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500" w:rsidRPr="00CD5500" w:rsidRDefault="00CD5500" w:rsidP="00CD5500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ПРОЕКТ</w:t>
      </w:r>
    </w:p>
    <w:p w:rsidR="00CD5500" w:rsidRPr="00CD5500" w:rsidRDefault="00CD5500" w:rsidP="00CD5500">
      <w:pPr>
        <w:rPr>
          <w:rFonts w:cs="Times New Roman"/>
          <w:sz w:val="28"/>
          <w:szCs w:val="28"/>
        </w:rPr>
      </w:pPr>
    </w:p>
    <w:p w:rsidR="00CD5500" w:rsidRPr="00CD5500" w:rsidRDefault="00CD5500" w:rsidP="00CD5500">
      <w:pPr>
        <w:jc w:val="center"/>
        <w:rPr>
          <w:rFonts w:cs="Times New Roman"/>
          <w:b/>
          <w:sz w:val="28"/>
          <w:szCs w:val="28"/>
        </w:rPr>
      </w:pPr>
      <w:r w:rsidRPr="00CD5500">
        <w:rPr>
          <w:rFonts w:cs="Times New Roman"/>
          <w:b/>
          <w:sz w:val="28"/>
          <w:szCs w:val="28"/>
        </w:rPr>
        <w:t>П О С Т А Н О В Л Е Н И Е</w:t>
      </w:r>
    </w:p>
    <w:p w:rsidR="00CD5500" w:rsidRPr="00CD5500" w:rsidRDefault="00CD5500" w:rsidP="00CD5500">
      <w:pPr>
        <w:jc w:val="center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_____________________________________________________</w:t>
      </w:r>
    </w:p>
    <w:p w:rsidR="00CD5500" w:rsidRPr="00CD5500" w:rsidRDefault="00CD5500" w:rsidP="00CD5500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от ___</w:t>
      </w:r>
      <w:r w:rsidRPr="00CD5500">
        <w:rPr>
          <w:rFonts w:cs="Times New Roman"/>
          <w:sz w:val="28"/>
          <w:szCs w:val="28"/>
        </w:rPr>
        <w:softHyphen/>
      </w:r>
      <w:r w:rsidRPr="00CD5500">
        <w:rPr>
          <w:rFonts w:cs="Times New Roman"/>
          <w:sz w:val="28"/>
          <w:szCs w:val="28"/>
        </w:rPr>
        <w:softHyphen/>
      </w:r>
      <w:r w:rsidRPr="00CD5500">
        <w:rPr>
          <w:rFonts w:cs="Times New Roman"/>
          <w:sz w:val="28"/>
          <w:szCs w:val="28"/>
        </w:rPr>
        <w:softHyphen/>
      </w:r>
      <w:r w:rsidRPr="00CD5500">
        <w:rPr>
          <w:rFonts w:cs="Times New Roman"/>
          <w:sz w:val="28"/>
          <w:szCs w:val="28"/>
        </w:rPr>
        <w:softHyphen/>
      </w:r>
      <w:r w:rsidRPr="00CD5500">
        <w:rPr>
          <w:rFonts w:cs="Times New Roman"/>
          <w:sz w:val="28"/>
          <w:szCs w:val="28"/>
        </w:rPr>
        <w:softHyphen/>
      </w:r>
      <w:r w:rsidRPr="00CD5500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CD5500">
        <w:rPr>
          <w:rFonts w:cs="Times New Roman"/>
          <w:sz w:val="28"/>
          <w:szCs w:val="28"/>
        </w:rPr>
        <w:t>_  №</w:t>
      </w:r>
      <w:proofErr w:type="gramEnd"/>
      <w:r w:rsidRPr="00CD5500">
        <w:rPr>
          <w:rFonts w:cs="Times New Roman"/>
          <w:sz w:val="28"/>
          <w:szCs w:val="28"/>
        </w:rPr>
        <w:t xml:space="preserve"> _________________________</w:t>
      </w:r>
    </w:p>
    <w:p w:rsidR="00CD5500" w:rsidRPr="00CD5500" w:rsidRDefault="00CD5500" w:rsidP="00CD5500">
      <w:pPr>
        <w:tabs>
          <w:tab w:val="left" w:pos="4065"/>
        </w:tabs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ab/>
      </w:r>
    </w:p>
    <w:p w:rsidR="00CD5500" w:rsidRPr="00CD5500" w:rsidRDefault="00CD5500" w:rsidP="00CD5500">
      <w:pPr>
        <w:tabs>
          <w:tab w:val="left" w:pos="3150"/>
        </w:tabs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                             </w:t>
      </w:r>
      <w:r>
        <w:rPr>
          <w:rFonts w:cs="Times New Roman"/>
          <w:sz w:val="28"/>
          <w:szCs w:val="28"/>
        </w:rPr>
        <w:t xml:space="preserve">                  </w:t>
      </w:r>
      <w:proofErr w:type="spellStart"/>
      <w:r>
        <w:rPr>
          <w:rFonts w:cs="Times New Roman"/>
          <w:sz w:val="28"/>
          <w:szCs w:val="28"/>
        </w:rPr>
        <w:t>р.п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Кадошкино</w:t>
      </w:r>
      <w:proofErr w:type="spellEnd"/>
    </w:p>
    <w:p w:rsidR="005934DD" w:rsidRPr="00CD5500" w:rsidRDefault="005934DD" w:rsidP="005934DD">
      <w:pPr>
        <w:rPr>
          <w:rFonts w:cs="Times New Roman"/>
          <w:sz w:val="28"/>
          <w:szCs w:val="28"/>
        </w:rPr>
      </w:pPr>
    </w:p>
    <w:p w:rsidR="005934DD" w:rsidRPr="00CD5500" w:rsidRDefault="006A7D72" w:rsidP="005934DD">
      <w:pPr>
        <w:pStyle w:val="a4"/>
        <w:jc w:val="center"/>
        <w:rPr>
          <w:rFonts w:cs="Times New Roman"/>
          <w:b/>
          <w:sz w:val="28"/>
          <w:szCs w:val="28"/>
        </w:rPr>
      </w:pPr>
      <w:r w:rsidRPr="00CD5500">
        <w:rPr>
          <w:rFonts w:cs="Times New Roman"/>
          <w:b/>
          <w:sz w:val="28"/>
          <w:szCs w:val="28"/>
        </w:rPr>
        <w:t xml:space="preserve">ОБ </w:t>
      </w:r>
      <w:proofErr w:type="gramStart"/>
      <w:r w:rsidRPr="00CD5500">
        <w:rPr>
          <w:rFonts w:cs="Times New Roman"/>
          <w:b/>
          <w:sz w:val="28"/>
          <w:szCs w:val="28"/>
        </w:rPr>
        <w:t>УТВЕРЖДЕНИИ  ПЛАНА</w:t>
      </w:r>
      <w:proofErr w:type="gramEnd"/>
      <w:r w:rsidRPr="00CD5500">
        <w:rPr>
          <w:rFonts w:cs="Times New Roman"/>
          <w:b/>
          <w:sz w:val="28"/>
          <w:szCs w:val="28"/>
        </w:rPr>
        <w:t>  ПРОВЕДЕНИЯ ЭКСПЕРТИЗЫ НОРМАТИВНЫХ ПРАВОВЫХ АКТОВ ОРГАНОВ МЕСТНОГО САМОУПРАВЛЕНИЯ КАДОШКИНСКОГО МУНИЦИПАЛЬНОГО РАЙОНА РЕСПУБЛИКИ МОРДОВИЯ,  ЗАТРАГИВАЮЩИХ ВОПРОСЫ ОСУЩЕСТВЛЕНИЯ ПРЕДПРИНИМАТЕЛЬСКОЙ И ИНВЕСТИЦИОННОЙ ДЕЯТЕЛЬНОСТИ, НА 2016 ГОД</w:t>
      </w:r>
    </w:p>
    <w:p w:rsidR="00CD5500" w:rsidRPr="00CD5500" w:rsidRDefault="005934DD" w:rsidP="005934DD">
      <w:pPr>
        <w:pStyle w:val="a4"/>
        <w:spacing w:after="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       В  соответствии со статьей 7 Федерального закона от 6 октября 2003 года  N 131-ФЗ (об общих принципах организации местного самоуправления в Российской Федерации), статьей  6 Закона Республики Мордовия от 29 июня 2015 года  N 50-З «Об оценке регулирующего воздействия проектов муниципальных  нормативных  правовых актов и экспертизе муниципальных правовых актов, затрагивающих вопросы осуществления предпринимательской и  инвестиционной деятельности, руководствуясь Уставом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="006A7D72" w:rsidRPr="00CD5500">
        <w:rPr>
          <w:rFonts w:cs="Times New Roman"/>
          <w:sz w:val="28"/>
          <w:szCs w:val="28"/>
        </w:rPr>
        <w:t xml:space="preserve"> </w:t>
      </w:r>
    </w:p>
    <w:p w:rsidR="00CD5500" w:rsidRDefault="00CD5500" w:rsidP="00CD5500">
      <w:pPr>
        <w:pStyle w:val="a4"/>
        <w:spacing w:after="0"/>
        <w:jc w:val="center"/>
        <w:rPr>
          <w:rFonts w:cs="Times New Roman"/>
          <w:b/>
          <w:sz w:val="28"/>
          <w:szCs w:val="28"/>
        </w:rPr>
      </w:pPr>
    </w:p>
    <w:p w:rsidR="005934DD" w:rsidRDefault="005934DD" w:rsidP="00CD5500">
      <w:pPr>
        <w:pStyle w:val="a4"/>
        <w:spacing w:after="0"/>
        <w:jc w:val="center"/>
        <w:rPr>
          <w:rFonts w:cs="Times New Roman"/>
          <w:sz w:val="28"/>
          <w:szCs w:val="28"/>
        </w:rPr>
      </w:pPr>
      <w:r w:rsidRPr="00CD5500">
        <w:rPr>
          <w:rFonts w:cs="Times New Roman"/>
          <w:b/>
          <w:sz w:val="28"/>
          <w:szCs w:val="28"/>
        </w:rPr>
        <w:t xml:space="preserve">п о с </w:t>
      </w:r>
      <w:proofErr w:type="gramStart"/>
      <w:r w:rsidRPr="00CD5500">
        <w:rPr>
          <w:rFonts w:cs="Times New Roman"/>
          <w:b/>
          <w:sz w:val="28"/>
          <w:szCs w:val="28"/>
        </w:rPr>
        <w:t>т</w:t>
      </w:r>
      <w:proofErr w:type="gramEnd"/>
      <w:r w:rsidRPr="00CD5500">
        <w:rPr>
          <w:rFonts w:cs="Times New Roman"/>
          <w:b/>
          <w:sz w:val="28"/>
          <w:szCs w:val="28"/>
        </w:rPr>
        <w:t xml:space="preserve"> а н о в л я е т:</w:t>
      </w:r>
    </w:p>
    <w:p w:rsidR="00CD5500" w:rsidRPr="00CD5500" w:rsidRDefault="00CD5500" w:rsidP="00CD5500">
      <w:pPr>
        <w:pStyle w:val="a4"/>
        <w:spacing w:after="0"/>
        <w:jc w:val="center"/>
        <w:rPr>
          <w:rFonts w:cs="Times New Roman"/>
          <w:sz w:val="28"/>
          <w:szCs w:val="28"/>
        </w:rPr>
      </w:pPr>
    </w:p>
    <w:p w:rsidR="005934DD" w:rsidRPr="00CD5500" w:rsidRDefault="005934DD" w:rsidP="005934DD">
      <w:pPr>
        <w:pStyle w:val="a4"/>
        <w:spacing w:after="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     1. Утвердить согласно приложению План проведения экспертизы нормативных правовых актов органов местного </w:t>
      </w:r>
      <w:proofErr w:type="gramStart"/>
      <w:r w:rsidRPr="00CD5500">
        <w:rPr>
          <w:rFonts w:cs="Times New Roman"/>
          <w:sz w:val="28"/>
          <w:szCs w:val="28"/>
        </w:rPr>
        <w:t>самоуправления  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proofErr w:type="gramEnd"/>
      <w:r w:rsidRPr="00CD5500">
        <w:rPr>
          <w:rFonts w:cs="Times New Roman"/>
          <w:sz w:val="28"/>
          <w:szCs w:val="28"/>
        </w:rPr>
        <w:t xml:space="preserve"> муниципального  района, затрагивающих вопросы осуществления предпринимательской и инвестиционной деятельности, на 2016 год.</w:t>
      </w:r>
    </w:p>
    <w:p w:rsidR="005934DD" w:rsidRPr="00CD5500" w:rsidRDefault="005934DD" w:rsidP="005934DD">
      <w:pPr>
        <w:pStyle w:val="a4"/>
        <w:spacing w:after="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     2.  Контроль за исполнением настоящего постановления </w:t>
      </w:r>
      <w:proofErr w:type="gramStart"/>
      <w:r w:rsidRPr="00CD5500">
        <w:rPr>
          <w:rFonts w:cs="Times New Roman"/>
          <w:sz w:val="28"/>
          <w:szCs w:val="28"/>
        </w:rPr>
        <w:t>возложить  на</w:t>
      </w:r>
      <w:proofErr w:type="gramEnd"/>
      <w:r w:rsidRPr="00CD5500">
        <w:rPr>
          <w:rFonts w:cs="Times New Roman"/>
          <w:sz w:val="28"/>
          <w:szCs w:val="28"/>
        </w:rPr>
        <w:t xml:space="preserve"> начальника отдела экономического анализа и торговли администрации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района </w:t>
      </w:r>
      <w:proofErr w:type="spellStart"/>
      <w:r w:rsidRPr="00CD5500">
        <w:rPr>
          <w:rFonts w:cs="Times New Roman"/>
          <w:sz w:val="28"/>
          <w:szCs w:val="28"/>
        </w:rPr>
        <w:t>Колябину</w:t>
      </w:r>
      <w:proofErr w:type="spellEnd"/>
      <w:r w:rsidRPr="00CD5500">
        <w:rPr>
          <w:rFonts w:cs="Times New Roman"/>
          <w:sz w:val="28"/>
          <w:szCs w:val="28"/>
        </w:rPr>
        <w:t xml:space="preserve"> Г.А.</w:t>
      </w:r>
    </w:p>
    <w:p w:rsidR="005934DD" w:rsidRPr="00CD5500" w:rsidRDefault="005934DD" w:rsidP="005934DD">
      <w:pPr>
        <w:pStyle w:val="a4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     3.  Настоящее постановление вступает в силу со дня его подписания, подлежит опубликованию в газете для издания официальных сообщений и материалов, нормативных и иных </w:t>
      </w:r>
      <w:proofErr w:type="gramStart"/>
      <w:r w:rsidRPr="00CD5500">
        <w:rPr>
          <w:rFonts w:cs="Times New Roman"/>
          <w:sz w:val="28"/>
          <w:szCs w:val="28"/>
        </w:rPr>
        <w:t>актов  «</w:t>
      </w:r>
      <w:proofErr w:type="gramEnd"/>
      <w:r w:rsidRPr="00CD5500">
        <w:rPr>
          <w:rFonts w:cs="Times New Roman"/>
          <w:sz w:val="28"/>
          <w:szCs w:val="28"/>
        </w:rPr>
        <w:t xml:space="preserve">Вестник», размещению на официальном сайте администрации 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>  муниципального района в сети «Интернет».</w:t>
      </w:r>
    </w:p>
    <w:p w:rsidR="006A7D72" w:rsidRPr="00CD5500" w:rsidRDefault="005934DD" w:rsidP="005934DD">
      <w:pPr>
        <w:pStyle w:val="a4"/>
        <w:spacing w:after="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Глава администрации</w:t>
      </w:r>
    </w:p>
    <w:p w:rsidR="005934DD" w:rsidRPr="00CD5500" w:rsidRDefault="005934DD" w:rsidP="005934DD">
      <w:pPr>
        <w:pStyle w:val="a4"/>
        <w:spacing w:after="0"/>
        <w:rPr>
          <w:rFonts w:cs="Times New Roman"/>
          <w:sz w:val="28"/>
          <w:szCs w:val="28"/>
        </w:rPr>
      </w:pP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="006A7D72" w:rsidRPr="00CD5500">
        <w:rPr>
          <w:rFonts w:cs="Times New Roman"/>
          <w:sz w:val="28"/>
          <w:szCs w:val="28"/>
        </w:rPr>
        <w:t xml:space="preserve"> </w:t>
      </w:r>
      <w:r w:rsidRPr="00CD5500">
        <w:rPr>
          <w:rFonts w:cs="Times New Roman"/>
          <w:sz w:val="28"/>
          <w:szCs w:val="28"/>
        </w:rPr>
        <w:t xml:space="preserve">муниципального района </w:t>
      </w:r>
    </w:p>
    <w:p w:rsidR="005934DD" w:rsidRPr="00CD5500" w:rsidRDefault="005934DD" w:rsidP="005934DD">
      <w:pPr>
        <w:pStyle w:val="a4"/>
        <w:spacing w:after="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Республики Мордовия                                                                          А.В. </w:t>
      </w:r>
      <w:proofErr w:type="spellStart"/>
      <w:r w:rsidRPr="00CD5500">
        <w:rPr>
          <w:rFonts w:cs="Times New Roman"/>
          <w:sz w:val="28"/>
          <w:szCs w:val="28"/>
        </w:rPr>
        <w:t>Чаткин</w:t>
      </w:r>
      <w:proofErr w:type="spellEnd"/>
    </w:p>
    <w:p w:rsidR="005934DD" w:rsidRPr="00CD5500" w:rsidRDefault="005934DD" w:rsidP="005934DD">
      <w:pPr>
        <w:pStyle w:val="a4"/>
        <w:spacing w:after="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 </w:t>
      </w:r>
    </w:p>
    <w:p w:rsidR="005934DD" w:rsidRPr="00CD5500" w:rsidRDefault="005934DD" w:rsidP="006A7D72">
      <w:pPr>
        <w:pStyle w:val="a4"/>
        <w:spacing w:after="0" w:line="276" w:lineRule="auto"/>
        <w:jc w:val="right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lastRenderedPageBreak/>
        <w:t>                                           </w:t>
      </w:r>
      <w:r w:rsidR="006A7D72" w:rsidRPr="00CD5500">
        <w:rPr>
          <w:rFonts w:cs="Times New Roman"/>
          <w:sz w:val="28"/>
          <w:szCs w:val="28"/>
        </w:rPr>
        <w:t>ПРИ</w:t>
      </w:r>
      <w:bookmarkStart w:id="0" w:name="_GoBack"/>
      <w:bookmarkEnd w:id="0"/>
      <w:r w:rsidR="006A7D72" w:rsidRPr="00CD5500">
        <w:rPr>
          <w:rFonts w:cs="Times New Roman"/>
          <w:sz w:val="28"/>
          <w:szCs w:val="28"/>
        </w:rPr>
        <w:t>ЛОЖЕНИЕ</w:t>
      </w:r>
    </w:p>
    <w:p w:rsidR="005934DD" w:rsidRPr="00CD5500" w:rsidRDefault="005934DD" w:rsidP="006A7D72">
      <w:pPr>
        <w:pStyle w:val="a4"/>
        <w:spacing w:after="0" w:line="276" w:lineRule="auto"/>
        <w:jc w:val="right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                                  к постановлению администрации </w:t>
      </w:r>
    </w:p>
    <w:p w:rsidR="005934DD" w:rsidRPr="00CD5500" w:rsidRDefault="005934DD" w:rsidP="006A7D72">
      <w:pPr>
        <w:pStyle w:val="a4"/>
        <w:spacing w:after="0" w:line="276" w:lineRule="auto"/>
        <w:jc w:val="right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                   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района</w:t>
      </w:r>
    </w:p>
    <w:p w:rsidR="00CD5500" w:rsidRPr="00CD5500" w:rsidRDefault="00CD5500" w:rsidP="00CD5500">
      <w:pPr>
        <w:widowControl/>
        <w:tabs>
          <w:tab w:val="left" w:pos="1701"/>
          <w:tab w:val="center" w:pos="4677"/>
          <w:tab w:val="right" w:pos="9355"/>
        </w:tabs>
        <w:jc w:val="right"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  <w:r w:rsidRPr="00CD5500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</w:p>
    <w:p w:rsidR="005934DD" w:rsidRPr="00CD5500" w:rsidRDefault="005934DD" w:rsidP="006A7D72">
      <w:pPr>
        <w:pStyle w:val="a4"/>
        <w:spacing w:after="0" w:line="276" w:lineRule="auto"/>
        <w:jc w:val="right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        </w:t>
      </w:r>
    </w:p>
    <w:p w:rsidR="005934DD" w:rsidRPr="00CD5500" w:rsidRDefault="005934DD" w:rsidP="005934DD">
      <w:pPr>
        <w:pStyle w:val="a4"/>
        <w:spacing w:line="276" w:lineRule="auto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 </w:t>
      </w:r>
    </w:p>
    <w:p w:rsidR="005934DD" w:rsidRPr="00CD5500" w:rsidRDefault="006A7D72" w:rsidP="005934DD">
      <w:pPr>
        <w:pStyle w:val="a4"/>
        <w:spacing w:after="0" w:line="276" w:lineRule="auto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                                                                    ПЛАН  </w:t>
      </w:r>
    </w:p>
    <w:p w:rsidR="005934DD" w:rsidRPr="00CD5500" w:rsidRDefault="006A7D72" w:rsidP="005934DD">
      <w:pPr>
        <w:pStyle w:val="a4"/>
        <w:spacing w:line="276" w:lineRule="auto"/>
        <w:jc w:val="center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ПРОВЕДЕНИЯ ЭКСПЕРТИЗЫ НОРМАТИВНЫХ ПРАВОВЫХ АКТОВ ОРГАНОВ МЕСТНОГО САМОУПРАВЛЕНИЯ КАДОШКИНСКОГО     МУНИЦИПАЛЬНОГО </w:t>
      </w:r>
      <w:proofErr w:type="gramStart"/>
      <w:r w:rsidRPr="00CD5500">
        <w:rPr>
          <w:rFonts w:cs="Times New Roman"/>
          <w:sz w:val="28"/>
          <w:szCs w:val="28"/>
        </w:rPr>
        <w:t>РАЙОНА,  ЗАТРАГИВАЮЩИХ</w:t>
      </w:r>
      <w:proofErr w:type="gramEnd"/>
      <w:r w:rsidRPr="00CD5500">
        <w:rPr>
          <w:rFonts w:cs="Times New Roman"/>
          <w:sz w:val="28"/>
          <w:szCs w:val="28"/>
        </w:rPr>
        <w:t xml:space="preserve"> ВОПРОСЫ ОСУЩЕСТВЛЕНИЯ ПРЕДПРИНИМАТЕЛЬСКОЙ И ИНВЕСТИЦИОННОЙ ДЕЯТЕЛЬНОСТИ, НА 2016 ГОД.</w:t>
      </w:r>
    </w:p>
    <w:tbl>
      <w:tblPr>
        <w:tblW w:w="11672" w:type="dxa"/>
        <w:tblInd w:w="-114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7"/>
        <w:gridCol w:w="4260"/>
        <w:gridCol w:w="2190"/>
        <w:gridCol w:w="1089"/>
        <w:gridCol w:w="2316"/>
      </w:tblGrid>
      <w:tr w:rsidR="005934DD" w:rsidRPr="00CD5500" w:rsidTr="006A7D72">
        <w:tc>
          <w:tcPr>
            <w:tcW w:w="181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                                                       № п/п</w:t>
            </w:r>
          </w:p>
        </w:tc>
        <w:tc>
          <w:tcPr>
            <w:tcW w:w="42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1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Наименование заявителя</w:t>
            </w:r>
          </w:p>
        </w:tc>
        <w:tc>
          <w:tcPr>
            <w:tcW w:w="108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Наименование разработчика</w:t>
            </w:r>
          </w:p>
        </w:tc>
        <w:tc>
          <w:tcPr>
            <w:tcW w:w="23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Срок проведения экспертизы правового акта (начало - окончание, месяц, год)</w:t>
            </w:r>
          </w:p>
        </w:tc>
      </w:tr>
      <w:tr w:rsidR="005934DD" w:rsidRPr="00CD5500" w:rsidTr="006A7D72">
        <w:tc>
          <w:tcPr>
            <w:tcW w:w="181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26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 xml:space="preserve">Решение № 342 от 13 сентября 2011 г. сорок девятой внеочередной сессии совета депутатов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 «О порядке формирования, ведения и обязательного опубликования Перечня муниципального имущества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</w:t>
            </w:r>
          </w:p>
        </w:tc>
        <w:tc>
          <w:tcPr>
            <w:tcW w:w="219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 xml:space="preserve">Отдел </w:t>
            </w:r>
            <w:bookmarkStart w:id="1" w:name="_GoBack1"/>
            <w:bookmarkEnd w:id="1"/>
            <w:r w:rsidRPr="00CD5500">
              <w:rPr>
                <w:rFonts w:cs="Times New Roman"/>
                <w:sz w:val="28"/>
                <w:szCs w:val="28"/>
              </w:rPr>
              <w:t xml:space="preserve">экономического анализа и торговли администрации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8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Отдел по муниципальному имуществу и земельным отношениям</w:t>
            </w:r>
          </w:p>
        </w:tc>
        <w:tc>
          <w:tcPr>
            <w:tcW w:w="23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 xml:space="preserve"> 15.09.2016 г. - 15.10.2016 г. </w:t>
            </w:r>
          </w:p>
        </w:tc>
      </w:tr>
      <w:tr w:rsidR="005934DD" w:rsidRPr="00CD5500" w:rsidTr="006A7D72">
        <w:tc>
          <w:tcPr>
            <w:tcW w:w="181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26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 xml:space="preserve">Постановление администрации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 от 11 января 2013 года № 9-П об утверждении Административного регламента по </w:t>
            </w:r>
            <w:r w:rsidRPr="00CD5500">
              <w:rPr>
                <w:rFonts w:cs="Times New Roman"/>
                <w:sz w:val="28"/>
                <w:szCs w:val="28"/>
              </w:rPr>
              <w:lastRenderedPageBreak/>
              <w:t xml:space="preserve">предоставлению муниципальной услуги «Предоставление в аренду, безвозмездное пользование имущества, находящегося в муниципальной собственности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Мордовия, без проведения торгов» </w:t>
            </w:r>
          </w:p>
        </w:tc>
        <w:tc>
          <w:tcPr>
            <w:tcW w:w="219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 xml:space="preserve">Отдел экономического анализа и торговли администрации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lastRenderedPageBreak/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8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 xml:space="preserve">Отдел по муниципальному </w:t>
            </w:r>
            <w:r w:rsidRPr="00CD5500">
              <w:rPr>
                <w:rFonts w:cs="Times New Roman"/>
                <w:sz w:val="28"/>
                <w:szCs w:val="28"/>
              </w:rPr>
              <w:lastRenderedPageBreak/>
              <w:t>имуществу и земельным отношениям</w:t>
            </w:r>
          </w:p>
        </w:tc>
        <w:tc>
          <w:tcPr>
            <w:tcW w:w="23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> 15.10.2016 г. - 15.11.2016 г.</w:t>
            </w:r>
          </w:p>
        </w:tc>
      </w:tr>
      <w:tr w:rsidR="005934DD" w:rsidRPr="00CD5500" w:rsidTr="006A7D72">
        <w:tc>
          <w:tcPr>
            <w:tcW w:w="181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26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proofErr w:type="gramStart"/>
            <w:r w:rsidRPr="00CD5500">
              <w:rPr>
                <w:rFonts w:cs="Times New Roman"/>
                <w:sz w:val="28"/>
                <w:szCs w:val="28"/>
              </w:rPr>
              <w:t>Постановление  администрации</w:t>
            </w:r>
            <w:proofErr w:type="gramEnd"/>
            <w:r w:rsidRPr="00CD550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 от 23 мая 2016 года № 238-П об утверждении Административного регламента администрации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      </w:r>
          </w:p>
        </w:tc>
        <w:tc>
          <w:tcPr>
            <w:tcW w:w="219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 xml:space="preserve">Отдел экономического анализа и торговли администрации </w:t>
            </w:r>
            <w:proofErr w:type="spellStart"/>
            <w:r w:rsidRPr="00CD5500">
              <w:rPr>
                <w:rFonts w:cs="Times New Roman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8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Отдел строительства, архитектуры и ЖКХ</w:t>
            </w:r>
          </w:p>
        </w:tc>
        <w:tc>
          <w:tcPr>
            <w:tcW w:w="23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pBdr>
                <w:bottom w:val="single" w:sz="8" w:space="1" w:color="000000"/>
                <w:right w:val="single" w:sz="8" w:space="1" w:color="000000"/>
              </w:pBdr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 15.11.2016 г. - 15.12.2016 г.</w:t>
            </w:r>
          </w:p>
        </w:tc>
      </w:tr>
    </w:tbl>
    <w:p w:rsidR="005934DD" w:rsidRPr="00CD5500" w:rsidRDefault="005934DD" w:rsidP="005934DD">
      <w:pPr>
        <w:pStyle w:val="a4"/>
        <w:spacing w:line="276" w:lineRule="auto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 </w:t>
      </w:r>
    </w:p>
    <w:p w:rsidR="005934DD" w:rsidRPr="00CD5500" w:rsidRDefault="006A7D72" w:rsidP="005934DD">
      <w:pPr>
        <w:pStyle w:val="a6"/>
        <w:spacing w:before="0" w:after="0"/>
        <w:jc w:val="center"/>
        <w:rPr>
          <w:rFonts w:cs="Times New Roman"/>
          <w:bCs/>
          <w:iCs/>
          <w:color w:val="000000"/>
          <w:sz w:val="28"/>
          <w:szCs w:val="28"/>
        </w:rPr>
      </w:pPr>
      <w:r w:rsidRPr="00CD5500">
        <w:rPr>
          <w:rFonts w:cs="Times New Roman"/>
          <w:bCs/>
          <w:iCs/>
          <w:color w:val="000000"/>
          <w:sz w:val="28"/>
          <w:szCs w:val="28"/>
        </w:rPr>
        <w:t>ИНФОРМАЦИОННОЕ СООБЩЕНИЕ О ПРОВЕДЕНИИ ОТКРЫТОГО АУКЦИОНА</w:t>
      </w:r>
    </w:p>
    <w:p w:rsidR="005934DD" w:rsidRPr="00CD5500" w:rsidRDefault="006A7D72" w:rsidP="005934DD">
      <w:pPr>
        <w:pStyle w:val="ConsPlusNormal"/>
        <w:ind w:right="15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D5500">
        <w:rPr>
          <w:rFonts w:ascii="Times New Roman" w:hAnsi="Times New Roman" w:cs="Times New Roman"/>
          <w:color w:val="000000"/>
          <w:sz w:val="28"/>
          <w:szCs w:val="28"/>
        </w:rPr>
        <w:t>НА ПРАВО ЗАКЛЮЧЕНИЯ ДОГОВОРА АРЕНДЫ ЗЕМЕЛЬНОГО УЧАСТКА</w:t>
      </w:r>
    </w:p>
    <w:p w:rsidR="005934DD" w:rsidRPr="00CD5500" w:rsidRDefault="005934DD" w:rsidP="005934DD">
      <w:pPr>
        <w:pStyle w:val="ConsPlusNormal"/>
        <w:ind w:right="15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934DD" w:rsidRPr="00CD5500" w:rsidRDefault="005934DD" w:rsidP="005934DD">
      <w:pPr>
        <w:pStyle w:val="a6"/>
        <w:tabs>
          <w:tab w:val="left" w:pos="709"/>
        </w:tabs>
        <w:spacing w:before="0" w:after="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На основании Распоряжения администрации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</w:t>
      </w:r>
      <w:proofErr w:type="gramStart"/>
      <w:r w:rsidRPr="00CD5500">
        <w:rPr>
          <w:rFonts w:cs="Times New Roman"/>
          <w:sz w:val="28"/>
          <w:szCs w:val="28"/>
        </w:rPr>
        <w:t>района  Республики</w:t>
      </w:r>
      <w:proofErr w:type="gramEnd"/>
      <w:r w:rsidRPr="00CD5500">
        <w:rPr>
          <w:rFonts w:cs="Times New Roman"/>
          <w:sz w:val="28"/>
          <w:szCs w:val="28"/>
        </w:rPr>
        <w:t xml:space="preserve"> Мордовия от 15.08.2016г. № 339-Р Администрация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района сообщает о проведении открытого аукциона на право</w:t>
      </w:r>
      <w:r w:rsidRPr="00CD5500">
        <w:rPr>
          <w:rFonts w:cs="Times New Roman"/>
          <w:color w:val="000000"/>
          <w:sz w:val="28"/>
          <w:szCs w:val="28"/>
        </w:rPr>
        <w:t xml:space="preserve"> заключения договора аренды земельного участка.</w:t>
      </w:r>
    </w:p>
    <w:p w:rsidR="005934DD" w:rsidRPr="00CD5500" w:rsidRDefault="005934DD" w:rsidP="005934DD">
      <w:pPr>
        <w:pStyle w:val="a6"/>
        <w:spacing w:before="0" w:after="0"/>
        <w:ind w:firstLine="585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>Характеристика земельного участка: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5"/>
        <w:gridCol w:w="3360"/>
        <w:gridCol w:w="2460"/>
        <w:gridCol w:w="1800"/>
        <w:gridCol w:w="1527"/>
      </w:tblGrid>
      <w:tr w:rsidR="005934DD" w:rsidRPr="00CD5500" w:rsidTr="00EF4AD6">
        <w:tc>
          <w:tcPr>
            <w:tcW w:w="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  <w:p w:rsidR="005934DD" w:rsidRPr="00CD5500" w:rsidRDefault="005934DD" w:rsidP="00EF4AD6">
            <w:pPr>
              <w:pStyle w:val="a7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№ п/п</w:t>
            </w:r>
          </w:p>
        </w:tc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  <w:p w:rsidR="005934DD" w:rsidRPr="00CD5500" w:rsidRDefault="005934DD" w:rsidP="00EF4AD6">
            <w:pPr>
              <w:pStyle w:val="a7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Характеристика земельного участка</w:t>
            </w:r>
          </w:p>
        </w:tc>
        <w:tc>
          <w:tcPr>
            <w:tcW w:w="2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Рыночная стоимость ежегодной арендной платы (начальная арендная плата), руб.</w:t>
            </w:r>
          </w:p>
        </w:tc>
        <w:tc>
          <w:tcPr>
            <w:tcW w:w="1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Сумма задатка (80%),</w:t>
            </w:r>
          </w:p>
          <w:p w:rsidR="005934DD" w:rsidRPr="00CD5500" w:rsidRDefault="005934DD" w:rsidP="00EF4AD6">
            <w:pPr>
              <w:pStyle w:val="a7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руб.</w:t>
            </w:r>
          </w:p>
        </w:tc>
        <w:tc>
          <w:tcPr>
            <w:tcW w:w="15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«Шаг» аукциона (3%),</w:t>
            </w:r>
          </w:p>
          <w:p w:rsidR="005934DD" w:rsidRPr="00CD5500" w:rsidRDefault="005934DD" w:rsidP="00EF4AD6">
            <w:pPr>
              <w:pStyle w:val="a7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t>руб.</w:t>
            </w:r>
          </w:p>
        </w:tc>
      </w:tr>
      <w:tr w:rsidR="005934DD" w:rsidRPr="00CD5500" w:rsidTr="00EF4AD6">
        <w:tc>
          <w:tcPr>
            <w:tcW w:w="645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rPr>
                <w:rFonts w:cs="Times New Roman"/>
                <w:sz w:val="28"/>
                <w:szCs w:val="28"/>
              </w:rPr>
            </w:pPr>
          </w:p>
          <w:p w:rsidR="005934DD" w:rsidRPr="00CD5500" w:rsidRDefault="005934DD" w:rsidP="00EF4AD6">
            <w:pPr>
              <w:pStyle w:val="a7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 xml:space="preserve"> 1</w:t>
            </w:r>
          </w:p>
        </w:tc>
        <w:tc>
          <w:tcPr>
            <w:tcW w:w="336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6"/>
              <w:snapToGrid w:val="0"/>
              <w:spacing w:before="0" w:after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CD5500">
              <w:rPr>
                <w:rFonts w:cs="Times New Roman"/>
                <w:color w:val="000000"/>
                <w:sz w:val="28"/>
                <w:szCs w:val="28"/>
              </w:rPr>
              <w:lastRenderedPageBreak/>
              <w:t xml:space="preserve">кадастровый номер </w:t>
            </w:r>
            <w:r w:rsidRPr="00CD5500">
              <w:rPr>
                <w:rFonts w:cs="Times New Roman"/>
                <w:color w:val="000000"/>
                <w:sz w:val="28"/>
                <w:szCs w:val="28"/>
              </w:rPr>
              <w:lastRenderedPageBreak/>
              <w:t xml:space="preserve">13:11:0102001:896, категория земель - земли населенных пунктов, площадь 1500 </w:t>
            </w:r>
            <w:proofErr w:type="spellStart"/>
            <w:r w:rsidRPr="00CD5500">
              <w:rPr>
                <w:rFonts w:cs="Times New Roman"/>
                <w:color w:val="000000"/>
                <w:sz w:val="28"/>
                <w:szCs w:val="28"/>
              </w:rPr>
              <w:t>кв.м</w:t>
            </w:r>
            <w:proofErr w:type="spellEnd"/>
            <w:r w:rsidRPr="00CD5500">
              <w:rPr>
                <w:rFonts w:cs="Times New Roman"/>
                <w:color w:val="000000"/>
                <w:sz w:val="28"/>
                <w:szCs w:val="28"/>
              </w:rPr>
              <w:t xml:space="preserve">., разрешенное использование – для размещения индивидуального жилого дома, расположенный по адресу: Республика Мордовия, </w:t>
            </w:r>
            <w:proofErr w:type="spellStart"/>
            <w:r w:rsidRPr="00CD5500">
              <w:rPr>
                <w:rFonts w:cs="Times New Roman"/>
                <w:color w:val="000000"/>
                <w:sz w:val="28"/>
                <w:szCs w:val="28"/>
              </w:rPr>
              <w:t>Кадошкинский</w:t>
            </w:r>
            <w:proofErr w:type="spellEnd"/>
            <w:r w:rsidRPr="00CD5500">
              <w:rPr>
                <w:rFonts w:cs="Times New Roman"/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CD5500">
              <w:rPr>
                <w:rFonts w:cs="Times New Roman"/>
                <w:color w:val="000000"/>
                <w:sz w:val="28"/>
                <w:szCs w:val="28"/>
              </w:rPr>
              <w:t>с.Адашево</w:t>
            </w:r>
            <w:proofErr w:type="spellEnd"/>
            <w:r w:rsidRPr="00CD5500">
              <w:rPr>
                <w:rFonts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CD5500">
              <w:rPr>
                <w:rFonts w:cs="Times New Roman"/>
                <w:color w:val="000000"/>
                <w:sz w:val="28"/>
                <w:szCs w:val="28"/>
              </w:rPr>
              <w:t>ул.Крупской</w:t>
            </w:r>
            <w:proofErr w:type="spellEnd"/>
            <w:r w:rsidRPr="00CD5500">
              <w:rPr>
                <w:rFonts w:cs="Times New Roman"/>
                <w:color w:val="000000"/>
                <w:sz w:val="28"/>
                <w:szCs w:val="28"/>
              </w:rPr>
              <w:t>, 13 а.</w:t>
            </w:r>
          </w:p>
        </w:tc>
        <w:tc>
          <w:tcPr>
            <w:tcW w:w="246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rPr>
                <w:rFonts w:cs="Times New Roman"/>
                <w:sz w:val="28"/>
                <w:szCs w:val="28"/>
              </w:rPr>
            </w:pPr>
          </w:p>
          <w:p w:rsidR="005934DD" w:rsidRPr="00CD5500" w:rsidRDefault="005934DD" w:rsidP="00EF4AD6">
            <w:pPr>
              <w:pStyle w:val="a7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>4312,00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  <w:p w:rsidR="005934DD" w:rsidRPr="00CD5500" w:rsidRDefault="005934DD" w:rsidP="00EF4AD6">
            <w:pPr>
              <w:pStyle w:val="a7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>3449,60</w:t>
            </w:r>
          </w:p>
        </w:tc>
        <w:tc>
          <w:tcPr>
            <w:tcW w:w="1527" w:type="dxa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  <w:p w:rsidR="005934DD" w:rsidRPr="00CD5500" w:rsidRDefault="005934DD" w:rsidP="00EF4AD6">
            <w:pPr>
              <w:pStyle w:val="a7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>129,36</w:t>
            </w:r>
          </w:p>
        </w:tc>
      </w:tr>
    </w:tbl>
    <w:p w:rsidR="005934DD" w:rsidRPr="00CD5500" w:rsidRDefault="005934DD" w:rsidP="005934DD">
      <w:pPr>
        <w:pStyle w:val="a6"/>
        <w:spacing w:before="0" w:after="0"/>
        <w:jc w:val="both"/>
        <w:rPr>
          <w:rFonts w:cs="Times New Roman"/>
          <w:sz w:val="28"/>
          <w:szCs w:val="28"/>
        </w:rPr>
      </w:pPr>
    </w:p>
    <w:p w:rsidR="005934DD" w:rsidRPr="00CD5500" w:rsidRDefault="005934DD" w:rsidP="005934DD">
      <w:pPr>
        <w:pStyle w:val="a6"/>
        <w:spacing w:before="0" w:after="0"/>
        <w:ind w:firstLine="54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>Форма торгов и подачи предложений о размере арендной платы - аукцион, открытый по составу участников и по форме подачи предложений по арендной плате.</w:t>
      </w:r>
    </w:p>
    <w:p w:rsidR="005934DD" w:rsidRPr="00CD5500" w:rsidRDefault="005934DD" w:rsidP="005934DD">
      <w:pPr>
        <w:pStyle w:val="a6"/>
        <w:spacing w:before="0" w:after="0"/>
        <w:ind w:firstLine="585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>Границы земельного участка установлены в соответствии с требованиями действующего законодательства. Ограничения (обременения) использования земельным участком не установлены.</w:t>
      </w:r>
    </w:p>
    <w:p w:rsidR="005934DD" w:rsidRPr="00CD5500" w:rsidRDefault="005934DD" w:rsidP="005934DD">
      <w:pPr>
        <w:pStyle w:val="a6"/>
        <w:spacing w:before="0" w:after="0"/>
        <w:ind w:firstLine="585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Устройство сетей-технического обеспечения и благоустройства производится за счет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средств  арендатора</w:t>
      </w:r>
      <w:proofErr w:type="gramEnd"/>
      <w:r w:rsidRPr="00CD5500">
        <w:rPr>
          <w:rFonts w:cs="Times New Roman"/>
          <w:color w:val="000000"/>
          <w:sz w:val="28"/>
          <w:szCs w:val="28"/>
        </w:rPr>
        <w:t>.</w:t>
      </w:r>
    </w:p>
    <w:p w:rsidR="005934DD" w:rsidRPr="00CD5500" w:rsidRDefault="005934DD" w:rsidP="005934DD">
      <w:pPr>
        <w:spacing w:after="100"/>
        <w:ind w:firstLine="567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5934DD" w:rsidRPr="00CD5500" w:rsidRDefault="005934DD" w:rsidP="005934DD">
      <w:pPr>
        <w:numPr>
          <w:ilvl w:val="0"/>
          <w:numId w:val="1"/>
        </w:numPr>
        <w:suppressAutoHyphens w:val="0"/>
        <w:ind w:left="0" w:firstLine="357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Газоснабжение – техническая возможность подачи газа по сетям газораспределения в объеме потребления 5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куб.метров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 природного газа в час имеется.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№1314, выдача технических условий будет осуществляться непосредственно заявителю при предоставлении им в адрес АО «Газпром газораспределение Саранск» запроса в соответствии с пунктами 7,8 вышеуказанных Правил и в соответствии с разработанной и утвержденной в установленном порядке схемой газоснабжения и строительства распределительного газопровода и определена плата за подключение.</w:t>
      </w:r>
    </w:p>
    <w:p w:rsidR="005934DD" w:rsidRPr="00CD5500" w:rsidRDefault="005934DD" w:rsidP="005934DD">
      <w:pPr>
        <w:suppressAutoHyphens w:val="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         Срок действия технических условий 1 год.</w:t>
      </w:r>
    </w:p>
    <w:p w:rsidR="005934DD" w:rsidRPr="00CD5500" w:rsidRDefault="005934DD" w:rsidP="005934DD">
      <w:pPr>
        <w:numPr>
          <w:ilvl w:val="0"/>
          <w:numId w:val="1"/>
        </w:numPr>
        <w:tabs>
          <w:tab w:val="left" w:pos="0"/>
        </w:tabs>
        <w:suppressAutoHyphens w:val="0"/>
        <w:spacing w:before="100"/>
        <w:ind w:left="0" w:firstLine="357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(постановление Правительства Российской Федерации от 13.02.2006 г. № 83 «Об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</w:t>
      </w:r>
      <w:r w:rsidRPr="00CD5500">
        <w:rPr>
          <w:rFonts w:cs="Times New Roman"/>
          <w:color w:val="000000"/>
          <w:sz w:val="28"/>
          <w:szCs w:val="28"/>
        </w:rPr>
        <w:lastRenderedPageBreak/>
        <w:t xml:space="preserve">технического обеспечения»). Для осуществления технологического присоединения к электрическим сетям заключается договор на технологическое присоединение и определяется плата за подключение. </w:t>
      </w:r>
    </w:p>
    <w:p w:rsidR="005934DD" w:rsidRPr="00CD5500" w:rsidRDefault="005934DD" w:rsidP="005934DD">
      <w:pPr>
        <w:suppressAutoHyphens w:val="0"/>
        <w:spacing w:before="10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          Срок действия технических условий 1 год.</w:t>
      </w:r>
    </w:p>
    <w:p w:rsidR="005934DD" w:rsidRPr="00CD5500" w:rsidRDefault="005934DD" w:rsidP="005934DD">
      <w:pPr>
        <w:numPr>
          <w:ilvl w:val="0"/>
          <w:numId w:val="1"/>
        </w:numPr>
        <w:suppressAutoHyphens w:val="0"/>
        <w:ind w:left="0" w:firstLine="36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>Водоснабжение – согласно техническим условиям точка подключения от существующего водопровода по соответствующей улице поселения вдоль существующих инженерных коммуникаций и автодорог из полиэтиленовых труб, узел учета установить на границе земельного участка в колодце с заменой подводящего трубопровода. Перед узлом учета предусмотреть аварийный кран со свободным доступом к нему.</w:t>
      </w:r>
    </w:p>
    <w:p w:rsidR="005934DD" w:rsidRPr="00CD5500" w:rsidRDefault="005934DD" w:rsidP="005934DD">
      <w:pPr>
        <w:suppressAutoHyphens w:val="0"/>
        <w:ind w:firstLine="567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>Срок действия технических условий 1 год, плата за подключение определяется при наличии технических условий.</w:t>
      </w:r>
    </w:p>
    <w:p w:rsidR="005934DD" w:rsidRPr="00CD5500" w:rsidRDefault="005934DD" w:rsidP="005934DD">
      <w:pPr>
        <w:numPr>
          <w:ilvl w:val="0"/>
          <w:numId w:val="1"/>
        </w:numPr>
        <w:suppressAutoHyphens w:val="0"/>
        <w:ind w:left="0" w:firstLine="360"/>
        <w:jc w:val="both"/>
        <w:rPr>
          <w:rFonts w:cs="Times New Roman"/>
          <w:color w:val="000000"/>
          <w:sz w:val="28"/>
          <w:szCs w:val="28"/>
        </w:rPr>
      </w:pPr>
      <w:proofErr w:type="spellStart"/>
      <w:r w:rsidRPr="00CD5500">
        <w:rPr>
          <w:rFonts w:cs="Times New Roman"/>
          <w:color w:val="000000"/>
          <w:sz w:val="28"/>
          <w:szCs w:val="28"/>
        </w:rPr>
        <w:t>Канализование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 – в связи с отсутствием централизованных канализационных коммуникаций, арендатором данного земельного участка должна быть выполнена герметичная выгребная яма с соблюдением правил по устройству и содержанию ее за счет средств застройщика. </w:t>
      </w:r>
    </w:p>
    <w:p w:rsidR="005934DD" w:rsidRPr="00CD5500" w:rsidRDefault="005934DD" w:rsidP="005934DD">
      <w:pPr>
        <w:tabs>
          <w:tab w:val="left" w:pos="426"/>
        </w:tabs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5.</w:t>
      </w:r>
      <w:r w:rsidRPr="00CD5500">
        <w:rPr>
          <w:rFonts w:cs="Times New Roman"/>
          <w:sz w:val="28"/>
          <w:szCs w:val="28"/>
        </w:rPr>
        <w:tab/>
        <w:t xml:space="preserve"> Предельные параметры земельного участка и разрешенного строительства, утверждены решением Совета депутатов </w:t>
      </w:r>
      <w:proofErr w:type="spellStart"/>
      <w:r w:rsidRPr="00CD5500">
        <w:rPr>
          <w:rFonts w:cs="Times New Roman"/>
          <w:sz w:val="28"/>
          <w:szCs w:val="28"/>
        </w:rPr>
        <w:t>Адашевского</w:t>
      </w:r>
      <w:proofErr w:type="spellEnd"/>
      <w:r w:rsidRPr="00CD5500">
        <w:rPr>
          <w:rFonts w:cs="Times New Roman"/>
          <w:sz w:val="28"/>
          <w:szCs w:val="28"/>
        </w:rPr>
        <w:t xml:space="preserve"> сельского поселения от 20 января 2012 г. №11 «Об утверждении правил землепользования и застройки </w:t>
      </w:r>
      <w:proofErr w:type="spellStart"/>
      <w:r w:rsidRPr="00CD5500">
        <w:rPr>
          <w:rFonts w:cs="Times New Roman"/>
          <w:sz w:val="28"/>
          <w:szCs w:val="28"/>
        </w:rPr>
        <w:t>Адашевского</w:t>
      </w:r>
      <w:proofErr w:type="spellEnd"/>
      <w:r w:rsidRPr="00CD5500"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района Республики Мордовия»:</w:t>
      </w:r>
    </w:p>
    <w:p w:rsidR="005934DD" w:rsidRPr="00CD5500" w:rsidRDefault="005934DD" w:rsidP="005934DD">
      <w:pPr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  1) минимальная (максимальная) площадь земельных участков – 600 – 1500 </w:t>
      </w:r>
      <w:proofErr w:type="spellStart"/>
      <w:r w:rsidRPr="00CD5500">
        <w:rPr>
          <w:rFonts w:cs="Times New Roman"/>
          <w:sz w:val="28"/>
          <w:szCs w:val="28"/>
        </w:rPr>
        <w:t>кв.м</w:t>
      </w:r>
      <w:proofErr w:type="spellEnd"/>
      <w:r w:rsidRPr="00CD5500">
        <w:rPr>
          <w:rFonts w:cs="Times New Roman"/>
          <w:sz w:val="28"/>
          <w:szCs w:val="28"/>
        </w:rPr>
        <w:t xml:space="preserve">; </w:t>
      </w:r>
    </w:p>
    <w:p w:rsidR="005934DD" w:rsidRPr="00CD5500" w:rsidRDefault="005934DD" w:rsidP="005934DD">
      <w:pPr>
        <w:tabs>
          <w:tab w:val="left" w:pos="284"/>
        </w:tabs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  2) максимальное количество этажей зданий – 2; </w:t>
      </w:r>
    </w:p>
    <w:p w:rsidR="005934DD" w:rsidRPr="00CD5500" w:rsidRDefault="005934DD" w:rsidP="005934DD">
      <w:pPr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  3) максимальная высота зданий от уровня земли до верха перекрытия последнего этажа – 10 м; </w:t>
      </w:r>
    </w:p>
    <w:p w:rsidR="005934DD" w:rsidRPr="00CD5500" w:rsidRDefault="005934DD" w:rsidP="005934DD">
      <w:pPr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  4) максимальный процент для жилой застройки участка – 60%;</w:t>
      </w:r>
    </w:p>
    <w:p w:rsidR="005934DD" w:rsidRPr="00CD5500" w:rsidRDefault="005934DD" w:rsidP="005934DD">
      <w:pPr>
        <w:tabs>
          <w:tab w:val="left" w:pos="851"/>
        </w:tabs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  5) минимальный отступ от границ соседнего участка до жилого дома – 3 м;</w:t>
      </w:r>
    </w:p>
    <w:p w:rsidR="005934DD" w:rsidRPr="00CD5500" w:rsidRDefault="005934DD" w:rsidP="005934DD">
      <w:pPr>
        <w:tabs>
          <w:tab w:val="left" w:pos="851"/>
        </w:tabs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Банковские реквизиты для перечисления задатка: р/</w:t>
      </w:r>
      <w:proofErr w:type="spellStart"/>
      <w:r w:rsidRPr="00CD5500">
        <w:rPr>
          <w:rFonts w:cs="Times New Roman"/>
          <w:sz w:val="28"/>
          <w:szCs w:val="28"/>
        </w:rPr>
        <w:t>сч</w:t>
      </w:r>
      <w:proofErr w:type="spellEnd"/>
      <w:r w:rsidRPr="00CD5500">
        <w:rPr>
          <w:rFonts w:cs="Times New Roman"/>
          <w:sz w:val="28"/>
          <w:szCs w:val="28"/>
        </w:rPr>
        <w:t xml:space="preserve"> </w:t>
      </w:r>
      <w:proofErr w:type="gramStart"/>
      <w:r w:rsidRPr="00CD5500">
        <w:rPr>
          <w:rFonts w:cs="Times New Roman"/>
          <w:sz w:val="28"/>
          <w:szCs w:val="28"/>
        </w:rPr>
        <w:t>40302810500003000111  Отделение</w:t>
      </w:r>
      <w:proofErr w:type="gramEnd"/>
      <w:r w:rsidRPr="00CD5500">
        <w:rPr>
          <w:rFonts w:cs="Times New Roman"/>
          <w:sz w:val="28"/>
          <w:szCs w:val="28"/>
        </w:rPr>
        <w:t xml:space="preserve"> – НБ Республика Мордовия, БИК 048952001, л/</w:t>
      </w:r>
      <w:proofErr w:type="spellStart"/>
      <w:r w:rsidRPr="00CD5500">
        <w:rPr>
          <w:rFonts w:cs="Times New Roman"/>
          <w:sz w:val="28"/>
          <w:szCs w:val="28"/>
        </w:rPr>
        <w:t>сч</w:t>
      </w:r>
      <w:proofErr w:type="spellEnd"/>
      <w:r w:rsidRPr="00CD5500">
        <w:rPr>
          <w:rFonts w:cs="Times New Roman"/>
          <w:sz w:val="28"/>
          <w:szCs w:val="28"/>
        </w:rPr>
        <w:t xml:space="preserve"> 05093009340, ИНН/КПП 1311087165/131101001, ОКТМО 89628151.</w:t>
      </w:r>
    </w:p>
    <w:p w:rsidR="005934DD" w:rsidRPr="00CD5500" w:rsidRDefault="005934DD" w:rsidP="005934DD">
      <w:pPr>
        <w:pStyle w:val="a6"/>
        <w:spacing w:before="0" w:after="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        Получатель: Администрация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934DD" w:rsidRPr="00CD5500" w:rsidRDefault="005934DD" w:rsidP="005934DD">
      <w:pPr>
        <w:pStyle w:val="a6"/>
        <w:tabs>
          <w:tab w:val="left" w:pos="709"/>
        </w:tabs>
        <w:spacing w:before="0" w:after="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        Подача заявок на участие в аукционе проводится: с 01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сентября  2016</w:t>
      </w:r>
      <w:proofErr w:type="gramEnd"/>
      <w:r w:rsidRPr="00CD5500">
        <w:rPr>
          <w:rFonts w:cs="Times New Roman"/>
          <w:color w:val="000000"/>
          <w:sz w:val="28"/>
          <w:szCs w:val="28"/>
        </w:rPr>
        <w:t xml:space="preserve"> г. с 8 часов 30 минут (время московское) до 26 сентября  2016 года 17 часов 00 минут (время московское) по адресу: 431900, Республика Мордовия,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р.п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Кадошкино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ул.Заводская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, д. 33, (администрация района, кабинет 8, тел.8834482-35-92), в рабочие дни с 8–30 до 17–00 часов. Выходные суббота и воскресенье, на адрес электронной почты </w:t>
      </w:r>
      <w:proofErr w:type="spellStart"/>
      <w:r w:rsidRPr="00CD5500">
        <w:rPr>
          <w:rFonts w:cs="Times New Roman"/>
          <w:color w:val="000000"/>
          <w:sz w:val="28"/>
          <w:szCs w:val="28"/>
          <w:lang w:val="en-US"/>
        </w:rPr>
        <w:t>eckad</w:t>
      </w:r>
      <w:proofErr w:type="spellEnd"/>
      <w:r w:rsidRPr="00CD5500">
        <w:rPr>
          <w:rFonts w:cs="Times New Roman"/>
          <w:color w:val="000000"/>
          <w:sz w:val="28"/>
          <w:szCs w:val="28"/>
        </w:rPr>
        <w:t>@</w:t>
      </w:r>
      <w:r w:rsidRPr="00CD5500">
        <w:rPr>
          <w:rFonts w:cs="Times New Roman"/>
          <w:color w:val="000000"/>
          <w:sz w:val="28"/>
          <w:szCs w:val="28"/>
          <w:lang w:val="en-US"/>
        </w:rPr>
        <w:t>mail</w:t>
      </w:r>
      <w:r w:rsidRPr="00CD5500">
        <w:rPr>
          <w:rFonts w:cs="Times New Roman"/>
          <w:color w:val="000000"/>
          <w:sz w:val="28"/>
          <w:szCs w:val="28"/>
        </w:rPr>
        <w:t>.</w:t>
      </w:r>
      <w:proofErr w:type="spellStart"/>
      <w:r w:rsidRPr="00CD5500">
        <w:rPr>
          <w:rFonts w:cs="Times New Roman"/>
          <w:color w:val="000000"/>
          <w:sz w:val="28"/>
          <w:szCs w:val="28"/>
          <w:lang w:val="en-US"/>
        </w:rPr>
        <w:t>ru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. </w:t>
      </w:r>
    </w:p>
    <w:p w:rsidR="005934DD" w:rsidRPr="00CD5500" w:rsidRDefault="005934DD" w:rsidP="005934DD">
      <w:pPr>
        <w:pStyle w:val="a6"/>
        <w:spacing w:before="0" w:after="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        Дата рассмотрения заявок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–  03</w:t>
      </w:r>
      <w:proofErr w:type="gramEnd"/>
      <w:r w:rsidRPr="00CD5500">
        <w:rPr>
          <w:rFonts w:cs="Times New Roman"/>
          <w:color w:val="000000"/>
          <w:sz w:val="28"/>
          <w:szCs w:val="28"/>
        </w:rPr>
        <w:t xml:space="preserve"> октября 2016 года. Время – 11 часов 00 минут (время московское). </w:t>
      </w:r>
    </w:p>
    <w:p w:rsidR="005934DD" w:rsidRPr="00CD5500" w:rsidRDefault="005934DD" w:rsidP="005934DD">
      <w:pPr>
        <w:pStyle w:val="a6"/>
        <w:tabs>
          <w:tab w:val="left" w:pos="709"/>
        </w:tabs>
        <w:spacing w:before="0" w:after="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        Дата проведения аукциона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–  04</w:t>
      </w:r>
      <w:proofErr w:type="gramEnd"/>
      <w:r w:rsidRPr="00CD5500">
        <w:rPr>
          <w:rFonts w:cs="Times New Roman"/>
          <w:color w:val="000000"/>
          <w:sz w:val="28"/>
          <w:szCs w:val="28"/>
        </w:rPr>
        <w:t xml:space="preserve"> октября 2016 года. Время - 11 часов 30 мин., (время московское).</w:t>
      </w:r>
    </w:p>
    <w:p w:rsidR="005934DD" w:rsidRPr="00CD5500" w:rsidRDefault="005934DD" w:rsidP="005934DD">
      <w:pPr>
        <w:pStyle w:val="a6"/>
        <w:tabs>
          <w:tab w:val="left" w:pos="567"/>
        </w:tabs>
        <w:spacing w:before="0" w:after="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lastRenderedPageBreak/>
        <w:t xml:space="preserve">         Место определения участников торгов и проведение торгов: Республика Мордовия,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Кадошкинский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 район,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р.п.Кадошкино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, ул. Заводская, д.33, здание администрации,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каб</w:t>
      </w:r>
      <w:proofErr w:type="spellEnd"/>
      <w:r w:rsidRPr="00CD5500">
        <w:rPr>
          <w:rFonts w:cs="Times New Roman"/>
          <w:color w:val="000000"/>
          <w:sz w:val="28"/>
          <w:szCs w:val="28"/>
        </w:rPr>
        <w:t>. № 9.</w:t>
      </w:r>
    </w:p>
    <w:p w:rsidR="005934DD" w:rsidRPr="00CD5500" w:rsidRDefault="005934DD" w:rsidP="005934DD">
      <w:pPr>
        <w:tabs>
          <w:tab w:val="left" w:pos="709"/>
        </w:tabs>
        <w:rPr>
          <w:rFonts w:cs="Times New Roman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       </w:t>
      </w:r>
      <w:r w:rsidRPr="00CD5500">
        <w:rPr>
          <w:rFonts w:cs="Times New Roman"/>
          <w:sz w:val="28"/>
          <w:szCs w:val="28"/>
        </w:rPr>
        <w:t xml:space="preserve"> Для участия в аукционе заявители представляют следующие документы:</w:t>
      </w:r>
    </w:p>
    <w:p w:rsidR="005934DD" w:rsidRPr="00CD5500" w:rsidRDefault="005934DD" w:rsidP="005934DD">
      <w:pPr>
        <w:numPr>
          <w:ilvl w:val="1"/>
          <w:numId w:val="2"/>
        </w:numPr>
        <w:ind w:left="0" w:firstLine="56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заявка на участие в аукционе с указанием </w:t>
      </w:r>
      <w:proofErr w:type="gramStart"/>
      <w:r w:rsidRPr="00CD5500">
        <w:rPr>
          <w:rFonts w:cs="Times New Roman"/>
          <w:sz w:val="28"/>
          <w:szCs w:val="28"/>
        </w:rPr>
        <w:t>банковских  реквизитов</w:t>
      </w:r>
      <w:proofErr w:type="gramEnd"/>
      <w:r w:rsidRPr="00CD5500">
        <w:rPr>
          <w:rFonts w:cs="Times New Roman"/>
          <w:sz w:val="28"/>
          <w:szCs w:val="28"/>
        </w:rPr>
        <w:t xml:space="preserve"> счета для возврата задатка.</w:t>
      </w:r>
    </w:p>
    <w:p w:rsidR="005934DD" w:rsidRPr="00CD5500" w:rsidRDefault="005934DD" w:rsidP="005934DD">
      <w:pPr>
        <w:numPr>
          <w:ilvl w:val="1"/>
          <w:numId w:val="2"/>
        </w:numPr>
        <w:ind w:left="0" w:firstLine="56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копии документов, удостоверяющих личность (для граждан).</w:t>
      </w:r>
    </w:p>
    <w:p w:rsidR="005934DD" w:rsidRPr="00CD5500" w:rsidRDefault="005934DD" w:rsidP="005934DD">
      <w:pPr>
        <w:numPr>
          <w:ilvl w:val="1"/>
          <w:numId w:val="2"/>
        </w:numPr>
        <w:ind w:left="0" w:firstLine="560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документы, подтверждающие внесение задатка.</w:t>
      </w:r>
    </w:p>
    <w:p w:rsidR="005934DD" w:rsidRPr="00CD5500" w:rsidRDefault="005934DD" w:rsidP="005934DD">
      <w:pPr>
        <w:numPr>
          <w:ilvl w:val="1"/>
          <w:numId w:val="2"/>
        </w:numPr>
        <w:ind w:left="0" w:firstLine="560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p w:rsidR="005934DD" w:rsidRPr="00CD5500" w:rsidRDefault="005934DD" w:rsidP="005934DD">
      <w:pPr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Один претендент имеет право подать только одну заявку на участие в аукционе.</w:t>
      </w:r>
    </w:p>
    <w:p w:rsidR="005934DD" w:rsidRPr="00CD5500" w:rsidRDefault="005934DD" w:rsidP="005934DD">
      <w:pPr>
        <w:tabs>
          <w:tab w:val="left" w:pos="567"/>
          <w:tab w:val="left" w:pos="709"/>
        </w:tabs>
        <w:jc w:val="both"/>
        <w:rPr>
          <w:rFonts w:cs="Times New Roman"/>
          <w:sz w:val="28"/>
          <w:szCs w:val="28"/>
        </w:rPr>
      </w:pPr>
      <w:bookmarkStart w:id="2" w:name="sub_323"/>
      <w:r w:rsidRPr="00CD5500">
        <w:rPr>
          <w:rFonts w:cs="Times New Roman"/>
          <w:sz w:val="28"/>
          <w:szCs w:val="28"/>
        </w:rPr>
        <w:t xml:space="preserve"> </w:t>
      </w:r>
      <w:bookmarkEnd w:id="2"/>
      <w:r w:rsidRPr="00CD5500">
        <w:rPr>
          <w:rFonts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</w:t>
      </w:r>
      <w:hyperlink w:anchor="sub_39118" w:history="1">
        <w:r w:rsidRPr="00CD5500">
          <w:rPr>
            <w:rStyle w:val="a3"/>
            <w:rFonts w:cs="Times New Roman"/>
            <w:sz w:val="28"/>
            <w:szCs w:val="28"/>
          </w:rPr>
          <w:t>пунктом 8</w:t>
        </w:r>
      </w:hyperlink>
      <w:r w:rsidRPr="00CD5500">
        <w:rPr>
          <w:rFonts w:cs="Times New Roman"/>
          <w:sz w:val="28"/>
          <w:szCs w:val="28"/>
        </w:rPr>
        <w:t xml:space="preserve"> статьи 39.11 Земельного кодекса Российской Федерации. Извещение об отказе в проведении аукциона размещается на </w:t>
      </w:r>
      <w:hyperlink r:id="rId5" w:history="1">
        <w:r w:rsidRPr="00CD5500">
          <w:rPr>
            <w:rStyle w:val="a3"/>
            <w:rFonts w:cs="Times New Roman"/>
            <w:sz w:val="28"/>
            <w:szCs w:val="28"/>
          </w:rPr>
          <w:t>официальном сайте</w:t>
        </w:r>
      </w:hyperlink>
      <w:r w:rsidRPr="00CD5500">
        <w:rPr>
          <w:rFonts w:cs="Times New Roman"/>
          <w:sz w:val="28"/>
          <w:szCs w:val="28"/>
        </w:rPr>
        <w:t xml:space="preserve"> организатором аукциона в течение трех дней со дня принятия данного решения. </w:t>
      </w:r>
    </w:p>
    <w:p w:rsidR="005934DD" w:rsidRPr="00CD5500" w:rsidRDefault="005934DD" w:rsidP="005934DD">
      <w:pPr>
        <w:pStyle w:val="a6"/>
        <w:spacing w:before="0" w:after="0"/>
        <w:ind w:firstLine="525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Участники аукциона определяются в день рассмотрения заявок.</w:t>
      </w:r>
    </w:p>
    <w:p w:rsidR="005934DD" w:rsidRPr="00CD5500" w:rsidRDefault="005934DD" w:rsidP="005934DD">
      <w:pPr>
        <w:pStyle w:val="a6"/>
        <w:spacing w:before="0" w:after="0"/>
        <w:ind w:firstLine="525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Победителем аукциона признается лицо, предложившее наиболее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высокую  цену</w:t>
      </w:r>
      <w:proofErr w:type="gramEnd"/>
      <w:r w:rsidRPr="00CD5500">
        <w:rPr>
          <w:rFonts w:cs="Times New Roman"/>
          <w:color w:val="000000"/>
          <w:sz w:val="28"/>
          <w:szCs w:val="28"/>
        </w:rPr>
        <w:t xml:space="preserve"> арендной платы. </w:t>
      </w:r>
    </w:p>
    <w:p w:rsidR="005934DD" w:rsidRPr="00CD5500" w:rsidRDefault="005934DD" w:rsidP="005934DD">
      <w:pPr>
        <w:pStyle w:val="a6"/>
        <w:spacing w:before="0" w:after="0"/>
        <w:ind w:firstLine="54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Осмотр земельного участка на местности осуществляется по согласованию с Организатором аукциона и письменному заявлению Претендента по рабочим дням с 9-00 ч. до 16-00 ч. в срок до окончания срока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приема  заявок</w:t>
      </w:r>
      <w:proofErr w:type="gramEnd"/>
      <w:r w:rsidRPr="00CD5500">
        <w:rPr>
          <w:rFonts w:cs="Times New Roman"/>
          <w:color w:val="000000"/>
          <w:sz w:val="28"/>
          <w:szCs w:val="28"/>
        </w:rPr>
        <w:t>.</w:t>
      </w:r>
    </w:p>
    <w:p w:rsidR="005934DD" w:rsidRPr="00CD5500" w:rsidRDefault="005934DD" w:rsidP="005934DD">
      <w:pPr>
        <w:pStyle w:val="a6"/>
        <w:spacing w:before="0" w:after="0"/>
        <w:ind w:firstLine="54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>В случае, если аукцион признан несостоявшимся и только один заявитель признан участником аукциона, то в течение 10 дней со дня подписания протокола рассмотрения заявок заявителю направляется три экземпляра подписанного проекта договора аренды земельного участка.</w:t>
      </w:r>
    </w:p>
    <w:p w:rsidR="005934DD" w:rsidRPr="00CD5500" w:rsidRDefault="005934DD" w:rsidP="005934DD">
      <w:pPr>
        <w:pStyle w:val="a6"/>
        <w:spacing w:before="0" w:after="0"/>
        <w:ind w:firstLine="54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Не допускается заключение договора ранее чем через десять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дней  со</w:t>
      </w:r>
      <w:proofErr w:type="gramEnd"/>
      <w:r w:rsidRPr="00CD5500">
        <w:rPr>
          <w:rFonts w:cs="Times New Roman"/>
          <w:color w:val="000000"/>
          <w:sz w:val="28"/>
          <w:szCs w:val="28"/>
        </w:rPr>
        <w:t xml:space="preserve"> дня размещения информации о результатах аукциона на официальном сайте. </w:t>
      </w:r>
    </w:p>
    <w:p w:rsidR="005934DD" w:rsidRPr="00CD5500" w:rsidRDefault="005934DD" w:rsidP="005934DD">
      <w:pPr>
        <w:pStyle w:val="a6"/>
        <w:spacing w:before="0" w:after="0"/>
        <w:ind w:firstLine="54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В течение трех рабочих дней со дня подписания протокола о результатах аукциона возвращаются задатки лицам, участвовавшим в аукционе, но не победившим в нем. </w:t>
      </w:r>
    </w:p>
    <w:p w:rsidR="005934DD" w:rsidRPr="00CD5500" w:rsidRDefault="005934DD" w:rsidP="005934DD">
      <w:pPr>
        <w:pStyle w:val="a6"/>
        <w:tabs>
          <w:tab w:val="left" w:pos="567"/>
        </w:tabs>
        <w:spacing w:before="0" w:after="0"/>
        <w:ind w:firstLine="540"/>
        <w:jc w:val="both"/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 Оплата стоимости арендной платы за земельный участок в рассрочку не предоставляется.</w:t>
      </w:r>
    </w:p>
    <w:p w:rsidR="005934DD" w:rsidRPr="00CD5500" w:rsidRDefault="005934DD" w:rsidP="005934DD">
      <w:pPr>
        <w:pStyle w:val="a6"/>
        <w:tabs>
          <w:tab w:val="left" w:pos="567"/>
        </w:tabs>
        <w:spacing w:before="0" w:after="0"/>
        <w:ind w:firstLine="585"/>
        <w:jc w:val="both"/>
        <w:rPr>
          <w:rFonts w:cs="Times New Roman"/>
          <w:color w:val="000000"/>
          <w:sz w:val="28"/>
          <w:szCs w:val="28"/>
        </w:rPr>
      </w:pPr>
      <w:proofErr w:type="gramStart"/>
      <w:r w:rsidRPr="00CD5500">
        <w:rPr>
          <w:rFonts w:cs="Times New Roman"/>
          <w:color w:val="000000"/>
          <w:sz w:val="28"/>
          <w:szCs w:val="28"/>
        </w:rPr>
        <w:t>Срок</w:t>
      </w:r>
      <w:proofErr w:type="gramEnd"/>
      <w:r w:rsidRPr="00CD5500">
        <w:rPr>
          <w:rFonts w:cs="Times New Roman"/>
          <w:color w:val="000000"/>
          <w:sz w:val="28"/>
          <w:szCs w:val="28"/>
        </w:rPr>
        <w:t xml:space="preserve"> на который заключается договор аренды —20 лет.</w:t>
      </w:r>
    </w:p>
    <w:p w:rsidR="005934DD" w:rsidRPr="00CD5500" w:rsidRDefault="005934DD" w:rsidP="005934DD">
      <w:pPr>
        <w:pStyle w:val="a6"/>
        <w:spacing w:before="0" w:after="0"/>
        <w:ind w:firstLine="585"/>
        <w:jc w:val="both"/>
        <w:rPr>
          <w:rStyle w:val="a3"/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color w:val="000000"/>
          <w:sz w:val="28"/>
          <w:szCs w:val="28"/>
        </w:rPr>
        <w:t xml:space="preserve">Информацию об </w:t>
      </w:r>
      <w:proofErr w:type="gramStart"/>
      <w:r w:rsidRPr="00CD5500">
        <w:rPr>
          <w:rFonts w:cs="Times New Roman"/>
          <w:color w:val="000000"/>
          <w:sz w:val="28"/>
          <w:szCs w:val="28"/>
        </w:rPr>
        <w:t>аукционе  можно</w:t>
      </w:r>
      <w:proofErr w:type="gramEnd"/>
      <w:r w:rsidRPr="00CD5500">
        <w:rPr>
          <w:rFonts w:cs="Times New Roman"/>
          <w:color w:val="000000"/>
          <w:sz w:val="28"/>
          <w:szCs w:val="28"/>
        </w:rPr>
        <w:t xml:space="preserve"> получить по адресу: 431900, Республика Мордовия,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р.п.Кадошкино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, ул. Заводская, д.33, (администрация района, кабинет 8), тел. 2–35–92 с 8-30 до 17-30 в рабочие дни (выходные: суббота и воскресение), в газете для официальных публикаций «Вестник», на официальном сайте Администрации </w:t>
      </w:r>
      <w:proofErr w:type="spellStart"/>
      <w:r w:rsidRPr="00CD5500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color w:val="000000"/>
          <w:sz w:val="28"/>
          <w:szCs w:val="28"/>
        </w:rPr>
        <w:t xml:space="preserve"> муниципального района  в сети Интернет, на сайте  </w:t>
      </w:r>
      <w:hyperlink r:id="rId6" w:history="1">
        <w:proofErr w:type="spellStart"/>
        <w:r w:rsidRPr="00CD5500">
          <w:rPr>
            <w:rStyle w:val="a3"/>
            <w:rFonts w:cs="Times New Roman"/>
            <w:sz w:val="28"/>
            <w:szCs w:val="28"/>
          </w:rPr>
          <w:t>www:torgi.gov.ru</w:t>
        </w:r>
        <w:proofErr w:type="spellEnd"/>
      </w:hyperlink>
      <w:r w:rsidRPr="00CD5500">
        <w:rPr>
          <w:rStyle w:val="a3"/>
          <w:rFonts w:cs="Times New Roman"/>
          <w:color w:val="000000"/>
          <w:sz w:val="28"/>
          <w:szCs w:val="28"/>
        </w:rPr>
        <w:t>.</w:t>
      </w:r>
    </w:p>
    <w:p w:rsidR="005934DD" w:rsidRPr="00CD5500" w:rsidRDefault="005934DD" w:rsidP="005934DD">
      <w:pPr>
        <w:pStyle w:val="a6"/>
        <w:spacing w:before="0" w:after="0"/>
        <w:ind w:firstLine="585"/>
        <w:jc w:val="both"/>
        <w:rPr>
          <w:rFonts w:cs="Times New Roman"/>
          <w:color w:val="000000"/>
          <w:sz w:val="28"/>
          <w:szCs w:val="28"/>
        </w:rPr>
      </w:pPr>
    </w:p>
    <w:tbl>
      <w:tblPr>
        <w:tblW w:w="0" w:type="auto"/>
        <w:tblInd w:w="70" w:type="dxa"/>
        <w:tblLayout w:type="fixed"/>
        <w:tblLook w:val="0000" w:firstRow="0" w:lastRow="0" w:firstColumn="0" w:lastColumn="0" w:noHBand="0" w:noVBand="0"/>
      </w:tblPr>
      <w:tblGrid>
        <w:gridCol w:w="6000"/>
        <w:gridCol w:w="3819"/>
      </w:tblGrid>
      <w:tr w:rsidR="005934DD" w:rsidRPr="00CD5500" w:rsidTr="00EF4AD6">
        <w:tc>
          <w:tcPr>
            <w:tcW w:w="6000" w:type="dxa"/>
            <w:shd w:val="clear" w:color="auto" w:fill="auto"/>
          </w:tcPr>
          <w:p w:rsidR="005934DD" w:rsidRPr="00CD5500" w:rsidRDefault="005934DD" w:rsidP="00EF4AD6">
            <w:pPr>
              <w:pStyle w:val="a6"/>
              <w:snapToGrid w:val="0"/>
              <w:spacing w:before="0" w:after="0"/>
              <w:jc w:val="both"/>
              <w:rPr>
                <w:rFonts w:cs="Times New Roman"/>
                <w:sz w:val="28"/>
                <w:szCs w:val="28"/>
              </w:rPr>
            </w:pPr>
            <w:r w:rsidRPr="00CD5500">
              <w:rPr>
                <w:rFonts w:cs="Times New Roman"/>
                <w:sz w:val="28"/>
                <w:szCs w:val="28"/>
              </w:rPr>
              <w:lastRenderedPageBreak/>
              <w:t xml:space="preserve">Председатель </w:t>
            </w:r>
            <w:proofErr w:type="gramStart"/>
            <w:r w:rsidRPr="00CD5500">
              <w:rPr>
                <w:rFonts w:cs="Times New Roman"/>
                <w:sz w:val="28"/>
                <w:szCs w:val="28"/>
              </w:rPr>
              <w:t>комиссии  по</w:t>
            </w:r>
            <w:proofErr w:type="gramEnd"/>
            <w:r w:rsidRPr="00CD5500">
              <w:rPr>
                <w:rFonts w:cs="Times New Roman"/>
                <w:sz w:val="28"/>
                <w:szCs w:val="28"/>
              </w:rPr>
              <w:t xml:space="preserve"> проведению аукциона на право заключения договора аренды земельного участка</w:t>
            </w:r>
          </w:p>
        </w:tc>
        <w:tc>
          <w:tcPr>
            <w:tcW w:w="3819" w:type="dxa"/>
            <w:shd w:val="clear" w:color="auto" w:fill="auto"/>
          </w:tcPr>
          <w:p w:rsidR="005934DD" w:rsidRPr="00CD5500" w:rsidRDefault="005934DD" w:rsidP="00EF4AD6">
            <w:pPr>
              <w:pStyle w:val="a6"/>
              <w:snapToGrid w:val="0"/>
              <w:spacing w:before="0" w:after="0"/>
              <w:jc w:val="right"/>
              <w:rPr>
                <w:rFonts w:cs="Times New Roman"/>
                <w:color w:val="000000"/>
                <w:sz w:val="28"/>
                <w:szCs w:val="28"/>
              </w:rPr>
            </w:pPr>
          </w:p>
          <w:p w:rsidR="005934DD" w:rsidRPr="00CD5500" w:rsidRDefault="005934DD" w:rsidP="00EF4AD6">
            <w:pPr>
              <w:pStyle w:val="a6"/>
              <w:spacing w:before="0" w:after="0"/>
              <w:jc w:val="right"/>
              <w:rPr>
                <w:rFonts w:cs="Times New Roman"/>
                <w:color w:val="000000"/>
                <w:sz w:val="28"/>
                <w:szCs w:val="28"/>
              </w:rPr>
            </w:pPr>
            <w:proofErr w:type="spellStart"/>
            <w:r w:rsidRPr="00CD5500">
              <w:rPr>
                <w:rFonts w:cs="Times New Roman"/>
                <w:color w:val="000000"/>
                <w:sz w:val="28"/>
                <w:szCs w:val="28"/>
              </w:rPr>
              <w:t>Ю.Н.Булычев</w:t>
            </w:r>
            <w:proofErr w:type="spellEnd"/>
          </w:p>
          <w:p w:rsidR="005934DD" w:rsidRPr="00CD5500" w:rsidRDefault="005934DD" w:rsidP="00EF4AD6">
            <w:pPr>
              <w:pStyle w:val="a6"/>
              <w:spacing w:before="0" w:after="0"/>
              <w:ind w:firstLine="709"/>
              <w:jc w:val="right"/>
              <w:rPr>
                <w:rFonts w:cs="Times New Roman"/>
                <w:color w:val="000000"/>
                <w:sz w:val="28"/>
                <w:szCs w:val="28"/>
              </w:rPr>
            </w:pPr>
          </w:p>
        </w:tc>
      </w:tr>
    </w:tbl>
    <w:p w:rsidR="005934DD" w:rsidRPr="00CD5500" w:rsidRDefault="005934DD" w:rsidP="005934DD">
      <w:pPr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                                                                   </w:t>
      </w:r>
    </w:p>
    <w:p w:rsidR="005934DD" w:rsidRPr="00CD5500" w:rsidRDefault="005934DD" w:rsidP="005934DD">
      <w:pPr>
        <w:tabs>
          <w:tab w:val="left" w:pos="567"/>
          <w:tab w:val="left" w:pos="709"/>
        </w:tabs>
        <w:rPr>
          <w:rFonts w:cs="Times New Roman"/>
          <w:color w:val="000000"/>
          <w:sz w:val="28"/>
          <w:szCs w:val="28"/>
        </w:rPr>
      </w:pPr>
      <w:r w:rsidRPr="00CD5500">
        <w:rPr>
          <w:rFonts w:cs="Times New Roman"/>
          <w:sz w:val="28"/>
          <w:szCs w:val="28"/>
          <w:lang w:val="en-US"/>
        </w:rPr>
        <w:t xml:space="preserve">                                                                                                            </w:t>
      </w:r>
      <w:r w:rsidRPr="00CD5500">
        <w:rPr>
          <w:rFonts w:cs="Times New Roman"/>
          <w:sz w:val="28"/>
          <w:szCs w:val="28"/>
        </w:rPr>
        <w:t xml:space="preserve">               </w:t>
      </w:r>
      <w:r w:rsidRPr="00CD5500">
        <w:rPr>
          <w:rFonts w:cs="Times New Roman"/>
          <w:sz w:val="28"/>
          <w:szCs w:val="28"/>
          <w:lang w:val="en-US"/>
        </w:rPr>
        <w:t xml:space="preserve">                 </w:t>
      </w:r>
      <w:r w:rsidRPr="00CD5500">
        <w:rPr>
          <w:rFonts w:cs="Times New Roman"/>
          <w:sz w:val="28"/>
          <w:szCs w:val="28"/>
        </w:rPr>
        <w:t>29</w:t>
      </w:r>
      <w:r w:rsidRPr="00CD5500">
        <w:rPr>
          <w:rFonts w:cs="Times New Roman"/>
          <w:color w:val="000000"/>
          <w:sz w:val="28"/>
          <w:szCs w:val="28"/>
        </w:rPr>
        <w:t>.08.2016 г.</w:t>
      </w:r>
    </w:p>
    <w:p w:rsidR="005934DD" w:rsidRPr="00CD5500" w:rsidRDefault="005934DD" w:rsidP="005934DD">
      <w:pPr>
        <w:tabs>
          <w:tab w:val="left" w:pos="567"/>
          <w:tab w:val="left" w:pos="709"/>
        </w:tabs>
        <w:rPr>
          <w:rFonts w:cs="Times New Roman"/>
          <w:b/>
          <w:bCs/>
          <w:color w:val="000000"/>
          <w:sz w:val="28"/>
          <w:szCs w:val="28"/>
        </w:rPr>
      </w:pPr>
    </w:p>
    <w:p w:rsidR="005934DD" w:rsidRPr="00CD5500" w:rsidRDefault="006A7D72" w:rsidP="005934DD">
      <w:pPr>
        <w:spacing w:before="28" w:after="28" w:line="216" w:lineRule="atLeast"/>
        <w:jc w:val="right"/>
        <w:rPr>
          <w:rFonts w:cs="Times New Roman"/>
          <w:b/>
          <w:bCs/>
          <w:color w:val="000000"/>
          <w:sz w:val="28"/>
          <w:szCs w:val="28"/>
        </w:rPr>
      </w:pPr>
      <w:r w:rsidRPr="00CD5500">
        <w:rPr>
          <w:rFonts w:cs="Times New Roman"/>
          <w:b/>
          <w:bCs/>
          <w:color w:val="000000"/>
          <w:sz w:val="28"/>
          <w:szCs w:val="28"/>
        </w:rPr>
        <w:t>ПРИЛОЖЕНИЕ №1</w:t>
      </w:r>
    </w:p>
    <w:p w:rsidR="005934DD" w:rsidRPr="00CD5500" w:rsidRDefault="005934DD" w:rsidP="005934DD">
      <w:pPr>
        <w:spacing w:before="28" w:after="28" w:line="216" w:lineRule="atLeast"/>
        <w:jc w:val="right"/>
        <w:rPr>
          <w:rFonts w:cs="Times New Roman"/>
          <w:b/>
          <w:bCs/>
          <w:color w:val="000000"/>
          <w:sz w:val="28"/>
          <w:szCs w:val="28"/>
        </w:rPr>
      </w:pPr>
    </w:p>
    <w:p w:rsidR="005934DD" w:rsidRPr="00CD5500" w:rsidRDefault="005934DD" w:rsidP="005934DD">
      <w:pPr>
        <w:tabs>
          <w:tab w:val="left" w:pos="284"/>
          <w:tab w:val="left" w:pos="426"/>
        </w:tabs>
        <w:suppressAutoHyphens w:val="0"/>
        <w:spacing w:line="200" w:lineRule="atLeast"/>
        <w:jc w:val="center"/>
        <w:rPr>
          <w:rFonts w:eastAsia="Calibri" w:cs="Times New Roman"/>
          <w:b/>
          <w:sz w:val="28"/>
          <w:szCs w:val="28"/>
        </w:rPr>
      </w:pPr>
      <w:r w:rsidRPr="00CD5500">
        <w:rPr>
          <w:rFonts w:eastAsia="Calibri" w:cs="Times New Roman"/>
          <w:b/>
          <w:sz w:val="28"/>
          <w:szCs w:val="28"/>
        </w:rPr>
        <w:t>Заявка на участие в аукционе на право</w:t>
      </w:r>
    </w:p>
    <w:p w:rsidR="005934DD" w:rsidRPr="00CD5500" w:rsidRDefault="005934DD" w:rsidP="005934DD">
      <w:pPr>
        <w:tabs>
          <w:tab w:val="left" w:pos="284"/>
          <w:tab w:val="left" w:pos="426"/>
        </w:tabs>
        <w:suppressAutoHyphens w:val="0"/>
        <w:spacing w:line="200" w:lineRule="atLeast"/>
        <w:jc w:val="center"/>
        <w:rPr>
          <w:rFonts w:eastAsia="Calibri" w:cs="Times New Roman"/>
          <w:b/>
          <w:sz w:val="28"/>
          <w:szCs w:val="28"/>
        </w:rPr>
      </w:pPr>
      <w:r w:rsidRPr="00CD5500">
        <w:rPr>
          <w:rFonts w:eastAsia="Calibri" w:cs="Times New Roman"/>
          <w:b/>
          <w:sz w:val="28"/>
          <w:szCs w:val="28"/>
        </w:rPr>
        <w:t xml:space="preserve"> заключения договора аренды земельного участка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>_____________________________________________________________________________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(полное наименование юридического лица, с указанием организационно-правовой формы, номер и дата свидетельства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>_____________________________________________________________________________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_______________________________________________________________________________________________________________</w:t>
      </w:r>
    </w:p>
    <w:p w:rsidR="005934DD" w:rsidRPr="00CD5500" w:rsidRDefault="005934DD" w:rsidP="005934DD">
      <w:pPr>
        <w:suppressAutoHyphens w:val="0"/>
        <w:spacing w:before="28" w:after="28" w:line="216" w:lineRule="atLeast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>в лице ______________, действующего на основании ____________________, в соответствии с</w:t>
      </w:r>
    </w:p>
    <w:p w:rsidR="005934DD" w:rsidRPr="00CD5500" w:rsidRDefault="005934DD" w:rsidP="005934DD">
      <w:pPr>
        <w:suppressAutoHyphens w:val="0"/>
        <w:spacing w:before="28" w:after="28" w:line="216" w:lineRule="atLeast"/>
        <w:jc w:val="both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 xml:space="preserve">                                                                                         (наименование, дата, номер документа)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 xml:space="preserve">__________________________________________________________ заявляет о своем желании 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</w:rPr>
        <w:t xml:space="preserve">               </w:t>
      </w: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(дата, номер решения уполномоченного органа юридического лица о совершении сделки)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 xml:space="preserve">принять участие </w:t>
      </w:r>
      <w:proofErr w:type="gramStart"/>
      <w:r w:rsidRPr="00CD5500">
        <w:rPr>
          <w:rFonts w:eastAsia="Calibri" w:cs="Times New Roman"/>
          <w:color w:val="000000"/>
          <w:sz w:val="28"/>
          <w:szCs w:val="28"/>
        </w:rPr>
        <w:t>в  аукционе</w:t>
      </w:r>
      <w:proofErr w:type="gramEnd"/>
      <w:r w:rsidRPr="00CD5500">
        <w:rPr>
          <w:rFonts w:eastAsia="Calibri" w:cs="Times New Roman"/>
          <w:color w:val="000000"/>
          <w:sz w:val="28"/>
          <w:szCs w:val="28"/>
        </w:rPr>
        <w:t xml:space="preserve">, проводимом согласно информационному сообщению   от ____________201__г. 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sz w:val="28"/>
          <w:szCs w:val="28"/>
        </w:rPr>
      </w:pPr>
      <w:r w:rsidRPr="00CD5500">
        <w:rPr>
          <w:rFonts w:eastAsia="Calibri" w:cs="Times New Roman"/>
          <w:sz w:val="28"/>
          <w:szCs w:val="28"/>
        </w:rPr>
        <w:t>_________________________________________________________________________________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sz w:val="28"/>
          <w:szCs w:val="28"/>
        </w:rPr>
      </w:pPr>
      <w:r w:rsidRPr="00CD5500">
        <w:rPr>
          <w:rFonts w:eastAsia="Calibri" w:cs="Times New Roman"/>
          <w:sz w:val="28"/>
          <w:szCs w:val="28"/>
        </w:rPr>
        <w:t xml:space="preserve">                         (наименование источника информации) (дата)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sz w:val="28"/>
          <w:szCs w:val="28"/>
        </w:rPr>
      </w:pPr>
      <w:r w:rsidRPr="00CD5500">
        <w:rPr>
          <w:rFonts w:eastAsia="Calibri" w:cs="Times New Roman"/>
          <w:sz w:val="28"/>
          <w:szCs w:val="28"/>
        </w:rPr>
        <w:t>для приобретения права _____________________________________________________________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sz w:val="28"/>
          <w:szCs w:val="28"/>
        </w:rPr>
      </w:pPr>
      <w:r w:rsidRPr="00CD5500">
        <w:rPr>
          <w:rFonts w:eastAsia="Calibri" w:cs="Times New Roman"/>
          <w:sz w:val="28"/>
          <w:szCs w:val="28"/>
        </w:rPr>
        <w:t xml:space="preserve">                                                                                                                     (собственности или аренды)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 xml:space="preserve"> на земельный участок _______________________________________________________________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sz w:val="28"/>
          <w:szCs w:val="28"/>
        </w:rPr>
        <w:t xml:space="preserve">                                                                                      </w:t>
      </w: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 xml:space="preserve">(местоположение, кадастровый номер) 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_______________________________________________________________________________________________________________________</w:t>
      </w:r>
    </w:p>
    <w:p w:rsidR="005934DD" w:rsidRPr="00CD5500" w:rsidRDefault="005934DD" w:rsidP="005934DD">
      <w:pPr>
        <w:suppressAutoHyphens w:val="0"/>
        <w:autoSpaceDE w:val="0"/>
        <w:jc w:val="both"/>
        <w:rPr>
          <w:rFonts w:eastAsia="Calibri" w:cs="Times New Roman"/>
          <w:sz w:val="28"/>
          <w:szCs w:val="28"/>
        </w:rPr>
      </w:pPr>
    </w:p>
    <w:p w:rsidR="005934DD" w:rsidRPr="00CD5500" w:rsidRDefault="005934DD" w:rsidP="005934DD">
      <w:pPr>
        <w:suppressAutoHyphens w:val="0"/>
        <w:autoSpaceDE w:val="0"/>
        <w:spacing w:line="276" w:lineRule="auto"/>
        <w:ind w:firstLine="567"/>
        <w:jc w:val="both"/>
        <w:rPr>
          <w:rFonts w:eastAsia="Calibri" w:cs="Times New Roman"/>
          <w:sz w:val="28"/>
          <w:szCs w:val="28"/>
        </w:rPr>
      </w:pPr>
      <w:r w:rsidRPr="00CD5500">
        <w:rPr>
          <w:rFonts w:eastAsia="Calibri" w:cs="Times New Roman"/>
          <w:sz w:val="28"/>
          <w:szCs w:val="28"/>
        </w:rPr>
        <w:t xml:space="preserve">С правами и обязанностями   претендента   на   участие   </w:t>
      </w:r>
      <w:proofErr w:type="gramStart"/>
      <w:r w:rsidRPr="00CD5500">
        <w:rPr>
          <w:rFonts w:eastAsia="Calibri" w:cs="Times New Roman"/>
          <w:sz w:val="28"/>
          <w:szCs w:val="28"/>
        </w:rPr>
        <w:t>в  аукционе</w:t>
      </w:r>
      <w:proofErr w:type="gramEnd"/>
      <w:r w:rsidRPr="00CD5500">
        <w:rPr>
          <w:rFonts w:eastAsia="Calibri" w:cs="Times New Roman"/>
          <w:sz w:val="28"/>
          <w:szCs w:val="28"/>
        </w:rPr>
        <w:t xml:space="preserve"> , предусмотренными </w:t>
      </w:r>
      <w:hyperlink r:id="rId7" w:history="1">
        <w:r w:rsidRPr="00CD5500">
          <w:rPr>
            <w:rStyle w:val="a3"/>
            <w:rFonts w:cs="Times New Roman"/>
            <w:sz w:val="28"/>
            <w:szCs w:val="28"/>
          </w:rPr>
          <w:t>Земельным кодексом</w:t>
        </w:r>
      </w:hyperlink>
      <w:r w:rsidRPr="00CD5500">
        <w:rPr>
          <w:rFonts w:eastAsia="Calibri" w:cs="Times New Roman"/>
          <w:sz w:val="28"/>
          <w:szCs w:val="28"/>
        </w:rPr>
        <w:t xml:space="preserve"> Российской Федерации,   а   также  с </w:t>
      </w:r>
      <w:r w:rsidRPr="00CD5500">
        <w:rPr>
          <w:rFonts w:eastAsia="Calibri" w:cs="Times New Roman"/>
          <w:sz w:val="28"/>
          <w:szCs w:val="28"/>
        </w:rPr>
        <w:lastRenderedPageBreak/>
        <w:t>условиями  проведения  аукциона, указанными в    информационном   сообщении, ознакомлен, возражений не имею.</w:t>
      </w:r>
    </w:p>
    <w:p w:rsidR="005934DD" w:rsidRPr="00CD5500" w:rsidRDefault="005934DD" w:rsidP="005934DD">
      <w:pPr>
        <w:suppressAutoHyphens w:val="0"/>
        <w:autoSpaceDE w:val="0"/>
        <w:ind w:firstLine="567"/>
        <w:jc w:val="both"/>
        <w:rPr>
          <w:rFonts w:eastAsia="Calibri" w:cs="Times New Roman"/>
          <w:sz w:val="28"/>
          <w:szCs w:val="28"/>
        </w:rPr>
      </w:pPr>
      <w:r w:rsidRPr="00CD5500">
        <w:rPr>
          <w:rFonts w:eastAsia="Calibri" w:cs="Times New Roman"/>
          <w:sz w:val="28"/>
          <w:szCs w:val="28"/>
        </w:rPr>
        <w:t xml:space="preserve">В соответствии с </w:t>
      </w:r>
      <w:hyperlink r:id="rId8" w:history="1">
        <w:r w:rsidRPr="00CD5500">
          <w:rPr>
            <w:rStyle w:val="a3"/>
            <w:rFonts w:cs="Times New Roman"/>
            <w:sz w:val="28"/>
            <w:szCs w:val="28"/>
          </w:rPr>
          <w:t>Федеральным  законом</w:t>
        </w:r>
      </w:hyperlink>
      <w:r w:rsidRPr="00CD5500">
        <w:rPr>
          <w:rFonts w:eastAsia="Calibri" w:cs="Times New Roman"/>
          <w:sz w:val="28"/>
          <w:szCs w:val="28"/>
        </w:rPr>
        <w:t xml:space="preserve">   от 27.07.2006 № 152-ФЗ  «О персональных данных» настоящим я даю согласие  Администрации  </w:t>
      </w:r>
      <w:proofErr w:type="spellStart"/>
      <w:r w:rsidRPr="00CD5500">
        <w:rPr>
          <w:rFonts w:eastAsia="Calibri" w:cs="Times New Roman"/>
          <w:sz w:val="28"/>
          <w:szCs w:val="28"/>
        </w:rPr>
        <w:t>Кадошкинского</w:t>
      </w:r>
      <w:proofErr w:type="spellEnd"/>
      <w:r w:rsidRPr="00CD5500">
        <w:rPr>
          <w:rFonts w:eastAsia="Calibri" w:cs="Times New Roman"/>
          <w:sz w:val="28"/>
          <w:szCs w:val="28"/>
        </w:rPr>
        <w:t xml:space="preserve"> муниципального района Республики Мордовия и Комиссии по проведению  аукциона по продаже  земельного участка или аукциона на право  заключения   договора   аренды земельного участка, находящегося в неразграниченной государственной или муниципальной собственности на территории </w:t>
      </w:r>
      <w:proofErr w:type="spellStart"/>
      <w:r w:rsidRPr="00CD5500">
        <w:rPr>
          <w:rFonts w:eastAsia="Calibri" w:cs="Times New Roman"/>
          <w:sz w:val="28"/>
          <w:szCs w:val="28"/>
        </w:rPr>
        <w:t>Кадошкинского</w:t>
      </w:r>
      <w:proofErr w:type="spellEnd"/>
      <w:r w:rsidRPr="00CD5500">
        <w:rPr>
          <w:rFonts w:eastAsia="Calibri" w:cs="Times New Roman"/>
          <w:sz w:val="28"/>
          <w:szCs w:val="28"/>
        </w:rPr>
        <w:t xml:space="preserve"> муниципальной района Республики Мордовия на обработку вышеуказанных персональных данных, в  том числе передачу их третьим лицам, которым предоставлено право их получения в соответствии с нормативно-правовыми актами Российской Федерации.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>Юридический адрес (местожительство) и/или банковские реквизиты для возврата задатка: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>________________________________________________________________________________________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3243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 xml:space="preserve">                                                                                       _________________________</w:t>
      </w:r>
    </w:p>
    <w:p w:rsidR="005934DD" w:rsidRPr="00CD5500" w:rsidRDefault="005934DD" w:rsidP="005934DD">
      <w:pPr>
        <w:suppressAutoHyphens w:val="0"/>
        <w:spacing w:before="28" w:after="28" w:line="216" w:lineRule="atLeast"/>
        <w:ind w:left="3243" w:hanging="181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 xml:space="preserve">                                                               (подпись </w:t>
      </w:r>
      <w:proofErr w:type="gramStart"/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и  печать</w:t>
      </w:r>
      <w:proofErr w:type="gramEnd"/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)</w:t>
      </w:r>
    </w:p>
    <w:p w:rsidR="005934DD" w:rsidRPr="00CD5500" w:rsidRDefault="005934DD" w:rsidP="005934DD">
      <w:pPr>
        <w:suppressAutoHyphens w:val="0"/>
        <w:spacing w:before="28" w:after="28" w:line="216" w:lineRule="atLeast"/>
        <w:jc w:val="both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>Заявка принята _______________________Ф.И.О. (секретаря комиссии) в ____</w:t>
      </w:r>
      <w:proofErr w:type="spellStart"/>
      <w:r w:rsidRPr="00CD5500">
        <w:rPr>
          <w:rFonts w:eastAsia="Calibri" w:cs="Times New Roman"/>
          <w:color w:val="000000"/>
          <w:sz w:val="28"/>
          <w:szCs w:val="28"/>
        </w:rPr>
        <w:t>ч.____мин</w:t>
      </w:r>
      <w:proofErr w:type="spellEnd"/>
      <w:r w:rsidRPr="00CD5500">
        <w:rPr>
          <w:rFonts w:eastAsia="Calibri" w:cs="Times New Roman"/>
          <w:color w:val="000000"/>
          <w:sz w:val="28"/>
          <w:szCs w:val="28"/>
        </w:rPr>
        <w:t>.</w:t>
      </w:r>
    </w:p>
    <w:p w:rsidR="005934DD" w:rsidRPr="00CD5500" w:rsidRDefault="005934DD" w:rsidP="005934DD">
      <w:pPr>
        <w:suppressAutoHyphens w:val="0"/>
        <w:spacing w:before="28" w:after="28" w:line="216" w:lineRule="atLeast"/>
        <w:jc w:val="center"/>
        <w:rPr>
          <w:rFonts w:eastAsia="Calibri" w:cs="Times New Roman"/>
          <w:color w:val="000000"/>
          <w:sz w:val="28"/>
          <w:szCs w:val="28"/>
        </w:rPr>
      </w:pPr>
      <w:r w:rsidRPr="00CD5500">
        <w:rPr>
          <w:rFonts w:eastAsia="Calibri" w:cs="Times New Roman"/>
          <w:color w:val="000000"/>
          <w:sz w:val="28"/>
          <w:szCs w:val="28"/>
        </w:rPr>
        <w:t>«____»_________201_ г.                                                                                     №_____________</w:t>
      </w:r>
    </w:p>
    <w:p w:rsidR="005934DD" w:rsidRPr="00CD5500" w:rsidRDefault="005934DD" w:rsidP="005934DD">
      <w:pPr>
        <w:suppressAutoHyphens w:val="0"/>
        <w:spacing w:before="28" w:after="28" w:line="216" w:lineRule="atLeast"/>
        <w:jc w:val="center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_____________________________________________________</w:t>
      </w:r>
    </w:p>
    <w:p w:rsidR="005934DD" w:rsidRPr="00CD5500" w:rsidRDefault="005934DD" w:rsidP="005934DD">
      <w:pPr>
        <w:suppressAutoHyphens w:val="0"/>
        <w:spacing w:before="28" w:after="28" w:line="216" w:lineRule="atLeast"/>
        <w:jc w:val="center"/>
        <w:rPr>
          <w:rFonts w:eastAsia="Calibri" w:cs="Times New Roman"/>
          <w:color w:val="000000"/>
          <w:sz w:val="28"/>
          <w:szCs w:val="28"/>
          <w:vertAlign w:val="superscript"/>
        </w:rPr>
      </w:pPr>
      <w:r w:rsidRPr="00CD5500">
        <w:rPr>
          <w:rFonts w:eastAsia="Calibri" w:cs="Times New Roman"/>
          <w:color w:val="000000"/>
          <w:sz w:val="28"/>
          <w:szCs w:val="28"/>
          <w:vertAlign w:val="superscript"/>
        </w:rPr>
        <w:t>(подпись уполномоченного лица)</w:t>
      </w:r>
    </w:p>
    <w:p w:rsidR="005934DD" w:rsidRPr="00CD5500" w:rsidRDefault="006A7D72" w:rsidP="005934DD">
      <w:pPr>
        <w:spacing w:before="28" w:after="28" w:line="216" w:lineRule="atLeast"/>
        <w:jc w:val="right"/>
        <w:rPr>
          <w:rFonts w:cs="Times New Roman"/>
          <w:b/>
          <w:bCs/>
          <w:color w:val="000000"/>
          <w:sz w:val="28"/>
          <w:szCs w:val="28"/>
        </w:rPr>
      </w:pPr>
      <w:r w:rsidRPr="00CD5500">
        <w:rPr>
          <w:rFonts w:cs="Times New Roman"/>
          <w:b/>
          <w:bCs/>
          <w:color w:val="000000"/>
          <w:sz w:val="28"/>
          <w:szCs w:val="28"/>
        </w:rPr>
        <w:t>ПРИЛОЖЕНИЕ №2</w:t>
      </w:r>
    </w:p>
    <w:p w:rsidR="005934DD" w:rsidRPr="00CD5500" w:rsidRDefault="005934DD" w:rsidP="005934DD">
      <w:pPr>
        <w:spacing w:before="28" w:after="28" w:line="216" w:lineRule="atLeast"/>
        <w:jc w:val="right"/>
        <w:rPr>
          <w:rFonts w:cs="Times New Roman"/>
          <w:i/>
          <w:iCs/>
          <w:color w:val="000000"/>
          <w:sz w:val="28"/>
          <w:szCs w:val="28"/>
        </w:rPr>
      </w:pPr>
      <w:r w:rsidRPr="00CD5500">
        <w:rPr>
          <w:rFonts w:cs="Times New Roman"/>
          <w:i/>
          <w:iCs/>
          <w:color w:val="000000"/>
          <w:sz w:val="28"/>
          <w:szCs w:val="28"/>
        </w:rPr>
        <w:t xml:space="preserve">проект Договора аренды </w:t>
      </w:r>
    </w:p>
    <w:p w:rsidR="005934DD" w:rsidRPr="00CD5500" w:rsidRDefault="005934DD" w:rsidP="005934DD">
      <w:pPr>
        <w:spacing w:before="28" w:after="28" w:line="216" w:lineRule="atLeast"/>
        <w:jc w:val="right"/>
        <w:rPr>
          <w:rFonts w:cs="Times New Roman"/>
          <w:i/>
          <w:iCs/>
          <w:color w:val="000000"/>
          <w:sz w:val="28"/>
          <w:szCs w:val="28"/>
        </w:rPr>
      </w:pPr>
      <w:r w:rsidRPr="00CD5500">
        <w:rPr>
          <w:rFonts w:cs="Times New Roman"/>
          <w:i/>
          <w:iCs/>
          <w:color w:val="000000"/>
          <w:sz w:val="28"/>
          <w:szCs w:val="28"/>
        </w:rPr>
        <w:t>земельного участка</w:t>
      </w:r>
    </w:p>
    <w:p w:rsidR="005934DD" w:rsidRPr="00CD5500" w:rsidRDefault="005934DD" w:rsidP="005934DD">
      <w:pPr>
        <w:spacing w:before="28" w:after="28" w:line="216" w:lineRule="atLeast"/>
        <w:jc w:val="center"/>
        <w:rPr>
          <w:rFonts w:cs="Times New Roman"/>
          <w:b/>
          <w:bCs/>
          <w:color w:val="00000A"/>
          <w:sz w:val="28"/>
          <w:szCs w:val="28"/>
        </w:rPr>
      </w:pPr>
      <w:proofErr w:type="gramStart"/>
      <w:r w:rsidRPr="00CD5500">
        <w:rPr>
          <w:rFonts w:cs="Times New Roman"/>
          <w:b/>
          <w:bCs/>
          <w:color w:val="00000A"/>
          <w:sz w:val="28"/>
          <w:szCs w:val="28"/>
        </w:rPr>
        <w:t>ДОГОВОР  АРЕНДЫ</w:t>
      </w:r>
      <w:proofErr w:type="gramEnd"/>
    </w:p>
    <w:p w:rsidR="005934DD" w:rsidRPr="00CD5500" w:rsidRDefault="005934DD" w:rsidP="005934DD">
      <w:pPr>
        <w:ind w:right="-5"/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земельного участка</w:t>
      </w:r>
    </w:p>
    <w:p w:rsidR="005934DD" w:rsidRPr="00CD5500" w:rsidRDefault="005934DD" w:rsidP="005934DD">
      <w:pPr>
        <w:spacing w:line="372" w:lineRule="auto"/>
        <w:ind w:right="-68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color w:val="00000A"/>
          <w:sz w:val="28"/>
          <w:szCs w:val="28"/>
        </w:rPr>
        <w:t>№ _____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                                                                                                           от «____» ________2016 г.</w:t>
      </w:r>
    </w:p>
    <w:p w:rsidR="005934DD" w:rsidRPr="00CD5500" w:rsidRDefault="005934DD" w:rsidP="005934DD">
      <w:pPr>
        <w:ind w:right="-68"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На основании Распоряжения Администрации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</w:t>
      </w:r>
      <w:proofErr w:type="gramStart"/>
      <w:r w:rsidRPr="00CD5500">
        <w:rPr>
          <w:rFonts w:cs="Times New Roman"/>
          <w:sz w:val="28"/>
          <w:szCs w:val="28"/>
        </w:rPr>
        <w:t>района  от</w:t>
      </w:r>
      <w:proofErr w:type="gramEnd"/>
      <w:r w:rsidRPr="00CD5500">
        <w:rPr>
          <w:rFonts w:cs="Times New Roman"/>
          <w:sz w:val="28"/>
          <w:szCs w:val="28"/>
        </w:rPr>
        <w:t xml:space="preserve"> «_____»_______ 2016 г.  № ____-Р «____________________» Администрация </w:t>
      </w:r>
      <w:proofErr w:type="spellStart"/>
      <w:r w:rsidRPr="00CD5500">
        <w:rPr>
          <w:rFonts w:cs="Times New Roman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sz w:val="28"/>
          <w:szCs w:val="28"/>
        </w:rPr>
        <w:t xml:space="preserve"> муниципального района, в лице Главы администрации </w:t>
      </w:r>
      <w:proofErr w:type="spellStart"/>
      <w:r w:rsidRPr="00CD5500">
        <w:rPr>
          <w:rFonts w:cs="Times New Roman"/>
          <w:sz w:val="28"/>
          <w:szCs w:val="28"/>
        </w:rPr>
        <w:t>Чаткина</w:t>
      </w:r>
      <w:proofErr w:type="spellEnd"/>
      <w:r w:rsidRPr="00CD5500">
        <w:rPr>
          <w:rFonts w:cs="Times New Roman"/>
          <w:sz w:val="28"/>
          <w:szCs w:val="28"/>
        </w:rPr>
        <w:t xml:space="preserve"> А.В., действующего на основании Устава, именуемый в дальнейшем «Арендодатель» и </w:t>
      </w:r>
      <w:r w:rsidRPr="00CD5500">
        <w:rPr>
          <w:rFonts w:cs="Times New Roman"/>
          <w:i/>
          <w:iCs/>
          <w:sz w:val="28"/>
          <w:szCs w:val="28"/>
          <w:u w:val="single"/>
        </w:rPr>
        <w:t>Ф.И.О.</w:t>
      </w:r>
      <w:r w:rsidRPr="00CD5500">
        <w:rPr>
          <w:rFonts w:cs="Times New Roman"/>
          <w:sz w:val="28"/>
          <w:szCs w:val="28"/>
          <w:u w:val="single"/>
        </w:rPr>
        <w:t xml:space="preserve"> </w:t>
      </w:r>
      <w:r w:rsidRPr="00CD5500">
        <w:rPr>
          <w:rFonts w:cs="Times New Roman"/>
          <w:i/>
          <w:iCs/>
          <w:sz w:val="28"/>
          <w:szCs w:val="28"/>
          <w:u w:val="single"/>
        </w:rPr>
        <w:t>победителя, наименование организации (ИП)</w:t>
      </w:r>
      <w:r w:rsidRPr="00CD5500">
        <w:rPr>
          <w:rFonts w:cs="Times New Roman"/>
          <w:sz w:val="28"/>
          <w:szCs w:val="28"/>
          <w:u w:val="single"/>
        </w:rPr>
        <w:t xml:space="preserve">, </w:t>
      </w:r>
      <w:r w:rsidRPr="00CD5500">
        <w:rPr>
          <w:rFonts w:cs="Times New Roman"/>
          <w:i/>
          <w:iCs/>
          <w:sz w:val="28"/>
          <w:szCs w:val="28"/>
          <w:u w:val="single"/>
        </w:rPr>
        <w:t>данные об организации (ИП),</w:t>
      </w:r>
      <w:r w:rsidRPr="00CD5500">
        <w:rPr>
          <w:rFonts w:cs="Times New Roman"/>
          <w:sz w:val="28"/>
          <w:szCs w:val="28"/>
        </w:rPr>
        <w:t xml:space="preserve"> именуемый в дальнейшем «Арендатор», а вместе именуемые «Стороны», заключили настоящий договор (далее - Договор) о нижеследующем</w:t>
      </w:r>
      <w:r w:rsidRPr="00CD5500">
        <w:rPr>
          <w:rFonts w:cs="Times New Roman"/>
          <w:color w:val="00000A"/>
          <w:sz w:val="28"/>
          <w:szCs w:val="28"/>
        </w:rPr>
        <w:t>:</w:t>
      </w:r>
    </w:p>
    <w:p w:rsidR="005934DD" w:rsidRPr="00CD5500" w:rsidRDefault="005934DD" w:rsidP="005934DD">
      <w:pPr>
        <w:ind w:right="-68" w:firstLine="567"/>
        <w:jc w:val="both"/>
        <w:rPr>
          <w:rFonts w:cs="Times New Roman"/>
          <w:b/>
          <w:bCs/>
          <w:color w:val="00000A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sz w:val="28"/>
          <w:szCs w:val="28"/>
        </w:rPr>
      </w:pPr>
      <w:r w:rsidRPr="00CD5500">
        <w:rPr>
          <w:rFonts w:cs="Times New Roman"/>
          <w:b/>
          <w:sz w:val="28"/>
          <w:szCs w:val="28"/>
        </w:rPr>
        <w:t>1.ПРЕДМЕТ ДОГОВОРА</w:t>
      </w:r>
    </w:p>
    <w:p w:rsidR="005934DD" w:rsidRPr="00CD5500" w:rsidRDefault="005934DD" w:rsidP="005934DD">
      <w:pPr>
        <w:ind w:firstLine="567"/>
        <w:jc w:val="both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lastRenderedPageBreak/>
        <w:t xml:space="preserve">1.1. Арендодатель предоставляет на основании протокола о результатах аукциона на право заключения договора аренда земельного участка  от _________2016 г. №_____, а Арендатор принимает в аренду земельный участок из </w:t>
      </w:r>
      <w:r w:rsidRPr="00CD5500">
        <w:rPr>
          <w:rFonts w:cs="Times New Roman"/>
          <w:bCs/>
          <w:color w:val="00000A"/>
          <w:sz w:val="28"/>
          <w:szCs w:val="28"/>
        </w:rPr>
        <w:t>земель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</w:t>
      </w:r>
      <w:r w:rsidRPr="00CD5500">
        <w:rPr>
          <w:rFonts w:cs="Times New Roman"/>
          <w:color w:val="00000A"/>
          <w:sz w:val="28"/>
          <w:szCs w:val="28"/>
        </w:rPr>
        <w:t xml:space="preserve">населенных пунктов, находящийся по адресу:  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Республика Мордовия,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Кадошкинский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район,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с.Адашево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ул.Крупской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>, 13а. Кадастровый номер 13:11:0102001:896</w:t>
      </w:r>
      <w:r w:rsidRPr="00CD5500">
        <w:rPr>
          <w:rFonts w:cs="Times New Roman"/>
          <w:color w:val="00000A"/>
          <w:sz w:val="28"/>
          <w:szCs w:val="28"/>
        </w:rPr>
        <w:t xml:space="preserve"> (далее - Участок) для 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размещения индивидуального жилого дома </w:t>
      </w:r>
      <w:r w:rsidRPr="00CD5500">
        <w:rPr>
          <w:rFonts w:cs="Times New Roman"/>
          <w:color w:val="00000A"/>
          <w:sz w:val="28"/>
          <w:szCs w:val="28"/>
        </w:rPr>
        <w:t xml:space="preserve">в границах, указанных в кадастровом плане Участка, прилагаемом к настоящему Договору и являющийся его неотъемлемой частью, </w:t>
      </w:r>
      <w:r w:rsidRPr="00CD5500">
        <w:rPr>
          <w:rFonts w:cs="Times New Roman"/>
          <w:b/>
          <w:color w:val="00000A"/>
          <w:sz w:val="28"/>
          <w:szCs w:val="28"/>
        </w:rPr>
        <w:t xml:space="preserve"> площадью 1500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кв.м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>.</w:t>
      </w:r>
    </w:p>
    <w:p w:rsidR="005934DD" w:rsidRPr="00CD5500" w:rsidRDefault="005934DD" w:rsidP="005934DD">
      <w:pPr>
        <w:jc w:val="both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1.2. Участок свободен от застроек.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</w:t>
      </w:r>
    </w:p>
    <w:p w:rsidR="005934DD" w:rsidRPr="00CD5500" w:rsidRDefault="005934DD" w:rsidP="005934DD">
      <w:pPr>
        <w:jc w:val="both"/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>2.СРОК ДОГОВОРА</w:t>
      </w:r>
    </w:p>
    <w:p w:rsidR="005934DD" w:rsidRPr="00CD5500" w:rsidRDefault="005934DD" w:rsidP="005934DD">
      <w:pPr>
        <w:ind w:firstLine="567"/>
        <w:jc w:val="both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2.1. Срок аренды Участка устанавливается </w:t>
      </w:r>
      <w:r w:rsidRPr="00CD5500">
        <w:rPr>
          <w:rFonts w:cs="Times New Roman"/>
          <w:b/>
          <w:bCs/>
          <w:color w:val="00000A"/>
          <w:sz w:val="28"/>
          <w:szCs w:val="28"/>
        </w:rPr>
        <w:t>с «_</w:t>
      </w:r>
      <w:proofErr w:type="gramStart"/>
      <w:r w:rsidRPr="00CD5500">
        <w:rPr>
          <w:rFonts w:cs="Times New Roman"/>
          <w:b/>
          <w:bCs/>
          <w:color w:val="00000A"/>
          <w:sz w:val="28"/>
          <w:szCs w:val="28"/>
        </w:rPr>
        <w:t>_»_</w:t>
      </w:r>
      <w:proofErr w:type="gramEnd"/>
      <w:r w:rsidRPr="00CD5500">
        <w:rPr>
          <w:rFonts w:cs="Times New Roman"/>
          <w:b/>
          <w:bCs/>
          <w:color w:val="00000A"/>
          <w:sz w:val="28"/>
          <w:szCs w:val="28"/>
        </w:rPr>
        <w:t>_____2016 года по «__»_____2036 года.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2.2. Договор заключен сроком на 20 лет </w:t>
      </w:r>
      <w:proofErr w:type="gramStart"/>
      <w:r w:rsidRPr="00CD5500">
        <w:rPr>
          <w:rFonts w:cs="Times New Roman"/>
          <w:color w:val="00000A"/>
          <w:sz w:val="28"/>
          <w:szCs w:val="28"/>
        </w:rPr>
        <w:t>и  вступает</w:t>
      </w:r>
      <w:proofErr w:type="gramEnd"/>
      <w:r w:rsidRPr="00CD5500">
        <w:rPr>
          <w:rFonts w:cs="Times New Roman"/>
          <w:color w:val="00000A"/>
          <w:sz w:val="28"/>
          <w:szCs w:val="28"/>
        </w:rPr>
        <w:t xml:space="preserve"> в силу со дня государственной регистрации в Управлении Федеральной службы государственной регистрации кадастра и картографии по Республике Мордовия.</w:t>
      </w:r>
    </w:p>
    <w:p w:rsidR="005934DD" w:rsidRPr="00CD5500" w:rsidRDefault="005934DD" w:rsidP="005934DD">
      <w:pPr>
        <w:ind w:firstLine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Договор аренды земельного участка, заключенный на срок 20 лет, подлежит государственной регистрации.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>3.РАЗМЕР И УСЛОВИЯ ВНЕСЕНИЯ АРЕНДНОЙ ПЛАТЫ</w:t>
      </w:r>
    </w:p>
    <w:p w:rsidR="005934DD" w:rsidRPr="00CD5500" w:rsidRDefault="005934DD" w:rsidP="005934DD">
      <w:pPr>
        <w:ind w:firstLine="567"/>
        <w:jc w:val="both"/>
        <w:rPr>
          <w:rFonts w:cs="Times New Roman"/>
          <w:b/>
          <w:bCs/>
          <w:i/>
          <w:i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3.1. Размер годовой арендной платы за Участок составляет -____________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руб. </w:t>
      </w:r>
      <w:r w:rsidRPr="00CD5500">
        <w:rPr>
          <w:rFonts w:cs="Times New Roman"/>
          <w:b/>
          <w:bCs/>
          <w:i/>
          <w:iCs/>
          <w:color w:val="00000A"/>
          <w:sz w:val="28"/>
          <w:szCs w:val="28"/>
        </w:rPr>
        <w:t>(сумма прописью).</w:t>
      </w:r>
    </w:p>
    <w:p w:rsidR="005934DD" w:rsidRPr="00CD5500" w:rsidRDefault="005934DD" w:rsidP="005934DD">
      <w:pPr>
        <w:ind w:firstLine="567"/>
        <w:jc w:val="both"/>
        <w:rPr>
          <w:rFonts w:cs="Times New Roman"/>
          <w:bCs/>
          <w:sz w:val="28"/>
          <w:szCs w:val="28"/>
        </w:rPr>
      </w:pPr>
      <w:r w:rsidRPr="00CD5500">
        <w:rPr>
          <w:rFonts w:cs="Times New Roman"/>
          <w:sz w:val="28"/>
          <w:szCs w:val="28"/>
        </w:rPr>
        <w:t xml:space="preserve">3.2. Арендная плата вносится Арендатором ежеквартально до 10 числа последнего месяца квартала путем перечисления денежных средств на счет </w:t>
      </w:r>
      <w:r w:rsidRPr="00CD5500">
        <w:rPr>
          <w:rFonts w:cs="Times New Roman"/>
          <w:b/>
          <w:sz w:val="28"/>
          <w:szCs w:val="28"/>
        </w:rPr>
        <w:t>4</w:t>
      </w:r>
      <w:r w:rsidRPr="00CD5500">
        <w:rPr>
          <w:rFonts w:cs="Times New Roman"/>
          <w:b/>
          <w:bCs/>
          <w:sz w:val="28"/>
          <w:szCs w:val="28"/>
        </w:rPr>
        <w:t xml:space="preserve">0101810900000010002 в </w:t>
      </w:r>
      <w:r w:rsidRPr="00CD5500">
        <w:rPr>
          <w:rFonts w:cs="Times New Roman"/>
          <w:b/>
          <w:sz w:val="28"/>
          <w:szCs w:val="28"/>
        </w:rPr>
        <w:t>Отделении – НБ Республика Мордовия</w:t>
      </w:r>
      <w:r w:rsidRPr="00CD5500">
        <w:rPr>
          <w:rFonts w:cs="Times New Roman"/>
          <w:b/>
          <w:bCs/>
          <w:sz w:val="28"/>
          <w:szCs w:val="28"/>
        </w:rPr>
        <w:t xml:space="preserve">. </w:t>
      </w:r>
      <w:r w:rsidRPr="00CD5500">
        <w:rPr>
          <w:rFonts w:cs="Times New Roman"/>
          <w:bCs/>
          <w:sz w:val="28"/>
          <w:szCs w:val="28"/>
        </w:rPr>
        <w:t xml:space="preserve">В четвертом квартале арендная плата вносится арендатором не позднее 15 ноября текущего года. 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3.3. Арендная плата начисляется со дня подписания сторонами акта приема-передачи Участка.</w:t>
      </w:r>
    </w:p>
    <w:p w:rsidR="005934DD" w:rsidRPr="00CD5500" w:rsidRDefault="005934DD" w:rsidP="005934DD">
      <w:pPr>
        <w:ind w:firstLine="567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3.4. Задаток, внесенный </w:t>
      </w:r>
      <w:proofErr w:type="gramStart"/>
      <w:r w:rsidRPr="00CD5500">
        <w:rPr>
          <w:rFonts w:cs="Times New Roman"/>
          <w:color w:val="00000A"/>
          <w:sz w:val="28"/>
          <w:szCs w:val="28"/>
        </w:rPr>
        <w:t>лицом,  признанным</w:t>
      </w:r>
      <w:proofErr w:type="gramEnd"/>
      <w:r w:rsidRPr="00CD5500">
        <w:rPr>
          <w:rFonts w:cs="Times New Roman"/>
          <w:color w:val="00000A"/>
          <w:sz w:val="28"/>
          <w:szCs w:val="28"/>
        </w:rPr>
        <w:t xml:space="preserve"> победителем аукциона засчитывается в счет арендной платы.</w:t>
      </w:r>
    </w:p>
    <w:p w:rsidR="005934DD" w:rsidRPr="00CD5500" w:rsidRDefault="005934DD" w:rsidP="005934DD">
      <w:pPr>
        <w:ind w:firstLine="567"/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>4. ПРАВА И ОБЯЗАННОСТИ СТОРОН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4.1. Арендодатель имеет право: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4.1.1. Требовать досрочного расторжения Договора при использовании земельного участка не по целевому назначению, а также при использовании способами, приводящими к его порче, при невнесении арендной платы более чем за 6 месяцев, в случае не подписания Арендатором дополнительных соглашений к Договору в соответствии с п.3.2 и нарушения других условий Договора.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4.1.2. На беспрепятственный доступ на территорию Участка с целью его осмотра на предмет соблюдения условий Договора.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4.1.3. На возмещение убытков, причиненных ухудшением качества </w:t>
      </w:r>
      <w:r w:rsidRPr="00CD5500">
        <w:rPr>
          <w:rFonts w:cs="Times New Roman"/>
          <w:color w:val="00000A"/>
          <w:sz w:val="28"/>
          <w:szCs w:val="28"/>
        </w:rPr>
        <w:lastRenderedPageBreak/>
        <w:t>Участка и экологической обстановки в результате хозяйственной деятельности Арендатора, а также по иным основаниям, предусмотренным законодательством.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4.2. Арендодатель обязан: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4.2.1. Выполнять в полном объеме все условия Договора.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4.2.2. Передать Арендатору Участок по акту приема-передачи в пятидневный срок с момента подписания Договора.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4.2.3. Письменно в десятидневный срок уведомить Арендатора об изменении номеров счетов для перечисления арендной платы, указанных в п. 3.2.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4.3.Арендатор имеет право: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4.3.1. Использовать участок на условиях, установленных Договором.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 Арендатор обязан: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4.4.1. Выполнять в полном объеме все условия Договора.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4.4.2. Использовать Участок в соответствии с целевым назначением и разрешенным использованием.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4.4.3. Уплачивать в размере и на условиях, установленных Договором, арендную плату.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4.4.4. Обеспечить Арендодателю (его законным представителям), представителям органов государственного земельного контроля доступ на Участок по их требованию.</w:t>
      </w:r>
    </w:p>
    <w:p w:rsidR="005934DD" w:rsidRPr="00CD5500" w:rsidRDefault="005934DD" w:rsidP="005934DD">
      <w:pPr>
        <w:ind w:firstLine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4.4.5. После подписания Договора и изменений к нему произвести его (их) государственную регистрацию в Управлении Федеральной службы государственной регистрации кадастра и картографии по Республики Мордовия за свой счет в течение 1 месяца с учетом положений</w:t>
      </w:r>
      <w:r w:rsidRPr="00CD5500">
        <w:rPr>
          <w:rFonts w:cs="Times New Roman"/>
          <w:color w:val="FF0000"/>
          <w:sz w:val="28"/>
          <w:szCs w:val="28"/>
        </w:rPr>
        <w:t xml:space="preserve"> </w:t>
      </w:r>
      <w:r w:rsidRPr="00CD5500">
        <w:rPr>
          <w:rFonts w:cs="Times New Roman"/>
          <w:color w:val="00000A"/>
          <w:sz w:val="28"/>
          <w:szCs w:val="28"/>
        </w:rPr>
        <w:t>пункта 2.2. настоящего Договора</w:t>
      </w:r>
      <w:r w:rsidRPr="00CD5500">
        <w:rPr>
          <w:rFonts w:cs="Times New Roman"/>
          <w:color w:val="FF0000"/>
          <w:sz w:val="28"/>
          <w:szCs w:val="28"/>
        </w:rPr>
        <w:t>.</w:t>
      </w:r>
      <w:r w:rsidRPr="00CD5500">
        <w:rPr>
          <w:rFonts w:cs="Times New Roman"/>
          <w:sz w:val="28"/>
          <w:szCs w:val="28"/>
        </w:rPr>
        <w:t xml:space="preserve"> В случае заключения договора аренды на срок более 1 года.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4.4.6. Письменно сообщить Арендодателю не позднее, чем за 3 (три) месяца о предстоящем освобождении Участка как в связи с окончанием срока действия Договора, так и при досрочном его освобождении.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4.4.7. Не допускать действий, приводящих к ухудшению экологической обстановки на Участке и прилегающих к нему территориях, а также выполнять работы по благоустройству территории.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4.4.8. Письменно в десятидневный срок уведомить Арендодателя об изменении своих реквизитов.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4.4.9. Возмещать убытки, причиненные в результате хозяйственной деятельности Арендатора, вызвавшие ухудшения качества и состояния Участка.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4.4.10. Соблюдать условия ограниченного режима использования (действие сервитутов), установленного собственником (Арендодателем) Участка.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4.4.11. Арендодатель и Арендатор имеют иные права и несут, иные обязанности, установленные законодательством Российской Федерации. </w:t>
      </w: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>5. ОТВЕТСТВЕННОСТЬ СТОРОН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5.1. За нарушение условий Договора Стороны несут ответственность, </w:t>
      </w:r>
      <w:r w:rsidRPr="00CD5500">
        <w:rPr>
          <w:rFonts w:cs="Times New Roman"/>
          <w:color w:val="00000A"/>
          <w:sz w:val="28"/>
          <w:szCs w:val="28"/>
        </w:rPr>
        <w:lastRenderedPageBreak/>
        <w:t>предусмотренную законодательством.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5.2. За нарушение срока внесения арендной платы по Договору Арендатор выплачивает Арендодателю пени из расчета 1/300 ставки рефинансирования Центрального Банка РФ ст. 75 Налогового Кодекса РФ.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5.3. Ответственность сторон за нарушение обязательств по Договору, вызванных действием обстоятельств непреодолимой силы, регулируется законодательством.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5.4. За нарушение срока регистрации Договора, предусмотренного п. 4.4.5, Арендатор выплачивает Арендодателю пени из расчета </w:t>
      </w:r>
      <w:r w:rsidRPr="00CD5500">
        <w:rPr>
          <w:rFonts w:cs="Times New Roman"/>
          <w:color w:val="00000A"/>
          <w:sz w:val="28"/>
          <w:szCs w:val="28"/>
          <w:u w:val="single"/>
        </w:rPr>
        <w:t>0.1</w:t>
      </w:r>
      <w:r w:rsidRPr="00CD5500">
        <w:rPr>
          <w:rFonts w:cs="Times New Roman"/>
          <w:color w:val="00000A"/>
          <w:sz w:val="28"/>
          <w:szCs w:val="28"/>
        </w:rPr>
        <w:t>% от размера невнесенной арендной платы за каждый календарный день просрочки для последующего перечисления в республиканский бюджет.</w:t>
      </w:r>
    </w:p>
    <w:p w:rsidR="005934DD" w:rsidRPr="00CD5500" w:rsidRDefault="005934DD" w:rsidP="005934DD">
      <w:pPr>
        <w:jc w:val="center"/>
        <w:rPr>
          <w:rFonts w:cs="Times New Roman"/>
          <w:b/>
          <w:bCs/>
          <w:sz w:val="28"/>
          <w:szCs w:val="28"/>
        </w:rPr>
      </w:pPr>
      <w:r w:rsidRPr="00CD5500">
        <w:rPr>
          <w:rFonts w:cs="Times New Roman"/>
          <w:b/>
          <w:bCs/>
          <w:sz w:val="28"/>
          <w:szCs w:val="28"/>
        </w:rPr>
        <w:t>6.ИЗМЕНЕНИЕ, РАСТОРЖЕНИЕ И ПРЕКРАЩЕНИЕ ДОГОВОРА</w:t>
      </w:r>
    </w:p>
    <w:p w:rsidR="005934DD" w:rsidRPr="00CD5500" w:rsidRDefault="005934DD" w:rsidP="005934DD">
      <w:pPr>
        <w:ind w:left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Все изменения и (или) дополнения к Договору оформляются Сторонами в письменной форме.</w:t>
      </w:r>
    </w:p>
    <w:p w:rsidR="005934DD" w:rsidRPr="00CD5500" w:rsidRDefault="005934DD" w:rsidP="005934DD">
      <w:pPr>
        <w:numPr>
          <w:ilvl w:val="1"/>
          <w:numId w:val="3"/>
        </w:numPr>
        <w:ind w:left="0" w:firstLine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Договор может быть расторгнут по соглашению сторон.</w:t>
      </w:r>
    </w:p>
    <w:p w:rsidR="005934DD" w:rsidRPr="00CD5500" w:rsidRDefault="005934DD" w:rsidP="005934DD">
      <w:pPr>
        <w:ind w:firstLine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6.3. Договор может быть расторгнут по требованию Арендодателя по решению суда на основании и в порядке, установленном, гражданским законодательством, а также в случаях, указанных в пункте 4.1.1. настоящего Договора.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6.3. При прекращении или расторжении Договора Арендатор обязан вернуть Арендодателю Участок в надлежащем состоянии.</w:t>
      </w:r>
    </w:p>
    <w:p w:rsidR="005934DD" w:rsidRPr="00CD5500" w:rsidRDefault="005934DD" w:rsidP="005934DD">
      <w:pPr>
        <w:jc w:val="center"/>
        <w:rPr>
          <w:rFonts w:cs="Times New Roman"/>
          <w:b/>
          <w:bCs/>
          <w:sz w:val="28"/>
          <w:szCs w:val="28"/>
        </w:rPr>
      </w:pPr>
      <w:r w:rsidRPr="00CD5500">
        <w:rPr>
          <w:rFonts w:cs="Times New Roman"/>
          <w:b/>
          <w:bCs/>
          <w:sz w:val="28"/>
          <w:szCs w:val="28"/>
        </w:rPr>
        <w:t>7.РАССМОТРЕНИЕ И УРЕГУЛИРОВАНИЕ СПОРОВ</w:t>
      </w:r>
    </w:p>
    <w:p w:rsidR="005934DD" w:rsidRPr="00CD5500" w:rsidRDefault="005934DD" w:rsidP="005934DD">
      <w:pPr>
        <w:ind w:firstLine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7.1. Все споры между Сторонами, возникающие по Договору, разрешаются в соответствии с законодательством.</w:t>
      </w:r>
    </w:p>
    <w:p w:rsidR="005934DD" w:rsidRPr="00CD5500" w:rsidRDefault="005934DD" w:rsidP="005934DD">
      <w:pPr>
        <w:jc w:val="center"/>
        <w:rPr>
          <w:rFonts w:cs="Times New Roman"/>
          <w:b/>
          <w:bCs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bCs/>
          <w:sz w:val="28"/>
          <w:szCs w:val="28"/>
        </w:rPr>
      </w:pPr>
      <w:r w:rsidRPr="00CD5500">
        <w:rPr>
          <w:rFonts w:cs="Times New Roman"/>
          <w:b/>
          <w:bCs/>
          <w:sz w:val="28"/>
          <w:szCs w:val="28"/>
        </w:rPr>
        <w:t>8.ОСОБЫЕ УСЛОВИЯ ДОГОВОРА</w:t>
      </w:r>
    </w:p>
    <w:p w:rsidR="005934DD" w:rsidRPr="00CD5500" w:rsidRDefault="005934DD" w:rsidP="005934DD">
      <w:pPr>
        <w:ind w:firstLine="567"/>
        <w:jc w:val="both"/>
        <w:rPr>
          <w:rFonts w:cs="Times New Roman"/>
          <w:sz w:val="28"/>
          <w:szCs w:val="28"/>
        </w:rPr>
      </w:pPr>
      <w:r w:rsidRPr="00CD5500">
        <w:rPr>
          <w:rFonts w:cs="Times New Roman"/>
          <w:sz w:val="28"/>
          <w:szCs w:val="28"/>
        </w:rPr>
        <w:t>8.1. Расходы по государственной регистрации Договора, а также изменений и дополнений к нему возлагаются на Арендатора.</w:t>
      </w: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8.2. Договор составлен в 3 (трех экземплярах), имеющих одинаковую юридическую силу, из которых по одному экземпляру хранится у сторон, один экземпляр передается Управлению Федеральной службы государственной регистрации кадастра и картографии по Республики Мордовия.</w:t>
      </w: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>9. РЕКВИЗИТЫ СТОРОН</w:t>
      </w:r>
    </w:p>
    <w:tbl>
      <w:tblPr>
        <w:tblW w:w="0" w:type="auto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465"/>
        <w:gridCol w:w="4584"/>
      </w:tblGrid>
      <w:tr w:rsidR="005934DD" w:rsidRPr="00CD5500" w:rsidTr="00EF4AD6">
        <w:tc>
          <w:tcPr>
            <w:tcW w:w="5465" w:type="dxa"/>
            <w:shd w:val="clear" w:color="auto" w:fill="FFFFFF"/>
          </w:tcPr>
          <w:p w:rsidR="005934DD" w:rsidRPr="00CD5500" w:rsidRDefault="005934DD" w:rsidP="00EF4AD6">
            <w:pPr>
              <w:snapToGrid w:val="0"/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АРЕНДОДАТЕЛЯ </w:t>
            </w:r>
          </w:p>
          <w:p w:rsidR="005934DD" w:rsidRPr="00CD5500" w:rsidRDefault="005934DD" w:rsidP="00EF4AD6">
            <w:pPr>
              <w:rPr>
                <w:rFonts w:cs="Times New Roman"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Cs/>
                <w:color w:val="00000A"/>
                <w:sz w:val="28"/>
                <w:szCs w:val="28"/>
              </w:rPr>
              <w:t>Юридический адрес: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РМ, </w:t>
            </w:r>
            <w:proofErr w:type="spellStart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Кадошкинский</w:t>
            </w:r>
            <w:proofErr w:type="spellEnd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район, </w:t>
            </w:r>
            <w:proofErr w:type="spellStart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р.п.Кадошкино</w:t>
            </w:r>
            <w:proofErr w:type="spellEnd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proofErr w:type="spellStart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ул.Заводская</w:t>
            </w:r>
            <w:proofErr w:type="spellEnd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, д.33 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proofErr w:type="spellStart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Чаткин</w:t>
            </w:r>
            <w:proofErr w:type="spellEnd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Андрей Викторович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Глава администрации 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proofErr w:type="spellStart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муниципального района </w:t>
            </w:r>
          </w:p>
          <w:p w:rsidR="005934DD" w:rsidRPr="00CD5500" w:rsidRDefault="005934DD" w:rsidP="00EF4AD6">
            <w:pPr>
              <w:rPr>
                <w:rFonts w:cs="Times New Roman"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color w:val="00000A"/>
                <w:sz w:val="28"/>
                <w:szCs w:val="28"/>
              </w:rPr>
              <w:t xml:space="preserve">Расчетный счет № </w:t>
            </w: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40101810900000010002</w:t>
            </w:r>
            <w:r w:rsidRPr="00CD5500">
              <w:rPr>
                <w:rFonts w:cs="Times New Roman"/>
                <w:color w:val="00000A"/>
                <w:sz w:val="28"/>
                <w:szCs w:val="28"/>
              </w:rPr>
              <w:t xml:space="preserve"> </w:t>
            </w:r>
          </w:p>
          <w:p w:rsidR="005934DD" w:rsidRPr="00CD5500" w:rsidRDefault="005934DD" w:rsidP="00EF4AD6">
            <w:pPr>
              <w:rPr>
                <w:rFonts w:cs="Times New Roman"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color w:val="00000A"/>
                <w:sz w:val="28"/>
                <w:szCs w:val="28"/>
              </w:rPr>
              <w:t>Отделение – НБ Республика Мордовия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lastRenderedPageBreak/>
              <w:t>БИК 048952001, КБК 90011105013130000120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ОКАТО 89228551000</w:t>
            </w:r>
          </w:p>
        </w:tc>
        <w:tc>
          <w:tcPr>
            <w:tcW w:w="4584" w:type="dxa"/>
            <w:shd w:val="clear" w:color="auto" w:fill="FFFFFF"/>
          </w:tcPr>
          <w:p w:rsidR="005934DD" w:rsidRPr="00CD5500" w:rsidRDefault="005934DD" w:rsidP="00EF4AD6">
            <w:pPr>
              <w:snapToGrid w:val="0"/>
              <w:jc w:val="center"/>
              <w:rPr>
                <w:rFonts w:cs="Times New Roman"/>
                <w:b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color w:val="00000A"/>
                <w:sz w:val="28"/>
                <w:szCs w:val="28"/>
              </w:rPr>
              <w:lastRenderedPageBreak/>
              <w:t>АРЕНДАТОРА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</w:p>
        </w:tc>
      </w:tr>
    </w:tbl>
    <w:p w:rsidR="005934DD" w:rsidRPr="00CD5500" w:rsidRDefault="005934DD" w:rsidP="005934DD">
      <w:pPr>
        <w:rPr>
          <w:rFonts w:cs="Times New Roman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>10. ПОДПИСИ СТОРОН</w:t>
      </w:r>
    </w:p>
    <w:tbl>
      <w:tblPr>
        <w:tblW w:w="0" w:type="auto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347"/>
        <w:gridCol w:w="5347"/>
      </w:tblGrid>
      <w:tr w:rsidR="005934DD" w:rsidRPr="00CD5500" w:rsidTr="00EF4AD6">
        <w:trPr>
          <w:trHeight w:val="795"/>
        </w:trPr>
        <w:tc>
          <w:tcPr>
            <w:tcW w:w="5347" w:type="dxa"/>
            <w:shd w:val="clear" w:color="auto" w:fill="FFFFFF"/>
          </w:tcPr>
          <w:p w:rsidR="005934DD" w:rsidRPr="00CD5500" w:rsidRDefault="005934DD" w:rsidP="00EF4AD6">
            <w:pPr>
              <w:snapToGrid w:val="0"/>
              <w:rPr>
                <w:rFonts w:cs="Times New Roman"/>
                <w:color w:val="00000A"/>
                <w:sz w:val="28"/>
                <w:szCs w:val="28"/>
              </w:rPr>
            </w:pPr>
          </w:p>
          <w:p w:rsidR="005934DD" w:rsidRPr="00CD5500" w:rsidRDefault="005934DD" w:rsidP="00EF4AD6">
            <w:pPr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АРЕНДОДАТЕЛЬ:</w:t>
            </w:r>
          </w:p>
          <w:p w:rsidR="005934DD" w:rsidRPr="00CD5500" w:rsidRDefault="005934DD" w:rsidP="00EF4AD6">
            <w:pPr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Глава администрации</w:t>
            </w:r>
          </w:p>
          <w:p w:rsidR="005934DD" w:rsidRPr="00CD5500" w:rsidRDefault="005934DD" w:rsidP="00EF4AD6">
            <w:pPr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proofErr w:type="spellStart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Кадошкинского</w:t>
            </w:r>
            <w:proofErr w:type="spellEnd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муниципального района</w:t>
            </w:r>
          </w:p>
          <w:p w:rsidR="005934DD" w:rsidRPr="00CD5500" w:rsidRDefault="005934DD" w:rsidP="00EF4AD6">
            <w:pPr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proofErr w:type="spellStart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Чаткин</w:t>
            </w:r>
            <w:proofErr w:type="spellEnd"/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А.В.</w:t>
            </w:r>
          </w:p>
          <w:p w:rsidR="005934DD" w:rsidRPr="00CD5500" w:rsidRDefault="005934DD" w:rsidP="00EF4AD6">
            <w:pPr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          ___________________________________</w:t>
            </w:r>
          </w:p>
          <w:p w:rsidR="005934DD" w:rsidRPr="00CD5500" w:rsidRDefault="005934DD" w:rsidP="00EF4AD6">
            <w:pPr>
              <w:rPr>
                <w:rFonts w:cs="Times New Roman"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color w:val="00000A"/>
                <w:sz w:val="28"/>
                <w:szCs w:val="28"/>
              </w:rPr>
              <w:t xml:space="preserve">                    М.П.                 (подпись)</w:t>
            </w:r>
          </w:p>
        </w:tc>
        <w:tc>
          <w:tcPr>
            <w:tcW w:w="5347" w:type="dxa"/>
            <w:shd w:val="clear" w:color="auto" w:fill="FFFFFF"/>
          </w:tcPr>
          <w:p w:rsidR="005934DD" w:rsidRPr="00CD5500" w:rsidRDefault="005934DD" w:rsidP="00EF4AD6">
            <w:pPr>
              <w:snapToGrid w:val="0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</w:p>
          <w:p w:rsidR="005934DD" w:rsidRPr="00CD5500" w:rsidRDefault="005934DD" w:rsidP="00EF4AD6">
            <w:pPr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АРЕНДАТОР:</w:t>
            </w:r>
          </w:p>
          <w:p w:rsidR="005934DD" w:rsidRPr="00CD5500" w:rsidRDefault="005934DD" w:rsidP="00EF4AD6">
            <w:pPr>
              <w:jc w:val="center"/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>Ф.И.О.</w:t>
            </w:r>
          </w:p>
          <w:p w:rsidR="005934DD" w:rsidRPr="00CD5500" w:rsidRDefault="005934DD" w:rsidP="00EF4AD6">
            <w:pPr>
              <w:rPr>
                <w:rFonts w:cs="Times New Roman"/>
                <w:color w:val="00000A"/>
                <w:sz w:val="28"/>
                <w:szCs w:val="28"/>
              </w:rPr>
            </w:pPr>
          </w:p>
          <w:p w:rsidR="005934DD" w:rsidRPr="00CD5500" w:rsidRDefault="005934DD" w:rsidP="00EF4AD6">
            <w:pPr>
              <w:rPr>
                <w:rFonts w:cs="Times New Roman"/>
                <w:color w:val="00000A"/>
                <w:sz w:val="28"/>
                <w:szCs w:val="28"/>
              </w:rPr>
            </w:pP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      </w:t>
            </w:r>
          </w:p>
          <w:p w:rsidR="005934DD" w:rsidRPr="00CD5500" w:rsidRDefault="005934DD" w:rsidP="00EF4AD6">
            <w:pPr>
              <w:rPr>
                <w:rFonts w:cs="Times New Roman"/>
                <w:b/>
                <w:bCs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b/>
                <w:bCs/>
                <w:color w:val="00000A"/>
                <w:sz w:val="28"/>
                <w:szCs w:val="28"/>
              </w:rPr>
              <w:t xml:space="preserve">                    ____________________________</w:t>
            </w:r>
          </w:p>
          <w:p w:rsidR="005934DD" w:rsidRPr="00CD5500" w:rsidRDefault="005934DD" w:rsidP="00EF4AD6">
            <w:pPr>
              <w:jc w:val="center"/>
              <w:rPr>
                <w:rFonts w:cs="Times New Roman"/>
                <w:color w:val="00000A"/>
                <w:sz w:val="28"/>
                <w:szCs w:val="28"/>
              </w:rPr>
            </w:pPr>
            <w:r w:rsidRPr="00CD5500">
              <w:rPr>
                <w:rFonts w:cs="Times New Roman"/>
                <w:color w:val="00000A"/>
                <w:sz w:val="28"/>
                <w:szCs w:val="28"/>
              </w:rPr>
              <w:t>(подпись)</w:t>
            </w:r>
          </w:p>
          <w:p w:rsidR="005934DD" w:rsidRPr="00CD5500" w:rsidRDefault="005934DD" w:rsidP="00EF4AD6">
            <w:pPr>
              <w:rPr>
                <w:rFonts w:cs="Times New Roman"/>
                <w:color w:val="00000A"/>
                <w:sz w:val="28"/>
                <w:szCs w:val="28"/>
              </w:rPr>
            </w:pPr>
          </w:p>
          <w:p w:rsidR="005934DD" w:rsidRPr="00CD5500" w:rsidRDefault="005934DD" w:rsidP="00EF4AD6">
            <w:pPr>
              <w:rPr>
                <w:rFonts w:cs="Times New Roman"/>
                <w:color w:val="00000A"/>
                <w:sz w:val="28"/>
                <w:szCs w:val="28"/>
              </w:rPr>
            </w:pPr>
          </w:p>
        </w:tc>
      </w:tr>
    </w:tbl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Приложения: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1. План земельного участка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2.Акт приема-передачи земельного участка</w:t>
      </w:r>
    </w:p>
    <w:p w:rsidR="005934DD" w:rsidRPr="00CD5500" w:rsidRDefault="006A7D72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ПРИЛОЖЕНИЕ 1</w:t>
      </w:r>
    </w:p>
    <w:p w:rsidR="005934DD" w:rsidRPr="00CD5500" w:rsidRDefault="005934DD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К договору аренды </w:t>
      </w:r>
    </w:p>
    <w:p w:rsidR="005934DD" w:rsidRPr="00CD5500" w:rsidRDefault="005934DD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земельного участка №___</w:t>
      </w:r>
    </w:p>
    <w:p w:rsidR="005934DD" w:rsidRPr="00CD5500" w:rsidRDefault="005934DD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от «__</w:t>
      </w:r>
      <w:proofErr w:type="gramStart"/>
      <w:r w:rsidRPr="00CD5500">
        <w:rPr>
          <w:rFonts w:cs="Times New Roman"/>
          <w:color w:val="00000A"/>
          <w:sz w:val="28"/>
          <w:szCs w:val="28"/>
        </w:rPr>
        <w:t>_»_</w:t>
      </w:r>
      <w:proofErr w:type="gramEnd"/>
      <w:r w:rsidRPr="00CD5500">
        <w:rPr>
          <w:rFonts w:cs="Times New Roman"/>
          <w:color w:val="00000A"/>
          <w:sz w:val="28"/>
          <w:szCs w:val="28"/>
        </w:rPr>
        <w:t>_____2016 г.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П Л А </w:t>
      </w:r>
      <w:proofErr w:type="gramStart"/>
      <w:r w:rsidRPr="00CD5500">
        <w:rPr>
          <w:rFonts w:cs="Times New Roman"/>
          <w:b/>
          <w:bCs/>
          <w:color w:val="00000A"/>
          <w:sz w:val="28"/>
          <w:szCs w:val="28"/>
        </w:rPr>
        <w:t>Н  У</w:t>
      </w:r>
      <w:proofErr w:type="gram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Ч А С Т К А</w:t>
      </w:r>
    </w:p>
    <w:p w:rsidR="005934DD" w:rsidRPr="00CD5500" w:rsidRDefault="005934DD" w:rsidP="005934DD">
      <w:pPr>
        <w:jc w:val="center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Кадастровый номер участка № </w:t>
      </w:r>
      <w:r w:rsidRPr="00CD5500">
        <w:rPr>
          <w:rFonts w:cs="Times New Roman"/>
          <w:b/>
          <w:bCs/>
          <w:color w:val="00000A"/>
          <w:sz w:val="28"/>
          <w:szCs w:val="28"/>
        </w:rPr>
        <w:t>13:11:0102001:896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1. </w:t>
      </w:r>
      <w:r w:rsidRPr="00CD5500">
        <w:rPr>
          <w:rFonts w:cs="Times New Roman"/>
          <w:b/>
          <w:bCs/>
          <w:color w:val="00000A"/>
          <w:sz w:val="28"/>
          <w:szCs w:val="28"/>
        </w:rPr>
        <w:t>РЕСПУБЛИКА МОРДОВИЯ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2. </w:t>
      </w:r>
      <w:r w:rsidRPr="00CD5500">
        <w:rPr>
          <w:rFonts w:cs="Times New Roman"/>
          <w:b/>
          <w:bCs/>
          <w:color w:val="00000A"/>
          <w:sz w:val="28"/>
          <w:szCs w:val="28"/>
        </w:rPr>
        <w:t>КАДОШКИНСКИЙ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3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. Администрация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муниципального района</w:t>
      </w:r>
    </w:p>
    <w:p w:rsidR="005934DD" w:rsidRPr="00CD5500" w:rsidRDefault="005934DD" w:rsidP="005934DD">
      <w:pPr>
        <w:jc w:val="both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4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. Адрес: Республика Мордовия,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Кадошкинский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район,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с.Адашево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ул.Крупской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, 13 а. 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5. Площадь </w:t>
      </w:r>
      <w:r w:rsidRPr="00CD5500">
        <w:rPr>
          <w:rFonts w:cs="Times New Roman"/>
          <w:b/>
          <w:color w:val="00000A"/>
          <w:sz w:val="28"/>
          <w:szCs w:val="28"/>
        </w:rPr>
        <w:t>1500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кв. м.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6. </w:t>
      </w:r>
      <w:r w:rsidRPr="00CD5500">
        <w:rPr>
          <w:rFonts w:cs="Times New Roman"/>
          <w:b/>
          <w:bCs/>
          <w:color w:val="00000A"/>
          <w:sz w:val="28"/>
          <w:szCs w:val="28"/>
        </w:rPr>
        <w:t>Земли населенных пунктов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7. </w:t>
      </w:r>
      <w:r w:rsidRPr="00CD5500">
        <w:rPr>
          <w:rFonts w:cs="Times New Roman"/>
          <w:b/>
          <w:color w:val="00000A"/>
          <w:sz w:val="28"/>
          <w:szCs w:val="28"/>
        </w:rPr>
        <w:t>Для</w:t>
      </w:r>
      <w:r w:rsidRPr="00CD5500">
        <w:rPr>
          <w:rFonts w:cs="Times New Roman"/>
          <w:color w:val="00000A"/>
          <w:sz w:val="28"/>
          <w:szCs w:val="28"/>
        </w:rPr>
        <w:t xml:space="preserve"> </w:t>
      </w:r>
      <w:r w:rsidRPr="00CD5500">
        <w:rPr>
          <w:rFonts w:cs="Times New Roman"/>
          <w:b/>
          <w:bCs/>
          <w:color w:val="00000A"/>
          <w:sz w:val="28"/>
          <w:szCs w:val="28"/>
        </w:rPr>
        <w:t>размещения индивидуального жилого дома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8. Ограничения в </w:t>
      </w:r>
      <w:proofErr w:type="gramStart"/>
      <w:r w:rsidRPr="00CD5500">
        <w:rPr>
          <w:rFonts w:cs="Times New Roman"/>
          <w:color w:val="00000A"/>
          <w:sz w:val="28"/>
          <w:szCs w:val="28"/>
        </w:rPr>
        <w:t xml:space="preserve">пользовании  </w:t>
      </w:r>
      <w:r w:rsidRPr="00CD5500">
        <w:rPr>
          <w:rFonts w:cs="Times New Roman"/>
          <w:b/>
          <w:bCs/>
          <w:color w:val="00000A"/>
          <w:sz w:val="28"/>
          <w:szCs w:val="28"/>
        </w:rPr>
        <w:t>Нет</w:t>
      </w:r>
      <w:proofErr w:type="gramEnd"/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9. Обременения правами других </w:t>
      </w:r>
      <w:proofErr w:type="gramStart"/>
      <w:r w:rsidRPr="00CD5500">
        <w:rPr>
          <w:rFonts w:cs="Times New Roman"/>
          <w:color w:val="00000A"/>
          <w:sz w:val="28"/>
          <w:szCs w:val="28"/>
        </w:rPr>
        <w:t xml:space="preserve">лиц  </w:t>
      </w:r>
      <w:r w:rsidRPr="00CD5500">
        <w:rPr>
          <w:rFonts w:cs="Times New Roman"/>
          <w:b/>
          <w:bCs/>
          <w:color w:val="00000A"/>
          <w:sz w:val="28"/>
          <w:szCs w:val="28"/>
        </w:rPr>
        <w:t>Нет</w:t>
      </w:r>
      <w:proofErr w:type="gramEnd"/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10.Вид вещного </w:t>
      </w:r>
      <w:proofErr w:type="gramStart"/>
      <w:r w:rsidRPr="00CD5500">
        <w:rPr>
          <w:rFonts w:cs="Times New Roman"/>
          <w:color w:val="00000A"/>
          <w:sz w:val="28"/>
          <w:szCs w:val="28"/>
        </w:rPr>
        <w:t xml:space="preserve">права  </w:t>
      </w:r>
      <w:r w:rsidRPr="00CD5500">
        <w:rPr>
          <w:rFonts w:cs="Times New Roman"/>
          <w:b/>
          <w:bCs/>
          <w:color w:val="00000A"/>
          <w:sz w:val="28"/>
          <w:szCs w:val="28"/>
        </w:rPr>
        <w:t>аренда</w:t>
      </w:r>
      <w:proofErr w:type="gramEnd"/>
    </w:p>
    <w:p w:rsidR="005934DD" w:rsidRPr="00CD5500" w:rsidRDefault="005934DD" w:rsidP="005934DD">
      <w:pPr>
        <w:rPr>
          <w:rFonts w:cs="Times New Roman"/>
          <w:b/>
          <w:bCs/>
          <w:i/>
          <w:i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11. </w:t>
      </w:r>
      <w:proofErr w:type="gramStart"/>
      <w:r w:rsidRPr="00CD5500">
        <w:rPr>
          <w:rFonts w:cs="Times New Roman"/>
          <w:color w:val="00000A"/>
          <w:sz w:val="28"/>
          <w:szCs w:val="28"/>
        </w:rPr>
        <w:t xml:space="preserve">Арендатор 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</w:t>
      </w:r>
      <w:r w:rsidRPr="00CD5500">
        <w:rPr>
          <w:rFonts w:cs="Times New Roman"/>
          <w:b/>
          <w:bCs/>
          <w:i/>
          <w:iCs/>
          <w:color w:val="00000A"/>
          <w:sz w:val="28"/>
          <w:szCs w:val="28"/>
        </w:rPr>
        <w:t>наименование</w:t>
      </w:r>
      <w:proofErr w:type="gramEnd"/>
      <w:r w:rsidRPr="00CD5500">
        <w:rPr>
          <w:rFonts w:cs="Times New Roman"/>
          <w:b/>
          <w:bCs/>
          <w:i/>
          <w:iCs/>
          <w:color w:val="00000A"/>
          <w:sz w:val="28"/>
          <w:szCs w:val="28"/>
        </w:rPr>
        <w:t xml:space="preserve"> организации (Ф.И.О. Руководителя, физического лица)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12. Основание 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Распоряжение Администрации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муниципального района </w:t>
      </w:r>
      <w:r w:rsidRPr="00CD5500">
        <w:rPr>
          <w:rFonts w:cs="Times New Roman"/>
          <w:b/>
          <w:color w:val="00000A"/>
          <w:sz w:val="28"/>
          <w:szCs w:val="28"/>
        </w:rPr>
        <w:t>№</w:t>
      </w:r>
      <w:r w:rsidRPr="00CD5500">
        <w:rPr>
          <w:rFonts w:cs="Times New Roman"/>
          <w:color w:val="00000A"/>
          <w:sz w:val="28"/>
          <w:szCs w:val="28"/>
        </w:rPr>
        <w:t xml:space="preserve"> </w:t>
      </w:r>
      <w:r w:rsidRPr="00CD5500">
        <w:rPr>
          <w:rFonts w:cs="Times New Roman"/>
          <w:b/>
          <w:color w:val="00000A"/>
          <w:sz w:val="28"/>
          <w:szCs w:val="28"/>
        </w:rPr>
        <w:t>___-Р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</w:t>
      </w:r>
      <w:proofErr w:type="gramStart"/>
      <w:r w:rsidRPr="00CD5500">
        <w:rPr>
          <w:rFonts w:cs="Times New Roman"/>
          <w:b/>
          <w:bCs/>
          <w:color w:val="00000A"/>
          <w:sz w:val="28"/>
          <w:szCs w:val="28"/>
        </w:rPr>
        <w:t>от  «</w:t>
      </w:r>
      <w:proofErr w:type="gram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____»_______________2016 г. 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934DD" w:rsidRPr="00CD5500" w:rsidRDefault="006A7D72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lastRenderedPageBreak/>
        <w:t>ПРИЛОЖЕНИЕ 2</w:t>
      </w:r>
    </w:p>
    <w:p w:rsidR="005934DD" w:rsidRPr="00CD5500" w:rsidRDefault="005934DD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к Договору аренды</w:t>
      </w:r>
    </w:p>
    <w:p w:rsidR="005934DD" w:rsidRPr="00CD5500" w:rsidRDefault="005934DD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земельного участка №___</w:t>
      </w:r>
    </w:p>
    <w:p w:rsidR="005934DD" w:rsidRPr="00CD5500" w:rsidRDefault="005934DD" w:rsidP="005934DD">
      <w:pPr>
        <w:jc w:val="right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от «_____» ______ 2016 г.</w:t>
      </w:r>
    </w:p>
    <w:p w:rsidR="005934DD" w:rsidRPr="00CD5500" w:rsidRDefault="005934DD" w:rsidP="005934DD">
      <w:pPr>
        <w:jc w:val="center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А К Т</w:t>
      </w:r>
    </w:p>
    <w:p w:rsidR="005934DD" w:rsidRPr="00CD5500" w:rsidRDefault="005934DD" w:rsidP="005934DD">
      <w:pPr>
        <w:jc w:val="center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ПРИЕМА- ПЕРЕДАЧИ</w:t>
      </w:r>
    </w:p>
    <w:p w:rsidR="005934DD" w:rsidRPr="00CD5500" w:rsidRDefault="005934DD" w:rsidP="005934DD">
      <w:pPr>
        <w:jc w:val="center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ЗЕМЕЛЬНОГО УЧАСТКА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  <w:u w:val="single"/>
        </w:rPr>
      </w:pPr>
      <w:r w:rsidRPr="00CD5500">
        <w:rPr>
          <w:rFonts w:cs="Times New Roman"/>
          <w:color w:val="00000A"/>
          <w:sz w:val="28"/>
          <w:szCs w:val="28"/>
          <w:u w:val="single"/>
        </w:rPr>
        <w:t>«    »              2016 г.</w:t>
      </w:r>
      <w:r w:rsidRPr="00CD5500">
        <w:rPr>
          <w:rFonts w:cs="Times New Roman"/>
          <w:color w:val="00000A"/>
          <w:sz w:val="28"/>
          <w:szCs w:val="28"/>
        </w:rPr>
        <w:t xml:space="preserve">                                                                                                                  </w:t>
      </w:r>
      <w:proofErr w:type="spellStart"/>
      <w:r w:rsidRPr="00CD5500">
        <w:rPr>
          <w:rFonts w:cs="Times New Roman"/>
          <w:color w:val="00000A"/>
          <w:sz w:val="28"/>
          <w:szCs w:val="28"/>
          <w:u w:val="single"/>
        </w:rPr>
        <w:t>р.п</w:t>
      </w:r>
      <w:proofErr w:type="spellEnd"/>
      <w:r w:rsidRPr="00CD5500">
        <w:rPr>
          <w:rFonts w:cs="Times New Roman"/>
          <w:color w:val="00000A"/>
          <w:sz w:val="28"/>
          <w:szCs w:val="28"/>
          <w:u w:val="single"/>
        </w:rPr>
        <w:t xml:space="preserve">. </w:t>
      </w:r>
      <w:proofErr w:type="spellStart"/>
      <w:r w:rsidRPr="00CD5500">
        <w:rPr>
          <w:rFonts w:cs="Times New Roman"/>
          <w:color w:val="00000A"/>
          <w:sz w:val="28"/>
          <w:szCs w:val="28"/>
          <w:u w:val="single"/>
        </w:rPr>
        <w:t>Кадошкино</w:t>
      </w:r>
      <w:proofErr w:type="spellEnd"/>
      <w:r w:rsidRPr="00CD5500">
        <w:rPr>
          <w:rFonts w:cs="Times New Roman"/>
          <w:color w:val="00000A"/>
          <w:sz w:val="28"/>
          <w:szCs w:val="28"/>
          <w:u w:val="single"/>
        </w:rPr>
        <w:t xml:space="preserve"> 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ind w:firstLine="567"/>
        <w:jc w:val="both"/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Арендодатель 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Администрация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муниципального района, </w:t>
      </w:r>
      <w:r w:rsidRPr="00CD5500">
        <w:rPr>
          <w:rFonts w:cs="Times New Roman"/>
          <w:color w:val="00000A"/>
          <w:sz w:val="28"/>
          <w:szCs w:val="28"/>
        </w:rPr>
        <w:t xml:space="preserve">в </w:t>
      </w:r>
      <w:proofErr w:type="gramStart"/>
      <w:r w:rsidRPr="00CD5500">
        <w:rPr>
          <w:rFonts w:cs="Times New Roman"/>
          <w:color w:val="00000A"/>
          <w:sz w:val="28"/>
          <w:szCs w:val="28"/>
        </w:rPr>
        <w:t>лице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 Главы</w:t>
      </w:r>
      <w:proofErr w:type="gram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администрации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муниципального района</w:t>
      </w:r>
      <w:r w:rsidRPr="00CD5500">
        <w:rPr>
          <w:rFonts w:cs="Times New Roman"/>
          <w:color w:val="00000A"/>
          <w:sz w:val="28"/>
          <w:szCs w:val="28"/>
        </w:rPr>
        <w:t xml:space="preserve">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Чаткина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Андрея Викторовича, </w:t>
      </w:r>
      <w:r w:rsidRPr="00CD5500">
        <w:rPr>
          <w:rFonts w:cs="Times New Roman"/>
          <w:color w:val="00000A"/>
          <w:sz w:val="28"/>
          <w:szCs w:val="28"/>
        </w:rPr>
        <w:t xml:space="preserve">действующего на основании </w:t>
      </w:r>
      <w:r w:rsidRPr="00CD5500">
        <w:rPr>
          <w:rFonts w:cs="Times New Roman"/>
          <w:b/>
          <w:bCs/>
          <w:color w:val="00000A"/>
          <w:sz w:val="28"/>
          <w:szCs w:val="28"/>
        </w:rPr>
        <w:t>Устава</w:t>
      </w:r>
    </w:p>
    <w:p w:rsidR="005934DD" w:rsidRPr="00CD5500" w:rsidRDefault="005934DD" w:rsidP="005934DD">
      <w:pPr>
        <w:ind w:firstLine="567"/>
        <w:jc w:val="both"/>
        <w:rPr>
          <w:rFonts w:cs="Times New Roman"/>
          <w:b/>
          <w:i/>
          <w:iCs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Арендатор </w:t>
      </w:r>
      <w:r w:rsidRPr="00CD5500">
        <w:rPr>
          <w:rFonts w:cs="Times New Roman"/>
          <w:b/>
          <w:i/>
          <w:iCs/>
          <w:color w:val="00000A"/>
          <w:sz w:val="28"/>
          <w:szCs w:val="28"/>
        </w:rPr>
        <w:t xml:space="preserve">наименование организации, </w:t>
      </w:r>
      <w:proofErr w:type="spellStart"/>
      <w:r w:rsidRPr="00CD5500">
        <w:rPr>
          <w:rFonts w:cs="Times New Roman"/>
          <w:b/>
          <w:i/>
          <w:iCs/>
          <w:color w:val="00000A"/>
          <w:sz w:val="28"/>
          <w:szCs w:val="28"/>
        </w:rPr>
        <w:t>Ф.И.О.руководителя</w:t>
      </w:r>
      <w:proofErr w:type="spellEnd"/>
      <w:r w:rsidRPr="00CD5500">
        <w:rPr>
          <w:rFonts w:cs="Times New Roman"/>
          <w:b/>
          <w:i/>
          <w:iCs/>
          <w:color w:val="00000A"/>
          <w:sz w:val="28"/>
          <w:szCs w:val="28"/>
        </w:rPr>
        <w:t>, физического лица</w:t>
      </w:r>
    </w:p>
    <w:p w:rsidR="005934DD" w:rsidRPr="00CD5500" w:rsidRDefault="005934DD" w:rsidP="005934DD">
      <w:pPr>
        <w:jc w:val="both"/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ind w:firstLine="567"/>
        <w:jc w:val="both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Арендодатель передал, а Арендатор принял земельный участок площадью</w:t>
      </w:r>
      <w:r w:rsidRPr="00CD5500">
        <w:rPr>
          <w:rFonts w:cs="Times New Roman"/>
          <w:b/>
          <w:color w:val="00000A"/>
          <w:sz w:val="28"/>
          <w:szCs w:val="28"/>
        </w:rPr>
        <w:t xml:space="preserve"> 1500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кв.м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, </w:t>
      </w:r>
      <w:r w:rsidRPr="00CD5500">
        <w:rPr>
          <w:rFonts w:cs="Times New Roman"/>
          <w:color w:val="00000A"/>
          <w:sz w:val="28"/>
          <w:szCs w:val="28"/>
        </w:rPr>
        <w:t>расположенный по адресу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: Республика Мордовия,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Кадошкинский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район,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с.Адашево</w:t>
      </w:r>
      <w:proofErr w:type="spellEnd"/>
      <w:proofErr w:type="gramStart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, 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ул.Крупской</w:t>
      </w:r>
      <w:proofErr w:type="spellEnd"/>
      <w:proofErr w:type="gram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, 13 а, </w:t>
      </w:r>
      <w:r w:rsidRPr="00CD5500">
        <w:rPr>
          <w:rFonts w:cs="Times New Roman"/>
          <w:color w:val="00000A"/>
          <w:sz w:val="28"/>
          <w:szCs w:val="28"/>
        </w:rPr>
        <w:t xml:space="preserve">с кадастровым номером 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13:11:0102001:896 </w:t>
      </w:r>
      <w:r w:rsidRPr="00CD5500">
        <w:rPr>
          <w:rFonts w:cs="Times New Roman"/>
          <w:color w:val="00000A"/>
          <w:sz w:val="28"/>
          <w:szCs w:val="28"/>
        </w:rPr>
        <w:t xml:space="preserve">для использования в целях 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размещения индивидуального жилого дома </w:t>
      </w:r>
      <w:r w:rsidRPr="00CD5500">
        <w:rPr>
          <w:rFonts w:cs="Times New Roman"/>
          <w:color w:val="00000A"/>
          <w:sz w:val="28"/>
          <w:szCs w:val="28"/>
        </w:rPr>
        <w:t xml:space="preserve">сроком на </w:t>
      </w:r>
      <w:r w:rsidRPr="00CD5500">
        <w:rPr>
          <w:rFonts w:cs="Times New Roman"/>
          <w:b/>
          <w:color w:val="00000A"/>
          <w:sz w:val="28"/>
          <w:szCs w:val="28"/>
        </w:rPr>
        <w:t>20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лет</w:t>
      </w:r>
      <w:r w:rsidRPr="00CD5500">
        <w:rPr>
          <w:rFonts w:cs="Times New Roman"/>
          <w:color w:val="00000A"/>
          <w:sz w:val="28"/>
          <w:szCs w:val="28"/>
        </w:rPr>
        <w:t xml:space="preserve">, </w:t>
      </w:r>
      <w:r w:rsidRPr="00CD5500">
        <w:rPr>
          <w:rFonts w:cs="Times New Roman"/>
          <w:b/>
          <w:bCs/>
          <w:color w:val="00000A"/>
          <w:sz w:val="28"/>
          <w:szCs w:val="28"/>
        </w:rPr>
        <w:t>с «___» _______ 2016 г. по «______»_______ 2036 г.</w:t>
      </w:r>
      <w:r w:rsidRPr="00CD5500">
        <w:rPr>
          <w:rFonts w:cs="Times New Roman"/>
          <w:color w:val="00000A"/>
          <w:sz w:val="28"/>
          <w:szCs w:val="28"/>
        </w:rPr>
        <w:t xml:space="preserve"> согласно Договора Аренды земельного участка </w:t>
      </w:r>
      <w:r w:rsidRPr="00CD5500">
        <w:rPr>
          <w:rFonts w:cs="Times New Roman"/>
          <w:b/>
          <w:bCs/>
          <w:color w:val="00000A"/>
          <w:sz w:val="28"/>
          <w:szCs w:val="28"/>
        </w:rPr>
        <w:t>№ ____ от «___» ________2016 г.</w:t>
      </w:r>
      <w:r w:rsidRPr="00CD5500">
        <w:rPr>
          <w:rFonts w:cs="Times New Roman"/>
          <w:color w:val="00000A"/>
          <w:sz w:val="28"/>
          <w:szCs w:val="28"/>
        </w:rPr>
        <w:t xml:space="preserve"> </w:t>
      </w:r>
    </w:p>
    <w:p w:rsidR="005934DD" w:rsidRPr="00CD5500" w:rsidRDefault="005934DD" w:rsidP="005934DD">
      <w:pPr>
        <w:jc w:val="both"/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jc w:val="center"/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>ПОДПИСИ СТОРОН:</w:t>
      </w:r>
    </w:p>
    <w:p w:rsidR="005934DD" w:rsidRPr="00CD5500" w:rsidRDefault="005934DD" w:rsidP="005934DD">
      <w:pPr>
        <w:jc w:val="center"/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                   </w:t>
      </w:r>
      <w:proofErr w:type="gramStart"/>
      <w:r w:rsidRPr="00CD5500">
        <w:rPr>
          <w:rFonts w:cs="Times New Roman"/>
          <w:color w:val="00000A"/>
          <w:sz w:val="28"/>
          <w:szCs w:val="28"/>
        </w:rPr>
        <w:t>АРЕНДОДАТЕЛЬ</w:t>
      </w: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:   </w:t>
      </w:r>
      <w:proofErr w:type="gram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                                                                      </w:t>
      </w:r>
      <w:r w:rsidRPr="00CD5500">
        <w:rPr>
          <w:rFonts w:cs="Times New Roman"/>
          <w:color w:val="00000A"/>
          <w:sz w:val="28"/>
          <w:szCs w:val="28"/>
        </w:rPr>
        <w:t>АРЕНДАТОР: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               Глава администрации</w:t>
      </w:r>
      <w:r w:rsidRPr="00CD5500">
        <w:rPr>
          <w:rFonts w:cs="Times New Roman"/>
          <w:color w:val="00000A"/>
          <w:sz w:val="28"/>
          <w:szCs w:val="28"/>
        </w:rPr>
        <w:t xml:space="preserve">                                                             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Кадошкинского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муниципального района                      </w:t>
      </w:r>
    </w:p>
    <w:p w:rsidR="005934DD" w:rsidRPr="00CD5500" w:rsidRDefault="005934DD" w:rsidP="005934DD">
      <w:pPr>
        <w:rPr>
          <w:rFonts w:cs="Times New Roman"/>
          <w:b/>
          <w:bCs/>
          <w:color w:val="00000A"/>
          <w:sz w:val="28"/>
          <w:szCs w:val="28"/>
        </w:rPr>
      </w:pPr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            </w:t>
      </w:r>
      <w:proofErr w:type="spellStart"/>
      <w:r w:rsidRPr="00CD5500">
        <w:rPr>
          <w:rFonts w:cs="Times New Roman"/>
          <w:b/>
          <w:bCs/>
          <w:color w:val="00000A"/>
          <w:sz w:val="28"/>
          <w:szCs w:val="28"/>
        </w:rPr>
        <w:t>Чаткин</w:t>
      </w:r>
      <w:proofErr w:type="spellEnd"/>
      <w:r w:rsidRPr="00CD5500">
        <w:rPr>
          <w:rFonts w:cs="Times New Roman"/>
          <w:b/>
          <w:bCs/>
          <w:color w:val="00000A"/>
          <w:sz w:val="28"/>
          <w:szCs w:val="28"/>
        </w:rPr>
        <w:t xml:space="preserve"> Андрей Викторович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  <w:r w:rsidRPr="00CD5500">
        <w:rPr>
          <w:rFonts w:cs="Times New Roman"/>
          <w:color w:val="00000A"/>
          <w:sz w:val="28"/>
          <w:szCs w:val="28"/>
        </w:rPr>
        <w:t xml:space="preserve">______________________________                                         ___________________________ 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  <w:vertAlign w:val="subscript"/>
        </w:rPr>
      </w:pPr>
      <w:r w:rsidRPr="00CD5500">
        <w:rPr>
          <w:rFonts w:cs="Times New Roman"/>
          <w:color w:val="00000A"/>
          <w:sz w:val="28"/>
          <w:szCs w:val="28"/>
          <w:vertAlign w:val="subscript"/>
        </w:rPr>
        <w:t xml:space="preserve">                      МП              </w:t>
      </w:r>
      <w:proofErr w:type="gramStart"/>
      <w:r w:rsidRPr="00CD5500">
        <w:rPr>
          <w:rFonts w:cs="Times New Roman"/>
          <w:color w:val="00000A"/>
          <w:sz w:val="28"/>
          <w:szCs w:val="28"/>
          <w:vertAlign w:val="subscript"/>
        </w:rPr>
        <w:t xml:space="preserve">   (</w:t>
      </w:r>
      <w:proofErr w:type="gramEnd"/>
      <w:r w:rsidRPr="00CD5500">
        <w:rPr>
          <w:rFonts w:cs="Times New Roman"/>
          <w:color w:val="00000A"/>
          <w:sz w:val="28"/>
          <w:szCs w:val="28"/>
          <w:vertAlign w:val="subscript"/>
        </w:rPr>
        <w:t xml:space="preserve">подпись)                                                                                                                     (подпись) </w:t>
      </w:r>
    </w:p>
    <w:p w:rsidR="005934DD" w:rsidRPr="00CD5500" w:rsidRDefault="005934DD" w:rsidP="005934DD">
      <w:pPr>
        <w:rPr>
          <w:rFonts w:cs="Times New Roman"/>
          <w:color w:val="00000A"/>
          <w:sz w:val="28"/>
          <w:szCs w:val="28"/>
        </w:rPr>
      </w:pPr>
    </w:p>
    <w:p w:rsidR="0054721C" w:rsidRPr="00CD5500" w:rsidRDefault="0054721C">
      <w:pPr>
        <w:rPr>
          <w:rFonts w:cs="Times New Roman"/>
          <w:sz w:val="28"/>
          <w:szCs w:val="28"/>
        </w:rPr>
      </w:pPr>
    </w:p>
    <w:sectPr w:rsidR="0054721C" w:rsidRPr="00CD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29B"/>
    <w:rsid w:val="0054721C"/>
    <w:rsid w:val="005934DD"/>
    <w:rsid w:val="006A7D72"/>
    <w:rsid w:val="0097529B"/>
    <w:rsid w:val="00CD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C883B-287A-49C4-91BE-87E646C83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4D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934DD"/>
    <w:rPr>
      <w:color w:val="000080"/>
      <w:u w:val="single"/>
    </w:rPr>
  </w:style>
  <w:style w:type="paragraph" w:styleId="a4">
    <w:name w:val="Body Text"/>
    <w:basedOn w:val="a"/>
    <w:link w:val="a5"/>
    <w:rsid w:val="005934DD"/>
    <w:pPr>
      <w:spacing w:after="120"/>
    </w:pPr>
  </w:style>
  <w:style w:type="character" w:customStyle="1" w:styleId="a5">
    <w:name w:val="Основной текст Знак"/>
    <w:basedOn w:val="a0"/>
    <w:link w:val="a4"/>
    <w:rsid w:val="005934DD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6">
    <w:name w:val="Normal (Web)"/>
    <w:basedOn w:val="a"/>
    <w:rsid w:val="005934DD"/>
    <w:pPr>
      <w:spacing w:before="100" w:after="100"/>
    </w:pPr>
  </w:style>
  <w:style w:type="paragraph" w:customStyle="1" w:styleId="ConsPlusNormal">
    <w:name w:val="ConsPlusNormal"/>
    <w:rsid w:val="005934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a7">
    <w:name w:val="Содержимое таблицы"/>
    <w:basedOn w:val="a"/>
    <w:rsid w:val="005934D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67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2462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/" TargetMode="External"/><Relationship Id="rId5" Type="http://schemas.openxmlformats.org/officeDocument/2006/relationships/hyperlink" Target="garantf1://890941.2574613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3955</Words>
  <Characters>22548</Characters>
  <Application>Microsoft Office Word</Application>
  <DocSecurity>0</DocSecurity>
  <Lines>187</Lines>
  <Paragraphs>52</Paragraphs>
  <ScaleCrop>false</ScaleCrop>
  <Company>SPecialiST RePack</Company>
  <LinksUpToDate>false</LinksUpToDate>
  <CharactersWithSpaces>26451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2016-09-21T08:23:00Z</dcterms:created>
  <dcterms:modified xsi:type="dcterms:W3CDTF">2016-11-22T12:46:00Z</dcterms:modified>
</cp:coreProperties>
</file>