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170" w:rsidRPr="0071529B" w:rsidRDefault="007B3170" w:rsidP="00DF004D">
      <w:pPr>
        <w:jc w:val="center"/>
        <w:rPr>
          <w:b/>
          <w:bCs/>
          <w:sz w:val="28"/>
          <w:szCs w:val="28"/>
        </w:rPr>
      </w:pPr>
      <w:r w:rsidRPr="0071529B">
        <w:rPr>
          <w:b/>
          <w:bCs/>
          <w:sz w:val="28"/>
          <w:szCs w:val="28"/>
        </w:rPr>
        <w:t>Г А З Е Т А</w:t>
      </w:r>
    </w:p>
    <w:p w:rsidR="007B3170" w:rsidRPr="0071529B" w:rsidRDefault="007B3170" w:rsidP="00DF004D">
      <w:pPr>
        <w:jc w:val="center"/>
        <w:rPr>
          <w:b/>
          <w:bCs/>
          <w:sz w:val="28"/>
          <w:szCs w:val="28"/>
        </w:rPr>
      </w:pPr>
      <w:r w:rsidRPr="0071529B">
        <w:rPr>
          <w:b/>
          <w:bCs/>
          <w:sz w:val="28"/>
          <w:szCs w:val="28"/>
        </w:rPr>
        <w:t>Паевского сельского поселения</w:t>
      </w:r>
    </w:p>
    <w:p w:rsidR="007B3170" w:rsidRPr="0071529B" w:rsidRDefault="007B3170" w:rsidP="00DF004D">
      <w:pPr>
        <w:jc w:val="center"/>
        <w:rPr>
          <w:b/>
          <w:bCs/>
          <w:sz w:val="28"/>
          <w:szCs w:val="28"/>
        </w:rPr>
      </w:pPr>
      <w:r w:rsidRPr="0071529B">
        <w:rPr>
          <w:b/>
          <w:bCs/>
          <w:sz w:val="28"/>
          <w:szCs w:val="28"/>
        </w:rPr>
        <w:t>Кадошкинского муниципального района</w:t>
      </w:r>
    </w:p>
    <w:p w:rsidR="007B3170" w:rsidRPr="0071529B" w:rsidRDefault="007B3170" w:rsidP="00DF004D">
      <w:pPr>
        <w:jc w:val="center"/>
        <w:rPr>
          <w:sz w:val="28"/>
          <w:szCs w:val="28"/>
        </w:rPr>
      </w:pPr>
      <w:r w:rsidRPr="0071529B">
        <w:rPr>
          <w:b/>
          <w:bCs/>
          <w:sz w:val="28"/>
          <w:szCs w:val="28"/>
        </w:rPr>
        <w:t>П А Е В Ц Ы</w:t>
      </w:r>
    </w:p>
    <w:p w:rsidR="007B3170" w:rsidRPr="0071529B" w:rsidRDefault="007B3170" w:rsidP="00DF004D">
      <w:pPr>
        <w:jc w:val="center"/>
        <w:rPr>
          <w:b/>
          <w:sz w:val="28"/>
          <w:szCs w:val="28"/>
        </w:rPr>
      </w:pPr>
      <w:r>
        <w:rPr>
          <w:b/>
          <w:sz w:val="28"/>
          <w:szCs w:val="28"/>
        </w:rPr>
        <w:t xml:space="preserve">14  ноября </w:t>
      </w:r>
      <w:r w:rsidRPr="0071529B">
        <w:rPr>
          <w:b/>
          <w:sz w:val="28"/>
          <w:szCs w:val="28"/>
        </w:rPr>
        <w:t xml:space="preserve">2018                                                                   </w:t>
      </w:r>
      <w:r>
        <w:rPr>
          <w:b/>
          <w:sz w:val="28"/>
          <w:szCs w:val="28"/>
        </w:rPr>
        <w:t xml:space="preserve">                             №29</w:t>
      </w:r>
    </w:p>
    <w:p w:rsidR="007B3170" w:rsidRDefault="007B3170" w:rsidP="0046197E">
      <w:pPr>
        <w:pStyle w:val="ConsTitle"/>
        <w:widowControl/>
        <w:spacing w:line="360" w:lineRule="auto"/>
        <w:ind w:right="0"/>
        <w:jc w:val="center"/>
        <w:rPr>
          <w:rFonts w:ascii="Times New Roman" w:hAnsi="Times New Roman" w:cs="Times New Roman"/>
          <w:sz w:val="24"/>
          <w:szCs w:val="24"/>
        </w:rPr>
      </w:pPr>
      <w:r>
        <w:rPr>
          <w:rFonts w:ascii="Times New Roman" w:hAnsi="Times New Roman" w:cs="Times New Roman"/>
          <w:sz w:val="24"/>
          <w:szCs w:val="24"/>
        </w:rPr>
        <w:t xml:space="preserve">СОВЕТ ДЕПУТАТОВ ПАЕВСКОГО СЕЛЬСКОГО ПОСЕЛЕНИЯ </w:t>
      </w:r>
    </w:p>
    <w:p w:rsidR="007B3170" w:rsidRDefault="007B3170" w:rsidP="0046197E">
      <w:pPr>
        <w:pStyle w:val="ConsTitle"/>
        <w:widowControl/>
        <w:spacing w:line="360" w:lineRule="auto"/>
        <w:ind w:right="0"/>
        <w:jc w:val="center"/>
        <w:rPr>
          <w:rFonts w:ascii="Times New Roman" w:hAnsi="Times New Roman" w:cs="Times New Roman"/>
          <w:sz w:val="24"/>
          <w:szCs w:val="24"/>
        </w:rPr>
      </w:pPr>
      <w:r>
        <w:rPr>
          <w:rFonts w:ascii="Times New Roman" w:hAnsi="Times New Roman" w:cs="Times New Roman"/>
          <w:sz w:val="24"/>
          <w:szCs w:val="24"/>
        </w:rPr>
        <w:t>КАДОШКИНСКОГО МУНИЦИПАЛЬНОГО РАЙОНА</w:t>
      </w:r>
    </w:p>
    <w:p w:rsidR="007B3170" w:rsidRDefault="007B3170" w:rsidP="0046197E">
      <w:pPr>
        <w:pStyle w:val="ConsTitle"/>
        <w:widowControl/>
        <w:spacing w:line="360" w:lineRule="auto"/>
        <w:ind w:right="0"/>
        <w:jc w:val="center"/>
        <w:rPr>
          <w:rFonts w:ascii="Times New Roman" w:hAnsi="Times New Roman" w:cs="Times New Roman"/>
          <w:sz w:val="24"/>
          <w:szCs w:val="24"/>
        </w:rPr>
      </w:pPr>
      <w:r>
        <w:rPr>
          <w:rFonts w:ascii="Times New Roman" w:hAnsi="Times New Roman" w:cs="Times New Roman"/>
          <w:sz w:val="24"/>
          <w:szCs w:val="24"/>
        </w:rPr>
        <w:t>РЕСПУБЛИКИ МОРДОВИЯ</w:t>
      </w:r>
    </w:p>
    <w:p w:rsidR="007B3170" w:rsidRDefault="007B3170" w:rsidP="0046197E">
      <w:pPr>
        <w:pStyle w:val="ConsTitle"/>
        <w:widowControl/>
        <w:ind w:right="0"/>
        <w:jc w:val="center"/>
        <w:rPr>
          <w:rFonts w:ascii="Times New Roman" w:hAnsi="Times New Roman" w:cs="Times New Roman"/>
          <w:sz w:val="24"/>
          <w:szCs w:val="24"/>
        </w:rPr>
      </w:pPr>
    </w:p>
    <w:p w:rsidR="007B3170" w:rsidRDefault="007B3170" w:rsidP="0046197E">
      <w:pPr>
        <w:pStyle w:val="ConsTitle"/>
        <w:widowControl/>
        <w:ind w:right="0"/>
        <w:jc w:val="center"/>
        <w:rPr>
          <w:rFonts w:ascii="Times New Roman" w:hAnsi="Times New Roman" w:cs="Times New Roman"/>
          <w:sz w:val="24"/>
          <w:szCs w:val="24"/>
        </w:rPr>
      </w:pPr>
      <w:r>
        <w:rPr>
          <w:rFonts w:ascii="Times New Roman" w:hAnsi="Times New Roman" w:cs="Times New Roman"/>
          <w:sz w:val="24"/>
          <w:szCs w:val="24"/>
        </w:rPr>
        <w:t>шестого созыва</w:t>
      </w:r>
    </w:p>
    <w:p w:rsidR="007B3170" w:rsidRDefault="007B3170" w:rsidP="0046197E">
      <w:pPr>
        <w:pStyle w:val="ConsTitle"/>
        <w:widowControl/>
        <w:ind w:right="0"/>
        <w:jc w:val="center"/>
        <w:rPr>
          <w:rFonts w:ascii="Times New Roman" w:hAnsi="Times New Roman" w:cs="Times New Roman"/>
          <w:sz w:val="24"/>
          <w:szCs w:val="24"/>
        </w:rPr>
      </w:pPr>
    </w:p>
    <w:p w:rsidR="007B3170" w:rsidRDefault="007B3170" w:rsidP="0046197E">
      <w:pPr>
        <w:pStyle w:val="ConsTitle"/>
        <w:widowControl/>
        <w:ind w:right="0"/>
        <w:jc w:val="center"/>
        <w:rPr>
          <w:rFonts w:ascii="Times New Roman" w:hAnsi="Times New Roman" w:cs="Times New Roman"/>
          <w:sz w:val="24"/>
          <w:szCs w:val="24"/>
        </w:rPr>
      </w:pPr>
      <w:r>
        <w:rPr>
          <w:rFonts w:ascii="Times New Roman" w:hAnsi="Times New Roman" w:cs="Times New Roman"/>
          <w:sz w:val="24"/>
          <w:szCs w:val="24"/>
        </w:rPr>
        <w:t>РЕШЕНИЕ № 76</w:t>
      </w:r>
    </w:p>
    <w:p w:rsidR="007B3170" w:rsidRDefault="007B3170" w:rsidP="0046197E">
      <w:pPr>
        <w:pStyle w:val="ConsTitle"/>
        <w:widowControl/>
        <w:ind w:right="0"/>
        <w:jc w:val="center"/>
        <w:rPr>
          <w:rFonts w:ascii="Times New Roman" w:hAnsi="Times New Roman" w:cs="Times New Roman"/>
          <w:sz w:val="24"/>
          <w:szCs w:val="24"/>
        </w:rPr>
      </w:pPr>
    </w:p>
    <w:p w:rsidR="007B3170" w:rsidRDefault="007B3170" w:rsidP="0046197E">
      <w:pPr>
        <w:pStyle w:val="ConsTitle"/>
        <w:widowControl/>
        <w:ind w:right="0"/>
        <w:jc w:val="center"/>
        <w:rPr>
          <w:rFonts w:ascii="Times New Roman" w:hAnsi="Times New Roman" w:cs="Times New Roman"/>
          <w:b w:val="0"/>
          <w:sz w:val="28"/>
          <w:szCs w:val="28"/>
        </w:rPr>
      </w:pPr>
      <w:r>
        <w:rPr>
          <w:rFonts w:ascii="Times New Roman" w:hAnsi="Times New Roman" w:cs="Times New Roman"/>
          <w:b w:val="0"/>
          <w:sz w:val="28"/>
          <w:szCs w:val="28"/>
        </w:rPr>
        <w:t>Двадцать шестая внеочередная сессии Совета депутатов</w:t>
      </w:r>
    </w:p>
    <w:p w:rsidR="007B3170" w:rsidRDefault="007B3170" w:rsidP="0046197E">
      <w:pPr>
        <w:pStyle w:val="ConsTitle"/>
        <w:widowControl/>
        <w:ind w:right="0"/>
        <w:jc w:val="center"/>
        <w:rPr>
          <w:rFonts w:ascii="Times New Roman" w:hAnsi="Times New Roman" w:cs="Times New Roman"/>
          <w:sz w:val="24"/>
          <w:szCs w:val="24"/>
        </w:rPr>
      </w:pPr>
      <w:r>
        <w:rPr>
          <w:rFonts w:ascii="Times New Roman" w:hAnsi="Times New Roman" w:cs="Times New Roman"/>
          <w:b w:val="0"/>
          <w:sz w:val="28"/>
          <w:szCs w:val="28"/>
        </w:rPr>
        <w:t xml:space="preserve">   Паевского сельского поселения</w:t>
      </w:r>
    </w:p>
    <w:p w:rsidR="007B3170" w:rsidRDefault="007B3170" w:rsidP="0046197E">
      <w:pPr>
        <w:pStyle w:val="ConsTitle"/>
        <w:widowControl/>
        <w:ind w:right="0"/>
        <w:rPr>
          <w:rFonts w:ascii="Times New Roman" w:hAnsi="Times New Roman" w:cs="Times New Roman"/>
          <w:sz w:val="24"/>
          <w:szCs w:val="24"/>
        </w:rPr>
      </w:pPr>
      <w:r>
        <w:rPr>
          <w:rFonts w:ascii="Times New Roman" w:hAnsi="Times New Roman" w:cs="Times New Roman"/>
          <w:sz w:val="24"/>
          <w:szCs w:val="24"/>
        </w:rPr>
        <w:t xml:space="preserve">        </w:t>
      </w:r>
    </w:p>
    <w:p w:rsidR="007B3170" w:rsidRDefault="007B3170" w:rsidP="0046197E">
      <w:pPr>
        <w:pStyle w:val="ConsTitle"/>
        <w:widowControl/>
        <w:ind w:right="0"/>
        <w:rPr>
          <w:rFonts w:ascii="Times New Roman" w:hAnsi="Times New Roman" w:cs="Times New Roman"/>
          <w:sz w:val="24"/>
          <w:szCs w:val="24"/>
        </w:rPr>
      </w:pPr>
      <w:r>
        <w:rPr>
          <w:rFonts w:ascii="Times New Roman" w:hAnsi="Times New Roman" w:cs="Times New Roman"/>
          <w:sz w:val="24"/>
          <w:szCs w:val="24"/>
        </w:rPr>
        <w:t xml:space="preserve"> </w:t>
      </w:r>
    </w:p>
    <w:p w:rsidR="007B3170" w:rsidRDefault="007B3170" w:rsidP="0046197E">
      <w:pPr>
        <w:pStyle w:val="ConsTitle"/>
        <w:widowControl/>
        <w:ind w:right="0"/>
        <w:rPr>
          <w:rFonts w:ascii="Times New Roman" w:hAnsi="Times New Roman" w:cs="Times New Roman"/>
          <w:sz w:val="24"/>
          <w:szCs w:val="24"/>
        </w:rPr>
      </w:pPr>
      <w:r>
        <w:rPr>
          <w:rFonts w:ascii="Times New Roman" w:hAnsi="Times New Roman" w:cs="Times New Roman"/>
          <w:sz w:val="24"/>
          <w:szCs w:val="24"/>
        </w:rPr>
        <w:t xml:space="preserve"> 14 ноября 2018 года                                                                                с. Паево                                            </w:t>
      </w:r>
    </w:p>
    <w:p w:rsidR="007B3170" w:rsidRDefault="007B3170" w:rsidP="0046197E">
      <w:pPr>
        <w:pStyle w:val="ConsTitle"/>
        <w:widowControl/>
        <w:ind w:right="0"/>
        <w:rPr>
          <w:rFonts w:ascii="Times New Roman" w:hAnsi="Times New Roman" w:cs="Times New Roman"/>
          <w:sz w:val="24"/>
          <w:szCs w:val="24"/>
        </w:rPr>
      </w:pPr>
    </w:p>
    <w:p w:rsidR="007B3170" w:rsidRDefault="007B3170" w:rsidP="0046197E">
      <w:pPr>
        <w:jc w:val="both"/>
        <w:rPr>
          <w:b/>
          <w:sz w:val="28"/>
          <w:szCs w:val="28"/>
        </w:rPr>
      </w:pPr>
      <w:r>
        <w:t xml:space="preserve">                        </w:t>
      </w:r>
      <w:r>
        <w:rPr>
          <w:b/>
          <w:sz w:val="28"/>
          <w:szCs w:val="28"/>
        </w:rPr>
        <w:t xml:space="preserve"> О вынесение на публичное слушания бюджета Паевского</w:t>
      </w:r>
    </w:p>
    <w:p w:rsidR="007B3170" w:rsidRDefault="007B3170" w:rsidP="0046197E">
      <w:pPr>
        <w:jc w:val="both"/>
        <w:rPr>
          <w:b/>
          <w:sz w:val="28"/>
          <w:szCs w:val="28"/>
        </w:rPr>
      </w:pPr>
      <w:r>
        <w:rPr>
          <w:b/>
          <w:sz w:val="28"/>
          <w:szCs w:val="28"/>
        </w:rPr>
        <w:t xml:space="preserve">                                  сельского поселения на 2019год.</w:t>
      </w:r>
    </w:p>
    <w:p w:rsidR="007B3170" w:rsidRDefault="007B3170" w:rsidP="0046197E">
      <w:pPr>
        <w:jc w:val="both"/>
        <w:rPr>
          <w:b/>
          <w:sz w:val="28"/>
          <w:szCs w:val="28"/>
        </w:rPr>
      </w:pPr>
    </w:p>
    <w:p w:rsidR="007B3170" w:rsidRDefault="007B3170" w:rsidP="0046197E">
      <w:pPr>
        <w:jc w:val="both"/>
        <w:rPr>
          <w:sz w:val="28"/>
          <w:szCs w:val="28"/>
        </w:rPr>
      </w:pPr>
      <w:r>
        <w:rPr>
          <w:b/>
          <w:sz w:val="28"/>
          <w:szCs w:val="28"/>
        </w:rPr>
        <w:t xml:space="preserve">            </w:t>
      </w:r>
      <w:r>
        <w:rPr>
          <w:sz w:val="28"/>
          <w:szCs w:val="28"/>
        </w:rPr>
        <w:t xml:space="preserve">Рассмотрев предложенный  бюджет Паевского сельского поселения на 2019 год в соответствии со ст. 28 ФЗ «Об общих принципах местного самоуправления Российской Федерации» </w:t>
      </w:r>
      <w:r>
        <w:rPr>
          <w:b/>
          <w:sz w:val="28"/>
          <w:szCs w:val="28"/>
        </w:rPr>
        <w:t>постановляет:</w:t>
      </w:r>
      <w:r>
        <w:rPr>
          <w:sz w:val="28"/>
          <w:szCs w:val="28"/>
        </w:rPr>
        <w:t xml:space="preserve">                                                   </w:t>
      </w:r>
    </w:p>
    <w:p w:rsidR="007B3170" w:rsidRDefault="007B3170" w:rsidP="0046197E">
      <w:pPr>
        <w:jc w:val="both"/>
        <w:rPr>
          <w:sz w:val="28"/>
          <w:szCs w:val="28"/>
        </w:rPr>
      </w:pPr>
      <w:r>
        <w:rPr>
          <w:sz w:val="28"/>
          <w:szCs w:val="28"/>
        </w:rPr>
        <w:t xml:space="preserve">      1.  Опубликовать и вынести на публичные слушания проекта  бюджета  Паевского сельского поселения на 2019 год. (Приложение №1)</w:t>
      </w:r>
    </w:p>
    <w:p w:rsidR="007B3170" w:rsidRDefault="007B3170" w:rsidP="0046197E">
      <w:pPr>
        <w:jc w:val="both"/>
        <w:rPr>
          <w:sz w:val="28"/>
          <w:szCs w:val="28"/>
        </w:rPr>
      </w:pPr>
      <w:r>
        <w:rPr>
          <w:sz w:val="28"/>
          <w:szCs w:val="28"/>
        </w:rPr>
        <w:t xml:space="preserve">    2.   Определить, что время проведения публичных слушаний устанавливается в соответствии с Графиком (Приложение № 2).</w:t>
      </w:r>
    </w:p>
    <w:p w:rsidR="007B3170" w:rsidRDefault="007B3170" w:rsidP="0046197E">
      <w:pPr>
        <w:jc w:val="both"/>
        <w:rPr>
          <w:sz w:val="28"/>
          <w:szCs w:val="28"/>
        </w:rPr>
      </w:pPr>
      <w:r>
        <w:rPr>
          <w:sz w:val="28"/>
          <w:szCs w:val="28"/>
        </w:rPr>
        <w:t xml:space="preserve">        3.    Установить, что организация и проведение публичных слушаний осуществляется рабочей группой (Приложение № 3)</w:t>
      </w:r>
    </w:p>
    <w:p w:rsidR="007B3170" w:rsidRDefault="007B3170" w:rsidP="0046197E">
      <w:pPr>
        <w:jc w:val="both"/>
        <w:rPr>
          <w:sz w:val="28"/>
          <w:szCs w:val="28"/>
        </w:rPr>
      </w:pPr>
      <w:r>
        <w:rPr>
          <w:sz w:val="28"/>
          <w:szCs w:val="28"/>
        </w:rPr>
        <w:t xml:space="preserve">      4.  Предложения по  проекту бюджета Паевского сельского поселения на 2019 год принимаются рабочей группой в течении 5 дней по адресу: РМ, Кадошкинский район, с. Паево, ул. Школьная, д.22 с 8.00 до 17.00 кроме субботы и воскресенья (Приложение № 4)</w:t>
      </w:r>
    </w:p>
    <w:p w:rsidR="007B3170" w:rsidRDefault="007B3170" w:rsidP="0046197E">
      <w:pPr>
        <w:jc w:val="both"/>
        <w:rPr>
          <w:sz w:val="28"/>
          <w:szCs w:val="28"/>
        </w:rPr>
      </w:pPr>
      <w:r>
        <w:rPr>
          <w:sz w:val="28"/>
          <w:szCs w:val="28"/>
        </w:rPr>
        <w:t xml:space="preserve">     5.     Обсуждение Бюджета Паевского сельского поселения на 2019 год осуществляется в порядке установленном Положением о публичных слушаниях.</w:t>
      </w:r>
    </w:p>
    <w:p w:rsidR="007B3170" w:rsidRDefault="007B3170" w:rsidP="0046197E">
      <w:pPr>
        <w:jc w:val="both"/>
        <w:rPr>
          <w:b/>
          <w:sz w:val="28"/>
          <w:szCs w:val="28"/>
        </w:rPr>
      </w:pPr>
      <w:r>
        <w:rPr>
          <w:sz w:val="28"/>
          <w:szCs w:val="28"/>
        </w:rPr>
        <w:t xml:space="preserve">     6.  Настоящее постановление вступает в силу со дня его официального опубликования.</w:t>
      </w:r>
    </w:p>
    <w:p w:rsidR="007B3170" w:rsidRDefault="007B3170" w:rsidP="0046197E">
      <w:pPr>
        <w:jc w:val="both"/>
        <w:rPr>
          <w:sz w:val="28"/>
          <w:szCs w:val="28"/>
        </w:rPr>
      </w:pPr>
      <w:r>
        <w:rPr>
          <w:b/>
          <w:sz w:val="28"/>
          <w:szCs w:val="28"/>
        </w:rPr>
        <w:t xml:space="preserve">              </w:t>
      </w:r>
    </w:p>
    <w:p w:rsidR="007B3170" w:rsidRDefault="007B3170" w:rsidP="0046197E">
      <w:pPr>
        <w:jc w:val="both"/>
        <w:rPr>
          <w:sz w:val="28"/>
          <w:szCs w:val="28"/>
        </w:rPr>
      </w:pPr>
      <w:r>
        <w:rPr>
          <w:sz w:val="28"/>
          <w:szCs w:val="28"/>
        </w:rPr>
        <w:t xml:space="preserve">                 </w:t>
      </w:r>
    </w:p>
    <w:p w:rsidR="007B3170" w:rsidRDefault="007B3170" w:rsidP="0046197E">
      <w:pPr>
        <w:jc w:val="both"/>
        <w:rPr>
          <w:sz w:val="28"/>
          <w:szCs w:val="28"/>
        </w:rPr>
      </w:pPr>
      <w:r>
        <w:rPr>
          <w:sz w:val="28"/>
          <w:szCs w:val="28"/>
        </w:rPr>
        <w:t>Глава Паевского сельского поселения</w:t>
      </w:r>
    </w:p>
    <w:p w:rsidR="007B3170" w:rsidRDefault="007B3170" w:rsidP="0046197E">
      <w:pPr>
        <w:jc w:val="both"/>
        <w:rPr>
          <w:sz w:val="28"/>
          <w:szCs w:val="28"/>
        </w:rPr>
      </w:pPr>
      <w:r>
        <w:rPr>
          <w:sz w:val="28"/>
          <w:szCs w:val="28"/>
        </w:rPr>
        <w:t>Кадошкинского муниципального района</w:t>
      </w:r>
    </w:p>
    <w:p w:rsidR="007B3170" w:rsidRDefault="007B3170" w:rsidP="0046197E">
      <w:pPr>
        <w:jc w:val="both"/>
        <w:rPr>
          <w:sz w:val="28"/>
          <w:szCs w:val="28"/>
        </w:rPr>
      </w:pPr>
      <w:r>
        <w:rPr>
          <w:sz w:val="28"/>
          <w:szCs w:val="28"/>
        </w:rPr>
        <w:t>Республики Мордовия                                                           В.П. Келин</w:t>
      </w:r>
    </w:p>
    <w:p w:rsidR="007B3170" w:rsidRDefault="007B3170" w:rsidP="0046197E">
      <w:pPr>
        <w:jc w:val="both"/>
        <w:rPr>
          <w:sz w:val="28"/>
          <w:szCs w:val="28"/>
        </w:rPr>
      </w:pPr>
    </w:p>
    <w:p w:rsidR="007B3170" w:rsidRDefault="007B3170" w:rsidP="0046197E">
      <w:pPr>
        <w:jc w:val="both"/>
        <w:rPr>
          <w:sz w:val="28"/>
          <w:szCs w:val="28"/>
        </w:rPr>
      </w:pPr>
    </w:p>
    <w:p w:rsidR="007B3170" w:rsidRDefault="007B3170" w:rsidP="0046197E">
      <w:pPr>
        <w:jc w:val="both"/>
        <w:rPr>
          <w:sz w:val="28"/>
          <w:szCs w:val="28"/>
        </w:rPr>
      </w:pPr>
    </w:p>
    <w:p w:rsidR="007B3170" w:rsidRDefault="007B3170" w:rsidP="0046197E">
      <w:pPr>
        <w:jc w:val="both"/>
        <w:rPr>
          <w:sz w:val="28"/>
          <w:szCs w:val="28"/>
        </w:rPr>
      </w:pPr>
    </w:p>
    <w:p w:rsidR="007B3170" w:rsidRDefault="007B3170" w:rsidP="0046197E">
      <w:pPr>
        <w:pStyle w:val="ConsTitle"/>
        <w:widowControl/>
        <w:ind w:right="0"/>
        <w:rPr>
          <w:rFonts w:ascii="Times New Roman" w:hAnsi="Times New Roman" w:cs="Times New Roman"/>
          <w:sz w:val="24"/>
          <w:szCs w:val="24"/>
        </w:rPr>
      </w:pPr>
    </w:p>
    <w:p w:rsidR="007B3170" w:rsidRDefault="007B3170" w:rsidP="0046197E">
      <w:pPr>
        <w:pStyle w:val="ConsTitle"/>
        <w:widowControl/>
        <w:ind w:right="0"/>
        <w:jc w:val="center"/>
        <w:rPr>
          <w:rFonts w:ascii="Times New Roman" w:hAnsi="Times New Roman" w:cs="Times New Roman"/>
          <w:sz w:val="24"/>
          <w:szCs w:val="24"/>
        </w:rPr>
      </w:pPr>
    </w:p>
    <w:p w:rsidR="007B3170" w:rsidRDefault="007B3170" w:rsidP="0046197E">
      <w:pPr>
        <w:pStyle w:val="ConsTitle"/>
        <w:widowControl/>
        <w:ind w:right="0"/>
        <w:jc w:val="center"/>
        <w:rPr>
          <w:rFonts w:ascii="Times New Roman" w:hAnsi="Times New Roman" w:cs="Times New Roman"/>
          <w:sz w:val="24"/>
          <w:szCs w:val="24"/>
        </w:rPr>
      </w:pPr>
    </w:p>
    <w:p w:rsidR="007B3170" w:rsidRDefault="007B3170" w:rsidP="0046197E">
      <w:pPr>
        <w:pStyle w:val="ConsTitle"/>
        <w:widowControl/>
        <w:ind w:right="0"/>
        <w:jc w:val="center"/>
        <w:rPr>
          <w:rFonts w:ascii="Times New Roman" w:hAnsi="Times New Roman" w:cs="Times New Roman"/>
          <w:sz w:val="24"/>
          <w:szCs w:val="24"/>
        </w:rPr>
      </w:pPr>
    </w:p>
    <w:p w:rsidR="007B3170" w:rsidRDefault="007B3170" w:rsidP="0046197E">
      <w:pPr>
        <w:jc w:val="center"/>
        <w:rPr>
          <w:b/>
          <w:sz w:val="28"/>
          <w:szCs w:val="28"/>
        </w:rPr>
      </w:pPr>
      <w:r>
        <w:rPr>
          <w:b/>
          <w:sz w:val="36"/>
          <w:szCs w:val="36"/>
        </w:rPr>
        <w:t xml:space="preserve">                                 </w:t>
      </w:r>
    </w:p>
    <w:p w:rsidR="007B3170" w:rsidRDefault="007B3170" w:rsidP="0046197E">
      <w:pPr>
        <w:pStyle w:val="ConsTitle"/>
        <w:widowControl/>
        <w:spacing w:line="360" w:lineRule="auto"/>
        <w:ind w:right="0"/>
        <w:jc w:val="center"/>
        <w:rPr>
          <w:rFonts w:ascii="Times New Roman" w:hAnsi="Times New Roman" w:cs="Times New Roman"/>
          <w:sz w:val="24"/>
          <w:szCs w:val="24"/>
        </w:rPr>
      </w:pPr>
      <w:r>
        <w:rPr>
          <w:rFonts w:ascii="Times New Roman" w:hAnsi="Times New Roman" w:cs="Times New Roman"/>
          <w:sz w:val="24"/>
          <w:szCs w:val="24"/>
        </w:rPr>
        <w:t xml:space="preserve">                                                                                                                  ПРОЕКТ</w:t>
      </w:r>
    </w:p>
    <w:p w:rsidR="007B3170" w:rsidRDefault="007B3170" w:rsidP="0046197E">
      <w:pPr>
        <w:rPr>
          <w:b/>
          <w:sz w:val="28"/>
          <w:szCs w:val="28"/>
        </w:rPr>
      </w:pPr>
      <w:r>
        <w:tab/>
        <w:t xml:space="preserve">                                                                     </w:t>
      </w:r>
      <w:r>
        <w:rPr>
          <w:b/>
          <w:sz w:val="28"/>
          <w:szCs w:val="28"/>
        </w:rPr>
        <w:t>Приложение 1</w:t>
      </w:r>
    </w:p>
    <w:p w:rsidR="007B3170" w:rsidRDefault="007B3170" w:rsidP="0046197E">
      <w:pPr>
        <w:rPr>
          <w:b/>
          <w:sz w:val="28"/>
          <w:szCs w:val="28"/>
        </w:rPr>
      </w:pPr>
      <w:r>
        <w:rPr>
          <w:b/>
          <w:sz w:val="28"/>
          <w:szCs w:val="28"/>
        </w:rPr>
        <w:t xml:space="preserve">                                                             к решению Совета депутатов</w:t>
      </w:r>
    </w:p>
    <w:p w:rsidR="007B3170" w:rsidRDefault="007B3170" w:rsidP="0046197E">
      <w:pPr>
        <w:rPr>
          <w:b/>
          <w:sz w:val="28"/>
          <w:szCs w:val="28"/>
        </w:rPr>
      </w:pPr>
      <w:r>
        <w:rPr>
          <w:b/>
          <w:sz w:val="28"/>
          <w:szCs w:val="28"/>
        </w:rPr>
        <w:t xml:space="preserve">                                                             Паевского сельского поселения</w:t>
      </w:r>
    </w:p>
    <w:p w:rsidR="007B3170" w:rsidRDefault="007B3170" w:rsidP="0046197E">
      <w:pPr>
        <w:rPr>
          <w:b/>
          <w:sz w:val="28"/>
          <w:szCs w:val="28"/>
        </w:rPr>
      </w:pPr>
      <w:r>
        <w:rPr>
          <w:b/>
          <w:sz w:val="28"/>
          <w:szCs w:val="28"/>
        </w:rPr>
        <w:t xml:space="preserve">                                                             Кадошкинского муниципального района</w:t>
      </w:r>
    </w:p>
    <w:p w:rsidR="007B3170" w:rsidRDefault="007B3170" w:rsidP="0046197E">
      <w:pPr>
        <w:rPr>
          <w:sz w:val="28"/>
          <w:szCs w:val="28"/>
        </w:rPr>
      </w:pPr>
      <w:r>
        <w:rPr>
          <w:b/>
          <w:sz w:val="28"/>
          <w:szCs w:val="28"/>
        </w:rPr>
        <w:t xml:space="preserve">                                                                     от 14 ноября 2018 года № 76</w:t>
      </w:r>
    </w:p>
    <w:p w:rsidR="007B3170" w:rsidRDefault="007B3170" w:rsidP="0046197E">
      <w:pPr>
        <w:pStyle w:val="ConsTitle"/>
        <w:widowControl/>
        <w:spacing w:line="360" w:lineRule="auto"/>
        <w:ind w:right="0"/>
        <w:jc w:val="center"/>
        <w:rPr>
          <w:rFonts w:ascii="Times New Roman" w:hAnsi="Times New Roman" w:cs="Times New Roman"/>
          <w:sz w:val="24"/>
          <w:szCs w:val="24"/>
        </w:rPr>
      </w:pPr>
    </w:p>
    <w:p w:rsidR="007B3170" w:rsidRDefault="007B3170" w:rsidP="0046197E">
      <w:pPr>
        <w:pStyle w:val="ConsTitle"/>
        <w:widowControl/>
        <w:spacing w:line="360" w:lineRule="auto"/>
        <w:ind w:right="0"/>
        <w:jc w:val="center"/>
        <w:rPr>
          <w:rFonts w:ascii="Times New Roman" w:hAnsi="Times New Roman" w:cs="Times New Roman"/>
          <w:sz w:val="24"/>
          <w:szCs w:val="24"/>
        </w:rPr>
      </w:pPr>
      <w:r>
        <w:rPr>
          <w:rFonts w:ascii="Times New Roman" w:hAnsi="Times New Roman" w:cs="Times New Roman"/>
          <w:sz w:val="24"/>
          <w:szCs w:val="24"/>
        </w:rPr>
        <w:t xml:space="preserve"> СОВЕТ ДЕПУТАТОВ ПАЕВСКОГО СЕЛЬСКОГО ПОСЕЛЕНИЯ </w:t>
      </w:r>
    </w:p>
    <w:p w:rsidR="007B3170" w:rsidRDefault="007B3170" w:rsidP="0046197E">
      <w:pPr>
        <w:pStyle w:val="ConsTitle"/>
        <w:widowControl/>
        <w:spacing w:line="360" w:lineRule="auto"/>
        <w:ind w:right="0"/>
        <w:jc w:val="center"/>
        <w:rPr>
          <w:rFonts w:ascii="Times New Roman" w:hAnsi="Times New Roman" w:cs="Times New Roman"/>
          <w:sz w:val="24"/>
          <w:szCs w:val="24"/>
        </w:rPr>
      </w:pPr>
      <w:r>
        <w:rPr>
          <w:rFonts w:ascii="Times New Roman" w:hAnsi="Times New Roman" w:cs="Times New Roman"/>
          <w:sz w:val="24"/>
          <w:szCs w:val="24"/>
        </w:rPr>
        <w:t>КАДОШКИНСКОГО МУНИЦИПАЛЬНОГО РАЙОНА</w:t>
      </w:r>
    </w:p>
    <w:p w:rsidR="007B3170" w:rsidRDefault="007B3170" w:rsidP="0046197E">
      <w:pPr>
        <w:pStyle w:val="ConsTitle"/>
        <w:widowControl/>
        <w:spacing w:line="360" w:lineRule="auto"/>
        <w:ind w:right="0"/>
        <w:jc w:val="center"/>
        <w:rPr>
          <w:rFonts w:ascii="Times New Roman" w:hAnsi="Times New Roman" w:cs="Times New Roman"/>
          <w:sz w:val="24"/>
          <w:szCs w:val="24"/>
        </w:rPr>
      </w:pPr>
      <w:r>
        <w:rPr>
          <w:rFonts w:ascii="Times New Roman" w:hAnsi="Times New Roman" w:cs="Times New Roman"/>
          <w:sz w:val="24"/>
          <w:szCs w:val="24"/>
        </w:rPr>
        <w:t>РЕСПУБЛИКИ МОРДОВИЯ</w:t>
      </w:r>
    </w:p>
    <w:p w:rsidR="007B3170" w:rsidRDefault="007B3170" w:rsidP="0046197E">
      <w:pPr>
        <w:pStyle w:val="ConsTitle"/>
        <w:widowControl/>
        <w:ind w:right="0"/>
        <w:jc w:val="center"/>
        <w:rPr>
          <w:rFonts w:ascii="Times New Roman" w:hAnsi="Times New Roman" w:cs="Times New Roman"/>
          <w:sz w:val="24"/>
          <w:szCs w:val="24"/>
        </w:rPr>
      </w:pPr>
    </w:p>
    <w:p w:rsidR="007B3170" w:rsidRDefault="007B3170" w:rsidP="0046197E">
      <w:pPr>
        <w:pStyle w:val="ConsTitle"/>
        <w:widowControl/>
        <w:ind w:right="0"/>
        <w:jc w:val="center"/>
        <w:rPr>
          <w:rFonts w:ascii="Times New Roman" w:hAnsi="Times New Roman" w:cs="Times New Roman"/>
          <w:sz w:val="24"/>
          <w:szCs w:val="24"/>
        </w:rPr>
      </w:pPr>
      <w:r>
        <w:rPr>
          <w:rFonts w:ascii="Times New Roman" w:hAnsi="Times New Roman" w:cs="Times New Roman"/>
          <w:sz w:val="24"/>
          <w:szCs w:val="24"/>
        </w:rPr>
        <w:t>шестого созыва</w:t>
      </w:r>
    </w:p>
    <w:p w:rsidR="007B3170" w:rsidRDefault="007B3170" w:rsidP="0046197E">
      <w:pPr>
        <w:pStyle w:val="ConsTitle"/>
        <w:widowControl/>
        <w:ind w:right="0"/>
        <w:jc w:val="center"/>
        <w:rPr>
          <w:rFonts w:ascii="Times New Roman" w:hAnsi="Times New Roman" w:cs="Times New Roman"/>
          <w:sz w:val="24"/>
          <w:szCs w:val="24"/>
        </w:rPr>
      </w:pPr>
    </w:p>
    <w:p w:rsidR="007B3170" w:rsidRDefault="007B3170" w:rsidP="0046197E">
      <w:pPr>
        <w:pStyle w:val="ConsTitle"/>
        <w:widowControl/>
        <w:ind w:right="0"/>
        <w:jc w:val="center"/>
        <w:rPr>
          <w:rFonts w:ascii="Times New Roman" w:hAnsi="Times New Roman" w:cs="Times New Roman"/>
          <w:sz w:val="24"/>
          <w:szCs w:val="24"/>
        </w:rPr>
      </w:pPr>
      <w:r>
        <w:rPr>
          <w:rFonts w:ascii="Times New Roman" w:hAnsi="Times New Roman" w:cs="Times New Roman"/>
          <w:sz w:val="24"/>
          <w:szCs w:val="24"/>
        </w:rPr>
        <w:t>РЕШЕНИЕ № _____</w:t>
      </w:r>
    </w:p>
    <w:p w:rsidR="007B3170" w:rsidRDefault="007B3170" w:rsidP="0046197E">
      <w:pPr>
        <w:pStyle w:val="ConsTitle"/>
        <w:widowControl/>
        <w:ind w:right="0"/>
        <w:jc w:val="center"/>
        <w:rPr>
          <w:rFonts w:ascii="Times New Roman" w:hAnsi="Times New Roman" w:cs="Times New Roman"/>
          <w:sz w:val="24"/>
          <w:szCs w:val="24"/>
        </w:rPr>
      </w:pPr>
    </w:p>
    <w:p w:rsidR="007B3170" w:rsidRDefault="007B3170" w:rsidP="0046197E">
      <w:pPr>
        <w:pStyle w:val="ConsTitle"/>
        <w:widowControl/>
        <w:ind w:right="0"/>
        <w:jc w:val="center"/>
        <w:rPr>
          <w:rFonts w:ascii="Times New Roman" w:hAnsi="Times New Roman" w:cs="Times New Roman"/>
          <w:b w:val="0"/>
          <w:sz w:val="28"/>
          <w:szCs w:val="28"/>
        </w:rPr>
      </w:pPr>
      <w:r>
        <w:rPr>
          <w:rFonts w:ascii="Times New Roman" w:hAnsi="Times New Roman" w:cs="Times New Roman"/>
          <w:b w:val="0"/>
          <w:sz w:val="28"/>
          <w:szCs w:val="28"/>
        </w:rPr>
        <w:t>_____________________ сессии Совета депутатов</w:t>
      </w:r>
    </w:p>
    <w:p w:rsidR="007B3170" w:rsidRDefault="007B3170" w:rsidP="0046197E">
      <w:pPr>
        <w:pStyle w:val="ConsTitle"/>
        <w:widowControl/>
        <w:ind w:right="0"/>
        <w:jc w:val="center"/>
        <w:rPr>
          <w:rFonts w:ascii="Times New Roman" w:hAnsi="Times New Roman" w:cs="Times New Roman"/>
          <w:sz w:val="24"/>
          <w:szCs w:val="24"/>
        </w:rPr>
      </w:pPr>
      <w:r>
        <w:rPr>
          <w:rFonts w:ascii="Times New Roman" w:hAnsi="Times New Roman" w:cs="Times New Roman"/>
          <w:b w:val="0"/>
          <w:sz w:val="28"/>
          <w:szCs w:val="28"/>
        </w:rPr>
        <w:t xml:space="preserve">   Паевского сельского поселения</w:t>
      </w:r>
    </w:p>
    <w:p w:rsidR="007B3170" w:rsidRDefault="007B3170" w:rsidP="0046197E">
      <w:pPr>
        <w:pStyle w:val="ConsTitle"/>
        <w:widowControl/>
        <w:ind w:right="0"/>
        <w:rPr>
          <w:rFonts w:ascii="Times New Roman" w:hAnsi="Times New Roman" w:cs="Times New Roman"/>
          <w:sz w:val="24"/>
          <w:szCs w:val="24"/>
        </w:rPr>
      </w:pPr>
      <w:r>
        <w:rPr>
          <w:rFonts w:ascii="Times New Roman" w:hAnsi="Times New Roman" w:cs="Times New Roman"/>
          <w:sz w:val="24"/>
          <w:szCs w:val="24"/>
        </w:rPr>
        <w:t xml:space="preserve">        </w:t>
      </w:r>
    </w:p>
    <w:p w:rsidR="007B3170" w:rsidRDefault="007B3170" w:rsidP="0046197E">
      <w:pPr>
        <w:pStyle w:val="ConsTitle"/>
        <w:widowControl/>
        <w:ind w:right="0"/>
        <w:rPr>
          <w:rFonts w:ascii="Times New Roman" w:hAnsi="Times New Roman" w:cs="Times New Roman"/>
          <w:sz w:val="24"/>
          <w:szCs w:val="24"/>
        </w:rPr>
      </w:pPr>
      <w:r>
        <w:rPr>
          <w:rFonts w:ascii="Times New Roman" w:hAnsi="Times New Roman" w:cs="Times New Roman"/>
          <w:sz w:val="24"/>
          <w:szCs w:val="24"/>
        </w:rPr>
        <w:t xml:space="preserve"> </w:t>
      </w:r>
    </w:p>
    <w:p w:rsidR="007B3170" w:rsidRDefault="007B3170" w:rsidP="0046197E">
      <w:pPr>
        <w:pStyle w:val="ConsTitle"/>
        <w:widowControl/>
        <w:ind w:right="0"/>
        <w:rPr>
          <w:sz w:val="28"/>
          <w:szCs w:val="28"/>
        </w:rPr>
      </w:pPr>
      <w:r>
        <w:rPr>
          <w:rFonts w:ascii="Times New Roman" w:hAnsi="Times New Roman" w:cs="Times New Roman"/>
          <w:sz w:val="24"/>
          <w:szCs w:val="24"/>
        </w:rPr>
        <w:t xml:space="preserve"> ____ декабря 20___года                                                                                                                        с. Паево</w:t>
      </w:r>
      <w:r>
        <w:t xml:space="preserve">                   </w:t>
      </w:r>
      <w:r>
        <w:rPr>
          <w:sz w:val="28"/>
          <w:szCs w:val="28"/>
        </w:rPr>
        <w:t xml:space="preserve">                 </w:t>
      </w:r>
      <w:r>
        <w:rPr>
          <w:sz w:val="36"/>
          <w:szCs w:val="36"/>
        </w:rPr>
        <w:t xml:space="preserve">                             </w:t>
      </w:r>
      <w:r>
        <w:rPr>
          <w:sz w:val="28"/>
          <w:szCs w:val="28"/>
        </w:rPr>
        <w:t xml:space="preserve">                                                                                          </w:t>
      </w:r>
    </w:p>
    <w:p w:rsidR="007B3170" w:rsidRDefault="007B3170" w:rsidP="0046197E">
      <w:pPr>
        <w:jc w:val="center"/>
        <w:rPr>
          <w:b/>
          <w:sz w:val="28"/>
          <w:szCs w:val="28"/>
        </w:rPr>
      </w:pPr>
    </w:p>
    <w:p w:rsidR="007B3170" w:rsidRDefault="007B3170" w:rsidP="0046197E">
      <w:pPr>
        <w:jc w:val="center"/>
        <w:rPr>
          <w:b/>
          <w:sz w:val="36"/>
          <w:szCs w:val="36"/>
        </w:rPr>
      </w:pPr>
      <w:r>
        <w:rPr>
          <w:b/>
          <w:sz w:val="36"/>
          <w:szCs w:val="36"/>
        </w:rPr>
        <w:t xml:space="preserve">О бюджете </w:t>
      </w:r>
    </w:p>
    <w:p w:rsidR="007B3170" w:rsidRDefault="007B3170" w:rsidP="0046197E">
      <w:pPr>
        <w:jc w:val="center"/>
        <w:rPr>
          <w:b/>
          <w:sz w:val="36"/>
          <w:szCs w:val="36"/>
        </w:rPr>
      </w:pPr>
      <w:r>
        <w:rPr>
          <w:b/>
          <w:sz w:val="36"/>
          <w:szCs w:val="36"/>
        </w:rPr>
        <w:t xml:space="preserve">Паевского сельского поселения   на 2019 год </w:t>
      </w:r>
    </w:p>
    <w:p w:rsidR="007B3170" w:rsidRDefault="007B3170" w:rsidP="0046197E">
      <w:pPr>
        <w:jc w:val="center"/>
        <w:rPr>
          <w:b/>
          <w:sz w:val="36"/>
          <w:szCs w:val="36"/>
        </w:rPr>
      </w:pPr>
    </w:p>
    <w:p w:rsidR="007B3170" w:rsidRDefault="007B3170" w:rsidP="0046197E">
      <w:pPr>
        <w:jc w:val="both"/>
        <w:rPr>
          <w:b/>
        </w:rPr>
      </w:pPr>
      <w:r>
        <w:rPr>
          <w:b/>
        </w:rPr>
        <w:tab/>
      </w:r>
      <w:r>
        <w:t xml:space="preserve">В целях финансового обеспечения задач и функций местного самоуправления, на основании прогноза социально – экономического развития Паевского сельского поселения Кадошкинского  муниципального района на 2018 год,  руководствуясь Бюджетным кодексом Российской Федерации, Совет депутатов Паевского сельского поселения  </w:t>
      </w:r>
    </w:p>
    <w:p w:rsidR="007B3170" w:rsidRDefault="007B3170" w:rsidP="0046197E">
      <w:pPr>
        <w:jc w:val="center"/>
        <w:rPr>
          <w:b/>
        </w:rPr>
      </w:pPr>
    </w:p>
    <w:p w:rsidR="007B3170" w:rsidRDefault="007B3170" w:rsidP="0046197E">
      <w:pPr>
        <w:jc w:val="center"/>
      </w:pPr>
      <w:r>
        <w:rPr>
          <w:b/>
        </w:rPr>
        <w:t>РЕШИЛ:</w:t>
      </w:r>
    </w:p>
    <w:p w:rsidR="007B3170" w:rsidRDefault="007B3170" w:rsidP="0046197E">
      <w:pPr>
        <w:jc w:val="both"/>
      </w:pPr>
      <w:r>
        <w:tab/>
        <w:t xml:space="preserve">Определить, что настоящим решением утверждается бюджет Паевского сельского поселения  на 2018 год,  виды доходов и расходов, регулируются отношения, связанные с муниципальным долгом и контролем за исполнением бюджета Паевского сельского поселения  на 2019год  </w:t>
      </w:r>
    </w:p>
    <w:p w:rsidR="007B3170" w:rsidRDefault="007B3170" w:rsidP="0046197E">
      <w:pPr>
        <w:pStyle w:val="ConsPlusNormal"/>
        <w:widowControl/>
        <w:ind w:firstLine="540"/>
        <w:jc w:val="both"/>
      </w:pPr>
    </w:p>
    <w:p w:rsidR="007B3170" w:rsidRDefault="007B3170" w:rsidP="0046197E">
      <w:pPr>
        <w:pStyle w:val="ConsNormal"/>
        <w:ind w:firstLine="540"/>
        <w:jc w:val="center"/>
        <w:rPr>
          <w:b/>
          <w:sz w:val="24"/>
          <w:szCs w:val="24"/>
        </w:rPr>
      </w:pPr>
      <w:r>
        <w:rPr>
          <w:b/>
          <w:sz w:val="28"/>
          <w:szCs w:val="28"/>
        </w:rPr>
        <w:t>ГЛАВА I. Общие положения</w:t>
      </w:r>
    </w:p>
    <w:p w:rsidR="007B3170" w:rsidRDefault="007B3170" w:rsidP="0046197E">
      <w:pPr>
        <w:pStyle w:val="ConsNormal"/>
        <w:ind w:firstLine="540"/>
        <w:jc w:val="center"/>
        <w:rPr>
          <w:b/>
          <w:sz w:val="24"/>
          <w:szCs w:val="24"/>
        </w:rPr>
      </w:pPr>
    </w:p>
    <w:p w:rsidR="007B3170" w:rsidRDefault="007B3170" w:rsidP="0046197E">
      <w:pPr>
        <w:pStyle w:val="ConsNormal"/>
        <w:ind w:firstLine="540"/>
        <w:jc w:val="center"/>
        <w:rPr>
          <w:b/>
          <w:bCs/>
          <w:sz w:val="24"/>
          <w:szCs w:val="24"/>
        </w:rPr>
      </w:pPr>
      <w:r>
        <w:rPr>
          <w:b/>
          <w:sz w:val="24"/>
          <w:szCs w:val="24"/>
        </w:rPr>
        <w:t xml:space="preserve">С т а т ь я 1. </w:t>
      </w:r>
      <w:r>
        <w:rPr>
          <w:b/>
          <w:bCs/>
          <w:sz w:val="24"/>
          <w:szCs w:val="24"/>
        </w:rPr>
        <w:t xml:space="preserve">Основные характеристики бюджета Паевского сельского поселения </w:t>
      </w:r>
    </w:p>
    <w:p w:rsidR="007B3170" w:rsidRDefault="007B3170" w:rsidP="0046197E">
      <w:pPr>
        <w:pStyle w:val="ConsNormal"/>
        <w:ind w:firstLine="540"/>
        <w:jc w:val="center"/>
        <w:rPr>
          <w:b/>
          <w:bCs/>
          <w:sz w:val="24"/>
          <w:szCs w:val="24"/>
        </w:rPr>
      </w:pPr>
    </w:p>
    <w:p w:rsidR="007B3170" w:rsidRDefault="007B3170" w:rsidP="0046197E">
      <w:pPr>
        <w:pStyle w:val="ConsNormal"/>
        <w:ind w:firstLine="540"/>
        <w:jc w:val="both"/>
        <w:rPr>
          <w:b/>
          <w:i/>
          <w:iCs/>
          <w:sz w:val="24"/>
          <w:szCs w:val="24"/>
        </w:rPr>
      </w:pPr>
      <w:r>
        <w:rPr>
          <w:sz w:val="24"/>
          <w:szCs w:val="24"/>
        </w:rPr>
        <w:t xml:space="preserve">1. Утвердить бюджет Паевского сельского поселения  на 2019 год по расходам в сумме </w:t>
      </w:r>
      <w:r>
        <w:rPr>
          <w:b/>
          <w:sz w:val="24"/>
          <w:szCs w:val="24"/>
        </w:rPr>
        <w:t>1082,6</w:t>
      </w:r>
      <w:r>
        <w:rPr>
          <w:b/>
          <w:i/>
          <w:sz w:val="24"/>
          <w:szCs w:val="24"/>
        </w:rPr>
        <w:t xml:space="preserve"> тыс.</w:t>
      </w:r>
      <w:r>
        <w:rPr>
          <w:sz w:val="24"/>
          <w:szCs w:val="24"/>
        </w:rPr>
        <w:t xml:space="preserve"> </w:t>
      </w:r>
      <w:r>
        <w:rPr>
          <w:b/>
          <w:i/>
          <w:sz w:val="24"/>
          <w:szCs w:val="24"/>
        </w:rPr>
        <w:t>рублей</w:t>
      </w:r>
      <w:r>
        <w:rPr>
          <w:sz w:val="24"/>
          <w:szCs w:val="24"/>
        </w:rPr>
        <w:t xml:space="preserve"> и доходам в сумме </w:t>
      </w:r>
      <w:r>
        <w:rPr>
          <w:b/>
          <w:sz w:val="24"/>
          <w:szCs w:val="24"/>
        </w:rPr>
        <w:t>1082,6</w:t>
      </w:r>
      <w:r>
        <w:rPr>
          <w:b/>
          <w:i/>
          <w:sz w:val="24"/>
          <w:szCs w:val="24"/>
        </w:rPr>
        <w:t xml:space="preserve"> тыс. рублей.</w:t>
      </w:r>
      <w:r>
        <w:rPr>
          <w:b/>
          <w:i/>
          <w:iCs/>
          <w:sz w:val="24"/>
          <w:szCs w:val="24"/>
        </w:rPr>
        <w:t>.</w:t>
      </w:r>
    </w:p>
    <w:p w:rsidR="007B3170" w:rsidRDefault="007B3170" w:rsidP="0046197E">
      <w:pPr>
        <w:pStyle w:val="ConsNormal"/>
        <w:ind w:firstLine="540"/>
        <w:jc w:val="both"/>
        <w:rPr>
          <w:b/>
          <w:i/>
          <w:iCs/>
          <w:sz w:val="24"/>
          <w:szCs w:val="24"/>
        </w:rPr>
      </w:pPr>
    </w:p>
    <w:p w:rsidR="007B3170" w:rsidRDefault="007B3170" w:rsidP="0046197E">
      <w:pPr>
        <w:pStyle w:val="ConsNormal"/>
        <w:ind w:firstLine="540"/>
        <w:jc w:val="both"/>
        <w:rPr>
          <w:b/>
          <w:sz w:val="24"/>
          <w:szCs w:val="24"/>
        </w:rPr>
      </w:pPr>
      <w:r>
        <w:rPr>
          <w:sz w:val="24"/>
          <w:szCs w:val="24"/>
        </w:rPr>
        <w:t xml:space="preserve">   </w:t>
      </w:r>
      <w:r>
        <w:rPr>
          <w:b/>
          <w:sz w:val="24"/>
          <w:szCs w:val="24"/>
        </w:rPr>
        <w:t>С т а т ь я 2 Главные администраторы доходов бюджета Паевского сельского поселения</w:t>
      </w:r>
    </w:p>
    <w:p w:rsidR="007B3170" w:rsidRDefault="007B3170" w:rsidP="0046197E">
      <w:pPr>
        <w:pStyle w:val="ConsNormal"/>
        <w:ind w:firstLine="540"/>
        <w:jc w:val="both"/>
        <w:rPr>
          <w:b/>
          <w:sz w:val="24"/>
          <w:szCs w:val="24"/>
        </w:rPr>
      </w:pPr>
    </w:p>
    <w:p w:rsidR="007B3170" w:rsidRDefault="007B3170" w:rsidP="0046197E">
      <w:pPr>
        <w:pStyle w:val="ConsNormal"/>
        <w:numPr>
          <w:ilvl w:val="0"/>
          <w:numId w:val="36"/>
        </w:numPr>
        <w:tabs>
          <w:tab w:val="clear" w:pos="720"/>
          <w:tab w:val="num" w:pos="0"/>
        </w:tabs>
        <w:suppressAutoHyphens/>
        <w:autoSpaceDN/>
        <w:ind w:left="900"/>
        <w:jc w:val="both"/>
        <w:rPr>
          <w:sz w:val="24"/>
          <w:szCs w:val="24"/>
        </w:rPr>
      </w:pPr>
      <w:r>
        <w:rPr>
          <w:sz w:val="24"/>
          <w:szCs w:val="24"/>
        </w:rPr>
        <w:t xml:space="preserve">Утвердить </w:t>
      </w:r>
      <w:r>
        <w:rPr>
          <w:sz w:val="24"/>
          <w:szCs w:val="24"/>
          <w:u w:val="single"/>
        </w:rPr>
        <w:t>перечень</w:t>
      </w:r>
      <w:r>
        <w:rPr>
          <w:sz w:val="24"/>
          <w:szCs w:val="24"/>
        </w:rPr>
        <w:t xml:space="preserve"> главных администраторов доходов бюджета Паевского сельского поселения согласно </w:t>
      </w:r>
      <w:r>
        <w:rPr>
          <w:b/>
          <w:sz w:val="24"/>
          <w:szCs w:val="24"/>
        </w:rPr>
        <w:t>приложению 1</w:t>
      </w:r>
      <w:r>
        <w:rPr>
          <w:sz w:val="24"/>
          <w:szCs w:val="24"/>
        </w:rPr>
        <w:t xml:space="preserve"> к настоящему Решению.</w:t>
      </w:r>
    </w:p>
    <w:p w:rsidR="007B3170" w:rsidRDefault="007B3170" w:rsidP="0046197E">
      <w:pPr>
        <w:pStyle w:val="ConsNormal"/>
        <w:ind w:left="900" w:firstLine="0"/>
        <w:jc w:val="both"/>
        <w:rPr>
          <w:sz w:val="24"/>
          <w:szCs w:val="24"/>
        </w:rPr>
      </w:pPr>
    </w:p>
    <w:p w:rsidR="007B3170" w:rsidRDefault="007B3170" w:rsidP="0046197E">
      <w:pPr>
        <w:ind w:firstLine="708"/>
        <w:jc w:val="both"/>
        <w:rPr>
          <w:b/>
          <w:bCs/>
        </w:rPr>
      </w:pPr>
      <w:r>
        <w:rPr>
          <w:b/>
        </w:rPr>
        <w:t xml:space="preserve">С т а т ь я 3. </w:t>
      </w:r>
      <w:r>
        <w:rPr>
          <w:b/>
          <w:bCs/>
        </w:rPr>
        <w:t>Общая характеристика доходов бюджета  Паевского сельского поселения</w:t>
      </w:r>
    </w:p>
    <w:p w:rsidR="007B3170" w:rsidRDefault="007B3170" w:rsidP="0046197E">
      <w:pPr>
        <w:ind w:firstLine="708"/>
        <w:jc w:val="both"/>
        <w:rPr>
          <w:b/>
          <w:bCs/>
        </w:rPr>
      </w:pPr>
    </w:p>
    <w:p w:rsidR="007B3170" w:rsidRDefault="007B3170" w:rsidP="0046197E">
      <w:pPr>
        <w:pStyle w:val="ConsNormal"/>
        <w:widowControl/>
        <w:ind w:firstLine="539"/>
        <w:jc w:val="both"/>
        <w:rPr>
          <w:sz w:val="24"/>
          <w:szCs w:val="24"/>
        </w:rPr>
      </w:pPr>
      <w:r>
        <w:rPr>
          <w:sz w:val="24"/>
          <w:szCs w:val="24"/>
        </w:rPr>
        <w:t xml:space="preserve">Доходы бюджета Паевского сельского поселения  формируются за счет федеральных, региональных, местных налогов, сборов и неналоговых доходов – соответствии с нормативами отчислений, установленными федеральным законодательством, Законом Республики Мордовия от 21 февраля 2008 года № 4-3 «О межбюджетных отношениях в Республике Мордовия» и с учетом положений, установленных статьей 4 Закона Республики Мордовия «О районом  бюджете Республики Мордовия на 20__ год, а также за счет безвозмездных поступлений из районного  бюджета Республики Мордовия.  </w:t>
      </w:r>
    </w:p>
    <w:p w:rsidR="007B3170" w:rsidRDefault="007B3170" w:rsidP="0046197E">
      <w:pPr>
        <w:pStyle w:val="ConsNormal"/>
        <w:ind w:firstLine="540"/>
        <w:jc w:val="both"/>
        <w:rPr>
          <w:sz w:val="24"/>
          <w:szCs w:val="24"/>
        </w:rPr>
      </w:pPr>
    </w:p>
    <w:p w:rsidR="007B3170" w:rsidRDefault="007B3170" w:rsidP="0046197E">
      <w:pPr>
        <w:pStyle w:val="ConsNormal"/>
        <w:ind w:firstLine="540"/>
        <w:jc w:val="both"/>
        <w:rPr>
          <w:b/>
          <w:bCs/>
          <w:sz w:val="24"/>
          <w:szCs w:val="24"/>
        </w:rPr>
      </w:pPr>
      <w:r>
        <w:rPr>
          <w:b/>
          <w:sz w:val="24"/>
          <w:szCs w:val="24"/>
        </w:rPr>
        <w:t xml:space="preserve">С т а т ь я 4. </w:t>
      </w:r>
      <w:r>
        <w:rPr>
          <w:b/>
          <w:bCs/>
          <w:sz w:val="24"/>
          <w:szCs w:val="24"/>
        </w:rPr>
        <w:t>Формирование доходов бюджета Паевского сельского поселения</w:t>
      </w:r>
    </w:p>
    <w:p w:rsidR="007B3170" w:rsidRDefault="007B3170" w:rsidP="0046197E">
      <w:pPr>
        <w:ind w:firstLine="540"/>
        <w:jc w:val="both"/>
        <w:rPr>
          <w:b/>
          <w:bCs/>
        </w:rPr>
      </w:pPr>
    </w:p>
    <w:p w:rsidR="007B3170" w:rsidRDefault="007B3170" w:rsidP="0046197E">
      <w:pPr>
        <w:pStyle w:val="ConsPlusNormal"/>
        <w:widowControl/>
        <w:numPr>
          <w:ilvl w:val="0"/>
          <w:numId w:val="37"/>
        </w:numPr>
        <w:suppressAutoHyphens/>
        <w:autoSpaceDN/>
        <w:jc w:val="both"/>
        <w:rPr>
          <w:rFonts w:ascii="Times New Roman" w:hAnsi="Times New Roman" w:cs="Times New Roman"/>
          <w:sz w:val="24"/>
          <w:szCs w:val="24"/>
        </w:rPr>
      </w:pPr>
      <w:r>
        <w:rPr>
          <w:rFonts w:ascii="Times New Roman" w:hAnsi="Times New Roman" w:cs="Times New Roman"/>
          <w:sz w:val="24"/>
          <w:szCs w:val="24"/>
        </w:rPr>
        <w:t xml:space="preserve">Доходы бюджета Паевского сельского поселения  формируются в соответствии классификацией доходов бюджетов Российской Федерации в суммах согласно </w:t>
      </w:r>
      <w:r>
        <w:rPr>
          <w:rFonts w:ascii="Times New Roman" w:hAnsi="Times New Roman" w:cs="Times New Roman"/>
          <w:b/>
          <w:sz w:val="24"/>
          <w:szCs w:val="24"/>
        </w:rPr>
        <w:t>приложению № 2</w:t>
      </w:r>
      <w:r>
        <w:rPr>
          <w:rFonts w:ascii="Times New Roman" w:hAnsi="Times New Roman" w:cs="Times New Roman"/>
          <w:color w:val="FF0000"/>
          <w:sz w:val="24"/>
          <w:szCs w:val="24"/>
        </w:rPr>
        <w:t xml:space="preserve"> </w:t>
      </w:r>
      <w:r>
        <w:rPr>
          <w:rFonts w:ascii="Times New Roman" w:hAnsi="Times New Roman" w:cs="Times New Roman"/>
          <w:sz w:val="24"/>
          <w:szCs w:val="24"/>
        </w:rPr>
        <w:t>к настоящему Решению.</w:t>
      </w:r>
    </w:p>
    <w:p w:rsidR="007B3170" w:rsidRDefault="007B3170" w:rsidP="0046197E">
      <w:pPr>
        <w:pStyle w:val="ConsPlusNormal"/>
        <w:widowControl/>
        <w:jc w:val="both"/>
        <w:rPr>
          <w:rFonts w:ascii="Times New Roman" w:hAnsi="Times New Roman" w:cs="Times New Roman"/>
          <w:sz w:val="24"/>
          <w:szCs w:val="24"/>
        </w:rPr>
      </w:pPr>
    </w:p>
    <w:p w:rsidR="007B3170" w:rsidRDefault="007B3170" w:rsidP="0046197E">
      <w:pPr>
        <w:pStyle w:val="ConsNormal"/>
        <w:ind w:firstLine="540"/>
        <w:rPr>
          <w:b/>
          <w:bCs/>
          <w:sz w:val="24"/>
          <w:szCs w:val="24"/>
        </w:rPr>
      </w:pPr>
      <w:r>
        <w:rPr>
          <w:b/>
          <w:sz w:val="24"/>
          <w:szCs w:val="24"/>
        </w:rPr>
        <w:t>С т а т ь я 5.</w:t>
      </w:r>
      <w:r>
        <w:rPr>
          <w:sz w:val="24"/>
          <w:szCs w:val="24"/>
        </w:rPr>
        <w:t xml:space="preserve"> </w:t>
      </w:r>
      <w:r>
        <w:rPr>
          <w:b/>
          <w:bCs/>
          <w:sz w:val="24"/>
          <w:szCs w:val="24"/>
        </w:rPr>
        <w:t>Распределение расходов бюджета Паевского сельского поселения</w:t>
      </w:r>
    </w:p>
    <w:p w:rsidR="007B3170" w:rsidRDefault="007B3170" w:rsidP="0046197E">
      <w:pPr>
        <w:pStyle w:val="ConsNormal"/>
        <w:ind w:firstLine="540"/>
        <w:rPr>
          <w:b/>
          <w:bCs/>
          <w:sz w:val="24"/>
          <w:szCs w:val="24"/>
        </w:rPr>
      </w:pPr>
    </w:p>
    <w:p w:rsidR="007B3170" w:rsidRDefault="007B3170" w:rsidP="0046197E">
      <w:pPr>
        <w:pStyle w:val="ConsNormal"/>
        <w:ind w:firstLine="540"/>
        <w:jc w:val="both"/>
        <w:rPr>
          <w:sz w:val="24"/>
          <w:szCs w:val="24"/>
        </w:rPr>
      </w:pPr>
      <w:r>
        <w:rPr>
          <w:sz w:val="24"/>
          <w:szCs w:val="24"/>
        </w:rPr>
        <w:t>Бюджетные ассигнования из бюджета Паевского сельского поселения предоставляются согласно:</w:t>
      </w:r>
    </w:p>
    <w:p w:rsidR="007B3170" w:rsidRDefault="007B3170" w:rsidP="0046197E">
      <w:pPr>
        <w:pStyle w:val="ConsNormal"/>
        <w:ind w:firstLine="540"/>
        <w:jc w:val="both"/>
        <w:rPr>
          <w:sz w:val="24"/>
          <w:szCs w:val="24"/>
        </w:rPr>
      </w:pPr>
      <w:r>
        <w:rPr>
          <w:sz w:val="24"/>
          <w:szCs w:val="24"/>
        </w:rPr>
        <w:t>распределению расходов по разделам, подразделам, целевым статьям и видам расходов классификации расходов бюджетов на 2019 год  (</w:t>
      </w:r>
      <w:r>
        <w:rPr>
          <w:b/>
          <w:sz w:val="24"/>
          <w:szCs w:val="24"/>
        </w:rPr>
        <w:t>приложение № 3</w:t>
      </w:r>
      <w:r>
        <w:rPr>
          <w:sz w:val="24"/>
          <w:szCs w:val="24"/>
        </w:rPr>
        <w:t xml:space="preserve"> к настоящему Решению);</w:t>
      </w:r>
    </w:p>
    <w:p w:rsidR="007B3170" w:rsidRDefault="007B3170" w:rsidP="0046197E">
      <w:pPr>
        <w:pStyle w:val="ConsNormal"/>
        <w:ind w:firstLine="540"/>
        <w:jc w:val="both"/>
        <w:rPr>
          <w:sz w:val="24"/>
          <w:szCs w:val="24"/>
        </w:rPr>
      </w:pPr>
      <w:r>
        <w:rPr>
          <w:sz w:val="24"/>
          <w:szCs w:val="24"/>
        </w:rPr>
        <w:t>распределению бюджетных ассигнований по главным распорядителям бюджетных средств в соответствии с ведомственной структурой расходов на 2019 год  (</w:t>
      </w:r>
      <w:r>
        <w:rPr>
          <w:b/>
          <w:sz w:val="24"/>
          <w:szCs w:val="24"/>
        </w:rPr>
        <w:t>приложение № 4</w:t>
      </w:r>
      <w:r>
        <w:rPr>
          <w:sz w:val="24"/>
          <w:szCs w:val="24"/>
        </w:rPr>
        <w:t xml:space="preserve"> к настоящему Решению).</w:t>
      </w:r>
    </w:p>
    <w:p w:rsidR="007B3170" w:rsidRDefault="007B3170" w:rsidP="0046197E">
      <w:pPr>
        <w:pStyle w:val="ConsNormal"/>
        <w:ind w:firstLine="540"/>
        <w:jc w:val="both"/>
        <w:rPr>
          <w:sz w:val="24"/>
          <w:szCs w:val="24"/>
        </w:rPr>
      </w:pPr>
    </w:p>
    <w:p w:rsidR="007B3170" w:rsidRDefault="007B3170" w:rsidP="0046197E">
      <w:pPr>
        <w:pStyle w:val="ConsTitle"/>
        <w:ind w:right="0"/>
        <w:jc w:val="center"/>
        <w:rPr>
          <w:rFonts w:ascii="Times New Roman" w:hAnsi="Times New Roman" w:cs="Times New Roman"/>
          <w:sz w:val="28"/>
          <w:szCs w:val="28"/>
        </w:rPr>
      </w:pPr>
      <w:r>
        <w:rPr>
          <w:rFonts w:ascii="Times New Roman" w:hAnsi="Times New Roman" w:cs="Times New Roman"/>
          <w:sz w:val="28"/>
          <w:szCs w:val="28"/>
        </w:rPr>
        <w:t>Глава 2. Расходы на оказание муниципальных услуг</w:t>
      </w:r>
    </w:p>
    <w:p w:rsidR="007B3170" w:rsidRDefault="007B3170" w:rsidP="0046197E">
      <w:pPr>
        <w:pStyle w:val="ConsTitle"/>
        <w:ind w:right="0"/>
        <w:jc w:val="center"/>
        <w:rPr>
          <w:rFonts w:ascii="Times New Roman" w:hAnsi="Times New Roman" w:cs="Times New Roman"/>
          <w:sz w:val="28"/>
          <w:szCs w:val="28"/>
        </w:rPr>
      </w:pPr>
    </w:p>
    <w:p w:rsidR="007B3170" w:rsidRDefault="007B3170" w:rsidP="0046197E">
      <w:pPr>
        <w:pStyle w:val="ConsTitle"/>
        <w:ind w:right="0" w:firstLine="540"/>
        <w:jc w:val="both"/>
        <w:rPr>
          <w:rFonts w:ascii="Times New Roman" w:hAnsi="Times New Roman" w:cs="Times New Roman"/>
          <w:color w:val="FF6600"/>
          <w:sz w:val="24"/>
          <w:szCs w:val="24"/>
        </w:rPr>
      </w:pPr>
      <w:r>
        <w:rPr>
          <w:rFonts w:ascii="Times New Roman" w:hAnsi="Times New Roman" w:cs="Times New Roman"/>
          <w:b w:val="0"/>
          <w:color w:val="FF6600"/>
          <w:sz w:val="24"/>
          <w:szCs w:val="24"/>
        </w:rPr>
        <w:t>С т а т ь я</w:t>
      </w:r>
      <w:r>
        <w:rPr>
          <w:rFonts w:ascii="Times New Roman" w:hAnsi="Times New Roman" w:cs="Times New Roman"/>
          <w:color w:val="FF6600"/>
          <w:sz w:val="24"/>
          <w:szCs w:val="24"/>
        </w:rPr>
        <w:t xml:space="preserve"> 6. Бюджетные ассигнования на обеспечение выполнения функций бюджетных учреждений Паевского сельского поселения Кадошкинского муниципального района, в том числе по оказанию муниципальных услуг выполнению работ физическим и (или) юридическим лицам.</w:t>
      </w:r>
    </w:p>
    <w:p w:rsidR="007B3170" w:rsidRDefault="007B3170" w:rsidP="0046197E">
      <w:pPr>
        <w:pStyle w:val="ConsTitle"/>
        <w:ind w:right="0" w:firstLine="540"/>
        <w:jc w:val="both"/>
        <w:rPr>
          <w:rFonts w:ascii="Times New Roman" w:hAnsi="Times New Roman" w:cs="Times New Roman"/>
          <w:color w:val="FF6600"/>
          <w:sz w:val="24"/>
          <w:szCs w:val="24"/>
        </w:rPr>
      </w:pPr>
    </w:p>
    <w:p w:rsidR="007B3170" w:rsidRDefault="007B3170" w:rsidP="0046197E">
      <w:pPr>
        <w:pStyle w:val="ConsNormal"/>
        <w:ind w:firstLine="540"/>
        <w:jc w:val="both"/>
        <w:rPr>
          <w:color w:val="FF6600"/>
          <w:sz w:val="24"/>
          <w:szCs w:val="24"/>
        </w:rPr>
      </w:pPr>
      <w:r>
        <w:rPr>
          <w:color w:val="FF6600"/>
          <w:sz w:val="24"/>
          <w:szCs w:val="24"/>
        </w:rPr>
        <w:t>«Казенным учреждениям Паевского сельского поселения  Кадошкинского муниципального района предоставляются из бюджета Паевского сельского поселения предостовляются средства на обеспечение выполнения их функций, в том числе по оказанию муниципальных услуг (выполнения работ) физическим и (или) юридическим лицам, которые направляются на:</w:t>
      </w:r>
    </w:p>
    <w:p w:rsidR="007B3170" w:rsidRDefault="007B3170" w:rsidP="0046197E">
      <w:pPr>
        <w:pStyle w:val="ConsPlusNormal"/>
        <w:widowControl/>
        <w:jc w:val="both"/>
        <w:rPr>
          <w:rFonts w:ascii="Times New Roman" w:hAnsi="Times New Roman" w:cs="Times New Roman"/>
          <w:color w:val="FF6600"/>
          <w:sz w:val="24"/>
          <w:szCs w:val="24"/>
        </w:rPr>
      </w:pPr>
      <w:r>
        <w:rPr>
          <w:rFonts w:ascii="Times New Roman" w:hAnsi="Times New Roman" w:cs="Times New Roman"/>
          <w:color w:val="FF6600"/>
          <w:sz w:val="24"/>
          <w:szCs w:val="24"/>
        </w:rPr>
        <w:t xml:space="preserve">     - 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лиц, замещающих муниципальные должности Кадошкинского муниципального района,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законодательством Российской Федерации и законодательством  Республики Мордовия;</w:t>
      </w:r>
    </w:p>
    <w:p w:rsidR="007B3170" w:rsidRDefault="007B3170" w:rsidP="0046197E">
      <w:pPr>
        <w:pStyle w:val="ConsPlusNormal"/>
        <w:widowControl/>
        <w:jc w:val="both"/>
        <w:rPr>
          <w:rFonts w:ascii="Times New Roman" w:hAnsi="Times New Roman" w:cs="Times New Roman"/>
          <w:color w:val="FF6600"/>
          <w:sz w:val="24"/>
          <w:szCs w:val="24"/>
        </w:rPr>
      </w:pPr>
      <w:r>
        <w:rPr>
          <w:rFonts w:ascii="Times New Roman" w:hAnsi="Times New Roman" w:cs="Times New Roman"/>
          <w:color w:val="FF6600"/>
          <w:sz w:val="24"/>
          <w:szCs w:val="24"/>
        </w:rPr>
        <w:t xml:space="preserve">     оплату поставок товаров, выполнения работ, оказания услуг для муниципальных нужд;</w:t>
      </w:r>
    </w:p>
    <w:p w:rsidR="007B3170" w:rsidRDefault="007B3170" w:rsidP="0046197E">
      <w:pPr>
        <w:pStyle w:val="ConsPlusNormal"/>
        <w:widowControl/>
        <w:jc w:val="both"/>
        <w:rPr>
          <w:rFonts w:ascii="Times New Roman" w:hAnsi="Times New Roman" w:cs="Times New Roman"/>
          <w:color w:val="FF6600"/>
          <w:sz w:val="24"/>
          <w:szCs w:val="24"/>
        </w:rPr>
      </w:pPr>
      <w:r>
        <w:rPr>
          <w:rFonts w:ascii="Times New Roman" w:hAnsi="Times New Roman" w:cs="Times New Roman"/>
          <w:color w:val="FF6600"/>
          <w:sz w:val="24"/>
          <w:szCs w:val="24"/>
        </w:rPr>
        <w:t xml:space="preserve">     уплату налогов, сборов и иных обязательных платежей в бюджетную систему Российской Федерации;</w:t>
      </w:r>
    </w:p>
    <w:p w:rsidR="007B3170" w:rsidRDefault="007B3170" w:rsidP="0046197E">
      <w:pPr>
        <w:pStyle w:val="ConsPlusNormal"/>
        <w:widowControl/>
        <w:jc w:val="both"/>
        <w:rPr>
          <w:rFonts w:ascii="Times New Roman" w:hAnsi="Times New Roman" w:cs="Times New Roman"/>
          <w:b/>
          <w:color w:val="FF0000"/>
          <w:sz w:val="24"/>
          <w:szCs w:val="24"/>
        </w:rPr>
      </w:pPr>
      <w:r>
        <w:rPr>
          <w:rFonts w:ascii="Times New Roman" w:hAnsi="Times New Roman" w:cs="Times New Roman"/>
          <w:color w:val="FF6600"/>
          <w:sz w:val="24"/>
          <w:szCs w:val="24"/>
        </w:rPr>
        <w:t xml:space="preserve">     возмещение вреда, причиненного бюджетным учреждением при осуществлении его деятельности.</w:t>
      </w:r>
    </w:p>
    <w:p w:rsidR="007B3170" w:rsidRDefault="007B3170" w:rsidP="0046197E">
      <w:pPr>
        <w:pStyle w:val="ConsNormal"/>
        <w:ind w:firstLine="540"/>
        <w:jc w:val="both"/>
        <w:rPr>
          <w:b/>
          <w:color w:val="FF0000"/>
          <w:sz w:val="24"/>
          <w:szCs w:val="24"/>
        </w:rPr>
      </w:pPr>
    </w:p>
    <w:p w:rsidR="007B3170" w:rsidRDefault="007B3170" w:rsidP="0046197E">
      <w:pPr>
        <w:pStyle w:val="ConsNormal"/>
        <w:ind w:firstLine="540"/>
        <w:jc w:val="both"/>
        <w:rPr>
          <w:b/>
          <w:bCs/>
          <w:sz w:val="24"/>
          <w:szCs w:val="24"/>
        </w:rPr>
      </w:pPr>
      <w:r>
        <w:rPr>
          <w:b/>
          <w:sz w:val="24"/>
          <w:szCs w:val="24"/>
        </w:rPr>
        <w:t xml:space="preserve">С т а т ь я 7. </w:t>
      </w:r>
      <w:r>
        <w:rPr>
          <w:b/>
          <w:bCs/>
          <w:sz w:val="24"/>
          <w:szCs w:val="24"/>
        </w:rPr>
        <w:t>Бюджетные ассигнования на закупку товаров, работ и услуг, для муниципальных нужд Паевского сельского поселения</w:t>
      </w:r>
    </w:p>
    <w:p w:rsidR="007B3170" w:rsidRDefault="007B3170" w:rsidP="0046197E">
      <w:pPr>
        <w:pStyle w:val="ConsNormal"/>
        <w:ind w:firstLine="540"/>
        <w:jc w:val="both"/>
        <w:rPr>
          <w:b/>
          <w:bCs/>
          <w:sz w:val="24"/>
          <w:szCs w:val="24"/>
        </w:rPr>
      </w:pPr>
    </w:p>
    <w:p w:rsidR="007B3170" w:rsidRDefault="007B3170" w:rsidP="0046197E">
      <w:pPr>
        <w:ind w:firstLine="1123"/>
        <w:jc w:val="both"/>
      </w:pPr>
      <w:r>
        <w:t>Из бюджета Паевского сельского поселения  предоставляются бюджетные ассигнования на: закупку товаров, работ, услуг для муниципальных нужд Паевского сельского поселения, в том числе в целях оказания муниципальных услуг физическим и юридическим лицам (за исключением бюджетных ассигнований для обеспечения функций казенного учреждения).</w:t>
      </w:r>
    </w:p>
    <w:p w:rsidR="007B3170" w:rsidRDefault="007B3170" w:rsidP="0046197E">
      <w:pPr>
        <w:pStyle w:val="ConsPlusNormal"/>
        <w:widowControl/>
        <w:ind w:firstLine="540"/>
        <w:jc w:val="both"/>
        <w:rPr>
          <w:rFonts w:ascii="Times New Roman" w:hAnsi="Times New Roman" w:cs="Times New Roman"/>
          <w:sz w:val="24"/>
          <w:szCs w:val="24"/>
        </w:rPr>
      </w:pPr>
    </w:p>
    <w:p w:rsidR="007B3170" w:rsidRDefault="007B3170" w:rsidP="0046197E">
      <w:pPr>
        <w:pStyle w:val="ConsNormal"/>
        <w:ind w:firstLine="0"/>
        <w:jc w:val="both"/>
        <w:rPr>
          <w:sz w:val="28"/>
          <w:szCs w:val="28"/>
        </w:rPr>
      </w:pPr>
      <w:r>
        <w:rPr>
          <w:sz w:val="24"/>
          <w:szCs w:val="24"/>
        </w:rPr>
        <w:t xml:space="preserve">                         </w:t>
      </w:r>
      <w:r>
        <w:rPr>
          <w:b/>
          <w:sz w:val="28"/>
          <w:szCs w:val="28"/>
        </w:rPr>
        <w:t>Глава 3. Межбюджетные трансферты, предоставляемые</w:t>
      </w:r>
    </w:p>
    <w:p w:rsidR="007B3170" w:rsidRDefault="007B3170" w:rsidP="0046197E">
      <w:pPr>
        <w:pStyle w:val="ConsTitle"/>
        <w:ind w:right="0"/>
        <w:rPr>
          <w:rFonts w:ascii="Times New Roman" w:hAnsi="Times New Roman" w:cs="Times New Roman"/>
          <w:sz w:val="28"/>
          <w:szCs w:val="28"/>
        </w:rPr>
      </w:pPr>
      <w:r>
        <w:rPr>
          <w:rFonts w:ascii="Times New Roman" w:hAnsi="Times New Roman" w:cs="Times New Roman"/>
          <w:sz w:val="28"/>
          <w:szCs w:val="28"/>
        </w:rPr>
        <w:t xml:space="preserve">          из республиканского бюджета бюджету Паевского сельского поселения</w:t>
      </w:r>
    </w:p>
    <w:p w:rsidR="007B3170" w:rsidRDefault="007B3170" w:rsidP="0046197E">
      <w:pPr>
        <w:pStyle w:val="ConsNonformat"/>
        <w:ind w:right="0"/>
        <w:jc w:val="both"/>
        <w:rPr>
          <w:rFonts w:ascii="Times New Roman" w:hAnsi="Times New Roman" w:cs="Times New Roman"/>
          <w:sz w:val="28"/>
          <w:szCs w:val="28"/>
        </w:rPr>
      </w:pPr>
    </w:p>
    <w:p w:rsidR="007B3170" w:rsidRDefault="007B3170" w:rsidP="0046197E">
      <w:pPr>
        <w:pStyle w:val="ConsNormal"/>
        <w:ind w:firstLine="540"/>
        <w:rPr>
          <w:b/>
          <w:bCs/>
          <w:sz w:val="24"/>
          <w:szCs w:val="24"/>
        </w:rPr>
      </w:pPr>
      <w:r>
        <w:rPr>
          <w:b/>
          <w:sz w:val="24"/>
          <w:szCs w:val="24"/>
        </w:rPr>
        <w:t xml:space="preserve">С т а т ь я 8. </w:t>
      </w:r>
      <w:r>
        <w:rPr>
          <w:b/>
          <w:bCs/>
          <w:sz w:val="24"/>
          <w:szCs w:val="24"/>
        </w:rPr>
        <w:t>Дотации из республиканского фонда финансовой поддержки поселений</w:t>
      </w:r>
    </w:p>
    <w:p w:rsidR="007B3170" w:rsidRDefault="007B3170" w:rsidP="0046197E">
      <w:pPr>
        <w:pStyle w:val="ConsNormal"/>
        <w:ind w:firstLine="540"/>
        <w:rPr>
          <w:b/>
          <w:bCs/>
          <w:sz w:val="24"/>
          <w:szCs w:val="24"/>
        </w:rPr>
      </w:pPr>
    </w:p>
    <w:p w:rsidR="007B3170" w:rsidRDefault="007B3170" w:rsidP="0046197E">
      <w:pPr>
        <w:pStyle w:val="ConsNonformat"/>
        <w:ind w:right="0" w:firstLine="540"/>
        <w:jc w:val="both"/>
        <w:rPr>
          <w:rFonts w:ascii="Times New Roman" w:hAnsi="Times New Roman" w:cs="Times New Roman"/>
        </w:rPr>
      </w:pPr>
      <w:r>
        <w:rPr>
          <w:rFonts w:ascii="Times New Roman" w:hAnsi="Times New Roman" w:cs="Times New Roman"/>
        </w:rPr>
        <w:t xml:space="preserve">1. Объем республиканского фонда финансовой поддержки поселений в 2019 году составляет </w:t>
      </w:r>
      <w:r>
        <w:rPr>
          <w:rFonts w:ascii="Times New Roman" w:hAnsi="Times New Roman" w:cs="Times New Roman"/>
          <w:b/>
        </w:rPr>
        <w:t>554,6</w:t>
      </w:r>
      <w:r>
        <w:rPr>
          <w:rFonts w:ascii="Times New Roman" w:hAnsi="Times New Roman" w:cs="Times New Roman"/>
          <w:b/>
          <w:i/>
        </w:rPr>
        <w:t>тыс. рублей.</w:t>
      </w:r>
    </w:p>
    <w:p w:rsidR="007B3170" w:rsidRDefault="007B3170" w:rsidP="0046197E">
      <w:pPr>
        <w:pStyle w:val="ConsNonformat"/>
        <w:ind w:right="0" w:firstLine="540"/>
        <w:jc w:val="both"/>
        <w:rPr>
          <w:rFonts w:ascii="Times New Roman" w:hAnsi="Times New Roman" w:cs="Times New Roman"/>
        </w:rPr>
      </w:pPr>
      <w:r>
        <w:rPr>
          <w:rFonts w:ascii="Times New Roman" w:hAnsi="Times New Roman" w:cs="Times New Roman"/>
        </w:rPr>
        <w:tab/>
      </w:r>
    </w:p>
    <w:p w:rsidR="007B3170" w:rsidRDefault="007B3170" w:rsidP="0046197E">
      <w:pPr>
        <w:pStyle w:val="ConsNormal"/>
        <w:ind w:firstLine="540"/>
        <w:jc w:val="both"/>
        <w:rPr>
          <w:sz w:val="24"/>
          <w:szCs w:val="24"/>
        </w:rPr>
      </w:pPr>
    </w:p>
    <w:p w:rsidR="007B3170" w:rsidRDefault="007B3170" w:rsidP="0046197E">
      <w:pPr>
        <w:pStyle w:val="ConsNormal"/>
        <w:ind w:firstLine="540"/>
        <w:jc w:val="both"/>
        <w:rPr>
          <w:sz w:val="24"/>
          <w:szCs w:val="24"/>
        </w:rPr>
      </w:pPr>
    </w:p>
    <w:p w:rsidR="007B3170" w:rsidRDefault="007B3170" w:rsidP="0046197E">
      <w:pPr>
        <w:ind w:firstLine="540"/>
        <w:jc w:val="both"/>
      </w:pPr>
    </w:p>
    <w:p w:rsidR="007B3170" w:rsidRDefault="007B3170" w:rsidP="0046197E">
      <w:pPr>
        <w:pStyle w:val="ConsNormal"/>
        <w:ind w:firstLine="540"/>
        <w:jc w:val="both"/>
        <w:rPr>
          <w:b/>
          <w:sz w:val="24"/>
          <w:szCs w:val="24"/>
        </w:rPr>
      </w:pPr>
      <w:r>
        <w:rPr>
          <w:b/>
          <w:sz w:val="24"/>
          <w:szCs w:val="24"/>
        </w:rPr>
        <w:t>С т а т ь я 10  Объем  межбюджетных трансфертов, предоставляемых из республиканского бюджета бюджету Паевского сельского поселения</w:t>
      </w:r>
    </w:p>
    <w:p w:rsidR="007B3170" w:rsidRDefault="007B3170" w:rsidP="0046197E">
      <w:pPr>
        <w:pStyle w:val="ConsNormal"/>
        <w:ind w:firstLine="540"/>
        <w:jc w:val="both"/>
        <w:rPr>
          <w:b/>
          <w:sz w:val="24"/>
          <w:szCs w:val="24"/>
        </w:rPr>
      </w:pPr>
    </w:p>
    <w:p w:rsidR="007B3170" w:rsidRDefault="007B3170" w:rsidP="0046197E">
      <w:pPr>
        <w:pStyle w:val="ConsNormal"/>
        <w:ind w:firstLine="540"/>
        <w:jc w:val="both"/>
      </w:pPr>
      <w:r>
        <w:rPr>
          <w:sz w:val="24"/>
          <w:szCs w:val="24"/>
        </w:rPr>
        <w:t xml:space="preserve">1. Из республиканского бюджета Паевскому сельскому поселению в 2019 году предоставляются следующие виды субвенций в сумме </w:t>
      </w:r>
      <w:r>
        <w:rPr>
          <w:b/>
          <w:sz w:val="24"/>
          <w:szCs w:val="24"/>
        </w:rPr>
        <w:t>75,</w:t>
      </w:r>
      <w:r>
        <w:rPr>
          <w:b/>
          <w:bCs/>
          <w:sz w:val="24"/>
          <w:szCs w:val="24"/>
        </w:rPr>
        <w:t xml:space="preserve"> 5тыс. руб.</w:t>
      </w:r>
      <w:r>
        <w:rPr>
          <w:sz w:val="24"/>
          <w:szCs w:val="24"/>
        </w:rPr>
        <w:t xml:space="preserve"> в том числе:</w:t>
      </w:r>
    </w:p>
    <w:p w:rsidR="007B3170" w:rsidRDefault="007B3170" w:rsidP="0046197E">
      <w:pPr>
        <w:ind w:firstLine="720"/>
        <w:jc w:val="both"/>
      </w:pPr>
      <w:r>
        <w:t xml:space="preserve">субвенция на  реализацию государственных полномочий по первичному воинскому учету на территориях, где отсутствуют военные комиссариаты – </w:t>
      </w:r>
      <w:r>
        <w:rPr>
          <w:b/>
        </w:rPr>
        <w:t>75,6</w:t>
      </w:r>
      <w:r>
        <w:t xml:space="preserve"> </w:t>
      </w:r>
      <w:r>
        <w:rPr>
          <w:b/>
          <w:bCs/>
          <w:i/>
          <w:iCs/>
        </w:rPr>
        <w:t>тыс. рублей;</w:t>
      </w:r>
    </w:p>
    <w:p w:rsidR="007B3170" w:rsidRDefault="007B3170" w:rsidP="0046197E">
      <w:pPr>
        <w:pStyle w:val="ConsNormal"/>
        <w:ind w:firstLine="540"/>
        <w:jc w:val="both"/>
        <w:rPr>
          <w:sz w:val="24"/>
          <w:szCs w:val="24"/>
        </w:rPr>
      </w:pPr>
      <w:r>
        <w:rPr>
          <w:sz w:val="24"/>
          <w:szCs w:val="24"/>
        </w:rPr>
        <w:tab/>
      </w:r>
      <w:r>
        <w:rPr>
          <w:b/>
          <w:bCs/>
          <w:sz w:val="28"/>
          <w:szCs w:val="28"/>
        </w:rPr>
        <w:t xml:space="preserve"> </w:t>
      </w:r>
      <w:r>
        <w:rPr>
          <w:sz w:val="24"/>
          <w:szCs w:val="24"/>
        </w:rPr>
        <w:t>субвенции на осуществление полномочий по определению перечня должностных лиц, упономоченных состовлять протоколы об административных правонарушени</w:t>
      </w:r>
      <w:r>
        <w:rPr>
          <w:sz w:val="28"/>
          <w:szCs w:val="28"/>
        </w:rPr>
        <w:t>й</w:t>
      </w:r>
      <w:r>
        <w:rPr>
          <w:b/>
          <w:bCs/>
          <w:sz w:val="28"/>
          <w:szCs w:val="28"/>
        </w:rPr>
        <w:t xml:space="preserve"> 0,1</w:t>
      </w:r>
      <w:r>
        <w:rPr>
          <w:b/>
          <w:bCs/>
          <w:sz w:val="24"/>
          <w:szCs w:val="24"/>
        </w:rPr>
        <w:t xml:space="preserve"> тыс.руб.</w:t>
      </w:r>
    </w:p>
    <w:p w:rsidR="007B3170" w:rsidRDefault="007B3170" w:rsidP="0046197E">
      <w:pPr>
        <w:pStyle w:val="ConsNormal"/>
        <w:ind w:firstLine="540"/>
        <w:jc w:val="both"/>
        <w:rPr>
          <w:sz w:val="24"/>
          <w:szCs w:val="24"/>
        </w:rPr>
      </w:pPr>
    </w:p>
    <w:p w:rsidR="007B3170" w:rsidRDefault="007B3170" w:rsidP="0046197E">
      <w:pPr>
        <w:pStyle w:val="ConsNormal"/>
        <w:ind w:firstLine="540"/>
        <w:jc w:val="center"/>
        <w:rPr>
          <w:b/>
          <w:bCs/>
          <w:sz w:val="28"/>
          <w:szCs w:val="28"/>
        </w:rPr>
      </w:pPr>
      <w:r>
        <w:rPr>
          <w:b/>
          <w:bCs/>
          <w:sz w:val="28"/>
          <w:szCs w:val="28"/>
        </w:rPr>
        <w:t>Глава 4. Заключительные положения о расходах</w:t>
      </w:r>
    </w:p>
    <w:p w:rsidR="007B3170" w:rsidRDefault="007B3170" w:rsidP="0046197E">
      <w:pPr>
        <w:pStyle w:val="ConsNonformat"/>
        <w:ind w:right="0"/>
        <w:jc w:val="both"/>
        <w:rPr>
          <w:rFonts w:ascii="Times New Roman" w:hAnsi="Times New Roman" w:cs="Times New Roman"/>
          <w:b/>
          <w:bCs/>
          <w:sz w:val="28"/>
          <w:szCs w:val="28"/>
        </w:rPr>
      </w:pPr>
    </w:p>
    <w:p w:rsidR="007B3170" w:rsidRDefault="007B3170" w:rsidP="0046197E">
      <w:pPr>
        <w:pStyle w:val="ConsNormal"/>
        <w:ind w:firstLine="540"/>
        <w:jc w:val="both"/>
        <w:rPr>
          <w:b/>
          <w:sz w:val="24"/>
          <w:szCs w:val="24"/>
        </w:rPr>
      </w:pPr>
      <w:r>
        <w:rPr>
          <w:b/>
          <w:sz w:val="22"/>
          <w:szCs w:val="22"/>
        </w:rPr>
        <w:t xml:space="preserve">С т а т ь я 11. Резервный фонд администрации Паевского сельского поселения </w:t>
      </w:r>
    </w:p>
    <w:p w:rsidR="007B3170" w:rsidRDefault="007B3170" w:rsidP="0046197E">
      <w:pPr>
        <w:pStyle w:val="ConsNormal"/>
        <w:ind w:firstLine="540"/>
        <w:jc w:val="both"/>
        <w:rPr>
          <w:b/>
          <w:sz w:val="24"/>
          <w:szCs w:val="24"/>
        </w:rPr>
      </w:pPr>
    </w:p>
    <w:p w:rsidR="007B3170" w:rsidRDefault="007B3170" w:rsidP="0046197E">
      <w:pPr>
        <w:pStyle w:val="ConsNormal"/>
        <w:ind w:firstLine="540"/>
        <w:jc w:val="both"/>
      </w:pPr>
      <w:r>
        <w:rPr>
          <w:sz w:val="24"/>
          <w:szCs w:val="24"/>
        </w:rPr>
        <w:t xml:space="preserve">1. Средства Резервного фонда администрации Паевского сельского поселения в 2019году в сумме </w:t>
      </w:r>
      <w:r>
        <w:rPr>
          <w:b/>
          <w:sz w:val="24"/>
          <w:szCs w:val="24"/>
        </w:rPr>
        <w:t xml:space="preserve">1,0 тысяч рублей </w:t>
      </w:r>
      <w:r>
        <w:rPr>
          <w:sz w:val="24"/>
          <w:szCs w:val="24"/>
        </w:rPr>
        <w:t>расходуются на финансирование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7B3170" w:rsidRDefault="007B3170" w:rsidP="0046197E">
      <w:pPr>
        <w:ind w:firstLine="540"/>
        <w:jc w:val="both"/>
      </w:pPr>
      <w:r>
        <w:t>2. Средства Резервного фонда администрации Паевского сельского поселения, в составе  бюджета Паевского сельского поселения, используются по постановлению  Главы администрации Паевского сельского поселения.</w:t>
      </w:r>
    </w:p>
    <w:p w:rsidR="007B3170" w:rsidRDefault="007B3170" w:rsidP="0046197E">
      <w:pPr>
        <w:pStyle w:val="ConsNormal"/>
        <w:ind w:firstLine="540"/>
        <w:jc w:val="both"/>
      </w:pPr>
      <w:r>
        <w:rPr>
          <w:sz w:val="24"/>
          <w:szCs w:val="24"/>
        </w:rPr>
        <w:t>3. Порядок расходования средств Резервного фонда администрации Паевского сельского поселения определяется администрацией Паевского сельского поселения Кадошкинского муниципального района..</w:t>
      </w:r>
    </w:p>
    <w:p w:rsidR="007B3170" w:rsidRDefault="007B3170" w:rsidP="0046197E">
      <w:pPr>
        <w:ind w:firstLine="540"/>
        <w:jc w:val="both"/>
      </w:pPr>
      <w:r>
        <w:t>4. Отчет об использовании бюджетных ассигнований Резервного фонда администрации Паевского сельского поселения   прилагается к ежеквартальному и годовому отчетам об исполнении местного бюджета.</w:t>
      </w:r>
    </w:p>
    <w:p w:rsidR="007B3170" w:rsidRDefault="007B3170" w:rsidP="0046197E">
      <w:pPr>
        <w:ind w:firstLine="540"/>
        <w:jc w:val="both"/>
      </w:pPr>
    </w:p>
    <w:p w:rsidR="007B3170" w:rsidRDefault="007B3170" w:rsidP="0046197E">
      <w:pPr>
        <w:ind w:firstLine="540"/>
        <w:jc w:val="both"/>
        <w:rPr>
          <w:b/>
          <w:bCs/>
        </w:rPr>
      </w:pPr>
      <w:r>
        <w:rPr>
          <w:b/>
          <w:bCs/>
        </w:rPr>
        <w:t>С т а т ь я 12. Принятие обязательств бюджетными учреждениями</w:t>
      </w:r>
    </w:p>
    <w:p w:rsidR="007B3170" w:rsidRDefault="007B3170" w:rsidP="0046197E">
      <w:pPr>
        <w:ind w:firstLine="540"/>
        <w:jc w:val="both"/>
        <w:rPr>
          <w:b/>
          <w:bCs/>
        </w:rPr>
      </w:pPr>
    </w:p>
    <w:p w:rsidR="007B3170" w:rsidRDefault="007B3170" w:rsidP="0046197E">
      <w:pPr>
        <w:ind w:firstLine="540"/>
        <w:jc w:val="both"/>
      </w:pPr>
      <w:r>
        <w:rPr>
          <w:b/>
          <w:bCs/>
        </w:rPr>
        <w:t xml:space="preserve"> </w:t>
      </w:r>
      <w:r>
        <w:t xml:space="preserve"> Заключение бюджетными учреждениями договоров, исполнение которых осуществляется за счет  средств бюджета Паевского сельского поселения Кадошкинского муниципального района Республики Мордовия производится в пределах утвержденных планов финансово-хозяйственной деятельности в соответствии с ведомственной и функциональной структурами классификаций расходов.</w:t>
      </w:r>
    </w:p>
    <w:p w:rsidR="007B3170" w:rsidRDefault="007B3170" w:rsidP="0046197E">
      <w:pPr>
        <w:ind w:firstLine="540"/>
        <w:jc w:val="both"/>
      </w:pPr>
      <w:r>
        <w:t xml:space="preserve">  Принятые бюджетными учреждениями обязательства, вытекающие из договоров, исполнение которых осуществляется за счет средств Паевского сельского поселения Кадошкинского муниципального района Республики Мордовия сверх утвержденного плана, не подлежат оплате за счет средств бюджета Паевского сельского поселения на текущий финансовый год.</w:t>
      </w:r>
    </w:p>
    <w:p w:rsidR="007B3170" w:rsidRDefault="007B3170" w:rsidP="0046197E">
      <w:pPr>
        <w:ind w:firstLine="540"/>
        <w:jc w:val="both"/>
      </w:pPr>
      <w:r>
        <w:t xml:space="preserve"> Администрация Паевского сельского поселения Кадошкинского муниципального района Республики Мордовия обеспечивает в установленном порядке учет обязательств, подлежащих исполнению за счет средств бюджета Паевского сельского поселения учреждениям, финансируемых из бюджета Паевского сельского поселения, на основе планов финансово-хозяйственной деятельности.</w:t>
      </w:r>
    </w:p>
    <w:p w:rsidR="007B3170" w:rsidRDefault="007B3170" w:rsidP="0046197E">
      <w:pPr>
        <w:ind w:firstLine="540"/>
        <w:jc w:val="both"/>
      </w:pPr>
    </w:p>
    <w:p w:rsidR="007B3170" w:rsidRDefault="007B3170" w:rsidP="0046197E">
      <w:pPr>
        <w:ind w:firstLine="540"/>
        <w:jc w:val="both"/>
      </w:pPr>
    </w:p>
    <w:p w:rsidR="007B3170" w:rsidRDefault="007B3170" w:rsidP="0046197E">
      <w:pPr>
        <w:ind w:firstLine="540"/>
        <w:jc w:val="both"/>
      </w:pPr>
    </w:p>
    <w:p w:rsidR="007B3170" w:rsidRDefault="007B3170" w:rsidP="0046197E">
      <w:pPr>
        <w:ind w:firstLine="540"/>
        <w:jc w:val="both"/>
      </w:pPr>
    </w:p>
    <w:p w:rsidR="007B3170" w:rsidRDefault="007B3170" w:rsidP="0046197E">
      <w:pPr>
        <w:ind w:firstLine="540"/>
        <w:jc w:val="both"/>
      </w:pPr>
    </w:p>
    <w:p w:rsidR="007B3170" w:rsidRDefault="007B3170" w:rsidP="0046197E">
      <w:pPr>
        <w:pStyle w:val="ConsNormal"/>
        <w:ind w:firstLine="540"/>
        <w:jc w:val="both"/>
        <w:rPr>
          <w:sz w:val="24"/>
          <w:szCs w:val="24"/>
        </w:rPr>
      </w:pPr>
    </w:p>
    <w:p w:rsidR="007B3170" w:rsidRDefault="007B3170" w:rsidP="0046197E">
      <w:pPr>
        <w:pStyle w:val="ConsTitle"/>
        <w:ind w:right="0"/>
        <w:jc w:val="center"/>
        <w:rPr>
          <w:rFonts w:ascii="Times New Roman" w:hAnsi="Times New Roman" w:cs="Times New Roman"/>
          <w:sz w:val="28"/>
          <w:szCs w:val="28"/>
        </w:rPr>
      </w:pPr>
      <w:r>
        <w:rPr>
          <w:rFonts w:ascii="Times New Roman" w:hAnsi="Times New Roman" w:cs="Times New Roman"/>
          <w:sz w:val="28"/>
          <w:szCs w:val="28"/>
        </w:rPr>
        <w:t>Глава 6. Муниципальный долг</w:t>
      </w:r>
    </w:p>
    <w:p w:rsidR="007B3170" w:rsidRDefault="007B3170" w:rsidP="0046197E">
      <w:pPr>
        <w:pStyle w:val="ConsTitle"/>
        <w:ind w:right="0"/>
        <w:jc w:val="center"/>
        <w:rPr>
          <w:rFonts w:ascii="Times New Roman" w:hAnsi="Times New Roman" w:cs="Times New Roman"/>
          <w:sz w:val="20"/>
          <w:szCs w:val="20"/>
        </w:rPr>
      </w:pPr>
      <w:r>
        <w:rPr>
          <w:rFonts w:ascii="Times New Roman" w:hAnsi="Times New Roman" w:cs="Times New Roman"/>
          <w:sz w:val="28"/>
          <w:szCs w:val="28"/>
        </w:rPr>
        <w:t>бюджета Паевского сельского поселения</w:t>
      </w:r>
    </w:p>
    <w:p w:rsidR="007B3170" w:rsidRDefault="007B3170" w:rsidP="0046197E">
      <w:pPr>
        <w:pStyle w:val="ConsNonformat"/>
        <w:ind w:right="0"/>
        <w:jc w:val="both"/>
        <w:rPr>
          <w:rFonts w:ascii="Times New Roman" w:hAnsi="Times New Roman" w:cs="Times New Roman"/>
          <w:sz w:val="20"/>
          <w:szCs w:val="20"/>
        </w:rPr>
      </w:pPr>
    </w:p>
    <w:p w:rsidR="007B3170" w:rsidRDefault="007B3170" w:rsidP="0046197E">
      <w:pPr>
        <w:pStyle w:val="ConsNormal"/>
        <w:ind w:firstLine="540"/>
        <w:rPr>
          <w:b/>
          <w:bCs/>
          <w:sz w:val="24"/>
          <w:szCs w:val="24"/>
        </w:rPr>
      </w:pPr>
      <w:r>
        <w:rPr>
          <w:b/>
          <w:sz w:val="24"/>
          <w:szCs w:val="24"/>
        </w:rPr>
        <w:t>С т а т ь я 13.</w:t>
      </w:r>
      <w:r>
        <w:rPr>
          <w:sz w:val="24"/>
          <w:szCs w:val="24"/>
        </w:rPr>
        <w:t xml:space="preserve"> </w:t>
      </w:r>
      <w:r>
        <w:rPr>
          <w:b/>
          <w:bCs/>
          <w:sz w:val="24"/>
          <w:szCs w:val="24"/>
        </w:rPr>
        <w:t>Предельный размер и формы муниципального долга</w:t>
      </w:r>
    </w:p>
    <w:p w:rsidR="007B3170" w:rsidRDefault="007B3170" w:rsidP="0046197E">
      <w:pPr>
        <w:pStyle w:val="ConsNormal"/>
        <w:ind w:firstLine="540"/>
        <w:rPr>
          <w:b/>
          <w:bCs/>
          <w:sz w:val="24"/>
          <w:szCs w:val="24"/>
        </w:rPr>
      </w:pPr>
    </w:p>
    <w:p w:rsidR="007B3170" w:rsidRDefault="007B3170" w:rsidP="0046197E">
      <w:pPr>
        <w:pStyle w:val="ConsNonformat"/>
        <w:ind w:right="0" w:firstLine="540"/>
        <w:jc w:val="both"/>
        <w:rPr>
          <w:rFonts w:ascii="Times New Roman" w:hAnsi="Times New Roman" w:cs="Times New Roman"/>
        </w:rPr>
      </w:pPr>
      <w:r>
        <w:rPr>
          <w:rFonts w:ascii="Times New Roman" w:hAnsi="Times New Roman" w:cs="Times New Roman"/>
        </w:rPr>
        <w:t xml:space="preserve">Предельный размер муниципального долга Паевского сельского поселения   на 2019 год установить в сумме 202,35 </w:t>
      </w:r>
      <w:r>
        <w:rPr>
          <w:rFonts w:ascii="Times New Roman" w:hAnsi="Times New Roman" w:cs="Times New Roman"/>
          <w:b/>
          <w:i/>
        </w:rPr>
        <w:t>тыс. рублей</w:t>
      </w:r>
      <w:r>
        <w:rPr>
          <w:rFonts w:ascii="Times New Roman" w:hAnsi="Times New Roman" w:cs="Times New Roman"/>
        </w:rPr>
        <w:t>. , что состовляет 50% от объема доходов бюджета Паевского сельского поселения бух учета финансовой помощи из бюджета других уровней бюджетной системы Российской Федерации.</w:t>
      </w:r>
    </w:p>
    <w:p w:rsidR="007B3170" w:rsidRDefault="007B3170" w:rsidP="0046197E">
      <w:pPr>
        <w:pStyle w:val="ConsNormal"/>
        <w:ind w:firstLine="540"/>
        <w:jc w:val="both"/>
        <w:rPr>
          <w:sz w:val="24"/>
          <w:szCs w:val="24"/>
        </w:rPr>
      </w:pPr>
      <w:r>
        <w:rPr>
          <w:sz w:val="24"/>
          <w:szCs w:val="24"/>
        </w:rPr>
        <w:t>Верхний предел муниципального долга Паевского сельского поселения на 2019 год – 202,35</w:t>
      </w:r>
      <w:r>
        <w:rPr>
          <w:b/>
          <w:i/>
          <w:sz w:val="24"/>
          <w:szCs w:val="24"/>
        </w:rPr>
        <w:t>тысяч рублей</w:t>
      </w:r>
      <w:r>
        <w:rPr>
          <w:b/>
          <w:sz w:val="24"/>
          <w:szCs w:val="24"/>
        </w:rPr>
        <w:t>.</w:t>
      </w:r>
    </w:p>
    <w:p w:rsidR="007B3170" w:rsidRDefault="007B3170" w:rsidP="0046197E">
      <w:pPr>
        <w:pStyle w:val="ConsNormal"/>
        <w:ind w:firstLine="540"/>
        <w:jc w:val="both"/>
        <w:rPr>
          <w:sz w:val="24"/>
          <w:szCs w:val="24"/>
        </w:rPr>
      </w:pPr>
      <w:r>
        <w:rPr>
          <w:sz w:val="24"/>
          <w:szCs w:val="24"/>
        </w:rPr>
        <w:t>Предельный объем расходов на обслуживание муниципального долга Паевского сельского поселения в 2019 году составляет 1,7</w:t>
      </w:r>
      <w:r>
        <w:rPr>
          <w:b/>
          <w:i/>
          <w:sz w:val="24"/>
          <w:szCs w:val="24"/>
        </w:rPr>
        <w:t xml:space="preserve"> тыс.рублей</w:t>
      </w:r>
    </w:p>
    <w:p w:rsidR="007B3170" w:rsidRDefault="007B3170" w:rsidP="0046197E">
      <w:pPr>
        <w:pStyle w:val="ConsNormal"/>
        <w:ind w:firstLine="540"/>
        <w:jc w:val="both"/>
        <w:rPr>
          <w:sz w:val="24"/>
          <w:szCs w:val="24"/>
        </w:rPr>
      </w:pPr>
    </w:p>
    <w:p w:rsidR="007B3170" w:rsidRDefault="007B3170" w:rsidP="0046197E">
      <w:pPr>
        <w:pStyle w:val="ConsNormal"/>
        <w:ind w:firstLine="540"/>
        <w:jc w:val="both"/>
        <w:rPr>
          <w:sz w:val="24"/>
          <w:szCs w:val="24"/>
        </w:rPr>
      </w:pPr>
    </w:p>
    <w:p w:rsidR="007B3170" w:rsidRDefault="007B3170" w:rsidP="0046197E">
      <w:pPr>
        <w:pStyle w:val="ConsNonformat"/>
        <w:ind w:right="0"/>
        <w:jc w:val="center"/>
        <w:rPr>
          <w:rFonts w:ascii="Times New Roman" w:hAnsi="Times New Roman" w:cs="Times New Roman"/>
          <w:b/>
          <w:bCs/>
          <w:sz w:val="28"/>
          <w:szCs w:val="28"/>
        </w:rPr>
      </w:pPr>
      <w:r>
        <w:rPr>
          <w:rFonts w:ascii="Times New Roman" w:hAnsi="Times New Roman" w:cs="Times New Roman"/>
          <w:b/>
          <w:sz w:val="28"/>
          <w:szCs w:val="28"/>
        </w:rPr>
        <w:t>Глава</w:t>
      </w:r>
      <w:r>
        <w:rPr>
          <w:rFonts w:ascii="Times New Roman" w:hAnsi="Times New Roman" w:cs="Times New Roman"/>
          <w:b/>
          <w:bCs/>
          <w:sz w:val="28"/>
          <w:szCs w:val="28"/>
        </w:rPr>
        <w:t xml:space="preserve"> 7. Заключительные положения</w:t>
      </w:r>
    </w:p>
    <w:p w:rsidR="007B3170" w:rsidRDefault="007B3170" w:rsidP="0046197E">
      <w:pPr>
        <w:pStyle w:val="ConsNonformat"/>
        <w:ind w:right="0"/>
        <w:jc w:val="both"/>
        <w:rPr>
          <w:rFonts w:ascii="Times New Roman" w:hAnsi="Times New Roman" w:cs="Times New Roman"/>
          <w:b/>
          <w:bCs/>
          <w:sz w:val="28"/>
          <w:szCs w:val="28"/>
        </w:rPr>
      </w:pPr>
    </w:p>
    <w:p w:rsidR="007B3170" w:rsidRDefault="007B3170" w:rsidP="0046197E">
      <w:pPr>
        <w:pStyle w:val="ConsNormal"/>
        <w:ind w:firstLine="540"/>
        <w:jc w:val="both"/>
        <w:rPr>
          <w:b/>
          <w:bCs/>
          <w:sz w:val="24"/>
          <w:szCs w:val="24"/>
        </w:rPr>
      </w:pPr>
      <w:r>
        <w:rPr>
          <w:b/>
          <w:sz w:val="24"/>
          <w:szCs w:val="24"/>
        </w:rPr>
        <w:t>С т а т ь я 14.</w:t>
      </w:r>
      <w:r>
        <w:rPr>
          <w:sz w:val="24"/>
          <w:szCs w:val="24"/>
        </w:rPr>
        <w:t xml:space="preserve"> </w:t>
      </w:r>
      <w:r>
        <w:rPr>
          <w:b/>
          <w:bCs/>
          <w:sz w:val="24"/>
          <w:szCs w:val="24"/>
        </w:rPr>
        <w:t>Действие настоящего Решения</w:t>
      </w:r>
    </w:p>
    <w:p w:rsidR="007B3170" w:rsidRDefault="007B3170" w:rsidP="0046197E">
      <w:pPr>
        <w:pStyle w:val="ConsNormal"/>
        <w:ind w:firstLine="540"/>
        <w:jc w:val="both"/>
        <w:rPr>
          <w:b/>
          <w:bCs/>
          <w:sz w:val="24"/>
          <w:szCs w:val="24"/>
        </w:rPr>
      </w:pPr>
    </w:p>
    <w:p w:rsidR="007B3170" w:rsidRDefault="007B3170" w:rsidP="0046197E">
      <w:pPr>
        <w:pStyle w:val="ConsNormal"/>
        <w:ind w:firstLine="540"/>
        <w:jc w:val="both"/>
      </w:pPr>
      <w:r>
        <w:rPr>
          <w:sz w:val="24"/>
          <w:szCs w:val="24"/>
        </w:rPr>
        <w:t>Настоящее Решение вступает в силу с 1 января 2019 года.</w:t>
      </w:r>
    </w:p>
    <w:p w:rsidR="007B3170" w:rsidRDefault="007B3170" w:rsidP="0046197E">
      <w:pPr>
        <w:pStyle w:val="ConsNonformat"/>
        <w:ind w:right="0"/>
        <w:jc w:val="both"/>
        <w:rPr>
          <w:rFonts w:ascii="Times New Roman" w:hAnsi="Times New Roman" w:cs="Times New Roman"/>
        </w:rPr>
      </w:pPr>
      <w:r>
        <w:rPr>
          <w:rFonts w:ascii="Times New Roman" w:hAnsi="Times New Roman" w:cs="Times New Roman"/>
        </w:rPr>
        <w:t xml:space="preserve">         Настоящее Решение опубликовать в местной газете «Паевцы»</w:t>
      </w:r>
    </w:p>
    <w:p w:rsidR="007B3170" w:rsidRDefault="007B3170" w:rsidP="0046197E">
      <w:pPr>
        <w:pStyle w:val="ConsNonformat"/>
        <w:ind w:right="0"/>
        <w:jc w:val="both"/>
        <w:rPr>
          <w:rFonts w:ascii="Times New Roman" w:hAnsi="Times New Roman" w:cs="Times New Roman"/>
        </w:rPr>
      </w:pPr>
    </w:p>
    <w:p w:rsidR="007B3170" w:rsidRDefault="007B3170" w:rsidP="0046197E">
      <w:pPr>
        <w:pStyle w:val="ConsNonformat"/>
        <w:ind w:right="0"/>
        <w:jc w:val="both"/>
        <w:rPr>
          <w:rFonts w:ascii="Times New Roman" w:hAnsi="Times New Roman" w:cs="Times New Roman"/>
        </w:rPr>
      </w:pPr>
    </w:p>
    <w:p w:rsidR="007B3170" w:rsidRDefault="007B3170" w:rsidP="0046197E">
      <w:pPr>
        <w:pStyle w:val="ConsNonformat"/>
        <w:ind w:right="0"/>
        <w:jc w:val="both"/>
        <w:rPr>
          <w:rFonts w:ascii="Times New Roman" w:hAnsi="Times New Roman" w:cs="Times New Roman"/>
        </w:rPr>
      </w:pPr>
      <w:r>
        <w:rPr>
          <w:rFonts w:ascii="Times New Roman" w:hAnsi="Times New Roman" w:cs="Times New Roman"/>
        </w:rPr>
        <w:t>Председатель Совета депутатов</w:t>
      </w:r>
    </w:p>
    <w:p w:rsidR="007B3170" w:rsidRDefault="007B3170" w:rsidP="0046197E">
      <w:pPr>
        <w:pStyle w:val="ConsNonformat"/>
        <w:ind w:right="0"/>
        <w:jc w:val="both"/>
        <w:rPr>
          <w:rFonts w:ascii="Times New Roman" w:hAnsi="Times New Roman" w:cs="Times New Roman"/>
        </w:rPr>
      </w:pPr>
      <w:r>
        <w:rPr>
          <w:rFonts w:ascii="Times New Roman" w:hAnsi="Times New Roman" w:cs="Times New Roman"/>
        </w:rPr>
        <w:t>Паевского сельского поселения:                                    В.П. Келин</w:t>
      </w:r>
    </w:p>
    <w:p w:rsidR="007B3170" w:rsidRDefault="007B3170" w:rsidP="0046197E">
      <w:pPr>
        <w:pStyle w:val="ConsNonformat"/>
        <w:ind w:right="0"/>
        <w:jc w:val="both"/>
        <w:rPr>
          <w:rFonts w:ascii="Times New Roman" w:hAnsi="Times New Roman" w:cs="Times New Roman"/>
        </w:rPr>
      </w:pPr>
    </w:p>
    <w:p w:rsidR="007B3170" w:rsidRDefault="007B3170" w:rsidP="0046197E">
      <w:pPr>
        <w:pStyle w:val="ConsNonformat"/>
        <w:ind w:right="0"/>
        <w:jc w:val="both"/>
        <w:rPr>
          <w:rFonts w:ascii="Times New Roman" w:hAnsi="Times New Roman" w:cs="Times New Roman"/>
        </w:rPr>
      </w:pPr>
    </w:p>
    <w:p w:rsidR="007B3170" w:rsidRDefault="007B3170" w:rsidP="0046197E">
      <w:pPr>
        <w:pStyle w:val="ConsNonformat"/>
        <w:ind w:right="0"/>
        <w:jc w:val="both"/>
        <w:rPr>
          <w:rFonts w:ascii="Times New Roman" w:hAnsi="Times New Roman" w:cs="Times New Roman"/>
        </w:rPr>
      </w:pPr>
    </w:p>
    <w:p w:rsidR="007B3170" w:rsidRDefault="007B3170" w:rsidP="0046197E">
      <w:pPr>
        <w:pStyle w:val="ConsNonformat"/>
        <w:ind w:right="0"/>
        <w:jc w:val="both"/>
        <w:rPr>
          <w:rFonts w:ascii="Times New Roman" w:hAnsi="Times New Roman" w:cs="Times New Roman"/>
        </w:rPr>
      </w:pPr>
    </w:p>
    <w:p w:rsidR="007B3170" w:rsidRDefault="007B3170" w:rsidP="0046197E">
      <w:pPr>
        <w:pStyle w:val="ConsNonformat"/>
        <w:ind w:right="0"/>
        <w:jc w:val="both"/>
        <w:rPr>
          <w:rFonts w:ascii="Times New Roman" w:hAnsi="Times New Roman" w:cs="Times New Roman"/>
        </w:rPr>
      </w:pPr>
    </w:p>
    <w:p w:rsidR="007B3170" w:rsidRDefault="007B3170" w:rsidP="0046197E">
      <w:pPr>
        <w:pStyle w:val="ConsNonformat"/>
        <w:ind w:right="0"/>
        <w:jc w:val="both"/>
        <w:rPr>
          <w:rFonts w:ascii="Times New Roman" w:hAnsi="Times New Roman" w:cs="Times New Roman"/>
        </w:rPr>
      </w:pPr>
    </w:p>
    <w:p w:rsidR="007B3170" w:rsidRDefault="007B3170" w:rsidP="0046197E"/>
    <w:p w:rsidR="007B3170" w:rsidRDefault="007B3170" w:rsidP="0046197E">
      <w:pPr>
        <w:rPr>
          <w:b/>
          <w:sz w:val="28"/>
          <w:szCs w:val="28"/>
        </w:rPr>
      </w:pPr>
      <w:r>
        <w:t xml:space="preserve">                                                                                                  </w:t>
      </w:r>
      <w:r>
        <w:rPr>
          <w:b/>
          <w:sz w:val="28"/>
          <w:szCs w:val="28"/>
        </w:rPr>
        <w:t>Приложение 2</w:t>
      </w:r>
    </w:p>
    <w:p w:rsidR="007B3170" w:rsidRDefault="007B3170" w:rsidP="0046197E">
      <w:pPr>
        <w:rPr>
          <w:b/>
          <w:sz w:val="28"/>
          <w:szCs w:val="28"/>
        </w:rPr>
      </w:pPr>
      <w:r>
        <w:rPr>
          <w:b/>
          <w:sz w:val="28"/>
          <w:szCs w:val="28"/>
        </w:rPr>
        <w:t xml:space="preserve">                                                         к решению Совета депутатов</w:t>
      </w:r>
    </w:p>
    <w:p w:rsidR="007B3170" w:rsidRDefault="007B3170" w:rsidP="0046197E">
      <w:pPr>
        <w:rPr>
          <w:b/>
          <w:sz w:val="28"/>
          <w:szCs w:val="28"/>
        </w:rPr>
      </w:pPr>
      <w:r>
        <w:rPr>
          <w:b/>
          <w:sz w:val="28"/>
          <w:szCs w:val="28"/>
        </w:rPr>
        <w:t xml:space="preserve">                                                         Паевского сельского поселения</w:t>
      </w:r>
    </w:p>
    <w:p w:rsidR="007B3170" w:rsidRDefault="007B3170" w:rsidP="0046197E">
      <w:pPr>
        <w:rPr>
          <w:b/>
          <w:sz w:val="28"/>
          <w:szCs w:val="28"/>
        </w:rPr>
      </w:pPr>
      <w:r>
        <w:rPr>
          <w:b/>
          <w:sz w:val="28"/>
          <w:szCs w:val="28"/>
        </w:rPr>
        <w:t xml:space="preserve">                                                         Кадошкинского муниципального района</w:t>
      </w:r>
    </w:p>
    <w:p w:rsidR="007B3170" w:rsidRDefault="007B3170" w:rsidP="0046197E">
      <w:pPr>
        <w:rPr>
          <w:sz w:val="28"/>
          <w:szCs w:val="28"/>
        </w:rPr>
      </w:pPr>
      <w:r>
        <w:rPr>
          <w:b/>
          <w:sz w:val="28"/>
          <w:szCs w:val="28"/>
        </w:rPr>
        <w:t xml:space="preserve">                                                                     от 14 ноября 2018 года № 76</w:t>
      </w:r>
    </w:p>
    <w:p w:rsidR="007B3170" w:rsidRDefault="007B3170" w:rsidP="0046197E">
      <w:pPr>
        <w:rPr>
          <w:sz w:val="28"/>
          <w:szCs w:val="28"/>
        </w:rPr>
      </w:pPr>
    </w:p>
    <w:p w:rsidR="007B3170" w:rsidRDefault="007B3170" w:rsidP="0046197E">
      <w:pPr>
        <w:rPr>
          <w:sz w:val="28"/>
          <w:szCs w:val="28"/>
        </w:rPr>
      </w:pPr>
      <w:r>
        <w:rPr>
          <w:sz w:val="28"/>
          <w:szCs w:val="28"/>
        </w:rPr>
        <w:t xml:space="preserve">                                                             Г Р А Ф И К</w:t>
      </w:r>
    </w:p>
    <w:p w:rsidR="007B3170" w:rsidRDefault="007B3170" w:rsidP="0046197E">
      <w:pPr>
        <w:rPr>
          <w:sz w:val="28"/>
          <w:szCs w:val="28"/>
        </w:rPr>
      </w:pPr>
      <w:r>
        <w:rPr>
          <w:sz w:val="28"/>
          <w:szCs w:val="28"/>
        </w:rPr>
        <w:t>проведения публичных слушаний по бюджету Паевского сельского поселения на 2019год</w:t>
      </w:r>
    </w:p>
    <w:p w:rsidR="007B3170" w:rsidRDefault="007B3170" w:rsidP="0046197E">
      <w:pPr>
        <w:rPr>
          <w:sz w:val="28"/>
          <w:szCs w:val="28"/>
        </w:rPr>
      </w:pPr>
    </w:p>
    <w:tbl>
      <w:tblPr>
        <w:tblW w:w="0" w:type="auto"/>
        <w:tblInd w:w="-15" w:type="dxa"/>
        <w:tblLayout w:type="fixed"/>
        <w:tblLook w:val="0000"/>
      </w:tblPr>
      <w:tblGrid>
        <w:gridCol w:w="817"/>
        <w:gridCol w:w="2693"/>
        <w:gridCol w:w="2835"/>
        <w:gridCol w:w="4700"/>
      </w:tblGrid>
      <w:tr w:rsidR="007B3170" w:rsidTr="00B379DC">
        <w:tc>
          <w:tcPr>
            <w:tcW w:w="817" w:type="dxa"/>
            <w:tcBorders>
              <w:top w:val="single" w:sz="4" w:space="0" w:color="000000"/>
              <w:left w:val="single" w:sz="4" w:space="0" w:color="000000"/>
              <w:bottom w:val="single" w:sz="4" w:space="0" w:color="000000"/>
              <w:right w:val="nil"/>
            </w:tcBorders>
          </w:tcPr>
          <w:p w:rsidR="007B3170" w:rsidRDefault="007B3170" w:rsidP="00B379DC">
            <w:r>
              <w:t>№</w:t>
            </w:r>
          </w:p>
          <w:p w:rsidR="007B3170" w:rsidRDefault="007B3170" w:rsidP="00B379DC">
            <w:r>
              <w:t>п/п</w:t>
            </w:r>
          </w:p>
        </w:tc>
        <w:tc>
          <w:tcPr>
            <w:tcW w:w="2693" w:type="dxa"/>
            <w:tcBorders>
              <w:top w:val="single" w:sz="4" w:space="0" w:color="000000"/>
              <w:left w:val="single" w:sz="4" w:space="0" w:color="000000"/>
              <w:bottom w:val="single" w:sz="4" w:space="0" w:color="000000"/>
              <w:right w:val="nil"/>
            </w:tcBorders>
          </w:tcPr>
          <w:p w:rsidR="007B3170" w:rsidRDefault="007B3170" w:rsidP="00B379DC">
            <w:r>
              <w:t xml:space="preserve"> Дата проведения</w:t>
            </w:r>
          </w:p>
          <w:p w:rsidR="007B3170" w:rsidRDefault="007B3170" w:rsidP="00B379DC">
            <w:r>
              <w:t>публичных слушаний</w:t>
            </w:r>
          </w:p>
        </w:tc>
        <w:tc>
          <w:tcPr>
            <w:tcW w:w="2835" w:type="dxa"/>
            <w:tcBorders>
              <w:top w:val="single" w:sz="4" w:space="0" w:color="000000"/>
              <w:left w:val="single" w:sz="4" w:space="0" w:color="000000"/>
              <w:bottom w:val="single" w:sz="4" w:space="0" w:color="000000"/>
              <w:right w:val="nil"/>
            </w:tcBorders>
          </w:tcPr>
          <w:p w:rsidR="007B3170" w:rsidRDefault="007B3170" w:rsidP="00B379DC">
            <w:r>
              <w:t xml:space="preserve">  Время  проведения</w:t>
            </w:r>
          </w:p>
        </w:tc>
        <w:tc>
          <w:tcPr>
            <w:tcW w:w="4700" w:type="dxa"/>
            <w:tcBorders>
              <w:top w:val="single" w:sz="4" w:space="0" w:color="000000"/>
              <w:left w:val="single" w:sz="4" w:space="0" w:color="000000"/>
              <w:bottom w:val="single" w:sz="4" w:space="0" w:color="000000"/>
              <w:right w:val="single" w:sz="4" w:space="0" w:color="000000"/>
            </w:tcBorders>
          </w:tcPr>
          <w:p w:rsidR="007B3170" w:rsidRDefault="007B3170" w:rsidP="00B379DC">
            <w:r>
              <w:t>Место проведения публичных слушаний</w:t>
            </w:r>
          </w:p>
        </w:tc>
      </w:tr>
      <w:tr w:rsidR="007B3170" w:rsidTr="00B379DC">
        <w:tc>
          <w:tcPr>
            <w:tcW w:w="817" w:type="dxa"/>
            <w:tcBorders>
              <w:top w:val="single" w:sz="4" w:space="0" w:color="000000"/>
              <w:left w:val="single" w:sz="4" w:space="0" w:color="000000"/>
              <w:bottom w:val="single" w:sz="4" w:space="0" w:color="000000"/>
              <w:right w:val="nil"/>
            </w:tcBorders>
          </w:tcPr>
          <w:p w:rsidR="007B3170" w:rsidRDefault="007B3170" w:rsidP="00B379DC">
            <w:r>
              <w:t>1</w:t>
            </w:r>
          </w:p>
        </w:tc>
        <w:tc>
          <w:tcPr>
            <w:tcW w:w="2693" w:type="dxa"/>
            <w:tcBorders>
              <w:top w:val="single" w:sz="4" w:space="0" w:color="000000"/>
              <w:left w:val="single" w:sz="4" w:space="0" w:color="000000"/>
              <w:bottom w:val="single" w:sz="4" w:space="0" w:color="000000"/>
              <w:right w:val="nil"/>
            </w:tcBorders>
          </w:tcPr>
          <w:p w:rsidR="007B3170" w:rsidRDefault="007B3170" w:rsidP="00B379DC">
            <w:r>
              <w:t>20.11.2018 года</w:t>
            </w:r>
          </w:p>
        </w:tc>
        <w:tc>
          <w:tcPr>
            <w:tcW w:w="2835" w:type="dxa"/>
            <w:tcBorders>
              <w:top w:val="single" w:sz="4" w:space="0" w:color="000000"/>
              <w:left w:val="single" w:sz="4" w:space="0" w:color="000000"/>
              <w:bottom w:val="single" w:sz="4" w:space="0" w:color="000000"/>
              <w:right w:val="nil"/>
            </w:tcBorders>
          </w:tcPr>
          <w:p w:rsidR="007B3170" w:rsidRDefault="007B3170" w:rsidP="00B379DC">
            <w:r>
              <w:t>15:00</w:t>
            </w:r>
          </w:p>
        </w:tc>
        <w:tc>
          <w:tcPr>
            <w:tcW w:w="4700" w:type="dxa"/>
            <w:tcBorders>
              <w:top w:val="single" w:sz="4" w:space="0" w:color="000000"/>
              <w:left w:val="single" w:sz="4" w:space="0" w:color="000000"/>
              <w:bottom w:val="single" w:sz="4" w:space="0" w:color="000000"/>
              <w:right w:val="single" w:sz="4" w:space="0" w:color="000000"/>
            </w:tcBorders>
          </w:tcPr>
          <w:p w:rsidR="007B3170" w:rsidRDefault="007B3170" w:rsidP="00B379DC">
            <w:r>
              <w:t>Администрация Паевского сельского поселения Кадошкинского муниципального района</w:t>
            </w:r>
          </w:p>
        </w:tc>
      </w:tr>
    </w:tbl>
    <w:p w:rsidR="007B3170" w:rsidRDefault="007B3170" w:rsidP="0046197E">
      <w:pPr>
        <w:rPr>
          <w:sz w:val="28"/>
          <w:szCs w:val="28"/>
        </w:rPr>
      </w:pPr>
    </w:p>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 w:rsidR="007B3170" w:rsidRDefault="007B3170" w:rsidP="0046197E">
      <w:pPr>
        <w:rPr>
          <w:b/>
          <w:sz w:val="28"/>
          <w:szCs w:val="28"/>
        </w:rPr>
      </w:pPr>
      <w:r>
        <w:rPr>
          <w:sz w:val="28"/>
          <w:szCs w:val="28"/>
        </w:rPr>
        <w:t xml:space="preserve">                                                                        </w:t>
      </w:r>
      <w:r>
        <w:rPr>
          <w:b/>
          <w:sz w:val="28"/>
          <w:szCs w:val="28"/>
        </w:rPr>
        <w:t>Приложение 3</w:t>
      </w:r>
    </w:p>
    <w:p w:rsidR="007B3170" w:rsidRDefault="007B3170" w:rsidP="0046197E">
      <w:pPr>
        <w:rPr>
          <w:b/>
          <w:sz w:val="28"/>
          <w:szCs w:val="28"/>
        </w:rPr>
      </w:pPr>
      <w:r>
        <w:rPr>
          <w:b/>
          <w:sz w:val="28"/>
          <w:szCs w:val="28"/>
        </w:rPr>
        <w:t xml:space="preserve">                                                              к решению Совета депутатов</w:t>
      </w:r>
    </w:p>
    <w:p w:rsidR="007B3170" w:rsidRDefault="007B3170" w:rsidP="0046197E">
      <w:pPr>
        <w:rPr>
          <w:b/>
          <w:sz w:val="28"/>
          <w:szCs w:val="28"/>
        </w:rPr>
      </w:pPr>
      <w:r>
        <w:rPr>
          <w:b/>
          <w:sz w:val="28"/>
          <w:szCs w:val="28"/>
        </w:rPr>
        <w:t xml:space="preserve">                                                             Паевского сельского поселения</w:t>
      </w:r>
    </w:p>
    <w:p w:rsidR="007B3170" w:rsidRDefault="007B3170" w:rsidP="0046197E">
      <w:pPr>
        <w:rPr>
          <w:b/>
          <w:sz w:val="28"/>
          <w:szCs w:val="28"/>
        </w:rPr>
      </w:pPr>
      <w:r>
        <w:rPr>
          <w:b/>
          <w:sz w:val="28"/>
          <w:szCs w:val="28"/>
        </w:rPr>
        <w:t xml:space="preserve">                                                             Кадошкинского муниципального района</w:t>
      </w:r>
    </w:p>
    <w:p w:rsidR="007B3170" w:rsidRDefault="007B3170" w:rsidP="0046197E"/>
    <w:p w:rsidR="007B3170" w:rsidRDefault="007B3170" w:rsidP="0046197E"/>
    <w:p w:rsidR="007B3170" w:rsidRDefault="007B3170" w:rsidP="0046197E">
      <w:pPr>
        <w:rPr>
          <w:b/>
          <w:sz w:val="28"/>
          <w:szCs w:val="28"/>
        </w:rPr>
      </w:pPr>
      <w:r>
        <w:rPr>
          <w:b/>
          <w:sz w:val="28"/>
          <w:szCs w:val="28"/>
        </w:rPr>
        <w:t xml:space="preserve">                                                                               от 14 ноября 2018 года № 76</w:t>
      </w:r>
    </w:p>
    <w:p w:rsidR="007B3170" w:rsidRDefault="007B3170" w:rsidP="0046197E">
      <w:pPr>
        <w:rPr>
          <w:b/>
          <w:sz w:val="28"/>
          <w:szCs w:val="28"/>
        </w:rPr>
      </w:pPr>
    </w:p>
    <w:p w:rsidR="007B3170" w:rsidRDefault="007B3170" w:rsidP="0046197E">
      <w:pPr>
        <w:rPr>
          <w:sz w:val="28"/>
          <w:szCs w:val="28"/>
        </w:rPr>
      </w:pPr>
      <w:r>
        <w:rPr>
          <w:b/>
          <w:sz w:val="28"/>
          <w:szCs w:val="28"/>
        </w:rPr>
        <w:t xml:space="preserve">                             </w:t>
      </w:r>
      <w:r>
        <w:t xml:space="preserve">                             </w:t>
      </w:r>
      <w:r>
        <w:rPr>
          <w:sz w:val="28"/>
          <w:szCs w:val="28"/>
        </w:rPr>
        <w:t>Рабочая группа</w:t>
      </w:r>
    </w:p>
    <w:p w:rsidR="007B3170" w:rsidRDefault="007B3170" w:rsidP="0046197E">
      <w:pPr>
        <w:rPr>
          <w:sz w:val="28"/>
          <w:szCs w:val="28"/>
        </w:rPr>
      </w:pPr>
      <w:r>
        <w:rPr>
          <w:sz w:val="28"/>
          <w:szCs w:val="28"/>
        </w:rPr>
        <w:t>по организации и проведения публичных слушаний Бюджета Паевского сельского поселения на 2019 год</w:t>
      </w:r>
    </w:p>
    <w:p w:rsidR="007B3170" w:rsidRDefault="007B3170" w:rsidP="0046197E">
      <w:pPr>
        <w:rPr>
          <w:sz w:val="28"/>
          <w:szCs w:val="28"/>
        </w:rPr>
      </w:pPr>
    </w:p>
    <w:p w:rsidR="007B3170" w:rsidRDefault="007B3170" w:rsidP="0046197E">
      <w:pPr>
        <w:rPr>
          <w:sz w:val="28"/>
          <w:szCs w:val="28"/>
        </w:rPr>
      </w:pPr>
      <w:r>
        <w:rPr>
          <w:sz w:val="28"/>
          <w:szCs w:val="28"/>
        </w:rPr>
        <w:t>1. Келин Владимир Петрович - Глава Паевского сельского поселения. Председатель</w:t>
      </w:r>
    </w:p>
    <w:p w:rsidR="007B3170" w:rsidRDefault="007B3170" w:rsidP="0046197E">
      <w:pPr>
        <w:rPr>
          <w:sz w:val="28"/>
          <w:szCs w:val="28"/>
        </w:rPr>
      </w:pPr>
      <w:r>
        <w:rPr>
          <w:sz w:val="28"/>
          <w:szCs w:val="28"/>
        </w:rPr>
        <w:t>2. Палаткина Елена Андреевна - главный бухгалтер Паевского сельского поселения</w:t>
      </w:r>
    </w:p>
    <w:p w:rsidR="007B3170" w:rsidRDefault="007B3170" w:rsidP="0046197E">
      <w:pPr>
        <w:rPr>
          <w:sz w:val="28"/>
          <w:szCs w:val="28"/>
        </w:rPr>
      </w:pPr>
      <w:r>
        <w:rPr>
          <w:sz w:val="28"/>
          <w:szCs w:val="28"/>
        </w:rPr>
        <w:t>3. Журавлева Пелагея Осиповна - депутат Паевского с/поселения</w:t>
      </w:r>
    </w:p>
    <w:p w:rsidR="007B3170" w:rsidRDefault="007B3170" w:rsidP="0046197E">
      <w:pPr>
        <w:rPr>
          <w:sz w:val="28"/>
          <w:szCs w:val="28"/>
        </w:rPr>
      </w:pPr>
      <w:r>
        <w:rPr>
          <w:sz w:val="28"/>
          <w:szCs w:val="28"/>
        </w:rPr>
        <w:t>4. Келина Нина Федоровна - заведующая МБУК «Паевская сельская библиотека»</w:t>
      </w:r>
    </w:p>
    <w:p w:rsidR="007B3170" w:rsidRDefault="007B3170" w:rsidP="0046197E">
      <w:pPr>
        <w:rPr>
          <w:sz w:val="28"/>
          <w:szCs w:val="28"/>
        </w:rPr>
      </w:pPr>
      <w:r>
        <w:rPr>
          <w:sz w:val="28"/>
          <w:szCs w:val="28"/>
        </w:rPr>
        <w:t>5. Палаев Григорий Григорьевич - генеральный директор ООО « Изолайн»</w:t>
      </w: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sz w:val="28"/>
          <w:szCs w:val="28"/>
        </w:rPr>
      </w:pPr>
    </w:p>
    <w:p w:rsidR="007B3170" w:rsidRDefault="007B3170" w:rsidP="0046197E">
      <w:pPr>
        <w:rPr>
          <w:b/>
          <w:sz w:val="28"/>
          <w:szCs w:val="28"/>
        </w:rPr>
      </w:pPr>
      <w:r>
        <w:rPr>
          <w:sz w:val="28"/>
          <w:szCs w:val="28"/>
        </w:rPr>
        <w:t xml:space="preserve">                                                                               </w:t>
      </w:r>
      <w:r>
        <w:rPr>
          <w:b/>
          <w:sz w:val="28"/>
          <w:szCs w:val="28"/>
        </w:rPr>
        <w:t>Приложение 4</w:t>
      </w:r>
    </w:p>
    <w:p w:rsidR="007B3170" w:rsidRDefault="007B3170" w:rsidP="0046197E">
      <w:pPr>
        <w:rPr>
          <w:b/>
          <w:sz w:val="28"/>
          <w:szCs w:val="28"/>
        </w:rPr>
      </w:pPr>
      <w:r>
        <w:rPr>
          <w:b/>
          <w:sz w:val="28"/>
          <w:szCs w:val="28"/>
        </w:rPr>
        <w:t xml:space="preserve">                                                                               к Решению Совета депутатов</w:t>
      </w:r>
    </w:p>
    <w:p w:rsidR="007B3170" w:rsidRDefault="007B3170" w:rsidP="0046197E">
      <w:pPr>
        <w:rPr>
          <w:b/>
          <w:sz w:val="28"/>
          <w:szCs w:val="28"/>
        </w:rPr>
      </w:pPr>
      <w:r>
        <w:rPr>
          <w:b/>
          <w:sz w:val="28"/>
          <w:szCs w:val="28"/>
        </w:rPr>
        <w:t xml:space="preserve">                                                                               Паевского сельского поселения</w:t>
      </w:r>
    </w:p>
    <w:p w:rsidR="007B3170" w:rsidRDefault="007B3170" w:rsidP="0046197E">
      <w:pPr>
        <w:rPr>
          <w:b/>
          <w:sz w:val="28"/>
          <w:szCs w:val="28"/>
        </w:rPr>
      </w:pPr>
      <w:r>
        <w:rPr>
          <w:b/>
          <w:sz w:val="28"/>
          <w:szCs w:val="28"/>
        </w:rPr>
        <w:t xml:space="preserve">                                                                               Кадошкинского муниципального района</w:t>
      </w:r>
    </w:p>
    <w:p w:rsidR="007B3170" w:rsidRDefault="007B3170" w:rsidP="0046197E">
      <w:pPr>
        <w:rPr>
          <w:b/>
          <w:sz w:val="28"/>
          <w:szCs w:val="28"/>
        </w:rPr>
      </w:pPr>
      <w:r>
        <w:rPr>
          <w:b/>
          <w:sz w:val="28"/>
          <w:szCs w:val="28"/>
        </w:rPr>
        <w:t xml:space="preserve">                                                                               № 76 от 14 ноября 2018 года</w:t>
      </w:r>
    </w:p>
    <w:p w:rsidR="007B3170" w:rsidRDefault="007B3170" w:rsidP="0046197E">
      <w:pPr>
        <w:rPr>
          <w:b/>
          <w:sz w:val="28"/>
          <w:szCs w:val="28"/>
        </w:rPr>
      </w:pPr>
    </w:p>
    <w:p w:rsidR="007B3170" w:rsidRDefault="007B3170" w:rsidP="0046197E">
      <w:pPr>
        <w:rPr>
          <w:sz w:val="28"/>
          <w:szCs w:val="28"/>
        </w:rPr>
      </w:pPr>
      <w:r>
        <w:rPr>
          <w:sz w:val="28"/>
          <w:szCs w:val="28"/>
        </w:rPr>
        <w:t xml:space="preserve">                                                               Ф О Р М А</w:t>
      </w:r>
    </w:p>
    <w:p w:rsidR="007B3170" w:rsidRDefault="007B3170" w:rsidP="0046197E">
      <w:pPr>
        <w:rPr>
          <w:sz w:val="28"/>
          <w:szCs w:val="28"/>
        </w:rPr>
      </w:pPr>
      <w:r>
        <w:rPr>
          <w:sz w:val="28"/>
          <w:szCs w:val="28"/>
        </w:rPr>
        <w:t>внесения предложения по внесению изменений и дополнений в бюджет Паевского сельского поселения Кадошкинского муниципального района РМ на 2018год</w:t>
      </w:r>
    </w:p>
    <w:p w:rsidR="007B3170" w:rsidRDefault="007B3170" w:rsidP="0046197E">
      <w:pPr>
        <w:rPr>
          <w:sz w:val="28"/>
          <w:szCs w:val="28"/>
        </w:rPr>
      </w:pPr>
    </w:p>
    <w:tbl>
      <w:tblPr>
        <w:tblW w:w="0" w:type="auto"/>
        <w:tblInd w:w="-15" w:type="dxa"/>
        <w:tblLayout w:type="fixed"/>
        <w:tblLook w:val="0000"/>
      </w:tblPr>
      <w:tblGrid>
        <w:gridCol w:w="534"/>
        <w:gridCol w:w="1275"/>
        <w:gridCol w:w="1701"/>
        <w:gridCol w:w="1134"/>
        <w:gridCol w:w="1418"/>
        <w:gridCol w:w="1701"/>
        <w:gridCol w:w="1559"/>
        <w:gridCol w:w="1723"/>
      </w:tblGrid>
      <w:tr w:rsidR="007B3170" w:rsidTr="00B379DC">
        <w:tc>
          <w:tcPr>
            <w:tcW w:w="534" w:type="dxa"/>
            <w:tcBorders>
              <w:top w:val="single" w:sz="4" w:space="0" w:color="000000"/>
              <w:left w:val="single" w:sz="4" w:space="0" w:color="000000"/>
              <w:bottom w:val="single" w:sz="4" w:space="0" w:color="000000"/>
              <w:right w:val="nil"/>
            </w:tcBorders>
          </w:tcPr>
          <w:p w:rsidR="007B3170" w:rsidRDefault="007B3170" w:rsidP="00B379DC">
            <w:r>
              <w:t>№</w:t>
            </w:r>
          </w:p>
          <w:p w:rsidR="007B3170" w:rsidRDefault="007B3170" w:rsidP="00B379DC">
            <w:r>
              <w:t>№</w:t>
            </w:r>
          </w:p>
          <w:p w:rsidR="007B3170" w:rsidRDefault="007B3170" w:rsidP="00B379DC">
            <w:r>
              <w:t>п/п</w:t>
            </w:r>
          </w:p>
        </w:tc>
        <w:tc>
          <w:tcPr>
            <w:tcW w:w="1275" w:type="dxa"/>
            <w:tcBorders>
              <w:top w:val="single" w:sz="4" w:space="0" w:color="000000"/>
              <w:left w:val="single" w:sz="4" w:space="0" w:color="000000"/>
              <w:bottom w:val="single" w:sz="4" w:space="0" w:color="000000"/>
              <w:right w:val="nil"/>
            </w:tcBorders>
          </w:tcPr>
          <w:p w:rsidR="007B3170" w:rsidRDefault="007B3170" w:rsidP="00B379DC">
            <w:r>
              <w:t>Глава</w:t>
            </w:r>
          </w:p>
          <w:p w:rsidR="007B3170" w:rsidRDefault="007B3170" w:rsidP="00B379DC">
            <w:r>
              <w:t>статья</w:t>
            </w:r>
          </w:p>
          <w:p w:rsidR="007B3170" w:rsidRDefault="007B3170" w:rsidP="00B379DC">
            <w:r>
              <w:t>часть</w:t>
            </w:r>
          </w:p>
          <w:p w:rsidR="007B3170" w:rsidRDefault="007B3170" w:rsidP="00B379DC">
            <w:r>
              <w:t>статьи</w:t>
            </w:r>
          </w:p>
        </w:tc>
        <w:tc>
          <w:tcPr>
            <w:tcW w:w="1701" w:type="dxa"/>
            <w:tcBorders>
              <w:top w:val="single" w:sz="4" w:space="0" w:color="000000"/>
              <w:left w:val="single" w:sz="4" w:space="0" w:color="000000"/>
              <w:bottom w:val="single" w:sz="4" w:space="0" w:color="000000"/>
              <w:right w:val="nil"/>
            </w:tcBorders>
          </w:tcPr>
          <w:p w:rsidR="007B3170" w:rsidRDefault="007B3170" w:rsidP="00B379DC">
            <w:r>
              <w:t>Текст проекта</w:t>
            </w:r>
          </w:p>
          <w:p w:rsidR="007B3170" w:rsidRDefault="007B3170" w:rsidP="00B379DC">
            <w:r>
              <w:t xml:space="preserve">изменений </w:t>
            </w:r>
          </w:p>
          <w:p w:rsidR="007B3170" w:rsidRDefault="007B3170" w:rsidP="00B379DC">
            <w:r>
              <w:t>в бюджет</w:t>
            </w:r>
          </w:p>
        </w:tc>
        <w:tc>
          <w:tcPr>
            <w:tcW w:w="1134" w:type="dxa"/>
            <w:tcBorders>
              <w:top w:val="single" w:sz="4" w:space="0" w:color="000000"/>
              <w:left w:val="single" w:sz="4" w:space="0" w:color="000000"/>
              <w:bottom w:val="single" w:sz="4" w:space="0" w:color="000000"/>
              <w:right w:val="nil"/>
            </w:tcBorders>
          </w:tcPr>
          <w:p w:rsidR="007B3170" w:rsidRDefault="007B3170" w:rsidP="00B379DC">
            <w:r>
              <w:t>Текст</w:t>
            </w:r>
          </w:p>
          <w:p w:rsidR="007B3170" w:rsidRDefault="007B3170" w:rsidP="00B379DC">
            <w:r>
              <w:t>проекта</w:t>
            </w:r>
          </w:p>
        </w:tc>
        <w:tc>
          <w:tcPr>
            <w:tcW w:w="1418" w:type="dxa"/>
            <w:tcBorders>
              <w:top w:val="single" w:sz="4" w:space="0" w:color="000000"/>
              <w:left w:val="single" w:sz="4" w:space="0" w:color="000000"/>
              <w:bottom w:val="single" w:sz="4" w:space="0" w:color="000000"/>
              <w:right w:val="nil"/>
            </w:tcBorders>
          </w:tcPr>
          <w:p w:rsidR="007B3170" w:rsidRDefault="007B3170" w:rsidP="00B379DC">
            <w:r>
              <w:t>Текст проекта бюджета с учетом поправок</w:t>
            </w:r>
          </w:p>
        </w:tc>
        <w:tc>
          <w:tcPr>
            <w:tcW w:w="1701" w:type="dxa"/>
            <w:tcBorders>
              <w:top w:val="single" w:sz="4" w:space="0" w:color="000000"/>
              <w:left w:val="single" w:sz="4" w:space="0" w:color="000000"/>
              <w:bottom w:val="single" w:sz="4" w:space="0" w:color="000000"/>
              <w:right w:val="nil"/>
            </w:tcBorders>
          </w:tcPr>
          <w:p w:rsidR="007B3170" w:rsidRDefault="007B3170" w:rsidP="00B379DC">
            <w:r>
              <w:t>Ф.И.О.</w:t>
            </w:r>
          </w:p>
          <w:p w:rsidR="007B3170" w:rsidRDefault="007B3170" w:rsidP="00B379DC">
            <w:r>
              <w:t>гражданина</w:t>
            </w:r>
          </w:p>
          <w:p w:rsidR="007B3170" w:rsidRDefault="007B3170" w:rsidP="00B379DC">
            <w:r>
              <w:t>(гражданки)</w:t>
            </w:r>
          </w:p>
          <w:p w:rsidR="007B3170" w:rsidRDefault="007B3170" w:rsidP="00B379DC">
            <w:r>
              <w:t>внесенного</w:t>
            </w:r>
          </w:p>
          <w:p w:rsidR="007B3170" w:rsidRDefault="007B3170" w:rsidP="00B379DC">
            <w:r>
              <w:t>предложения</w:t>
            </w:r>
          </w:p>
        </w:tc>
        <w:tc>
          <w:tcPr>
            <w:tcW w:w="1559" w:type="dxa"/>
            <w:tcBorders>
              <w:top w:val="single" w:sz="4" w:space="0" w:color="000000"/>
              <w:left w:val="single" w:sz="4" w:space="0" w:color="000000"/>
              <w:bottom w:val="single" w:sz="4" w:space="0" w:color="000000"/>
              <w:right w:val="nil"/>
            </w:tcBorders>
          </w:tcPr>
          <w:p w:rsidR="007B3170" w:rsidRDefault="007B3170" w:rsidP="00B379DC">
            <w:r>
              <w:t xml:space="preserve">Домашний </w:t>
            </w:r>
          </w:p>
          <w:p w:rsidR="007B3170" w:rsidRDefault="007B3170" w:rsidP="00B379DC">
            <w:r>
              <w:t>адрес,</w:t>
            </w:r>
          </w:p>
          <w:p w:rsidR="007B3170" w:rsidRDefault="007B3170" w:rsidP="00B379DC">
            <w:r>
              <w:t>телефон</w:t>
            </w:r>
          </w:p>
        </w:tc>
        <w:tc>
          <w:tcPr>
            <w:tcW w:w="1723" w:type="dxa"/>
            <w:tcBorders>
              <w:top w:val="single" w:sz="4" w:space="0" w:color="000000"/>
              <w:left w:val="single" w:sz="4" w:space="0" w:color="000000"/>
              <w:bottom w:val="single" w:sz="4" w:space="0" w:color="000000"/>
              <w:right w:val="single" w:sz="4" w:space="0" w:color="000000"/>
            </w:tcBorders>
          </w:tcPr>
          <w:p w:rsidR="007B3170" w:rsidRDefault="007B3170" w:rsidP="00B379DC">
            <w:r>
              <w:t>Документ</w:t>
            </w:r>
          </w:p>
          <w:p w:rsidR="007B3170" w:rsidRDefault="007B3170" w:rsidP="00B379DC">
            <w:r>
              <w:t>удостоверяющий</w:t>
            </w:r>
          </w:p>
          <w:p w:rsidR="007B3170" w:rsidRDefault="007B3170" w:rsidP="00B379DC">
            <w:r>
              <w:t>личность</w:t>
            </w:r>
          </w:p>
        </w:tc>
      </w:tr>
      <w:tr w:rsidR="007B3170" w:rsidTr="00B379DC">
        <w:tc>
          <w:tcPr>
            <w:tcW w:w="534" w:type="dxa"/>
            <w:tcBorders>
              <w:top w:val="single" w:sz="4" w:space="0" w:color="000000"/>
              <w:left w:val="single" w:sz="4" w:space="0" w:color="000000"/>
              <w:bottom w:val="single" w:sz="4" w:space="0" w:color="000000"/>
              <w:right w:val="nil"/>
            </w:tcBorders>
          </w:tcPr>
          <w:p w:rsidR="007B3170" w:rsidRDefault="007B3170" w:rsidP="00B379DC">
            <w:pPr>
              <w:snapToGrid w:val="0"/>
            </w:pPr>
          </w:p>
        </w:tc>
        <w:tc>
          <w:tcPr>
            <w:tcW w:w="1275" w:type="dxa"/>
            <w:tcBorders>
              <w:top w:val="single" w:sz="4" w:space="0" w:color="000000"/>
              <w:left w:val="single" w:sz="4" w:space="0" w:color="000000"/>
              <w:bottom w:val="single" w:sz="4" w:space="0" w:color="000000"/>
              <w:right w:val="nil"/>
            </w:tcBorders>
          </w:tcPr>
          <w:p w:rsidR="007B3170" w:rsidRDefault="007B3170" w:rsidP="00B379DC">
            <w:pPr>
              <w:snapToGrid w:val="0"/>
            </w:pPr>
          </w:p>
        </w:tc>
        <w:tc>
          <w:tcPr>
            <w:tcW w:w="1701" w:type="dxa"/>
            <w:tcBorders>
              <w:top w:val="single" w:sz="4" w:space="0" w:color="000000"/>
              <w:left w:val="single" w:sz="4" w:space="0" w:color="000000"/>
              <w:bottom w:val="single" w:sz="4" w:space="0" w:color="000000"/>
              <w:right w:val="nil"/>
            </w:tcBorders>
          </w:tcPr>
          <w:p w:rsidR="007B3170" w:rsidRDefault="007B3170" w:rsidP="00B379DC">
            <w:pPr>
              <w:snapToGrid w:val="0"/>
            </w:pPr>
          </w:p>
        </w:tc>
        <w:tc>
          <w:tcPr>
            <w:tcW w:w="1134" w:type="dxa"/>
            <w:tcBorders>
              <w:top w:val="single" w:sz="4" w:space="0" w:color="000000"/>
              <w:left w:val="single" w:sz="4" w:space="0" w:color="000000"/>
              <w:bottom w:val="single" w:sz="4" w:space="0" w:color="000000"/>
              <w:right w:val="nil"/>
            </w:tcBorders>
          </w:tcPr>
          <w:p w:rsidR="007B3170" w:rsidRDefault="007B3170" w:rsidP="00B379DC">
            <w:pPr>
              <w:snapToGrid w:val="0"/>
            </w:pPr>
          </w:p>
        </w:tc>
        <w:tc>
          <w:tcPr>
            <w:tcW w:w="1418" w:type="dxa"/>
            <w:tcBorders>
              <w:top w:val="single" w:sz="4" w:space="0" w:color="000000"/>
              <w:left w:val="single" w:sz="4" w:space="0" w:color="000000"/>
              <w:bottom w:val="single" w:sz="4" w:space="0" w:color="000000"/>
              <w:right w:val="nil"/>
            </w:tcBorders>
          </w:tcPr>
          <w:p w:rsidR="007B3170" w:rsidRDefault="007B3170" w:rsidP="00B379DC">
            <w:pPr>
              <w:snapToGrid w:val="0"/>
            </w:pPr>
          </w:p>
        </w:tc>
        <w:tc>
          <w:tcPr>
            <w:tcW w:w="1701" w:type="dxa"/>
            <w:tcBorders>
              <w:top w:val="single" w:sz="4" w:space="0" w:color="000000"/>
              <w:left w:val="single" w:sz="4" w:space="0" w:color="000000"/>
              <w:bottom w:val="single" w:sz="4" w:space="0" w:color="000000"/>
              <w:right w:val="nil"/>
            </w:tcBorders>
          </w:tcPr>
          <w:p w:rsidR="007B3170" w:rsidRDefault="007B3170" w:rsidP="00B379DC">
            <w:pPr>
              <w:snapToGrid w:val="0"/>
            </w:pPr>
          </w:p>
        </w:tc>
        <w:tc>
          <w:tcPr>
            <w:tcW w:w="1559" w:type="dxa"/>
            <w:tcBorders>
              <w:top w:val="single" w:sz="4" w:space="0" w:color="000000"/>
              <w:left w:val="single" w:sz="4" w:space="0" w:color="000000"/>
              <w:bottom w:val="single" w:sz="4" w:space="0" w:color="000000"/>
              <w:right w:val="nil"/>
            </w:tcBorders>
          </w:tcPr>
          <w:p w:rsidR="007B3170" w:rsidRDefault="007B3170" w:rsidP="00B379DC">
            <w:pPr>
              <w:snapToGrid w:val="0"/>
            </w:pPr>
          </w:p>
        </w:tc>
        <w:tc>
          <w:tcPr>
            <w:tcW w:w="1723" w:type="dxa"/>
            <w:tcBorders>
              <w:top w:val="single" w:sz="4" w:space="0" w:color="000000"/>
              <w:left w:val="single" w:sz="4" w:space="0" w:color="000000"/>
              <w:bottom w:val="single" w:sz="4" w:space="0" w:color="000000"/>
              <w:right w:val="single" w:sz="4" w:space="0" w:color="000000"/>
            </w:tcBorders>
          </w:tcPr>
          <w:p w:rsidR="007B3170" w:rsidRDefault="007B3170" w:rsidP="00B379DC">
            <w:pPr>
              <w:snapToGrid w:val="0"/>
            </w:pPr>
          </w:p>
        </w:tc>
      </w:tr>
    </w:tbl>
    <w:p w:rsidR="007B3170" w:rsidRDefault="007B3170" w:rsidP="0046197E"/>
    <w:p w:rsidR="007B3170" w:rsidRDefault="007B3170" w:rsidP="0046197E">
      <w:pPr>
        <w:pStyle w:val="ConsTitle"/>
        <w:widowControl/>
        <w:spacing w:line="360" w:lineRule="auto"/>
        <w:ind w:right="0"/>
        <w:jc w:val="center"/>
        <w:rPr>
          <w:rFonts w:ascii="Times New Roman" w:hAnsi="Times New Roman" w:cs="Times New Roman"/>
          <w:sz w:val="24"/>
          <w:szCs w:val="24"/>
        </w:rPr>
      </w:pPr>
    </w:p>
    <w:p w:rsidR="007B3170" w:rsidRDefault="007B3170" w:rsidP="0046197E">
      <w:r>
        <w:t xml:space="preserve"> </w:t>
      </w:r>
    </w:p>
    <w:p w:rsidR="007B3170" w:rsidRPr="00C53A03" w:rsidRDefault="007B3170" w:rsidP="0046197E"/>
    <w:p w:rsidR="007B3170" w:rsidRPr="00164E2A" w:rsidRDefault="007B3170" w:rsidP="00D94795">
      <w:pPr>
        <w:rPr>
          <w:sz w:val="18"/>
          <w:szCs w:val="18"/>
        </w:rPr>
      </w:pPr>
      <w:r w:rsidRPr="00164E2A">
        <w:rPr>
          <w:sz w:val="18"/>
          <w:szCs w:val="18"/>
        </w:rPr>
        <w:t>Учредитель: Паевский сельский Совет депутатов шестого созыва Кадошкинского муниципального района</w:t>
      </w:r>
    </w:p>
    <w:p w:rsidR="007B3170" w:rsidRPr="00164E2A" w:rsidRDefault="007B3170" w:rsidP="00D94795">
      <w:pPr>
        <w:rPr>
          <w:sz w:val="18"/>
          <w:szCs w:val="18"/>
        </w:rPr>
      </w:pPr>
      <w:r w:rsidRPr="00164E2A">
        <w:rPr>
          <w:sz w:val="18"/>
          <w:szCs w:val="18"/>
        </w:rPr>
        <w:t>Главный редактор: Келин В.П.</w:t>
      </w:r>
    </w:p>
    <w:p w:rsidR="007B3170" w:rsidRPr="00164E2A" w:rsidRDefault="007B3170" w:rsidP="00D94795">
      <w:pPr>
        <w:rPr>
          <w:sz w:val="18"/>
          <w:szCs w:val="18"/>
        </w:rPr>
      </w:pPr>
      <w:r w:rsidRPr="00164E2A">
        <w:rPr>
          <w:sz w:val="18"/>
          <w:szCs w:val="18"/>
        </w:rPr>
        <w:t>Адрес: 431902, РМ, Кадошкинский район, с. Паево, ул. Школьная, д.20</w:t>
      </w:r>
    </w:p>
    <w:p w:rsidR="007B3170" w:rsidRPr="00164E2A" w:rsidRDefault="007B3170" w:rsidP="00D94795">
      <w:pPr>
        <w:rPr>
          <w:sz w:val="18"/>
          <w:szCs w:val="18"/>
        </w:rPr>
      </w:pPr>
      <w:r w:rsidRPr="00164E2A">
        <w:rPr>
          <w:sz w:val="18"/>
          <w:szCs w:val="18"/>
        </w:rPr>
        <w:t>Тираж: 5 экземпляров</w:t>
      </w:r>
    </w:p>
    <w:p w:rsidR="007B3170" w:rsidRPr="00164E2A" w:rsidRDefault="007B3170" w:rsidP="00D94795">
      <w:pPr>
        <w:ind w:firstLine="720"/>
        <w:rPr>
          <w:sz w:val="18"/>
          <w:szCs w:val="18"/>
        </w:rPr>
      </w:pPr>
    </w:p>
    <w:p w:rsidR="007B3170" w:rsidRPr="00164E2A" w:rsidRDefault="007B3170" w:rsidP="00D94795">
      <w:pPr>
        <w:rPr>
          <w:sz w:val="18"/>
          <w:szCs w:val="18"/>
        </w:rPr>
      </w:pPr>
      <w:r w:rsidRPr="00164E2A">
        <w:rPr>
          <w:sz w:val="18"/>
          <w:szCs w:val="18"/>
        </w:rPr>
        <w:t>Время подписи в печати по графику: 16-00, подписан: 16-00</w:t>
      </w:r>
    </w:p>
    <w:p w:rsidR="007B3170" w:rsidRPr="0034506E" w:rsidRDefault="007B3170" w:rsidP="00637BA1">
      <w:pPr>
        <w:rPr>
          <w:sz w:val="16"/>
          <w:szCs w:val="28"/>
        </w:rPr>
      </w:pPr>
    </w:p>
    <w:sectPr w:rsidR="007B3170" w:rsidRPr="0034506E" w:rsidSect="005B5AAD">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atang">
    <w:altName w:val="ўа¬»¬¦¬ў"/>
    <w:panose1 w:val="02030600000101010101"/>
    <w:charset w:val="81"/>
    <w:family w:val="auto"/>
    <w:notTrueType/>
    <w:pitch w:val="fixed"/>
    <w:sig w:usb0="00000001" w:usb1="09060000" w:usb2="00000010" w:usb3="00000000" w:csb0="0008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A90EB9E"/>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ascii="Times New Roman" w:eastAsia="Times New Roman" w:hAnsi="Times New Roman" w:cs="Times New Roman"/>
        <w:b w:val="0"/>
        <w:bCs w:val="0"/>
        <w:sz w:val="24"/>
        <w:szCs w:val="24"/>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3"/>
    <w:multiLevelType w:val="singleLevel"/>
    <w:tmpl w:val="00000003"/>
    <w:name w:val="WW8Num3"/>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4">
    <w:nsid w:val="120E517B"/>
    <w:multiLevelType w:val="hybridMultilevel"/>
    <w:tmpl w:val="843217EC"/>
    <w:lvl w:ilvl="0" w:tplc="552293FA">
      <w:start w:val="1"/>
      <w:numFmt w:val="decimal"/>
      <w:lvlText w:val="%1."/>
      <w:lvlJc w:val="left"/>
      <w:pPr>
        <w:tabs>
          <w:tab w:val="num" w:pos="1867"/>
        </w:tabs>
        <w:ind w:left="1867" w:hanging="1170"/>
      </w:pPr>
      <w:rPr>
        <w:rFonts w:cs="Times New Roman" w:hint="default"/>
      </w:rPr>
    </w:lvl>
    <w:lvl w:ilvl="1" w:tplc="04190019" w:tentative="1">
      <w:start w:val="1"/>
      <w:numFmt w:val="lowerLetter"/>
      <w:lvlText w:val="%2."/>
      <w:lvlJc w:val="left"/>
      <w:pPr>
        <w:tabs>
          <w:tab w:val="num" w:pos="1777"/>
        </w:tabs>
        <w:ind w:left="1777" w:hanging="360"/>
      </w:pPr>
      <w:rPr>
        <w:rFonts w:cs="Times New Roman"/>
      </w:rPr>
    </w:lvl>
    <w:lvl w:ilvl="2" w:tplc="0419001B" w:tentative="1">
      <w:start w:val="1"/>
      <w:numFmt w:val="lowerRoman"/>
      <w:lvlText w:val="%3."/>
      <w:lvlJc w:val="right"/>
      <w:pPr>
        <w:tabs>
          <w:tab w:val="num" w:pos="2497"/>
        </w:tabs>
        <w:ind w:left="2497" w:hanging="180"/>
      </w:pPr>
      <w:rPr>
        <w:rFonts w:cs="Times New Roman"/>
      </w:rPr>
    </w:lvl>
    <w:lvl w:ilvl="3" w:tplc="0419000F" w:tentative="1">
      <w:start w:val="1"/>
      <w:numFmt w:val="decimal"/>
      <w:lvlText w:val="%4."/>
      <w:lvlJc w:val="left"/>
      <w:pPr>
        <w:tabs>
          <w:tab w:val="num" w:pos="3217"/>
        </w:tabs>
        <w:ind w:left="3217" w:hanging="360"/>
      </w:pPr>
      <w:rPr>
        <w:rFonts w:cs="Times New Roman"/>
      </w:rPr>
    </w:lvl>
    <w:lvl w:ilvl="4" w:tplc="04190019" w:tentative="1">
      <w:start w:val="1"/>
      <w:numFmt w:val="lowerLetter"/>
      <w:lvlText w:val="%5."/>
      <w:lvlJc w:val="left"/>
      <w:pPr>
        <w:tabs>
          <w:tab w:val="num" w:pos="3937"/>
        </w:tabs>
        <w:ind w:left="3937" w:hanging="360"/>
      </w:pPr>
      <w:rPr>
        <w:rFonts w:cs="Times New Roman"/>
      </w:rPr>
    </w:lvl>
    <w:lvl w:ilvl="5" w:tplc="0419001B" w:tentative="1">
      <w:start w:val="1"/>
      <w:numFmt w:val="lowerRoman"/>
      <w:lvlText w:val="%6."/>
      <w:lvlJc w:val="right"/>
      <w:pPr>
        <w:tabs>
          <w:tab w:val="num" w:pos="4657"/>
        </w:tabs>
        <w:ind w:left="4657" w:hanging="180"/>
      </w:pPr>
      <w:rPr>
        <w:rFonts w:cs="Times New Roman"/>
      </w:rPr>
    </w:lvl>
    <w:lvl w:ilvl="6" w:tplc="0419000F" w:tentative="1">
      <w:start w:val="1"/>
      <w:numFmt w:val="decimal"/>
      <w:lvlText w:val="%7."/>
      <w:lvlJc w:val="left"/>
      <w:pPr>
        <w:tabs>
          <w:tab w:val="num" w:pos="5377"/>
        </w:tabs>
        <w:ind w:left="5377" w:hanging="360"/>
      </w:pPr>
      <w:rPr>
        <w:rFonts w:cs="Times New Roman"/>
      </w:rPr>
    </w:lvl>
    <w:lvl w:ilvl="7" w:tplc="04190019" w:tentative="1">
      <w:start w:val="1"/>
      <w:numFmt w:val="lowerLetter"/>
      <w:lvlText w:val="%8."/>
      <w:lvlJc w:val="left"/>
      <w:pPr>
        <w:tabs>
          <w:tab w:val="num" w:pos="6097"/>
        </w:tabs>
        <w:ind w:left="6097" w:hanging="360"/>
      </w:pPr>
      <w:rPr>
        <w:rFonts w:cs="Times New Roman"/>
      </w:rPr>
    </w:lvl>
    <w:lvl w:ilvl="8" w:tplc="0419001B" w:tentative="1">
      <w:start w:val="1"/>
      <w:numFmt w:val="lowerRoman"/>
      <w:lvlText w:val="%9."/>
      <w:lvlJc w:val="right"/>
      <w:pPr>
        <w:tabs>
          <w:tab w:val="num" w:pos="6817"/>
        </w:tabs>
        <w:ind w:left="6817" w:hanging="180"/>
      </w:pPr>
      <w:rPr>
        <w:rFonts w:cs="Times New Roman"/>
      </w:rPr>
    </w:lvl>
  </w:abstractNum>
  <w:abstractNum w:abstractNumId="5">
    <w:nsid w:val="268F67F9"/>
    <w:multiLevelType w:val="hybridMultilevel"/>
    <w:tmpl w:val="1FCEA09E"/>
    <w:lvl w:ilvl="0" w:tplc="93FC938E">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6">
    <w:nsid w:val="48AF178D"/>
    <w:multiLevelType w:val="hybridMultilevel"/>
    <w:tmpl w:val="9DB82C66"/>
    <w:lvl w:ilvl="0" w:tplc="44D650DC">
      <w:start w:val="1"/>
      <w:numFmt w:val="decimal"/>
      <w:lvlText w:val="%1."/>
      <w:lvlJc w:val="left"/>
      <w:pPr>
        <w:ind w:left="1260" w:hanging="360"/>
      </w:pPr>
      <w:rPr>
        <w:rFonts w:cs="Times New Roman" w:hint="default"/>
        <w:b/>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7">
    <w:nsid w:val="7EFC6B74"/>
    <w:multiLevelType w:val="hybridMultilevel"/>
    <w:tmpl w:val="A4164C1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4"/>
  </w:num>
  <w:num w:numId="30">
    <w:abstractNumId w:val="7"/>
  </w:num>
  <w:num w:numId="31">
    <w:abstractNumId w:val="5"/>
  </w:num>
  <w:num w:numId="32">
    <w:abstractNumId w:val="0"/>
  </w:num>
  <w:num w:numId="33">
    <w:abstractNumId w:val="6"/>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num>
  <w:num w:numId="36">
    <w:abstractNumId w:val="2"/>
    <w:lvlOverride w:ilvl="0">
      <w:startOverride w:val="1"/>
    </w:lvlOverride>
  </w:num>
  <w:num w:numId="37">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defaultTabStop w:val="708"/>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60C0"/>
    <w:rsid w:val="00021604"/>
    <w:rsid w:val="000325B0"/>
    <w:rsid w:val="00034FD2"/>
    <w:rsid w:val="00054FAC"/>
    <w:rsid w:val="0005580B"/>
    <w:rsid w:val="0007742A"/>
    <w:rsid w:val="000B3E4E"/>
    <w:rsid w:val="000B63C1"/>
    <w:rsid w:val="00104AB1"/>
    <w:rsid w:val="00120000"/>
    <w:rsid w:val="00136E0D"/>
    <w:rsid w:val="001619B5"/>
    <w:rsid w:val="00164E2A"/>
    <w:rsid w:val="00172A90"/>
    <w:rsid w:val="0018517A"/>
    <w:rsid w:val="001E14AE"/>
    <w:rsid w:val="001E5B51"/>
    <w:rsid w:val="001E7393"/>
    <w:rsid w:val="001E7BE5"/>
    <w:rsid w:val="0020317F"/>
    <w:rsid w:val="00212BF6"/>
    <w:rsid w:val="00236D46"/>
    <w:rsid w:val="00273ED7"/>
    <w:rsid w:val="00290E4F"/>
    <w:rsid w:val="002B6154"/>
    <w:rsid w:val="002B61D5"/>
    <w:rsid w:val="002C0795"/>
    <w:rsid w:val="002D2168"/>
    <w:rsid w:val="002E76F3"/>
    <w:rsid w:val="002F0264"/>
    <w:rsid w:val="0030369E"/>
    <w:rsid w:val="0034506E"/>
    <w:rsid w:val="003739B5"/>
    <w:rsid w:val="003876F5"/>
    <w:rsid w:val="003E68AA"/>
    <w:rsid w:val="003F02BE"/>
    <w:rsid w:val="00415667"/>
    <w:rsid w:val="00424E29"/>
    <w:rsid w:val="004260C0"/>
    <w:rsid w:val="0046197E"/>
    <w:rsid w:val="004640E8"/>
    <w:rsid w:val="00471649"/>
    <w:rsid w:val="004877DD"/>
    <w:rsid w:val="004933C5"/>
    <w:rsid w:val="00520236"/>
    <w:rsid w:val="00524B27"/>
    <w:rsid w:val="005261FE"/>
    <w:rsid w:val="005305A3"/>
    <w:rsid w:val="005374CD"/>
    <w:rsid w:val="005547CE"/>
    <w:rsid w:val="00575D12"/>
    <w:rsid w:val="00576A7D"/>
    <w:rsid w:val="005B1046"/>
    <w:rsid w:val="005B5AAD"/>
    <w:rsid w:val="005C12F7"/>
    <w:rsid w:val="005C591B"/>
    <w:rsid w:val="00600AAE"/>
    <w:rsid w:val="006161B8"/>
    <w:rsid w:val="006250BE"/>
    <w:rsid w:val="00637BA1"/>
    <w:rsid w:val="00654A18"/>
    <w:rsid w:val="00667106"/>
    <w:rsid w:val="006A4D9F"/>
    <w:rsid w:val="006B7636"/>
    <w:rsid w:val="006C6F19"/>
    <w:rsid w:val="006E3F2A"/>
    <w:rsid w:val="006F409C"/>
    <w:rsid w:val="0071191C"/>
    <w:rsid w:val="0071315D"/>
    <w:rsid w:val="0071529B"/>
    <w:rsid w:val="00766FF5"/>
    <w:rsid w:val="007A1E58"/>
    <w:rsid w:val="007B05CE"/>
    <w:rsid w:val="007B3170"/>
    <w:rsid w:val="007D307E"/>
    <w:rsid w:val="00811267"/>
    <w:rsid w:val="00822A62"/>
    <w:rsid w:val="00823087"/>
    <w:rsid w:val="00830F60"/>
    <w:rsid w:val="00855A08"/>
    <w:rsid w:val="008747BF"/>
    <w:rsid w:val="008825D1"/>
    <w:rsid w:val="00891A5F"/>
    <w:rsid w:val="008B2858"/>
    <w:rsid w:val="008D6753"/>
    <w:rsid w:val="008D7000"/>
    <w:rsid w:val="00926508"/>
    <w:rsid w:val="00935B5F"/>
    <w:rsid w:val="00944F16"/>
    <w:rsid w:val="00946B7D"/>
    <w:rsid w:val="0096285D"/>
    <w:rsid w:val="0097290E"/>
    <w:rsid w:val="0099225A"/>
    <w:rsid w:val="009A596D"/>
    <w:rsid w:val="009B0D54"/>
    <w:rsid w:val="009E508B"/>
    <w:rsid w:val="00A0203C"/>
    <w:rsid w:val="00A0315E"/>
    <w:rsid w:val="00A27EFA"/>
    <w:rsid w:val="00A411F5"/>
    <w:rsid w:val="00A61167"/>
    <w:rsid w:val="00A825D6"/>
    <w:rsid w:val="00AB6147"/>
    <w:rsid w:val="00AC3806"/>
    <w:rsid w:val="00AD042C"/>
    <w:rsid w:val="00AD3276"/>
    <w:rsid w:val="00AD4840"/>
    <w:rsid w:val="00AD589F"/>
    <w:rsid w:val="00B02720"/>
    <w:rsid w:val="00B379DC"/>
    <w:rsid w:val="00B61180"/>
    <w:rsid w:val="00B757E1"/>
    <w:rsid w:val="00B852E3"/>
    <w:rsid w:val="00B9426E"/>
    <w:rsid w:val="00BD70F3"/>
    <w:rsid w:val="00BE4AF7"/>
    <w:rsid w:val="00C32EA0"/>
    <w:rsid w:val="00C53A03"/>
    <w:rsid w:val="00C64688"/>
    <w:rsid w:val="00CB50DB"/>
    <w:rsid w:val="00CB521C"/>
    <w:rsid w:val="00D15618"/>
    <w:rsid w:val="00D16743"/>
    <w:rsid w:val="00D25DE8"/>
    <w:rsid w:val="00D5034D"/>
    <w:rsid w:val="00D61E8B"/>
    <w:rsid w:val="00D864FB"/>
    <w:rsid w:val="00D94795"/>
    <w:rsid w:val="00DA287B"/>
    <w:rsid w:val="00DE2B41"/>
    <w:rsid w:val="00DF004D"/>
    <w:rsid w:val="00DF7FB1"/>
    <w:rsid w:val="00E216E3"/>
    <w:rsid w:val="00E40240"/>
    <w:rsid w:val="00E7344A"/>
    <w:rsid w:val="00E82502"/>
    <w:rsid w:val="00EB293A"/>
    <w:rsid w:val="00EC2943"/>
    <w:rsid w:val="00EC3DD9"/>
    <w:rsid w:val="00ED7F68"/>
    <w:rsid w:val="00EE64A1"/>
    <w:rsid w:val="00F05C84"/>
    <w:rsid w:val="00F1358A"/>
    <w:rsid w:val="00F2553B"/>
    <w:rsid w:val="00F55A01"/>
    <w:rsid w:val="00F81E30"/>
    <w:rsid w:val="00F97EBA"/>
    <w:rsid w:val="00FA414C"/>
    <w:rsid w:val="00FB1A75"/>
    <w:rsid w:val="00FE77B9"/>
    <w:rsid w:val="00FF04C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B5AAD"/>
    <w:pPr>
      <w:overflowPunct w:val="0"/>
      <w:autoSpaceDE w:val="0"/>
      <w:autoSpaceDN w:val="0"/>
      <w:adjustRightInd w:val="0"/>
      <w:textAlignment w:val="baseline"/>
    </w:pPr>
    <w:rPr>
      <w:sz w:val="20"/>
      <w:szCs w:val="20"/>
    </w:rPr>
  </w:style>
  <w:style w:type="paragraph" w:styleId="Heading1">
    <w:name w:val="heading 1"/>
    <w:basedOn w:val="Normal"/>
    <w:next w:val="Normal"/>
    <w:link w:val="Heading1Char"/>
    <w:uiPriority w:val="99"/>
    <w:qFormat/>
    <w:rsid w:val="005B5AA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B5AAD"/>
    <w:pPr>
      <w:keepNext/>
      <w:jc w:val="center"/>
      <w:outlineLvl w:val="1"/>
    </w:pPr>
    <w:rPr>
      <w:b/>
      <w:sz w:val="32"/>
      <w:szCs w:val="28"/>
    </w:rPr>
  </w:style>
  <w:style w:type="paragraph" w:styleId="Heading3">
    <w:name w:val="heading 3"/>
    <w:basedOn w:val="Normal"/>
    <w:next w:val="Normal"/>
    <w:link w:val="Heading3Char"/>
    <w:uiPriority w:val="99"/>
    <w:qFormat/>
    <w:rsid w:val="005B5AAD"/>
    <w:pPr>
      <w:keepNext/>
      <w:ind w:left="5940"/>
      <w:jc w:val="both"/>
      <w:outlineLvl w:val="2"/>
    </w:pPr>
    <w:rPr>
      <w:sz w:val="24"/>
    </w:rPr>
  </w:style>
  <w:style w:type="paragraph" w:styleId="Heading4">
    <w:name w:val="heading 4"/>
    <w:basedOn w:val="Normal"/>
    <w:next w:val="Normal"/>
    <w:link w:val="Heading4Char"/>
    <w:uiPriority w:val="99"/>
    <w:qFormat/>
    <w:rsid w:val="005B5AAD"/>
    <w:pPr>
      <w:keepNext/>
      <w:widowControl w:val="0"/>
      <w:jc w:val="center"/>
      <w:outlineLvl w:val="3"/>
    </w:pPr>
    <w:rPr>
      <w:rFonts w:ascii="Arial" w:hAnsi="Arial"/>
      <w:spacing w:val="60"/>
      <w:sz w:val="32"/>
    </w:rPr>
  </w:style>
  <w:style w:type="paragraph" w:styleId="Heading5">
    <w:name w:val="heading 5"/>
    <w:basedOn w:val="Normal"/>
    <w:next w:val="Normal"/>
    <w:link w:val="Heading5Char"/>
    <w:uiPriority w:val="99"/>
    <w:qFormat/>
    <w:rsid w:val="005B5AAD"/>
    <w:pPr>
      <w:keepNext/>
      <w:jc w:val="right"/>
      <w:outlineLvl w:val="4"/>
    </w:pPr>
    <w:rPr>
      <w:i/>
      <w:iCs/>
      <w:sz w:val="22"/>
    </w:rPr>
  </w:style>
  <w:style w:type="paragraph" w:styleId="Heading6">
    <w:name w:val="heading 6"/>
    <w:basedOn w:val="Normal"/>
    <w:next w:val="Normal"/>
    <w:link w:val="Heading6Char"/>
    <w:uiPriority w:val="99"/>
    <w:qFormat/>
    <w:rsid w:val="005B5AAD"/>
    <w:pPr>
      <w:keepNext/>
      <w:outlineLvl w:val="5"/>
    </w:pPr>
    <w:rPr>
      <w:sz w:val="24"/>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6285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96285D"/>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96285D"/>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96285D"/>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96285D"/>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96285D"/>
    <w:rPr>
      <w:rFonts w:ascii="Calibri" w:hAnsi="Calibri" w:cs="Times New Roman"/>
      <w:b/>
      <w:bCs/>
    </w:rPr>
  </w:style>
  <w:style w:type="paragraph" w:customStyle="1" w:styleId="21">
    <w:name w:val="Основной текст 21"/>
    <w:basedOn w:val="Normal"/>
    <w:uiPriority w:val="99"/>
    <w:rsid w:val="005B5AAD"/>
    <w:pPr>
      <w:widowControl w:val="0"/>
      <w:jc w:val="center"/>
    </w:pPr>
    <w:rPr>
      <w:b/>
      <w:sz w:val="36"/>
    </w:rPr>
  </w:style>
  <w:style w:type="paragraph" w:styleId="BodyTextIndent">
    <w:name w:val="Body Text Indent"/>
    <w:basedOn w:val="Normal"/>
    <w:link w:val="BodyTextIndentChar"/>
    <w:uiPriority w:val="99"/>
    <w:semiHidden/>
    <w:rsid w:val="005B5AAD"/>
    <w:pPr>
      <w:spacing w:line="360" w:lineRule="auto"/>
      <w:ind w:firstLine="567"/>
      <w:jc w:val="both"/>
    </w:pPr>
    <w:rPr>
      <w:rFonts w:ascii="Times New Roman CYR" w:hAnsi="Times New Roman CYR"/>
      <w:sz w:val="28"/>
    </w:rPr>
  </w:style>
  <w:style w:type="character" w:customStyle="1" w:styleId="BodyTextIndentChar">
    <w:name w:val="Body Text Indent Char"/>
    <w:basedOn w:val="DefaultParagraphFont"/>
    <w:link w:val="BodyTextIndent"/>
    <w:uiPriority w:val="99"/>
    <w:semiHidden/>
    <w:locked/>
    <w:rsid w:val="0096285D"/>
    <w:rPr>
      <w:rFonts w:cs="Times New Roman"/>
      <w:sz w:val="20"/>
      <w:szCs w:val="20"/>
    </w:rPr>
  </w:style>
  <w:style w:type="character" w:customStyle="1" w:styleId="a">
    <w:name w:val="Не вступил в силу"/>
    <w:basedOn w:val="DefaultParagraphFont"/>
    <w:uiPriority w:val="99"/>
    <w:rsid w:val="005B5AAD"/>
    <w:rPr>
      <w:rFonts w:cs="Times New Roman"/>
      <w:color w:val="008080"/>
      <w:sz w:val="20"/>
      <w:szCs w:val="20"/>
    </w:rPr>
  </w:style>
  <w:style w:type="paragraph" w:styleId="BodyText">
    <w:name w:val="Body Text"/>
    <w:basedOn w:val="Normal"/>
    <w:link w:val="BodyTextChar"/>
    <w:uiPriority w:val="99"/>
    <w:semiHidden/>
    <w:rsid w:val="005B5AAD"/>
    <w:pPr>
      <w:jc w:val="center"/>
    </w:pPr>
    <w:rPr>
      <w:rFonts w:ascii="Times New Roman CYR" w:hAnsi="Times New Roman CYR"/>
      <w:b/>
      <w:sz w:val="28"/>
    </w:rPr>
  </w:style>
  <w:style w:type="character" w:customStyle="1" w:styleId="BodyTextChar">
    <w:name w:val="Body Text Char"/>
    <w:basedOn w:val="DefaultParagraphFont"/>
    <w:link w:val="BodyText"/>
    <w:uiPriority w:val="99"/>
    <w:semiHidden/>
    <w:locked/>
    <w:rsid w:val="0096285D"/>
    <w:rPr>
      <w:rFonts w:cs="Times New Roman"/>
      <w:sz w:val="20"/>
      <w:szCs w:val="20"/>
    </w:rPr>
  </w:style>
  <w:style w:type="paragraph" w:styleId="BodyTextIndent2">
    <w:name w:val="Body Text Indent 2"/>
    <w:basedOn w:val="Normal"/>
    <w:link w:val="BodyTextIndent2Char"/>
    <w:uiPriority w:val="99"/>
    <w:semiHidden/>
    <w:rsid w:val="005B5AAD"/>
    <w:pPr>
      <w:ind w:firstLine="708"/>
      <w:jc w:val="both"/>
    </w:pPr>
    <w:rPr>
      <w:rFonts w:ascii="Times New Roman CYR" w:hAnsi="Times New Roman CYR"/>
      <w:sz w:val="28"/>
    </w:rPr>
  </w:style>
  <w:style w:type="character" w:customStyle="1" w:styleId="BodyTextIndent2Char">
    <w:name w:val="Body Text Indent 2 Char"/>
    <w:basedOn w:val="DefaultParagraphFont"/>
    <w:link w:val="BodyTextIndent2"/>
    <w:uiPriority w:val="99"/>
    <w:semiHidden/>
    <w:locked/>
    <w:rsid w:val="0096285D"/>
    <w:rPr>
      <w:rFonts w:cs="Times New Roman"/>
      <w:sz w:val="20"/>
      <w:szCs w:val="20"/>
    </w:rPr>
  </w:style>
  <w:style w:type="paragraph" w:styleId="Header">
    <w:name w:val="header"/>
    <w:basedOn w:val="Normal"/>
    <w:link w:val="HeaderChar"/>
    <w:uiPriority w:val="99"/>
    <w:semiHidden/>
    <w:rsid w:val="005B5AAD"/>
    <w:pPr>
      <w:tabs>
        <w:tab w:val="center" w:pos="4153"/>
        <w:tab w:val="right" w:pos="8306"/>
      </w:tabs>
      <w:overflowPunct/>
      <w:autoSpaceDE/>
      <w:autoSpaceDN/>
      <w:adjustRightInd/>
      <w:textAlignment w:val="auto"/>
    </w:pPr>
  </w:style>
  <w:style w:type="character" w:customStyle="1" w:styleId="HeaderChar">
    <w:name w:val="Header Char"/>
    <w:basedOn w:val="DefaultParagraphFont"/>
    <w:link w:val="Header"/>
    <w:uiPriority w:val="99"/>
    <w:semiHidden/>
    <w:locked/>
    <w:rsid w:val="00DF004D"/>
    <w:rPr>
      <w:rFonts w:cs="Times New Roman"/>
      <w:lang w:val="ru-RU" w:eastAsia="ru-RU" w:bidi="ar-SA"/>
    </w:rPr>
  </w:style>
  <w:style w:type="paragraph" w:customStyle="1" w:styleId="a0">
    <w:name w:val="Стиль"/>
    <w:uiPriority w:val="99"/>
    <w:rsid w:val="005B5AAD"/>
    <w:pPr>
      <w:widowControl w:val="0"/>
      <w:ind w:firstLine="720"/>
      <w:jc w:val="both"/>
    </w:pPr>
    <w:rPr>
      <w:rFonts w:ascii="Arial" w:hAnsi="Arial"/>
      <w:sz w:val="24"/>
      <w:szCs w:val="20"/>
    </w:rPr>
  </w:style>
  <w:style w:type="paragraph" w:styleId="BodyText2">
    <w:name w:val="Body Text 2"/>
    <w:basedOn w:val="Normal"/>
    <w:link w:val="BodyText2Char"/>
    <w:uiPriority w:val="99"/>
    <w:semiHidden/>
    <w:rsid w:val="005B5AAD"/>
    <w:pPr>
      <w:jc w:val="center"/>
    </w:pPr>
    <w:rPr>
      <w:b/>
      <w:sz w:val="32"/>
    </w:rPr>
  </w:style>
  <w:style w:type="character" w:customStyle="1" w:styleId="BodyText2Char">
    <w:name w:val="Body Text 2 Char"/>
    <w:basedOn w:val="DefaultParagraphFont"/>
    <w:link w:val="BodyText2"/>
    <w:uiPriority w:val="99"/>
    <w:semiHidden/>
    <w:locked/>
    <w:rsid w:val="0096285D"/>
    <w:rPr>
      <w:rFonts w:cs="Times New Roman"/>
      <w:sz w:val="20"/>
      <w:szCs w:val="20"/>
    </w:rPr>
  </w:style>
  <w:style w:type="paragraph" w:styleId="BodyText3">
    <w:name w:val="Body Text 3"/>
    <w:basedOn w:val="Normal"/>
    <w:link w:val="BodyText3Char"/>
    <w:uiPriority w:val="99"/>
    <w:semiHidden/>
    <w:rsid w:val="005B5AAD"/>
    <w:pPr>
      <w:spacing w:line="240" w:lineRule="exact"/>
      <w:jc w:val="center"/>
    </w:pPr>
    <w:rPr>
      <w:sz w:val="28"/>
      <w:szCs w:val="28"/>
    </w:rPr>
  </w:style>
  <w:style w:type="character" w:customStyle="1" w:styleId="BodyText3Char">
    <w:name w:val="Body Text 3 Char"/>
    <w:basedOn w:val="DefaultParagraphFont"/>
    <w:link w:val="BodyText3"/>
    <w:uiPriority w:val="99"/>
    <w:semiHidden/>
    <w:locked/>
    <w:rsid w:val="0096285D"/>
    <w:rPr>
      <w:rFonts w:cs="Times New Roman"/>
      <w:sz w:val="16"/>
      <w:szCs w:val="16"/>
    </w:rPr>
  </w:style>
  <w:style w:type="paragraph" w:customStyle="1" w:styleId="1">
    <w:name w:val="Обычный1"/>
    <w:uiPriority w:val="99"/>
    <w:rsid w:val="005B5AAD"/>
    <w:rPr>
      <w:sz w:val="24"/>
      <w:szCs w:val="20"/>
    </w:rPr>
  </w:style>
  <w:style w:type="paragraph" w:customStyle="1" w:styleId="10">
    <w:name w:val="Текст1"/>
    <w:basedOn w:val="Normal"/>
    <w:uiPriority w:val="99"/>
    <w:rsid w:val="005B5AAD"/>
    <w:pPr>
      <w:widowControl w:val="0"/>
      <w:overflowPunct/>
      <w:autoSpaceDE/>
      <w:autoSpaceDN/>
      <w:adjustRightInd/>
      <w:textAlignment w:val="auto"/>
    </w:pPr>
    <w:rPr>
      <w:rFonts w:ascii="Courier New" w:hAnsi="Courier New"/>
    </w:rPr>
  </w:style>
  <w:style w:type="paragraph" w:customStyle="1" w:styleId="ConsNormal">
    <w:name w:val="ConsNormal"/>
    <w:uiPriority w:val="99"/>
    <w:rsid w:val="005B5AAD"/>
    <w:pPr>
      <w:widowControl w:val="0"/>
      <w:autoSpaceDE w:val="0"/>
      <w:autoSpaceDN w:val="0"/>
      <w:ind w:firstLine="720"/>
    </w:pPr>
    <w:rPr>
      <w:sz w:val="30"/>
      <w:szCs w:val="30"/>
    </w:rPr>
  </w:style>
  <w:style w:type="paragraph" w:styleId="Title">
    <w:name w:val="Title"/>
    <w:basedOn w:val="Normal"/>
    <w:link w:val="TitleChar"/>
    <w:uiPriority w:val="99"/>
    <w:qFormat/>
    <w:rsid w:val="005B5AAD"/>
    <w:pPr>
      <w:overflowPunct/>
      <w:adjustRightInd/>
      <w:jc w:val="center"/>
      <w:textAlignment w:val="auto"/>
    </w:pPr>
    <w:rPr>
      <w:b/>
      <w:bCs/>
      <w:szCs w:val="24"/>
    </w:rPr>
  </w:style>
  <w:style w:type="character" w:customStyle="1" w:styleId="TitleChar">
    <w:name w:val="Title Char"/>
    <w:basedOn w:val="DefaultParagraphFont"/>
    <w:link w:val="Title"/>
    <w:uiPriority w:val="99"/>
    <w:locked/>
    <w:rsid w:val="0096285D"/>
    <w:rPr>
      <w:rFonts w:ascii="Cambria" w:hAnsi="Cambria" w:cs="Times New Roman"/>
      <w:b/>
      <w:bCs/>
      <w:kern w:val="28"/>
      <w:sz w:val="32"/>
      <w:szCs w:val="32"/>
    </w:rPr>
  </w:style>
  <w:style w:type="paragraph" w:customStyle="1" w:styleId="14-15">
    <w:name w:val="текст14-15"/>
    <w:basedOn w:val="Normal"/>
    <w:uiPriority w:val="99"/>
    <w:rsid w:val="004260C0"/>
    <w:pPr>
      <w:overflowPunct/>
      <w:autoSpaceDE/>
      <w:autoSpaceDN/>
      <w:adjustRightInd/>
      <w:spacing w:line="360" w:lineRule="auto"/>
      <w:ind w:firstLine="709"/>
      <w:jc w:val="both"/>
      <w:textAlignment w:val="auto"/>
    </w:pPr>
    <w:rPr>
      <w:sz w:val="28"/>
    </w:rPr>
  </w:style>
  <w:style w:type="paragraph" w:styleId="BodyTextIndent3">
    <w:name w:val="Body Text Indent 3"/>
    <w:basedOn w:val="Normal"/>
    <w:link w:val="BodyTextIndent3Char"/>
    <w:uiPriority w:val="99"/>
    <w:semiHidden/>
    <w:rsid w:val="00AD4840"/>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AD4840"/>
    <w:rPr>
      <w:rFonts w:cs="Times New Roman"/>
      <w:sz w:val="16"/>
      <w:szCs w:val="16"/>
    </w:rPr>
  </w:style>
  <w:style w:type="paragraph" w:styleId="ListBullet">
    <w:name w:val="List Bullet"/>
    <w:basedOn w:val="Normal"/>
    <w:uiPriority w:val="99"/>
    <w:rsid w:val="00B757E1"/>
    <w:pPr>
      <w:numPr>
        <w:numId w:val="5"/>
      </w:numPr>
      <w:contextualSpacing/>
    </w:pPr>
  </w:style>
  <w:style w:type="paragraph" w:customStyle="1" w:styleId="a1">
    <w:name w:val="Заголовок"/>
    <w:basedOn w:val="Normal"/>
    <w:next w:val="BodyText"/>
    <w:uiPriority w:val="99"/>
    <w:rsid w:val="008B2858"/>
    <w:pPr>
      <w:suppressAutoHyphens/>
      <w:overflowPunct/>
      <w:autoSpaceDE/>
      <w:autoSpaceDN/>
      <w:adjustRightInd/>
      <w:jc w:val="center"/>
      <w:textAlignment w:val="auto"/>
    </w:pPr>
    <w:rPr>
      <w:b/>
      <w:sz w:val="28"/>
      <w:szCs w:val="28"/>
      <w:lang w:eastAsia="zh-CN"/>
    </w:rPr>
  </w:style>
  <w:style w:type="character" w:styleId="Hyperlink">
    <w:name w:val="Hyperlink"/>
    <w:basedOn w:val="DefaultParagraphFont"/>
    <w:uiPriority w:val="99"/>
    <w:semiHidden/>
    <w:locked/>
    <w:rsid w:val="008B2858"/>
    <w:rPr>
      <w:rFonts w:cs="Times New Roman"/>
      <w:color w:val="1C79E8"/>
      <w:u w:val="none"/>
      <w:effect w:val="none"/>
    </w:rPr>
  </w:style>
  <w:style w:type="paragraph" w:customStyle="1" w:styleId="s1">
    <w:name w:val="s_1"/>
    <w:basedOn w:val="Normal"/>
    <w:uiPriority w:val="99"/>
    <w:rsid w:val="00A411F5"/>
    <w:pPr>
      <w:overflowPunct/>
      <w:autoSpaceDE/>
      <w:autoSpaceDN/>
      <w:adjustRightInd/>
      <w:spacing w:before="100" w:beforeAutospacing="1" w:after="100" w:afterAutospacing="1"/>
      <w:textAlignment w:val="auto"/>
    </w:pPr>
    <w:rPr>
      <w:sz w:val="24"/>
      <w:szCs w:val="24"/>
    </w:rPr>
  </w:style>
  <w:style w:type="paragraph" w:customStyle="1" w:styleId="Standard">
    <w:name w:val="Standard"/>
    <w:uiPriority w:val="99"/>
    <w:rsid w:val="00A411F5"/>
    <w:pPr>
      <w:widowControl w:val="0"/>
      <w:suppressAutoHyphens/>
      <w:autoSpaceDN w:val="0"/>
    </w:pPr>
    <w:rPr>
      <w:rFonts w:cs="Tahoma"/>
      <w:kern w:val="3"/>
      <w:sz w:val="24"/>
      <w:szCs w:val="24"/>
      <w:lang w:val="de-DE" w:eastAsia="ja-JP" w:bidi="fa-IR"/>
    </w:rPr>
  </w:style>
  <w:style w:type="paragraph" w:customStyle="1" w:styleId="ConsNonformat">
    <w:name w:val="ConsNonformat"/>
    <w:uiPriority w:val="99"/>
    <w:rsid w:val="00DA287B"/>
    <w:pPr>
      <w:suppressAutoHyphens/>
      <w:autoSpaceDE w:val="0"/>
      <w:ind w:right="19772"/>
    </w:pPr>
    <w:rPr>
      <w:rFonts w:ascii="Courier New" w:hAnsi="Courier New" w:cs="Courier New"/>
      <w:sz w:val="24"/>
      <w:szCs w:val="24"/>
      <w:lang w:eastAsia="zh-CN"/>
    </w:rPr>
  </w:style>
  <w:style w:type="paragraph" w:customStyle="1" w:styleId="a2">
    <w:name w:val="Содержимое таблицы"/>
    <w:basedOn w:val="Normal"/>
    <w:uiPriority w:val="99"/>
    <w:rsid w:val="00DA287B"/>
    <w:pPr>
      <w:suppressLineNumbers/>
      <w:suppressAutoHyphens/>
      <w:overflowPunct/>
      <w:autoSpaceDE/>
      <w:autoSpaceDN/>
      <w:adjustRightInd/>
      <w:textAlignment w:val="auto"/>
    </w:pPr>
    <w:rPr>
      <w:rFonts w:eastAsia="Batang"/>
      <w:sz w:val="24"/>
      <w:szCs w:val="24"/>
      <w:lang w:eastAsia="ko-KR"/>
    </w:rPr>
  </w:style>
  <w:style w:type="paragraph" w:customStyle="1" w:styleId="ConsPlusNormal">
    <w:name w:val="ConsPlusNormal"/>
    <w:uiPriority w:val="99"/>
    <w:rsid w:val="00DA287B"/>
    <w:pPr>
      <w:widowControl w:val="0"/>
      <w:autoSpaceDE w:val="0"/>
      <w:autoSpaceDN w:val="0"/>
    </w:pPr>
    <w:rPr>
      <w:rFonts w:ascii="Calibri" w:hAnsi="Calibri" w:cs="Calibri"/>
      <w:szCs w:val="20"/>
    </w:rPr>
  </w:style>
  <w:style w:type="paragraph" w:customStyle="1" w:styleId="ConsPlusTitle">
    <w:name w:val="ConsPlusTitle"/>
    <w:uiPriority w:val="99"/>
    <w:rsid w:val="00DA287B"/>
    <w:pPr>
      <w:widowControl w:val="0"/>
      <w:autoSpaceDE w:val="0"/>
      <w:autoSpaceDN w:val="0"/>
    </w:pPr>
    <w:rPr>
      <w:rFonts w:ascii="Calibri" w:hAnsi="Calibri" w:cs="Calibri"/>
      <w:b/>
      <w:szCs w:val="20"/>
    </w:rPr>
  </w:style>
  <w:style w:type="paragraph" w:customStyle="1" w:styleId="a3">
    <w:name w:val="Без интервала"/>
    <w:uiPriority w:val="99"/>
    <w:rsid w:val="00F81E30"/>
    <w:pPr>
      <w:suppressAutoHyphens/>
    </w:pPr>
    <w:rPr>
      <w:rFonts w:ascii="Calibri" w:hAnsi="Calibri"/>
    </w:rPr>
  </w:style>
  <w:style w:type="paragraph" w:customStyle="1" w:styleId="a4">
    <w:name w:val="Знак Знак Знак"/>
    <w:basedOn w:val="Normal"/>
    <w:uiPriority w:val="99"/>
    <w:rsid w:val="00136E0D"/>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210">
    <w:name w:val="Основной текст с отступом 21"/>
    <w:basedOn w:val="Normal"/>
    <w:uiPriority w:val="99"/>
    <w:rsid w:val="00136E0D"/>
    <w:pPr>
      <w:suppressAutoHyphens/>
      <w:overflowPunct/>
      <w:autoSpaceDE/>
      <w:autoSpaceDN/>
      <w:adjustRightInd/>
      <w:ind w:firstLine="709"/>
      <w:jc w:val="both"/>
      <w:textAlignment w:val="auto"/>
    </w:pPr>
    <w:rPr>
      <w:sz w:val="28"/>
      <w:szCs w:val="24"/>
      <w:lang w:eastAsia="zh-CN"/>
    </w:rPr>
  </w:style>
  <w:style w:type="paragraph" w:customStyle="1" w:styleId="a5">
    <w:name w:val="Нормальный (таблица)"/>
    <w:basedOn w:val="Normal"/>
    <w:next w:val="Normal"/>
    <w:uiPriority w:val="99"/>
    <w:rsid w:val="00290E4F"/>
    <w:pPr>
      <w:widowControl w:val="0"/>
      <w:overflowPunct/>
      <w:jc w:val="both"/>
      <w:textAlignment w:val="auto"/>
    </w:pPr>
    <w:rPr>
      <w:rFonts w:ascii="Arial" w:hAnsi="Arial" w:cs="Arial"/>
      <w:sz w:val="26"/>
      <w:szCs w:val="26"/>
    </w:rPr>
  </w:style>
  <w:style w:type="paragraph" w:customStyle="1" w:styleId="a6">
    <w:name w:val="Таблицы (моноширинный)"/>
    <w:basedOn w:val="Normal"/>
    <w:next w:val="Normal"/>
    <w:uiPriority w:val="99"/>
    <w:rsid w:val="00290E4F"/>
    <w:pPr>
      <w:widowControl w:val="0"/>
      <w:overflowPunct/>
      <w:textAlignment w:val="auto"/>
    </w:pPr>
    <w:rPr>
      <w:rFonts w:ascii="Courier New" w:hAnsi="Courier New" w:cs="Courier New"/>
      <w:sz w:val="26"/>
      <w:szCs w:val="26"/>
    </w:rPr>
  </w:style>
  <w:style w:type="character" w:customStyle="1" w:styleId="a7">
    <w:name w:val="Гипертекстовая ссылка"/>
    <w:uiPriority w:val="99"/>
    <w:rsid w:val="00290E4F"/>
    <w:rPr>
      <w:color w:val="106BBE"/>
    </w:rPr>
  </w:style>
  <w:style w:type="character" w:customStyle="1" w:styleId="a8">
    <w:name w:val="Цветовое выделение"/>
    <w:uiPriority w:val="99"/>
    <w:rsid w:val="00290E4F"/>
    <w:rPr>
      <w:b/>
      <w:color w:val="26282F"/>
    </w:rPr>
  </w:style>
  <w:style w:type="paragraph" w:customStyle="1" w:styleId="ConsTitle">
    <w:name w:val="ConsTitle"/>
    <w:uiPriority w:val="99"/>
    <w:rsid w:val="0046197E"/>
    <w:pPr>
      <w:widowControl w:val="0"/>
      <w:suppressAutoHyphens/>
      <w:autoSpaceDE w:val="0"/>
      <w:ind w:right="19772"/>
    </w:pPr>
    <w:rPr>
      <w:rFonts w:ascii="Arial" w:hAnsi="Arial" w:cs="Arial"/>
      <w:b/>
      <w:bCs/>
      <w:sz w:val="16"/>
      <w:szCs w:val="16"/>
      <w:lang w:eastAsia="zh-CN"/>
    </w:rPr>
  </w:style>
</w:styles>
</file>

<file path=word/webSettings.xml><?xml version="1.0" encoding="utf-8"?>
<w:webSettings xmlns:r="http://schemas.openxmlformats.org/officeDocument/2006/relationships" xmlns:w="http://schemas.openxmlformats.org/wordprocessingml/2006/main">
  <w:divs>
    <w:div w:id="803668071">
      <w:marLeft w:val="0"/>
      <w:marRight w:val="0"/>
      <w:marTop w:val="0"/>
      <w:marBottom w:val="0"/>
      <w:divBdr>
        <w:top w:val="none" w:sz="0" w:space="0" w:color="auto"/>
        <w:left w:val="none" w:sz="0" w:space="0" w:color="auto"/>
        <w:bottom w:val="none" w:sz="0" w:space="0" w:color="auto"/>
        <w:right w:val="none" w:sz="0" w:space="0" w:color="auto"/>
      </w:divBdr>
    </w:div>
    <w:div w:id="803668072">
      <w:marLeft w:val="0"/>
      <w:marRight w:val="0"/>
      <w:marTop w:val="0"/>
      <w:marBottom w:val="0"/>
      <w:divBdr>
        <w:top w:val="none" w:sz="0" w:space="0" w:color="auto"/>
        <w:left w:val="none" w:sz="0" w:space="0" w:color="auto"/>
        <w:bottom w:val="none" w:sz="0" w:space="0" w:color="auto"/>
        <w:right w:val="none" w:sz="0" w:space="0" w:color="auto"/>
      </w:divBdr>
    </w:div>
    <w:div w:id="8036680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262</TotalTime>
  <Pages>8</Pages>
  <Words>2213</Words>
  <Characters>12616</Characters>
  <Application>Microsoft Office Outlook</Application>
  <DocSecurity>0</DocSecurity>
  <Lines>0</Lines>
  <Paragraphs>0</Paragraphs>
  <ScaleCrop>false</ScaleCrop>
  <Company>CT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КОВЫЛКИНСКАЯ   ТЕРРИТОРИАЛЬНАЯ</dc:title>
  <dc:subject/>
  <dc:creator>Billi</dc:creator>
  <cp:keywords/>
  <dc:description/>
  <cp:lastModifiedBy>1</cp:lastModifiedBy>
  <cp:revision>28</cp:revision>
  <cp:lastPrinted>2018-09-10T05:28:00Z</cp:lastPrinted>
  <dcterms:created xsi:type="dcterms:W3CDTF">2017-09-10T06:26:00Z</dcterms:created>
  <dcterms:modified xsi:type="dcterms:W3CDTF">2002-01-20T04:08:00Z</dcterms:modified>
</cp:coreProperties>
</file>