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Г А З Е Т А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proofErr w:type="spellStart"/>
      <w:r w:rsidRPr="00D7038E">
        <w:rPr>
          <w:b/>
          <w:bCs/>
          <w:sz w:val="28"/>
          <w:szCs w:val="28"/>
        </w:rPr>
        <w:t>Паевского</w:t>
      </w:r>
      <w:proofErr w:type="spellEnd"/>
      <w:r w:rsidRPr="00D7038E">
        <w:rPr>
          <w:b/>
          <w:bCs/>
          <w:sz w:val="28"/>
          <w:szCs w:val="28"/>
        </w:rPr>
        <w:t xml:space="preserve"> сельского поселения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proofErr w:type="spellStart"/>
      <w:r w:rsidRPr="00D7038E">
        <w:rPr>
          <w:b/>
          <w:bCs/>
          <w:sz w:val="28"/>
          <w:szCs w:val="28"/>
        </w:rPr>
        <w:t>Кадошкинского</w:t>
      </w:r>
      <w:proofErr w:type="spellEnd"/>
      <w:r w:rsidRPr="00D7038E">
        <w:rPr>
          <w:b/>
          <w:bCs/>
          <w:sz w:val="28"/>
          <w:szCs w:val="28"/>
        </w:rPr>
        <w:t xml:space="preserve"> муниципального района</w:t>
      </w:r>
    </w:p>
    <w:p w:rsidR="0046359E" w:rsidRPr="00D7038E" w:rsidRDefault="0046359E" w:rsidP="00A0291B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 А Е ВЦЫ</w:t>
      </w:r>
    </w:p>
    <w:p w:rsidR="0046359E" w:rsidRDefault="00610DBA" w:rsidP="00A0291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21 </w:t>
      </w:r>
      <w:r w:rsidR="004776F7" w:rsidRPr="00D7038E">
        <w:rPr>
          <w:b/>
          <w:sz w:val="28"/>
          <w:szCs w:val="28"/>
        </w:rPr>
        <w:t xml:space="preserve">декабря </w:t>
      </w:r>
      <w:bookmarkStart w:id="0" w:name="_GoBack"/>
      <w:bookmarkEnd w:id="0"/>
      <w:r w:rsidR="00F47B31">
        <w:rPr>
          <w:b/>
          <w:sz w:val="28"/>
          <w:szCs w:val="28"/>
        </w:rPr>
        <w:t>2018 года</w:t>
      </w:r>
      <w:r>
        <w:rPr>
          <w:b/>
          <w:sz w:val="28"/>
          <w:szCs w:val="28"/>
        </w:rPr>
        <w:t xml:space="preserve">                            </w:t>
      </w:r>
      <w:r w:rsidR="00C859B8">
        <w:rPr>
          <w:b/>
          <w:sz w:val="28"/>
          <w:szCs w:val="28"/>
        </w:rPr>
        <w:t xml:space="preserve">                                                       </w:t>
      </w:r>
      <w:r>
        <w:rPr>
          <w:b/>
          <w:sz w:val="28"/>
          <w:szCs w:val="28"/>
        </w:rPr>
        <w:t xml:space="preserve"> №34</w:t>
      </w:r>
    </w:p>
    <w:p w:rsidR="00610DBA" w:rsidRDefault="00610DBA" w:rsidP="00610DBA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610DBA" w:rsidRPr="009B0D54" w:rsidRDefault="00610DBA" w:rsidP="00610DBA">
      <w:pPr>
        <w:spacing w:before="100" w:beforeAutospacing="1" w:after="100" w:afterAutospacing="1"/>
        <w:jc w:val="center"/>
        <w:rPr>
          <w:b/>
          <w:sz w:val="28"/>
          <w:szCs w:val="28"/>
        </w:rPr>
      </w:pPr>
      <w:proofErr w:type="spellStart"/>
      <w:r w:rsidRPr="009B0D54">
        <w:rPr>
          <w:b/>
          <w:sz w:val="28"/>
          <w:szCs w:val="28"/>
        </w:rPr>
        <w:t>Кадошкинский</w:t>
      </w:r>
      <w:proofErr w:type="spellEnd"/>
      <w:r w:rsidRPr="009B0D54">
        <w:rPr>
          <w:b/>
          <w:sz w:val="28"/>
          <w:szCs w:val="28"/>
        </w:rPr>
        <w:t xml:space="preserve"> муниципальный район</w:t>
      </w:r>
    </w:p>
    <w:p w:rsidR="00610DBA" w:rsidRDefault="00610DBA" w:rsidP="00610DB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proofErr w:type="spellStart"/>
      <w:r>
        <w:rPr>
          <w:b/>
          <w:sz w:val="28"/>
          <w:szCs w:val="28"/>
        </w:rPr>
        <w:t>Паевского</w:t>
      </w:r>
      <w:proofErr w:type="spellEnd"/>
      <w:r w:rsidRPr="009B0D54">
        <w:rPr>
          <w:b/>
          <w:sz w:val="28"/>
          <w:szCs w:val="28"/>
        </w:rPr>
        <w:t xml:space="preserve"> сельского поселения</w:t>
      </w:r>
    </w:p>
    <w:p w:rsidR="00610DBA" w:rsidRPr="009B0D54" w:rsidRDefault="00610DBA" w:rsidP="00610DBA">
      <w:pPr>
        <w:jc w:val="center"/>
        <w:rPr>
          <w:b/>
          <w:sz w:val="28"/>
          <w:szCs w:val="28"/>
        </w:rPr>
      </w:pPr>
    </w:p>
    <w:p w:rsidR="00610DBA" w:rsidRPr="009B0D54" w:rsidRDefault="00610DBA" w:rsidP="00610DB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шестого</w:t>
      </w:r>
      <w:r w:rsidRPr="009B0D54">
        <w:rPr>
          <w:b/>
          <w:sz w:val="28"/>
          <w:szCs w:val="28"/>
        </w:rPr>
        <w:t xml:space="preserve"> созыва</w:t>
      </w:r>
    </w:p>
    <w:p w:rsidR="00610DBA" w:rsidRDefault="00610DBA" w:rsidP="00610DBA">
      <w:pPr>
        <w:jc w:val="both"/>
        <w:rPr>
          <w:b/>
          <w:color w:val="000000"/>
          <w:sz w:val="28"/>
        </w:rPr>
      </w:pPr>
    </w:p>
    <w:p w:rsidR="00610DBA" w:rsidRDefault="00610DBA" w:rsidP="00610DBA">
      <w:pPr>
        <w:jc w:val="center"/>
        <w:rPr>
          <w:b/>
          <w:color w:val="000000"/>
          <w:sz w:val="28"/>
        </w:rPr>
      </w:pPr>
      <w:r w:rsidRPr="001119B1">
        <w:rPr>
          <w:b/>
          <w:color w:val="000000"/>
          <w:sz w:val="28"/>
        </w:rPr>
        <w:t>РЕШЕНИЕ</w:t>
      </w:r>
      <w:r>
        <w:rPr>
          <w:b/>
          <w:color w:val="000000"/>
          <w:sz w:val="28"/>
        </w:rPr>
        <w:t>№ 74</w:t>
      </w:r>
    </w:p>
    <w:p w:rsidR="00610DBA" w:rsidRDefault="00610DBA" w:rsidP="00610DBA">
      <w:pPr>
        <w:jc w:val="center"/>
        <w:rPr>
          <w:color w:val="000000"/>
          <w:sz w:val="28"/>
        </w:rPr>
      </w:pPr>
      <w:r w:rsidRPr="001119B1">
        <w:rPr>
          <w:b/>
          <w:color w:val="000000"/>
          <w:sz w:val="28"/>
        </w:rPr>
        <w:br/>
      </w:r>
      <w:r>
        <w:rPr>
          <w:color w:val="000000"/>
          <w:sz w:val="28"/>
        </w:rPr>
        <w:t xml:space="preserve">    Двадцать пятая очередная  сессии</w:t>
      </w:r>
      <w:r w:rsidRPr="001119B1">
        <w:rPr>
          <w:color w:val="000000"/>
          <w:sz w:val="28"/>
        </w:rPr>
        <w:t>Совет</w:t>
      </w:r>
      <w:r>
        <w:rPr>
          <w:color w:val="000000"/>
          <w:sz w:val="28"/>
        </w:rPr>
        <w:t xml:space="preserve">а </w:t>
      </w:r>
      <w:r w:rsidRPr="001119B1">
        <w:rPr>
          <w:color w:val="000000"/>
          <w:sz w:val="28"/>
        </w:rPr>
        <w:t xml:space="preserve"> депутатов</w:t>
      </w:r>
    </w:p>
    <w:p w:rsidR="00610DBA" w:rsidRDefault="00610DBA" w:rsidP="00610DBA">
      <w:pPr>
        <w:jc w:val="center"/>
        <w:rPr>
          <w:color w:val="000000"/>
          <w:sz w:val="28"/>
        </w:rPr>
      </w:pPr>
      <w:proofErr w:type="spellStart"/>
      <w:r>
        <w:rPr>
          <w:color w:val="000000"/>
          <w:sz w:val="28"/>
        </w:rPr>
        <w:t>Паевского</w:t>
      </w:r>
      <w:proofErr w:type="spellEnd"/>
      <w:r>
        <w:rPr>
          <w:color w:val="000000"/>
          <w:sz w:val="28"/>
        </w:rPr>
        <w:t xml:space="preserve"> сельского поселения</w:t>
      </w:r>
    </w:p>
    <w:p w:rsidR="00610DBA" w:rsidRDefault="00610DBA" w:rsidP="00610DBA">
      <w:pPr>
        <w:rPr>
          <w:color w:val="000000"/>
          <w:sz w:val="28"/>
        </w:rPr>
      </w:pPr>
    </w:p>
    <w:p w:rsidR="00610DBA" w:rsidRDefault="00610DBA" w:rsidP="00610DBA">
      <w:pPr>
        <w:rPr>
          <w:color w:val="000000"/>
          <w:sz w:val="28"/>
        </w:rPr>
      </w:pPr>
      <w:r>
        <w:rPr>
          <w:color w:val="000000"/>
          <w:sz w:val="28"/>
        </w:rPr>
        <w:t xml:space="preserve">« 07» ноября 2018 года                                                              </w:t>
      </w:r>
      <w:proofErr w:type="spellStart"/>
      <w:r>
        <w:rPr>
          <w:color w:val="000000"/>
          <w:sz w:val="28"/>
        </w:rPr>
        <w:t>с</w:t>
      </w:r>
      <w:proofErr w:type="gramStart"/>
      <w:r>
        <w:rPr>
          <w:color w:val="000000"/>
          <w:sz w:val="28"/>
        </w:rPr>
        <w:t>.П</w:t>
      </w:r>
      <w:proofErr w:type="gramEnd"/>
      <w:r>
        <w:rPr>
          <w:color w:val="000000"/>
          <w:sz w:val="28"/>
        </w:rPr>
        <w:t>аево</w:t>
      </w:r>
      <w:proofErr w:type="spellEnd"/>
    </w:p>
    <w:p w:rsidR="00610DBA" w:rsidRPr="004C75BE" w:rsidRDefault="00610DBA" w:rsidP="00610DBA">
      <w:pPr>
        <w:rPr>
          <w:color w:val="000000"/>
          <w:sz w:val="28"/>
        </w:rPr>
      </w:pPr>
    </w:p>
    <w:p w:rsidR="00610DBA" w:rsidRDefault="00610DBA" w:rsidP="00610DBA">
      <w:pPr>
        <w:rPr>
          <w:color w:val="000000"/>
          <w:sz w:val="28"/>
        </w:rPr>
      </w:pPr>
    </w:p>
    <w:p w:rsidR="00610DBA" w:rsidRDefault="00610DBA" w:rsidP="00610DBA">
      <w:pPr>
        <w:rPr>
          <w:b/>
          <w:sz w:val="28"/>
        </w:rPr>
      </w:pPr>
      <w:r w:rsidRPr="001119B1">
        <w:rPr>
          <w:b/>
          <w:sz w:val="28"/>
        </w:rPr>
        <w:t xml:space="preserve">О </w:t>
      </w:r>
      <w:r>
        <w:rPr>
          <w:b/>
          <w:sz w:val="28"/>
        </w:rPr>
        <w:t>внесении изменений и дополнений</w:t>
      </w:r>
    </w:p>
    <w:p w:rsidR="00610DBA" w:rsidRDefault="00610DBA" w:rsidP="00610DBA">
      <w:pPr>
        <w:rPr>
          <w:b/>
          <w:sz w:val="28"/>
        </w:rPr>
      </w:pPr>
      <w:r>
        <w:rPr>
          <w:b/>
          <w:sz w:val="28"/>
        </w:rPr>
        <w:t xml:space="preserve">В Устав </w:t>
      </w:r>
      <w:proofErr w:type="spellStart"/>
      <w:r>
        <w:rPr>
          <w:b/>
          <w:sz w:val="28"/>
        </w:rPr>
        <w:t>Паевского</w:t>
      </w:r>
      <w:proofErr w:type="spellEnd"/>
      <w:r>
        <w:rPr>
          <w:b/>
          <w:sz w:val="28"/>
        </w:rPr>
        <w:t xml:space="preserve"> сельского поселения</w:t>
      </w:r>
    </w:p>
    <w:p w:rsidR="00610DBA" w:rsidRDefault="00610DBA" w:rsidP="00610DBA">
      <w:pPr>
        <w:rPr>
          <w:b/>
          <w:sz w:val="28"/>
        </w:rPr>
      </w:pPr>
      <w:proofErr w:type="spellStart"/>
      <w:r>
        <w:rPr>
          <w:b/>
          <w:sz w:val="28"/>
        </w:rPr>
        <w:t>Кадошкинского</w:t>
      </w:r>
      <w:proofErr w:type="spellEnd"/>
      <w:r>
        <w:rPr>
          <w:b/>
          <w:sz w:val="28"/>
        </w:rPr>
        <w:t xml:space="preserve"> муниципального района</w:t>
      </w:r>
    </w:p>
    <w:p w:rsidR="00610DBA" w:rsidRPr="001119B1" w:rsidRDefault="00610DBA" w:rsidP="00610DBA">
      <w:pPr>
        <w:rPr>
          <w:rStyle w:val="a8"/>
          <w:b/>
          <w:color w:val="000000"/>
          <w:sz w:val="28"/>
          <w:szCs w:val="28"/>
        </w:rPr>
      </w:pPr>
      <w:r>
        <w:rPr>
          <w:b/>
          <w:sz w:val="28"/>
        </w:rPr>
        <w:t>Республики Мордовия</w:t>
      </w:r>
    </w:p>
    <w:p w:rsidR="00610DBA" w:rsidRPr="009B0D54" w:rsidRDefault="00610DBA" w:rsidP="00610DBA">
      <w:pPr>
        <w:rPr>
          <w:sz w:val="28"/>
          <w:szCs w:val="28"/>
        </w:rPr>
      </w:pPr>
    </w:p>
    <w:p w:rsidR="00610DBA" w:rsidRPr="009B0D54" w:rsidRDefault="00610DBA" w:rsidP="00610DBA">
      <w:pPr>
        <w:rPr>
          <w:sz w:val="28"/>
          <w:szCs w:val="28"/>
        </w:rPr>
      </w:pPr>
      <w:r w:rsidRPr="009B0D54">
        <w:rPr>
          <w:sz w:val="28"/>
          <w:szCs w:val="28"/>
        </w:rPr>
        <w:t>       В целя</w:t>
      </w:r>
      <w:r>
        <w:rPr>
          <w:sz w:val="28"/>
          <w:szCs w:val="28"/>
        </w:rPr>
        <w:t xml:space="preserve">х приведения Устава </w:t>
      </w:r>
      <w:proofErr w:type="spellStart"/>
      <w:r>
        <w:rPr>
          <w:sz w:val="28"/>
          <w:szCs w:val="28"/>
        </w:rPr>
        <w:t>Паевского</w:t>
      </w:r>
      <w:proofErr w:type="spellEnd"/>
      <w:r w:rsidRPr="009B0D54">
        <w:rPr>
          <w:sz w:val="28"/>
          <w:szCs w:val="28"/>
        </w:rPr>
        <w:t xml:space="preserve"> сельского поселения </w:t>
      </w:r>
      <w:proofErr w:type="spellStart"/>
      <w:r w:rsidRPr="009B0D54">
        <w:rPr>
          <w:sz w:val="28"/>
          <w:szCs w:val="28"/>
        </w:rPr>
        <w:t>Кадошкинского</w:t>
      </w:r>
      <w:proofErr w:type="spellEnd"/>
      <w:r w:rsidRPr="009B0D54"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</w:t>
      </w:r>
      <w:r>
        <w:rPr>
          <w:sz w:val="28"/>
          <w:szCs w:val="28"/>
        </w:rPr>
        <w:t xml:space="preserve">ом, Совет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 w:rsidRPr="009B0D54">
        <w:rPr>
          <w:sz w:val="28"/>
          <w:szCs w:val="28"/>
        </w:rPr>
        <w:t xml:space="preserve"> сельского поселения </w:t>
      </w:r>
      <w:proofErr w:type="spellStart"/>
      <w:r w:rsidRPr="009B0D54">
        <w:rPr>
          <w:sz w:val="28"/>
          <w:szCs w:val="28"/>
        </w:rPr>
        <w:t>Кадошкинского</w:t>
      </w:r>
      <w:proofErr w:type="spellEnd"/>
      <w:r w:rsidRPr="009B0D54">
        <w:rPr>
          <w:sz w:val="28"/>
          <w:szCs w:val="28"/>
        </w:rPr>
        <w:t xml:space="preserve"> муниципального района </w:t>
      </w:r>
    </w:p>
    <w:p w:rsidR="00610DBA" w:rsidRDefault="00610DBA" w:rsidP="00610DBA">
      <w:pPr>
        <w:spacing w:before="100" w:beforeAutospacing="1" w:after="100" w:afterAutospacing="1"/>
        <w:jc w:val="both"/>
        <w:rPr>
          <w:b/>
          <w:color w:val="000000"/>
          <w:sz w:val="28"/>
          <w:szCs w:val="28"/>
        </w:rPr>
      </w:pPr>
      <w:r w:rsidRPr="009B0D54">
        <w:rPr>
          <w:b/>
          <w:color w:val="000000"/>
          <w:sz w:val="28"/>
          <w:szCs w:val="28"/>
        </w:rPr>
        <w:t>РЕШИЛ:</w:t>
      </w:r>
    </w:p>
    <w:p w:rsidR="00610DBA" w:rsidRPr="008413F4" w:rsidRDefault="00610DBA" w:rsidP="00610DBA">
      <w:pPr>
        <w:spacing w:before="100" w:beforeAutospacing="1" w:after="100" w:afterAutospacing="1"/>
        <w:jc w:val="both"/>
        <w:rPr>
          <w:b/>
          <w:color w:val="000000"/>
          <w:sz w:val="28"/>
          <w:szCs w:val="28"/>
        </w:rPr>
      </w:pPr>
      <w:r w:rsidRPr="009B0D54">
        <w:rPr>
          <w:color w:val="000000"/>
          <w:sz w:val="28"/>
          <w:szCs w:val="28"/>
        </w:rPr>
        <w:t xml:space="preserve">1. Внести в Устав </w:t>
      </w:r>
      <w:proofErr w:type="spellStart"/>
      <w:r>
        <w:rPr>
          <w:sz w:val="28"/>
          <w:szCs w:val="28"/>
        </w:rPr>
        <w:t>Паевского</w:t>
      </w:r>
      <w:proofErr w:type="spellEnd"/>
      <w:r w:rsidRPr="009B0D5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9B0D54">
        <w:rPr>
          <w:color w:val="000000"/>
          <w:sz w:val="28"/>
          <w:szCs w:val="28"/>
        </w:rPr>
        <w:t>Кадошкинского</w:t>
      </w:r>
      <w:proofErr w:type="spellEnd"/>
      <w:r w:rsidRPr="009B0D54">
        <w:rPr>
          <w:color w:val="000000"/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 w:rsidRPr="009B0D5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9B0D54">
        <w:rPr>
          <w:color w:val="000000"/>
          <w:sz w:val="28"/>
          <w:szCs w:val="28"/>
        </w:rPr>
        <w:t>Кадошкинского</w:t>
      </w:r>
      <w:proofErr w:type="spellEnd"/>
      <w:r w:rsidRPr="009B0D54">
        <w:rPr>
          <w:color w:val="000000"/>
          <w:sz w:val="28"/>
          <w:szCs w:val="28"/>
        </w:rPr>
        <w:t xml:space="preserve"> муниципального района от </w:t>
      </w:r>
      <w:r>
        <w:rPr>
          <w:color w:val="000000"/>
          <w:sz w:val="28"/>
          <w:szCs w:val="28"/>
        </w:rPr>
        <w:t>«25» января 2006 года № 53</w:t>
      </w:r>
      <w:r w:rsidRPr="009B0D54">
        <w:rPr>
          <w:color w:val="000000"/>
          <w:sz w:val="28"/>
          <w:szCs w:val="28"/>
        </w:rPr>
        <w:t>, следующие изменения:</w:t>
      </w:r>
    </w:p>
    <w:p w:rsidR="00610DBA" w:rsidRPr="009B0D54" w:rsidRDefault="00610DBA" w:rsidP="00610DBA">
      <w:pPr>
        <w:rPr>
          <w:sz w:val="28"/>
          <w:szCs w:val="28"/>
        </w:rPr>
      </w:pPr>
      <w:r w:rsidRPr="009B0D54">
        <w:rPr>
          <w:b/>
          <w:color w:val="000000"/>
          <w:sz w:val="28"/>
          <w:szCs w:val="28"/>
        </w:rPr>
        <w:t>1)</w:t>
      </w:r>
      <w:r>
        <w:rPr>
          <w:b/>
          <w:sz w:val="28"/>
          <w:szCs w:val="28"/>
        </w:rPr>
        <w:t>В пункте 1 статьи 3</w:t>
      </w:r>
      <w:r w:rsidRPr="009B0D54">
        <w:rPr>
          <w:sz w:val="28"/>
          <w:szCs w:val="28"/>
        </w:rPr>
        <w:t xml:space="preserve"> слова «рекреационные земли» замен</w:t>
      </w:r>
      <w:r>
        <w:rPr>
          <w:sz w:val="28"/>
          <w:szCs w:val="28"/>
        </w:rPr>
        <w:t>ить</w:t>
      </w:r>
      <w:r w:rsidRPr="009B0D54">
        <w:rPr>
          <w:sz w:val="28"/>
          <w:szCs w:val="28"/>
        </w:rPr>
        <w:t xml:space="preserve"> словами «земли рекреационного назначения»</w:t>
      </w:r>
      <w:r>
        <w:rPr>
          <w:sz w:val="28"/>
          <w:szCs w:val="28"/>
        </w:rPr>
        <w:t>;</w:t>
      </w:r>
    </w:p>
    <w:p w:rsidR="00610DBA" w:rsidRPr="009B0D54" w:rsidRDefault="00610DBA" w:rsidP="00610DBA">
      <w:pPr>
        <w:rPr>
          <w:b/>
          <w:sz w:val="28"/>
          <w:szCs w:val="28"/>
        </w:rPr>
      </w:pPr>
      <w:r w:rsidRPr="009B0D54">
        <w:rPr>
          <w:b/>
          <w:sz w:val="28"/>
          <w:szCs w:val="28"/>
        </w:rPr>
        <w:t>2)</w:t>
      </w:r>
      <w:r>
        <w:rPr>
          <w:b/>
          <w:sz w:val="28"/>
          <w:szCs w:val="28"/>
        </w:rPr>
        <w:t xml:space="preserve">Пункт 14 части 1 </w:t>
      </w:r>
      <w:r w:rsidRPr="009B0D54">
        <w:rPr>
          <w:b/>
          <w:sz w:val="28"/>
          <w:szCs w:val="28"/>
        </w:rPr>
        <w:t>стать</w:t>
      </w:r>
      <w:r>
        <w:rPr>
          <w:b/>
          <w:sz w:val="28"/>
          <w:szCs w:val="28"/>
        </w:rPr>
        <w:t>и</w:t>
      </w:r>
      <w:r w:rsidRPr="009B0D54">
        <w:rPr>
          <w:b/>
          <w:sz w:val="28"/>
          <w:szCs w:val="28"/>
        </w:rPr>
        <w:t xml:space="preserve"> 6 излож</w:t>
      </w:r>
      <w:r>
        <w:rPr>
          <w:b/>
          <w:sz w:val="28"/>
          <w:szCs w:val="28"/>
        </w:rPr>
        <w:t>ить</w:t>
      </w:r>
      <w:r w:rsidRPr="009B0D54">
        <w:rPr>
          <w:b/>
          <w:sz w:val="28"/>
          <w:szCs w:val="28"/>
        </w:rPr>
        <w:t xml:space="preserve"> в следующей редакции:</w:t>
      </w:r>
    </w:p>
    <w:p w:rsidR="00610DBA" w:rsidRDefault="00610DBA" w:rsidP="00610DBA">
      <w:pPr>
        <w:rPr>
          <w:sz w:val="28"/>
          <w:szCs w:val="28"/>
        </w:rPr>
      </w:pPr>
      <w:r>
        <w:rPr>
          <w:sz w:val="28"/>
          <w:szCs w:val="28"/>
        </w:rPr>
        <w:t>«14) У</w:t>
      </w:r>
      <w:r w:rsidRPr="009B0D54">
        <w:rPr>
          <w:sz w:val="28"/>
          <w:szCs w:val="28"/>
        </w:rPr>
        <w:t xml:space="preserve">тверждение правил благоустройства территории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9B0D54">
        <w:rPr>
          <w:sz w:val="28"/>
          <w:szCs w:val="28"/>
        </w:rPr>
        <w:t xml:space="preserve">, осуществление контроля за их соблюдением, организация благоустройства территории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9B0D54">
        <w:rPr>
          <w:sz w:val="28"/>
          <w:szCs w:val="28"/>
        </w:rPr>
        <w:t>в соответствии с указанными правилами;</w:t>
      </w:r>
      <w:r>
        <w:rPr>
          <w:sz w:val="28"/>
          <w:szCs w:val="28"/>
        </w:rPr>
        <w:t>»;</w:t>
      </w:r>
    </w:p>
    <w:p w:rsidR="00610DBA" w:rsidRDefault="00610DBA" w:rsidP="00610DBA">
      <w:pPr>
        <w:rPr>
          <w:sz w:val="28"/>
          <w:szCs w:val="28"/>
        </w:rPr>
      </w:pPr>
    </w:p>
    <w:p w:rsidR="00610DBA" w:rsidRDefault="00610DBA" w:rsidP="00610DBA">
      <w:pPr>
        <w:rPr>
          <w:sz w:val="28"/>
          <w:szCs w:val="28"/>
        </w:rPr>
      </w:pPr>
    </w:p>
    <w:p w:rsidR="00610DBA" w:rsidRDefault="00610DBA" w:rsidP="00610DBA">
      <w:pPr>
        <w:rPr>
          <w:sz w:val="28"/>
          <w:szCs w:val="28"/>
        </w:rPr>
      </w:pPr>
    </w:p>
    <w:p w:rsidR="00610DBA" w:rsidRPr="009B0D54" w:rsidRDefault="00610DBA" w:rsidP="00610DBA">
      <w:pPr>
        <w:rPr>
          <w:sz w:val="28"/>
          <w:szCs w:val="28"/>
        </w:rPr>
      </w:pPr>
    </w:p>
    <w:p w:rsidR="00610DBA" w:rsidRPr="009B0D54" w:rsidRDefault="00610DBA" w:rsidP="00610DBA">
      <w:pPr>
        <w:rPr>
          <w:b/>
          <w:sz w:val="28"/>
          <w:szCs w:val="28"/>
        </w:rPr>
      </w:pPr>
      <w:r w:rsidRPr="009B0D54">
        <w:rPr>
          <w:b/>
          <w:sz w:val="28"/>
          <w:szCs w:val="28"/>
        </w:rPr>
        <w:t>3)</w:t>
      </w:r>
      <w:r>
        <w:rPr>
          <w:b/>
          <w:sz w:val="28"/>
          <w:szCs w:val="28"/>
        </w:rPr>
        <w:t>С</w:t>
      </w:r>
      <w:r w:rsidRPr="009B0D54">
        <w:rPr>
          <w:b/>
          <w:sz w:val="28"/>
          <w:szCs w:val="28"/>
        </w:rPr>
        <w:t>тать</w:t>
      </w:r>
      <w:r>
        <w:rPr>
          <w:b/>
          <w:sz w:val="28"/>
          <w:szCs w:val="28"/>
        </w:rPr>
        <w:t>ю</w:t>
      </w:r>
      <w:r w:rsidRPr="009B0D54">
        <w:rPr>
          <w:b/>
          <w:sz w:val="28"/>
          <w:szCs w:val="28"/>
        </w:rPr>
        <w:t xml:space="preserve"> 6</w:t>
      </w:r>
      <w:r>
        <w:rPr>
          <w:b/>
          <w:sz w:val="28"/>
          <w:szCs w:val="28"/>
        </w:rPr>
        <w:t>.1</w:t>
      </w:r>
      <w:r w:rsidRPr="009B0D54">
        <w:rPr>
          <w:b/>
          <w:sz w:val="28"/>
          <w:szCs w:val="28"/>
        </w:rPr>
        <w:t xml:space="preserve"> дополн</w:t>
      </w:r>
      <w:r>
        <w:rPr>
          <w:b/>
          <w:sz w:val="28"/>
          <w:szCs w:val="28"/>
        </w:rPr>
        <w:t>ить</w:t>
      </w:r>
      <w:r w:rsidRPr="009B0D54">
        <w:rPr>
          <w:b/>
          <w:sz w:val="28"/>
          <w:szCs w:val="28"/>
        </w:rPr>
        <w:t xml:space="preserve"> пунктом 12.1 следующего содержания:</w:t>
      </w:r>
    </w:p>
    <w:p w:rsidR="00610DBA" w:rsidRPr="00E7344A" w:rsidRDefault="00610DBA" w:rsidP="00610DBA">
      <w:pPr>
        <w:rPr>
          <w:sz w:val="28"/>
          <w:szCs w:val="28"/>
        </w:rPr>
      </w:pPr>
      <w:r>
        <w:rPr>
          <w:sz w:val="28"/>
          <w:szCs w:val="28"/>
        </w:rPr>
        <w:t xml:space="preserve">«12.1) </w:t>
      </w:r>
      <w:r w:rsidRPr="009B0D54">
        <w:rPr>
          <w:sz w:val="28"/>
          <w:szCs w:val="28"/>
        </w:rPr>
        <w:t xml:space="preserve">оказание содействия развитию физической культуры и спорта инвалидов, лиц с ограниченными возможностями здоровья, адаптивной физической культуры и 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порта.</w:t>
      </w:r>
    </w:p>
    <w:p w:rsidR="00610DBA" w:rsidRDefault="00610DBA" w:rsidP="00610DBA">
      <w:pPr>
        <w:rPr>
          <w:b/>
          <w:sz w:val="28"/>
          <w:szCs w:val="28"/>
        </w:rPr>
      </w:pPr>
      <w:r w:rsidRPr="009B0D54">
        <w:rPr>
          <w:b/>
          <w:sz w:val="28"/>
          <w:szCs w:val="28"/>
        </w:rPr>
        <w:t>4)</w:t>
      </w:r>
      <w:r w:rsidRPr="00811267">
        <w:rPr>
          <w:b/>
          <w:sz w:val="28"/>
          <w:szCs w:val="28"/>
        </w:rPr>
        <w:t>В статье 13</w:t>
      </w:r>
      <w:r>
        <w:rPr>
          <w:b/>
          <w:sz w:val="28"/>
          <w:szCs w:val="28"/>
        </w:rPr>
        <w:t>:</w:t>
      </w:r>
    </w:p>
    <w:p w:rsidR="00610DBA" w:rsidRPr="009B0D54" w:rsidRDefault="00610DBA" w:rsidP="00610DB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а) </w:t>
      </w:r>
      <w:r w:rsidRPr="009B0D54">
        <w:rPr>
          <w:b/>
          <w:sz w:val="28"/>
          <w:szCs w:val="28"/>
        </w:rPr>
        <w:t>Наименование статьи 13 излож</w:t>
      </w:r>
      <w:r>
        <w:rPr>
          <w:b/>
          <w:sz w:val="28"/>
          <w:szCs w:val="28"/>
        </w:rPr>
        <w:t>ить</w:t>
      </w:r>
      <w:r w:rsidRPr="009B0D54">
        <w:rPr>
          <w:b/>
          <w:sz w:val="28"/>
          <w:szCs w:val="28"/>
        </w:rPr>
        <w:t xml:space="preserve"> в следующей редакции:</w:t>
      </w:r>
    </w:p>
    <w:p w:rsidR="00610DBA" w:rsidRPr="009B0D54" w:rsidRDefault="00610DBA" w:rsidP="00610DBA">
      <w:pPr>
        <w:rPr>
          <w:sz w:val="28"/>
          <w:szCs w:val="28"/>
        </w:rPr>
      </w:pPr>
      <w:r w:rsidRPr="009B0D54">
        <w:rPr>
          <w:sz w:val="28"/>
          <w:szCs w:val="28"/>
        </w:rPr>
        <w:t>«Публичные слушания, общественные обсуждения»;</w:t>
      </w:r>
    </w:p>
    <w:p w:rsidR="00610DBA" w:rsidRPr="009B0D54" w:rsidRDefault="00610DBA" w:rsidP="00610DBA">
      <w:pPr>
        <w:rPr>
          <w:sz w:val="28"/>
          <w:szCs w:val="28"/>
        </w:rPr>
      </w:pPr>
      <w:r w:rsidRPr="00811267">
        <w:rPr>
          <w:b/>
          <w:sz w:val="28"/>
          <w:szCs w:val="28"/>
        </w:rPr>
        <w:t>б)В части 2</w:t>
      </w:r>
      <w:r>
        <w:rPr>
          <w:sz w:val="28"/>
          <w:szCs w:val="28"/>
        </w:rPr>
        <w:t xml:space="preserve">слова </w:t>
      </w:r>
      <w:r>
        <w:rPr>
          <w:bCs/>
          <w:sz w:val="28"/>
          <w:szCs w:val="28"/>
        </w:rPr>
        <w:t>в части 2 статьи 14 слова «Порядок организации и проведения публичных слушаний» заменить словами «Порядок организации и проведения публичных слушаний по проектам и вопросам, указанным в части 3 статьи 28 Федерального закона от 06.10.2003 № 131-ФЗ «Об общих принципах организации местного самоуправления в Российской Федерации»</w:t>
      </w:r>
      <w:r w:rsidRPr="009B0D54">
        <w:rPr>
          <w:sz w:val="28"/>
          <w:szCs w:val="28"/>
        </w:rPr>
        <w:t>;</w:t>
      </w:r>
    </w:p>
    <w:p w:rsidR="00610DBA" w:rsidRPr="009B0D54" w:rsidRDefault="00610DBA" w:rsidP="00610DB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в) </w:t>
      </w:r>
      <w:r w:rsidRPr="009B0D54">
        <w:rPr>
          <w:b/>
          <w:sz w:val="28"/>
          <w:szCs w:val="28"/>
        </w:rPr>
        <w:t>дополн</w:t>
      </w:r>
      <w:r>
        <w:rPr>
          <w:b/>
          <w:sz w:val="28"/>
          <w:szCs w:val="28"/>
        </w:rPr>
        <w:t>ить</w:t>
      </w:r>
      <w:r w:rsidRPr="009B0D54">
        <w:rPr>
          <w:b/>
          <w:sz w:val="28"/>
          <w:szCs w:val="28"/>
        </w:rPr>
        <w:t xml:space="preserve"> частью 3 следующего содержания:</w:t>
      </w:r>
    </w:p>
    <w:p w:rsidR="00610DBA" w:rsidRPr="00811267" w:rsidRDefault="00610DBA" w:rsidP="00610DBA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9B0D54">
        <w:rPr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уставом муниципального образования и (или) нормативным правовым актом представительного органа муниципального образования с учетом положений законодательства о </w:t>
      </w:r>
      <w:r>
        <w:rPr>
          <w:sz w:val="28"/>
          <w:szCs w:val="28"/>
        </w:rPr>
        <w:t>градостроительной деятельности»;</w:t>
      </w:r>
    </w:p>
    <w:p w:rsidR="00610DBA" w:rsidRDefault="00610DBA" w:rsidP="00610DBA">
      <w:pPr>
        <w:rPr>
          <w:b/>
          <w:sz w:val="28"/>
          <w:szCs w:val="28"/>
        </w:rPr>
      </w:pPr>
      <w:r w:rsidRPr="008747BF">
        <w:rPr>
          <w:b/>
          <w:sz w:val="28"/>
          <w:szCs w:val="28"/>
        </w:rPr>
        <w:t xml:space="preserve">7) </w:t>
      </w:r>
      <w:r>
        <w:rPr>
          <w:b/>
          <w:sz w:val="28"/>
          <w:szCs w:val="28"/>
        </w:rPr>
        <w:t>В статье 26:</w:t>
      </w:r>
    </w:p>
    <w:p w:rsidR="00610DBA" w:rsidRDefault="00610DBA" w:rsidP="00610DBA">
      <w:pPr>
        <w:rPr>
          <w:b/>
          <w:sz w:val="28"/>
          <w:szCs w:val="28"/>
        </w:rPr>
      </w:pPr>
      <w:r>
        <w:rPr>
          <w:b/>
          <w:sz w:val="28"/>
          <w:szCs w:val="28"/>
        </w:rPr>
        <w:t>а) Часть 3 изложить в следующей редакции:</w:t>
      </w:r>
    </w:p>
    <w:p w:rsidR="00610DBA" w:rsidRDefault="00610DBA" w:rsidP="00610DBA">
      <w:pPr>
        <w:jc w:val="both"/>
        <w:rPr>
          <w:bCs/>
          <w:sz w:val="28"/>
          <w:szCs w:val="28"/>
        </w:rPr>
      </w:pPr>
      <w:r w:rsidRPr="0018517A">
        <w:rPr>
          <w:sz w:val="28"/>
          <w:szCs w:val="28"/>
        </w:rPr>
        <w:t xml:space="preserve">«3. </w:t>
      </w:r>
      <w:r w:rsidRPr="0018517A">
        <w:rPr>
          <w:bCs/>
          <w:sz w:val="28"/>
          <w:szCs w:val="28"/>
        </w:rPr>
        <w:t xml:space="preserve">В случае досрочного прекращения полномочий главы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 w:rsidRPr="0018517A">
        <w:rPr>
          <w:bCs/>
          <w:sz w:val="28"/>
          <w:szCs w:val="28"/>
        </w:rPr>
        <w:t xml:space="preserve">избрание главы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18517A">
        <w:rPr>
          <w:bCs/>
          <w:sz w:val="28"/>
          <w:szCs w:val="28"/>
        </w:rPr>
        <w:t xml:space="preserve">, избираемого </w:t>
      </w:r>
      <w:r>
        <w:rPr>
          <w:bCs/>
          <w:sz w:val="28"/>
          <w:szCs w:val="28"/>
        </w:rPr>
        <w:t xml:space="preserve">Советом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18517A">
        <w:rPr>
          <w:bCs/>
          <w:sz w:val="28"/>
          <w:szCs w:val="28"/>
        </w:rPr>
        <w:t xml:space="preserve"> из своего состава, осуществляется не позднее чем через шесть месяцев со дня такого прекращения полномочий.</w:t>
      </w:r>
    </w:p>
    <w:p w:rsidR="00610DBA" w:rsidRDefault="00610DBA" w:rsidP="00610DBA">
      <w:pPr>
        <w:jc w:val="both"/>
        <w:rPr>
          <w:bCs/>
          <w:sz w:val="28"/>
          <w:szCs w:val="28"/>
        </w:rPr>
      </w:pPr>
      <w:r w:rsidRPr="0018517A">
        <w:rPr>
          <w:bCs/>
          <w:sz w:val="28"/>
          <w:szCs w:val="28"/>
        </w:rPr>
        <w:t xml:space="preserve">При этом если до истечения срока полномочий </w:t>
      </w:r>
      <w:r>
        <w:rPr>
          <w:bCs/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18517A">
        <w:rPr>
          <w:bCs/>
          <w:sz w:val="28"/>
          <w:szCs w:val="28"/>
        </w:rPr>
        <w:t xml:space="preserve"> осталось менее шести месяцев, избрание главы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18517A">
        <w:rPr>
          <w:bCs/>
          <w:sz w:val="28"/>
          <w:szCs w:val="28"/>
        </w:rPr>
        <w:t xml:space="preserve"> из состава </w:t>
      </w:r>
      <w:r>
        <w:rPr>
          <w:bCs/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18517A">
        <w:rPr>
          <w:bCs/>
          <w:sz w:val="28"/>
          <w:szCs w:val="28"/>
        </w:rPr>
        <w:t xml:space="preserve"> осуществляется на первом заседании вновь избранного </w:t>
      </w:r>
      <w:r>
        <w:rPr>
          <w:bCs/>
          <w:sz w:val="28"/>
          <w:szCs w:val="28"/>
        </w:rPr>
        <w:t xml:space="preserve">Советом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поселения.».</w:t>
      </w:r>
    </w:p>
    <w:p w:rsidR="00610DBA" w:rsidRDefault="00610DBA" w:rsidP="00610DBA">
      <w:pPr>
        <w:jc w:val="both"/>
        <w:rPr>
          <w:bCs/>
          <w:sz w:val="28"/>
          <w:szCs w:val="28"/>
        </w:rPr>
      </w:pPr>
    </w:p>
    <w:p w:rsidR="00610DBA" w:rsidRDefault="00610DBA" w:rsidP="00610DBA">
      <w:pPr>
        <w:jc w:val="both"/>
        <w:rPr>
          <w:bCs/>
          <w:sz w:val="28"/>
          <w:szCs w:val="28"/>
        </w:rPr>
      </w:pPr>
    </w:p>
    <w:p w:rsidR="00610DBA" w:rsidRDefault="00610DBA" w:rsidP="00610DBA">
      <w:pPr>
        <w:jc w:val="both"/>
        <w:rPr>
          <w:bCs/>
          <w:sz w:val="28"/>
          <w:szCs w:val="28"/>
        </w:rPr>
      </w:pPr>
    </w:p>
    <w:p w:rsidR="00610DBA" w:rsidRDefault="00610DBA" w:rsidP="00610DBA">
      <w:pPr>
        <w:jc w:val="both"/>
        <w:rPr>
          <w:b/>
          <w:bCs/>
          <w:sz w:val="28"/>
          <w:szCs w:val="28"/>
        </w:rPr>
      </w:pPr>
      <w:r w:rsidRPr="0018517A">
        <w:rPr>
          <w:b/>
          <w:bCs/>
          <w:sz w:val="28"/>
          <w:szCs w:val="28"/>
        </w:rPr>
        <w:lastRenderedPageBreak/>
        <w:t>б)</w:t>
      </w:r>
      <w:r>
        <w:rPr>
          <w:b/>
          <w:bCs/>
          <w:sz w:val="28"/>
          <w:szCs w:val="28"/>
        </w:rPr>
        <w:t xml:space="preserve"> дополнить частью 4 следующего содержания:</w:t>
      </w:r>
    </w:p>
    <w:p w:rsidR="00610DBA" w:rsidRPr="0018517A" w:rsidRDefault="00610DBA" w:rsidP="00610DBA">
      <w:pPr>
        <w:jc w:val="both"/>
        <w:rPr>
          <w:bCs/>
          <w:sz w:val="28"/>
          <w:szCs w:val="28"/>
        </w:rPr>
      </w:pPr>
      <w:r w:rsidRPr="0018517A">
        <w:rPr>
          <w:bCs/>
          <w:sz w:val="28"/>
          <w:szCs w:val="28"/>
        </w:rPr>
        <w:t xml:space="preserve">«4.В случае, если глава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18517A">
        <w:rPr>
          <w:bCs/>
          <w:sz w:val="28"/>
          <w:szCs w:val="28"/>
        </w:rPr>
        <w:t xml:space="preserve">, полномочия которого прекращены досрочно на основании правового акта </w:t>
      </w:r>
      <w:r>
        <w:rPr>
          <w:bCs/>
          <w:sz w:val="28"/>
          <w:szCs w:val="28"/>
        </w:rPr>
        <w:t>Главы Республики Мордовия</w:t>
      </w:r>
      <w:r w:rsidRPr="0018517A">
        <w:rPr>
          <w:bCs/>
          <w:sz w:val="28"/>
          <w:szCs w:val="28"/>
        </w:rPr>
        <w:t xml:space="preserve"> об отрешении от должности главы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18517A">
        <w:rPr>
          <w:bCs/>
          <w:sz w:val="28"/>
          <w:szCs w:val="28"/>
        </w:rPr>
        <w:t xml:space="preserve"> либо на основании решения </w:t>
      </w:r>
      <w:r>
        <w:rPr>
          <w:bCs/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18517A">
        <w:rPr>
          <w:bCs/>
          <w:sz w:val="28"/>
          <w:szCs w:val="28"/>
        </w:rPr>
        <w:t xml:space="preserve"> об удалении главы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18517A">
        <w:rPr>
          <w:bCs/>
          <w:sz w:val="28"/>
          <w:szCs w:val="28"/>
        </w:rPr>
        <w:t xml:space="preserve">, обжалует данные правовой акт или решение в судебном порядке, </w:t>
      </w:r>
      <w:r>
        <w:rPr>
          <w:bCs/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18517A">
        <w:rPr>
          <w:bCs/>
          <w:sz w:val="28"/>
          <w:szCs w:val="28"/>
        </w:rPr>
        <w:t xml:space="preserve"> не вправе принимать решение об избрании главы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18517A">
        <w:rPr>
          <w:bCs/>
          <w:sz w:val="28"/>
          <w:szCs w:val="28"/>
        </w:rPr>
        <w:t xml:space="preserve">, избираемого </w:t>
      </w:r>
      <w:r>
        <w:rPr>
          <w:bCs/>
          <w:sz w:val="28"/>
          <w:szCs w:val="28"/>
        </w:rPr>
        <w:t xml:space="preserve">Советом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18517A">
        <w:rPr>
          <w:bCs/>
          <w:sz w:val="28"/>
          <w:szCs w:val="28"/>
        </w:rPr>
        <w:t xml:space="preserve"> из своего</w:t>
      </w:r>
      <w:r>
        <w:rPr>
          <w:bCs/>
          <w:sz w:val="28"/>
          <w:szCs w:val="28"/>
        </w:rPr>
        <w:t xml:space="preserve"> состава</w:t>
      </w:r>
      <w:r w:rsidRPr="0018517A">
        <w:rPr>
          <w:bCs/>
          <w:sz w:val="28"/>
          <w:szCs w:val="28"/>
        </w:rPr>
        <w:t>, до вступления решения суда в законную силу.</w:t>
      </w:r>
    </w:p>
    <w:p w:rsidR="00610DBA" w:rsidRDefault="00610DBA" w:rsidP="00610DBA">
      <w:pPr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Pr="009B0D54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>В статье 43:</w:t>
      </w:r>
    </w:p>
    <w:p w:rsidR="00610DBA" w:rsidRPr="009B0D54" w:rsidRDefault="00610DBA" w:rsidP="00610DB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а) </w:t>
      </w:r>
      <w:r w:rsidRPr="009B0D54">
        <w:rPr>
          <w:b/>
          <w:sz w:val="28"/>
          <w:szCs w:val="28"/>
        </w:rPr>
        <w:t>абзац второй части 6 излож</w:t>
      </w:r>
      <w:r>
        <w:rPr>
          <w:b/>
          <w:sz w:val="28"/>
          <w:szCs w:val="28"/>
        </w:rPr>
        <w:t>ить</w:t>
      </w:r>
      <w:r w:rsidRPr="009B0D54">
        <w:rPr>
          <w:b/>
          <w:sz w:val="28"/>
          <w:szCs w:val="28"/>
        </w:rPr>
        <w:t xml:space="preserve"> в следующей редакции:</w:t>
      </w:r>
    </w:p>
    <w:p w:rsidR="00610DBA" w:rsidRDefault="00610DBA" w:rsidP="00610DBA">
      <w:pPr>
        <w:rPr>
          <w:bCs/>
          <w:sz w:val="28"/>
          <w:szCs w:val="28"/>
        </w:rPr>
      </w:pPr>
      <w:r w:rsidRPr="009B0D54">
        <w:rPr>
          <w:sz w:val="28"/>
          <w:szCs w:val="28"/>
        </w:rPr>
        <w:t xml:space="preserve">"Изменения и дополнения, внесенные в устав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</w:t>
      </w:r>
      <w:proofErr w:type="spellStart"/>
      <w:r>
        <w:rPr>
          <w:bCs/>
          <w:sz w:val="28"/>
          <w:szCs w:val="28"/>
        </w:rPr>
        <w:t>поселения</w:t>
      </w:r>
      <w:r w:rsidRPr="009B0D54">
        <w:rPr>
          <w:sz w:val="28"/>
          <w:szCs w:val="28"/>
        </w:rPr>
        <w:t>и</w:t>
      </w:r>
      <w:proofErr w:type="spellEnd"/>
      <w:r w:rsidRPr="009B0D54">
        <w:rPr>
          <w:sz w:val="28"/>
          <w:szCs w:val="28"/>
        </w:rPr>
        <w:t xml:space="preserve">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</w:t>
      </w:r>
      <w:r>
        <w:rPr>
          <w:bCs/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9B0D54">
        <w:rPr>
          <w:sz w:val="28"/>
          <w:szCs w:val="28"/>
        </w:rPr>
        <w:t xml:space="preserve">, принявшего муниципальный правовой акт о внесении указанных изменений и дополнений в </w:t>
      </w:r>
      <w:proofErr w:type="spellStart"/>
      <w:r w:rsidRPr="009B0D54">
        <w:rPr>
          <w:sz w:val="28"/>
          <w:szCs w:val="28"/>
        </w:rPr>
        <w:t>устав</w:t>
      </w:r>
      <w:r>
        <w:rPr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поселения.»;</w:t>
      </w:r>
    </w:p>
    <w:p w:rsidR="00610DBA" w:rsidRPr="009B0D54" w:rsidRDefault="00610DBA" w:rsidP="00610DBA">
      <w:pPr>
        <w:rPr>
          <w:b/>
          <w:sz w:val="28"/>
          <w:szCs w:val="28"/>
        </w:rPr>
      </w:pPr>
      <w:r>
        <w:rPr>
          <w:b/>
          <w:sz w:val="28"/>
          <w:szCs w:val="28"/>
        </w:rPr>
        <w:t>б</w:t>
      </w:r>
      <w:r w:rsidRPr="009B0D54">
        <w:rPr>
          <w:b/>
          <w:sz w:val="28"/>
          <w:szCs w:val="28"/>
        </w:rPr>
        <w:t>) дополн</w:t>
      </w:r>
      <w:r>
        <w:rPr>
          <w:b/>
          <w:sz w:val="28"/>
          <w:szCs w:val="28"/>
        </w:rPr>
        <w:t>ить</w:t>
      </w:r>
      <w:r w:rsidRPr="009B0D54">
        <w:rPr>
          <w:b/>
          <w:sz w:val="28"/>
          <w:szCs w:val="28"/>
        </w:rPr>
        <w:t xml:space="preserve"> частью 6.1 следующего содержания:</w:t>
      </w:r>
    </w:p>
    <w:p w:rsidR="00610DBA" w:rsidRPr="009B0D54" w:rsidRDefault="00610DBA" w:rsidP="00610DBA">
      <w:pPr>
        <w:rPr>
          <w:sz w:val="28"/>
          <w:szCs w:val="28"/>
        </w:rPr>
      </w:pPr>
      <w:r>
        <w:rPr>
          <w:sz w:val="28"/>
          <w:szCs w:val="28"/>
        </w:rPr>
        <w:t>«6.1.</w:t>
      </w:r>
      <w:r w:rsidRPr="009B0D54">
        <w:rPr>
          <w:sz w:val="28"/>
          <w:szCs w:val="28"/>
        </w:rPr>
        <w:t xml:space="preserve">Изменения и дополнения в устав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9B0D54">
        <w:rPr>
          <w:sz w:val="28"/>
          <w:szCs w:val="28"/>
        </w:rPr>
        <w:t xml:space="preserve"> вносятся муниципальным правовым актом, который может оформляться:</w:t>
      </w:r>
    </w:p>
    <w:p w:rsidR="00610DBA" w:rsidRDefault="00610DBA" w:rsidP="00610DBA">
      <w:pPr>
        <w:rPr>
          <w:bCs/>
          <w:sz w:val="28"/>
          <w:szCs w:val="28"/>
        </w:rPr>
      </w:pPr>
      <w:r w:rsidRPr="009B0D54">
        <w:rPr>
          <w:sz w:val="28"/>
          <w:szCs w:val="28"/>
        </w:rPr>
        <w:t>1) решением</w:t>
      </w:r>
      <w:r>
        <w:rPr>
          <w:sz w:val="28"/>
          <w:szCs w:val="28"/>
        </w:rPr>
        <w:t xml:space="preserve"> Совета </w:t>
      </w:r>
      <w:proofErr w:type="spellStart"/>
      <w:r>
        <w:rPr>
          <w:sz w:val="28"/>
          <w:szCs w:val="28"/>
        </w:rPr>
        <w:t>депутатовПаевского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9B0D54">
        <w:rPr>
          <w:sz w:val="28"/>
          <w:szCs w:val="28"/>
        </w:rPr>
        <w:t xml:space="preserve">, подписанным единолично главой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9B0D54">
        <w:rPr>
          <w:sz w:val="28"/>
          <w:szCs w:val="28"/>
        </w:rPr>
        <w:t xml:space="preserve">, исполняющим полномочия председателя </w:t>
      </w: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610DBA" w:rsidRPr="009B0D54" w:rsidRDefault="00610DBA" w:rsidP="00610DBA">
      <w:pPr>
        <w:rPr>
          <w:sz w:val="28"/>
          <w:szCs w:val="28"/>
        </w:rPr>
      </w:pPr>
      <w:r w:rsidRPr="009B0D54">
        <w:rPr>
          <w:sz w:val="28"/>
          <w:szCs w:val="28"/>
        </w:rPr>
        <w:t xml:space="preserve">2) отдельным нормативным правовым актом, принятым </w:t>
      </w:r>
      <w:r>
        <w:rPr>
          <w:sz w:val="28"/>
          <w:szCs w:val="28"/>
        </w:rPr>
        <w:t xml:space="preserve">Советом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9B0D54">
        <w:rPr>
          <w:sz w:val="28"/>
          <w:szCs w:val="28"/>
        </w:rPr>
        <w:t xml:space="preserve"> и подписанным главой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9B0D54">
        <w:rPr>
          <w:sz w:val="28"/>
          <w:szCs w:val="28"/>
        </w:rPr>
        <w:t xml:space="preserve">. В этом случае на данном правовом акте проставляются реквизиты решения </w:t>
      </w: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9B0D54">
        <w:rPr>
          <w:sz w:val="28"/>
          <w:szCs w:val="28"/>
        </w:rPr>
        <w:t xml:space="preserve"> о его принятии. Включение в такое решение </w:t>
      </w: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9B0D54">
        <w:rPr>
          <w:sz w:val="28"/>
          <w:szCs w:val="28"/>
        </w:rPr>
        <w:t xml:space="preserve"> переходных положений и (или) норм о вступлении в силу изменений и дополнений, вносимых в устав муниципального образования, не допускается.</w:t>
      </w:r>
      <w:r>
        <w:rPr>
          <w:sz w:val="28"/>
          <w:szCs w:val="28"/>
        </w:rPr>
        <w:t>»</w:t>
      </w:r>
      <w:r w:rsidRPr="009B0D54">
        <w:rPr>
          <w:sz w:val="28"/>
          <w:szCs w:val="28"/>
        </w:rPr>
        <w:t>;</w:t>
      </w:r>
    </w:p>
    <w:p w:rsidR="00610DBA" w:rsidRPr="009B0D54" w:rsidRDefault="00610DBA" w:rsidP="00610DB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в) </w:t>
      </w:r>
      <w:r w:rsidRPr="009B0D54">
        <w:rPr>
          <w:b/>
          <w:sz w:val="28"/>
          <w:szCs w:val="28"/>
        </w:rPr>
        <w:t>дополн</w:t>
      </w:r>
      <w:r>
        <w:rPr>
          <w:b/>
          <w:sz w:val="28"/>
          <w:szCs w:val="28"/>
        </w:rPr>
        <w:t>ить</w:t>
      </w:r>
      <w:r w:rsidRPr="009B0D54">
        <w:rPr>
          <w:b/>
          <w:sz w:val="28"/>
          <w:szCs w:val="28"/>
        </w:rPr>
        <w:t xml:space="preserve"> частью 7 следующего содержания:</w:t>
      </w:r>
    </w:p>
    <w:p w:rsidR="00610DBA" w:rsidRPr="009B0D54" w:rsidRDefault="00610DBA" w:rsidP="00610DBA">
      <w:pPr>
        <w:rPr>
          <w:sz w:val="28"/>
          <w:szCs w:val="28"/>
        </w:rPr>
      </w:pPr>
      <w:r>
        <w:rPr>
          <w:sz w:val="28"/>
          <w:szCs w:val="28"/>
        </w:rPr>
        <w:t xml:space="preserve">«7. </w:t>
      </w:r>
      <w:r w:rsidRPr="009B0D54">
        <w:rPr>
          <w:sz w:val="28"/>
          <w:szCs w:val="28"/>
        </w:rPr>
        <w:t xml:space="preserve">Изложение устава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9B0D54">
        <w:rPr>
          <w:sz w:val="28"/>
          <w:szCs w:val="28"/>
        </w:rPr>
        <w:t xml:space="preserve"> в новой редакции муниципальным правовым актом о внесении изменений и дополнений в устав муниципального образования не допускается. В этом случае принимается новый устав муниципального образования, а ранее действующий устав муниципального образования и муниципальные правовые акты о внесении в него изменений и дополнений признаются утратившими силу со дня вступления в силу нового устава муниципального образования.</w:t>
      </w:r>
      <w:r>
        <w:rPr>
          <w:sz w:val="28"/>
          <w:szCs w:val="28"/>
        </w:rPr>
        <w:t>»</w:t>
      </w:r>
      <w:r w:rsidRPr="009B0D54">
        <w:rPr>
          <w:sz w:val="28"/>
          <w:szCs w:val="28"/>
        </w:rPr>
        <w:t>;</w:t>
      </w:r>
    </w:p>
    <w:p w:rsidR="00610DBA" w:rsidRPr="009B0D54" w:rsidRDefault="00610DBA" w:rsidP="00610DBA">
      <w:pPr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9B0D54">
        <w:rPr>
          <w:b/>
          <w:sz w:val="28"/>
          <w:szCs w:val="28"/>
        </w:rPr>
        <w:t xml:space="preserve">) </w:t>
      </w:r>
      <w:r>
        <w:rPr>
          <w:b/>
          <w:sz w:val="28"/>
          <w:szCs w:val="28"/>
        </w:rPr>
        <w:t>часть 3</w:t>
      </w:r>
      <w:r w:rsidRPr="009B0D54">
        <w:rPr>
          <w:b/>
          <w:sz w:val="28"/>
          <w:szCs w:val="28"/>
        </w:rPr>
        <w:t>стать</w:t>
      </w:r>
      <w:r>
        <w:rPr>
          <w:b/>
          <w:sz w:val="28"/>
          <w:szCs w:val="28"/>
        </w:rPr>
        <w:t xml:space="preserve">и47 </w:t>
      </w:r>
      <w:r w:rsidRPr="009B0D54">
        <w:rPr>
          <w:b/>
          <w:sz w:val="28"/>
          <w:szCs w:val="28"/>
        </w:rPr>
        <w:t>излож</w:t>
      </w:r>
      <w:r>
        <w:rPr>
          <w:b/>
          <w:sz w:val="28"/>
          <w:szCs w:val="28"/>
        </w:rPr>
        <w:t>ить</w:t>
      </w:r>
      <w:r w:rsidRPr="009B0D54">
        <w:rPr>
          <w:b/>
          <w:sz w:val="28"/>
          <w:szCs w:val="28"/>
        </w:rPr>
        <w:t xml:space="preserve"> в следующей редакции:</w:t>
      </w:r>
    </w:p>
    <w:p w:rsidR="00610DBA" w:rsidRPr="009B0D54" w:rsidRDefault="00610DBA" w:rsidP="00610DBA">
      <w:pPr>
        <w:rPr>
          <w:sz w:val="28"/>
          <w:szCs w:val="28"/>
        </w:rPr>
      </w:pPr>
      <w:r>
        <w:rPr>
          <w:sz w:val="28"/>
          <w:szCs w:val="28"/>
        </w:rPr>
        <w:t>«3.</w:t>
      </w:r>
      <w:r w:rsidRPr="009B0D54">
        <w:rPr>
          <w:sz w:val="28"/>
          <w:szCs w:val="28"/>
        </w:rPr>
        <w:t xml:space="preserve">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сельское поселение</w:t>
      </w:r>
      <w:r w:rsidRPr="009B0D54">
        <w:rPr>
          <w:sz w:val="28"/>
          <w:szCs w:val="28"/>
        </w:rPr>
        <w:t xml:space="preserve">, а </w:t>
      </w:r>
      <w:r w:rsidRPr="009B0D54">
        <w:rPr>
          <w:sz w:val="28"/>
          <w:szCs w:val="28"/>
        </w:rPr>
        <w:lastRenderedPageBreak/>
        <w:t>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  <w:r>
        <w:rPr>
          <w:sz w:val="28"/>
          <w:szCs w:val="28"/>
        </w:rPr>
        <w:t>»</w:t>
      </w:r>
    </w:p>
    <w:p w:rsidR="00610DBA" w:rsidRPr="009B0D54" w:rsidRDefault="00610DBA" w:rsidP="00610DBA">
      <w:pPr>
        <w:rPr>
          <w:sz w:val="28"/>
          <w:szCs w:val="28"/>
        </w:rPr>
      </w:pPr>
      <w:r w:rsidRPr="009B0D54">
        <w:rPr>
          <w:sz w:val="28"/>
          <w:szCs w:val="28"/>
        </w:rPr>
        <w:t>2.Настоящее решение подлежит государственной регистрации и вступает в силу со дня официального опубликования в газете «</w:t>
      </w:r>
      <w:proofErr w:type="spellStart"/>
      <w:r>
        <w:rPr>
          <w:sz w:val="28"/>
          <w:szCs w:val="28"/>
        </w:rPr>
        <w:t>Паевцы</w:t>
      </w:r>
      <w:proofErr w:type="spellEnd"/>
      <w:r w:rsidRPr="009B0D54">
        <w:rPr>
          <w:sz w:val="28"/>
          <w:szCs w:val="28"/>
        </w:rPr>
        <w:t xml:space="preserve">» и подлежит размещению на официальном сайте администрации </w:t>
      </w:r>
      <w:proofErr w:type="spellStart"/>
      <w:r w:rsidRPr="009B0D54">
        <w:rPr>
          <w:sz w:val="28"/>
          <w:szCs w:val="28"/>
        </w:rPr>
        <w:t>Кадошкинского</w:t>
      </w:r>
      <w:proofErr w:type="spellEnd"/>
      <w:r w:rsidRPr="009B0D54">
        <w:rPr>
          <w:sz w:val="28"/>
          <w:szCs w:val="28"/>
        </w:rPr>
        <w:t xml:space="preserve"> муниципального района в сети «Интернет».</w:t>
      </w:r>
    </w:p>
    <w:p w:rsidR="00610DBA" w:rsidRPr="009B0D54" w:rsidRDefault="00610DBA" w:rsidP="00610DBA">
      <w:pPr>
        <w:tabs>
          <w:tab w:val="left" w:pos="778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610DBA" w:rsidRPr="009B0D54" w:rsidRDefault="00610DBA" w:rsidP="00610DBA">
      <w:pPr>
        <w:rPr>
          <w:sz w:val="28"/>
          <w:szCs w:val="28"/>
        </w:rPr>
      </w:pPr>
      <w:r w:rsidRPr="009B0D54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Паевского</w:t>
      </w:r>
      <w:proofErr w:type="spellEnd"/>
      <w:r w:rsidRPr="009B0D54">
        <w:rPr>
          <w:sz w:val="28"/>
          <w:szCs w:val="28"/>
        </w:rPr>
        <w:t xml:space="preserve"> сельского поселения                    </w:t>
      </w:r>
      <w:r>
        <w:rPr>
          <w:sz w:val="28"/>
          <w:szCs w:val="28"/>
        </w:rPr>
        <w:t xml:space="preserve">                     В.П. </w:t>
      </w:r>
      <w:proofErr w:type="spellStart"/>
      <w:r>
        <w:rPr>
          <w:sz w:val="28"/>
          <w:szCs w:val="28"/>
        </w:rPr>
        <w:t>Келин</w:t>
      </w:r>
      <w:proofErr w:type="spellEnd"/>
    </w:p>
    <w:p w:rsidR="00610DBA" w:rsidRPr="00D86B81" w:rsidRDefault="00610DBA" w:rsidP="00610DBA">
      <w:pPr>
        <w:spacing w:before="100" w:beforeAutospacing="1" w:after="100" w:afterAutospacing="1"/>
        <w:ind w:firstLine="540"/>
        <w:jc w:val="both"/>
      </w:pPr>
    </w:p>
    <w:p w:rsidR="00610DBA" w:rsidRPr="00D7038E" w:rsidRDefault="00610DBA" w:rsidP="00A0291B">
      <w:pPr>
        <w:rPr>
          <w:b/>
          <w:sz w:val="28"/>
          <w:szCs w:val="28"/>
        </w:rPr>
      </w:pPr>
    </w:p>
    <w:p w:rsidR="002E460E" w:rsidRDefault="002E460E" w:rsidP="002E460E">
      <w:r>
        <w:t xml:space="preserve">Учредитель: </w:t>
      </w:r>
      <w:proofErr w:type="spellStart"/>
      <w:r>
        <w:t>Паевский</w:t>
      </w:r>
      <w:proofErr w:type="spellEnd"/>
      <w:r>
        <w:t xml:space="preserve"> сельский Совет депутатов шестого созыва </w:t>
      </w:r>
      <w:proofErr w:type="spellStart"/>
      <w:r>
        <w:t>Кадошкинского</w:t>
      </w:r>
      <w:proofErr w:type="spellEnd"/>
      <w:r>
        <w:t xml:space="preserve"> муниципального района</w:t>
      </w:r>
    </w:p>
    <w:p w:rsidR="002E460E" w:rsidRDefault="002E460E" w:rsidP="002E460E">
      <w:r>
        <w:t xml:space="preserve">Главный редактор: </w:t>
      </w:r>
      <w:proofErr w:type="spellStart"/>
      <w:r>
        <w:t>Келин</w:t>
      </w:r>
      <w:proofErr w:type="spellEnd"/>
      <w:r>
        <w:t xml:space="preserve"> В.П.</w:t>
      </w:r>
    </w:p>
    <w:p w:rsidR="002E460E" w:rsidRDefault="002E460E" w:rsidP="002E460E">
      <w:r>
        <w:t xml:space="preserve">Адрес: 431902, РМ, </w:t>
      </w:r>
      <w:proofErr w:type="spellStart"/>
      <w:r>
        <w:t>Кадошкинский</w:t>
      </w:r>
      <w:proofErr w:type="spellEnd"/>
      <w:r>
        <w:t xml:space="preserve"> район, с. </w:t>
      </w:r>
      <w:proofErr w:type="spellStart"/>
      <w:r>
        <w:t>Паево</w:t>
      </w:r>
      <w:proofErr w:type="spellEnd"/>
      <w:r>
        <w:t>, ул. Школьная, д.20</w:t>
      </w:r>
    </w:p>
    <w:p w:rsidR="002E460E" w:rsidRDefault="002E460E" w:rsidP="002E460E">
      <w:r>
        <w:t>Тираж: 5 экземпляров</w:t>
      </w:r>
    </w:p>
    <w:p w:rsidR="002E460E" w:rsidRDefault="002E460E" w:rsidP="002E460E">
      <w:pPr>
        <w:ind w:firstLine="720"/>
      </w:pPr>
    </w:p>
    <w:p w:rsidR="002E460E" w:rsidRDefault="002E460E" w:rsidP="002E460E">
      <w:pPr>
        <w:rPr>
          <w:sz w:val="24"/>
          <w:szCs w:val="24"/>
        </w:rPr>
      </w:pPr>
      <w:r>
        <w:t>Время подписи в печати по графику: 16-00, подписан: 16-00</w:t>
      </w:r>
    </w:p>
    <w:p w:rsidR="002E460E" w:rsidRDefault="002E460E" w:rsidP="002E460E"/>
    <w:p w:rsidR="00801735" w:rsidRDefault="00801735" w:rsidP="00801735">
      <w:pPr>
        <w:tabs>
          <w:tab w:val="left" w:pos="2700"/>
        </w:tabs>
        <w:rPr>
          <w:b/>
        </w:rPr>
      </w:pPr>
    </w:p>
    <w:p w:rsidR="00801735" w:rsidRDefault="00801735" w:rsidP="00801735">
      <w:pPr>
        <w:tabs>
          <w:tab w:val="left" w:pos="2700"/>
        </w:tabs>
        <w:rPr>
          <w:b/>
        </w:rPr>
      </w:pPr>
    </w:p>
    <w:p w:rsidR="0046359E" w:rsidRPr="001B30E9" w:rsidRDefault="0046359E" w:rsidP="00A0291B">
      <w:pPr>
        <w:jc w:val="right"/>
        <w:rPr>
          <w:rFonts w:cs="Tahoma"/>
          <w:bCs/>
          <w:sz w:val="28"/>
          <w:szCs w:val="28"/>
        </w:rPr>
      </w:pPr>
    </w:p>
    <w:sectPr w:rsidR="0046359E" w:rsidRPr="001B30E9" w:rsidSect="001B30E9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6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8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5"/>
  </w:num>
  <w:num w:numId="36">
    <w:abstractNumId w:val="8"/>
  </w:num>
  <w:num w:numId="37">
    <w:abstractNumId w:val="6"/>
  </w:num>
  <w:num w:numId="38">
    <w:abstractNumId w:val="0"/>
  </w:num>
  <w:num w:numId="39">
    <w:abstractNumId w:val="7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oNotTrackMoves/>
  <w:defaultTabStop w:val="708"/>
  <w:noPunctuationKerning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0C0"/>
    <w:rsid w:val="00021604"/>
    <w:rsid w:val="000325B0"/>
    <w:rsid w:val="00034FD2"/>
    <w:rsid w:val="00054FAC"/>
    <w:rsid w:val="0005580B"/>
    <w:rsid w:val="0007742A"/>
    <w:rsid w:val="000B3E4E"/>
    <w:rsid w:val="000B63C1"/>
    <w:rsid w:val="00104AB1"/>
    <w:rsid w:val="00120000"/>
    <w:rsid w:val="00136E0D"/>
    <w:rsid w:val="001619B5"/>
    <w:rsid w:val="00164E2A"/>
    <w:rsid w:val="00172A90"/>
    <w:rsid w:val="0018517A"/>
    <w:rsid w:val="001B0CDE"/>
    <w:rsid w:val="001B30E9"/>
    <w:rsid w:val="001E14AE"/>
    <w:rsid w:val="001E5B51"/>
    <w:rsid w:val="001E7393"/>
    <w:rsid w:val="001E7BE5"/>
    <w:rsid w:val="0020317F"/>
    <w:rsid w:val="00212BF6"/>
    <w:rsid w:val="00223085"/>
    <w:rsid w:val="00236D46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4506E"/>
    <w:rsid w:val="00345633"/>
    <w:rsid w:val="003739B5"/>
    <w:rsid w:val="003876F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49FF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10DBA"/>
    <w:rsid w:val="006161B8"/>
    <w:rsid w:val="006250BE"/>
    <w:rsid w:val="00637BA1"/>
    <w:rsid w:val="00654A18"/>
    <w:rsid w:val="00667106"/>
    <w:rsid w:val="00686B3D"/>
    <w:rsid w:val="006A4D9F"/>
    <w:rsid w:val="006B7636"/>
    <w:rsid w:val="006C6F19"/>
    <w:rsid w:val="006E3F2A"/>
    <w:rsid w:val="006F409C"/>
    <w:rsid w:val="0071191C"/>
    <w:rsid w:val="0071315D"/>
    <w:rsid w:val="0071529B"/>
    <w:rsid w:val="00766FF5"/>
    <w:rsid w:val="007A1E58"/>
    <w:rsid w:val="007B05CE"/>
    <w:rsid w:val="007B3170"/>
    <w:rsid w:val="007D307E"/>
    <w:rsid w:val="00801735"/>
    <w:rsid w:val="00811267"/>
    <w:rsid w:val="00822A62"/>
    <w:rsid w:val="00823087"/>
    <w:rsid w:val="00830F60"/>
    <w:rsid w:val="008475EF"/>
    <w:rsid w:val="00855A08"/>
    <w:rsid w:val="00872780"/>
    <w:rsid w:val="008747BF"/>
    <w:rsid w:val="008825D1"/>
    <w:rsid w:val="00891A5F"/>
    <w:rsid w:val="008B2858"/>
    <w:rsid w:val="008D6753"/>
    <w:rsid w:val="008D7000"/>
    <w:rsid w:val="00926508"/>
    <w:rsid w:val="00935B5F"/>
    <w:rsid w:val="00944F16"/>
    <w:rsid w:val="00946B7D"/>
    <w:rsid w:val="0096285D"/>
    <w:rsid w:val="0097290E"/>
    <w:rsid w:val="0099225A"/>
    <w:rsid w:val="009A596D"/>
    <w:rsid w:val="009A75BF"/>
    <w:rsid w:val="009B0D54"/>
    <w:rsid w:val="009E508B"/>
    <w:rsid w:val="00A0203C"/>
    <w:rsid w:val="00A0291B"/>
    <w:rsid w:val="00A0315E"/>
    <w:rsid w:val="00A27EFA"/>
    <w:rsid w:val="00A411F5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61180"/>
    <w:rsid w:val="00B757E1"/>
    <w:rsid w:val="00B852E3"/>
    <w:rsid w:val="00B9426E"/>
    <w:rsid w:val="00BD70F3"/>
    <w:rsid w:val="00BE4AF7"/>
    <w:rsid w:val="00C32EA0"/>
    <w:rsid w:val="00C53A03"/>
    <w:rsid w:val="00C64688"/>
    <w:rsid w:val="00C82F02"/>
    <w:rsid w:val="00C859B8"/>
    <w:rsid w:val="00CB50DB"/>
    <w:rsid w:val="00CB521C"/>
    <w:rsid w:val="00CF27EC"/>
    <w:rsid w:val="00D15618"/>
    <w:rsid w:val="00D16743"/>
    <w:rsid w:val="00D25DE8"/>
    <w:rsid w:val="00D5034D"/>
    <w:rsid w:val="00D61E8B"/>
    <w:rsid w:val="00D7038E"/>
    <w:rsid w:val="00D864FB"/>
    <w:rsid w:val="00D94795"/>
    <w:rsid w:val="00DA287B"/>
    <w:rsid w:val="00DE2B41"/>
    <w:rsid w:val="00DF004D"/>
    <w:rsid w:val="00DF6CFC"/>
    <w:rsid w:val="00DF7FB1"/>
    <w:rsid w:val="00E216E3"/>
    <w:rsid w:val="00E40240"/>
    <w:rsid w:val="00E7344A"/>
    <w:rsid w:val="00E82502"/>
    <w:rsid w:val="00EB293A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81E30"/>
    <w:rsid w:val="00F97EBA"/>
    <w:rsid w:val="00FA414C"/>
    <w:rsid w:val="00FB1A75"/>
    <w:rsid w:val="00FE77B9"/>
    <w:rsid w:val="00FF04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0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uiPriority w:val="99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uiPriority w:val="99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uiPriority w:val="99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uiPriority w:val="99"/>
    <w:rsid w:val="00290E4F"/>
    <w:rPr>
      <w:b/>
      <w:color w:val="26282F"/>
    </w:rPr>
  </w:style>
  <w:style w:type="paragraph" w:customStyle="1" w:styleId="ConsTitle">
    <w:name w:val="ConsTitle"/>
    <w:uiPriority w:val="99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semiHidden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1174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7854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User</cp:lastModifiedBy>
  <cp:revision>47</cp:revision>
  <cp:lastPrinted>2018-12-12T06:20:00Z</cp:lastPrinted>
  <dcterms:created xsi:type="dcterms:W3CDTF">2017-09-10T06:26:00Z</dcterms:created>
  <dcterms:modified xsi:type="dcterms:W3CDTF">2018-12-20T13:00:00Z</dcterms:modified>
</cp:coreProperties>
</file>