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Default="002152D6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16  января </w:t>
      </w:r>
      <w:r w:rsidR="00F47B31">
        <w:rPr>
          <w:b/>
          <w:sz w:val="28"/>
          <w:szCs w:val="28"/>
        </w:rPr>
        <w:t xml:space="preserve"> </w:t>
      </w:r>
      <w:r w:rsidR="00610DBA">
        <w:rPr>
          <w:b/>
          <w:sz w:val="28"/>
          <w:szCs w:val="28"/>
        </w:rPr>
        <w:t xml:space="preserve"> 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 w:rsidR="0046359E" w:rsidRPr="00D7038E">
        <w:rPr>
          <w:b/>
          <w:sz w:val="28"/>
          <w:szCs w:val="28"/>
        </w:rPr>
        <w:t xml:space="preserve">                                                              </w:t>
      </w:r>
      <w:r w:rsidR="007600DF">
        <w:rPr>
          <w:b/>
          <w:sz w:val="28"/>
          <w:szCs w:val="28"/>
        </w:rPr>
        <w:t xml:space="preserve">                             №2</w:t>
      </w:r>
    </w:p>
    <w:p w:rsidR="00E271AC" w:rsidRDefault="00E271AC" w:rsidP="00610DBA">
      <w:pPr>
        <w:jc w:val="center"/>
        <w:rPr>
          <w:b/>
          <w:sz w:val="28"/>
          <w:szCs w:val="28"/>
        </w:rPr>
      </w:pPr>
    </w:p>
    <w:p w:rsidR="00183F82" w:rsidRDefault="00183F82" w:rsidP="00183F82"/>
    <w:p w:rsidR="00183F82" w:rsidRPr="007600DF" w:rsidRDefault="007600DF" w:rsidP="00183F82">
      <w:pPr>
        <w:rPr>
          <w:b/>
        </w:rPr>
      </w:pPr>
      <w:r w:rsidRPr="007600DF">
        <w:rPr>
          <w:b/>
        </w:rPr>
        <w:t xml:space="preserve">                                                                           шестого созыва</w:t>
      </w:r>
    </w:p>
    <w:p w:rsidR="00183F82" w:rsidRDefault="00FB482A" w:rsidP="00183F82">
      <w:r w:rsidRPr="00FB482A">
        <w:object w:dxaOrig="9355" w:dyaOrig="125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5.5pt" o:ole="">
            <v:imagedata r:id="rId5" o:title=""/>
          </v:shape>
          <o:OLEObject Type="Embed" ProgID="Word.Document.8" ShapeID="_x0000_i1025" DrawAspect="Content" ObjectID="_1609076403" r:id="rId6">
            <o:FieldCodes>\s</o:FieldCodes>
          </o:OLEObject>
        </w:object>
      </w:r>
    </w:p>
    <w:p w:rsidR="007600DF" w:rsidRDefault="007600DF" w:rsidP="007600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Совет депутатов Паевского сельского поселения</w:t>
      </w:r>
    </w:p>
    <w:p w:rsidR="007600DF" w:rsidRDefault="007600DF" w:rsidP="007600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Кадошкинского муниципального района</w:t>
      </w:r>
    </w:p>
    <w:p w:rsidR="007600DF" w:rsidRDefault="007600DF" w:rsidP="007600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600DF" w:rsidRDefault="007600DF" w:rsidP="007600DF"/>
    <w:p w:rsidR="007600DF" w:rsidRPr="007600DF" w:rsidRDefault="007600DF" w:rsidP="007600DF">
      <w:pPr>
        <w:rPr>
          <w:b/>
        </w:rPr>
      </w:pPr>
      <w:r w:rsidRPr="007600DF">
        <w:rPr>
          <w:b/>
        </w:rPr>
        <w:t xml:space="preserve">                                                                          </w:t>
      </w:r>
      <w:r>
        <w:rPr>
          <w:b/>
        </w:rPr>
        <w:t xml:space="preserve">              </w:t>
      </w:r>
      <w:bookmarkStart w:id="0" w:name="_GoBack"/>
      <w:bookmarkEnd w:id="0"/>
      <w:r w:rsidRPr="007600DF">
        <w:rPr>
          <w:b/>
        </w:rPr>
        <w:t xml:space="preserve"> шестого созыва</w:t>
      </w:r>
    </w:p>
    <w:p w:rsidR="007600DF" w:rsidRDefault="007600DF" w:rsidP="007600DF">
      <w:pPr>
        <w:jc w:val="center"/>
        <w:rPr>
          <w:sz w:val="28"/>
          <w:szCs w:val="28"/>
        </w:rPr>
      </w:pPr>
    </w:p>
    <w:p w:rsidR="007600DF" w:rsidRDefault="007600DF" w:rsidP="007600DF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Решение   №  82</w:t>
      </w:r>
    </w:p>
    <w:p w:rsidR="007600DF" w:rsidRDefault="007600DF" w:rsidP="007600DF">
      <w:pPr>
        <w:jc w:val="center"/>
        <w:rPr>
          <w:sz w:val="28"/>
          <w:szCs w:val="28"/>
        </w:rPr>
      </w:pPr>
    </w:p>
    <w:p w:rsidR="007600DF" w:rsidRDefault="007600DF" w:rsidP="007600DF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Двадцать  девятая  очередная сессии Совета депутатов</w:t>
      </w:r>
    </w:p>
    <w:p w:rsidR="007600DF" w:rsidRDefault="007600DF" w:rsidP="007600DF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Паевского сельского поселения</w:t>
      </w:r>
    </w:p>
    <w:p w:rsidR="007600DF" w:rsidRDefault="007600DF" w:rsidP="007600DF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7600DF" w:rsidRDefault="007600DF" w:rsidP="007600DF">
      <w:pPr>
        <w:jc w:val="center"/>
        <w:rPr>
          <w:sz w:val="28"/>
          <w:szCs w:val="28"/>
        </w:rPr>
      </w:pPr>
    </w:p>
    <w:p w:rsidR="007600DF" w:rsidRDefault="007600DF" w:rsidP="007600DF">
      <w:pPr>
        <w:rPr>
          <w:sz w:val="28"/>
          <w:szCs w:val="28"/>
        </w:rPr>
      </w:pPr>
      <w:r>
        <w:rPr>
          <w:sz w:val="28"/>
          <w:szCs w:val="28"/>
        </w:rPr>
        <w:t>15 января 2019 года                                                                                  с.Паево</w:t>
      </w:r>
    </w:p>
    <w:p w:rsidR="007600DF" w:rsidRDefault="007600DF" w:rsidP="007600DF">
      <w:pPr>
        <w:rPr>
          <w:sz w:val="24"/>
          <w:szCs w:val="24"/>
        </w:rPr>
      </w:pPr>
    </w:p>
    <w:p w:rsidR="007600DF" w:rsidRDefault="007600DF" w:rsidP="007600DF"/>
    <w:p w:rsidR="007600DF" w:rsidRDefault="007600DF" w:rsidP="007600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ходатайстве перед Государственным Собранием Республики Мордовия о принятии Закона Республики Мордовия о преобразовании Глушковского сельского поселения и Паевского сельского поселения  в одно муниципальное образование - Паевское сельское поселение, административно-территориальных единиц – Глушковский сельсовет и Паевскийсельсовет в один Паевскийсельсовет с административным центром в селе Паево</w:t>
      </w:r>
    </w:p>
    <w:p w:rsidR="007600DF" w:rsidRDefault="007600DF" w:rsidP="007600DF">
      <w:pPr>
        <w:jc w:val="center"/>
        <w:rPr>
          <w:b/>
          <w:sz w:val="28"/>
          <w:szCs w:val="28"/>
        </w:rPr>
      </w:pPr>
    </w:p>
    <w:p w:rsidR="007600DF" w:rsidRDefault="007600DF" w:rsidP="007600DF">
      <w:pPr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В соответствии с частями 2 и 3 статьи 13 Федерального  закона от 6 октября 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и статьями 9 и 14  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>
          <w:rPr>
            <w:sz w:val="28"/>
            <w:szCs w:val="28"/>
          </w:rPr>
          <w:t>1998 г</w:t>
        </w:r>
      </w:smartTag>
      <w:r>
        <w:rPr>
          <w:sz w:val="28"/>
          <w:szCs w:val="28"/>
        </w:rPr>
        <w:t xml:space="preserve">. № 7-З "О порядке решения вопросов административно-территориального устройства Республики Мордовия" </w:t>
      </w:r>
      <w:r>
        <w:rPr>
          <w:color w:val="000000"/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Паевского</w:t>
      </w:r>
      <w:r>
        <w:rPr>
          <w:color w:val="000000"/>
          <w:sz w:val="28"/>
          <w:szCs w:val="28"/>
        </w:rPr>
        <w:t xml:space="preserve">  сельского поселения, решил:</w:t>
      </w:r>
    </w:p>
    <w:p w:rsidR="007600DF" w:rsidRDefault="007600DF" w:rsidP="007600DF">
      <w:pPr>
        <w:numPr>
          <w:ilvl w:val="0"/>
          <w:numId w:val="45"/>
        </w:numPr>
        <w:tabs>
          <w:tab w:val="num" w:pos="1260"/>
        </w:tabs>
        <w:overflowPunct/>
        <w:autoSpaceDE/>
        <w:autoSpaceDN/>
        <w:adjustRightInd/>
        <w:ind w:left="0" w:firstLine="900"/>
        <w:jc w:val="both"/>
        <w:textAlignment w:val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Обратиться с ходатайством </w:t>
      </w:r>
      <w:r>
        <w:rPr>
          <w:sz w:val="28"/>
          <w:szCs w:val="28"/>
        </w:rPr>
        <w:t>в Государственное  Собрание Республики Мордовия о принятии Закона Республики Мордовия о преобразовании путем объединения муниципальных образований - Глушковское сельское поселение и Паевское сельское поселение в одно муниципальное образование – Паевское сельское поселение, административно-территориальных единиц – Глушковский сельсовет и Паевский сельсовет в один Паевский сельсовет с административным центром в селе Паево.</w:t>
      </w:r>
    </w:p>
    <w:p w:rsidR="007600DF" w:rsidRDefault="007600DF" w:rsidP="007600D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Предложить Государственному Собранию Республики Мордовия   установить численность депутатов представительного органа первого созыва вновь образованного Паевского сельского поселения в количестве – 7 человек  и срок его полномочий -  3 года.</w:t>
      </w:r>
    </w:p>
    <w:p w:rsidR="007600DF" w:rsidRDefault="007600DF" w:rsidP="007600DF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7600DF" w:rsidRDefault="007600DF" w:rsidP="007600DF">
      <w:pPr>
        <w:tabs>
          <w:tab w:val="num" w:pos="1260"/>
        </w:tabs>
        <w:ind w:firstLine="720"/>
        <w:jc w:val="both"/>
        <w:rPr>
          <w:sz w:val="28"/>
          <w:szCs w:val="28"/>
        </w:rPr>
      </w:pPr>
    </w:p>
    <w:p w:rsidR="007600DF" w:rsidRDefault="007600DF" w:rsidP="007600DF">
      <w:pPr>
        <w:tabs>
          <w:tab w:val="num" w:pos="1260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Глава Паевскогосельского поселения</w:t>
      </w:r>
    </w:p>
    <w:p w:rsidR="007600DF" w:rsidRDefault="007600DF" w:rsidP="007600DF">
      <w:pPr>
        <w:tabs>
          <w:tab w:val="num" w:pos="126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Кадошкинского муниципального района</w:t>
      </w:r>
    </w:p>
    <w:p w:rsidR="007600DF" w:rsidRDefault="007600DF" w:rsidP="007600DF">
      <w:pPr>
        <w:tabs>
          <w:tab w:val="num" w:pos="126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                                                                         В.П. Келин</w:t>
      </w:r>
    </w:p>
    <w:p w:rsidR="007600DF" w:rsidRDefault="007600DF" w:rsidP="007600DF">
      <w:pPr>
        <w:rPr>
          <w:sz w:val="24"/>
          <w:szCs w:val="24"/>
        </w:rPr>
      </w:pPr>
    </w:p>
    <w:p w:rsidR="00610DBA" w:rsidRPr="00D7038E" w:rsidRDefault="00610DBA" w:rsidP="00A0291B">
      <w:pPr>
        <w:rPr>
          <w:b/>
          <w:sz w:val="28"/>
          <w:szCs w:val="28"/>
        </w:rPr>
      </w:pPr>
    </w:p>
    <w:p w:rsidR="002E460E" w:rsidRDefault="002E460E" w:rsidP="002E460E">
      <w:r>
        <w:t>Учредитель: Паевский сельский Совет депутатов шестого созыва Кадошкинского муниципального района</w:t>
      </w:r>
    </w:p>
    <w:p w:rsidR="002E460E" w:rsidRDefault="002E460E" w:rsidP="002E460E">
      <w:r>
        <w:lastRenderedPageBreak/>
        <w:t>Главный редактор: Келин В.П.</w:t>
      </w:r>
    </w:p>
    <w:p w:rsidR="002E460E" w:rsidRDefault="002E460E" w:rsidP="002E460E">
      <w:r>
        <w:t>Адрес: 431902, РМ, Кадошкинский район, с. Паево, ул. Школьная, д.20</w:t>
      </w:r>
    </w:p>
    <w:p w:rsidR="002E460E" w:rsidRDefault="002E460E" w:rsidP="002E460E">
      <w:r>
        <w:t>Тираж: 5 экземпляров</w:t>
      </w:r>
    </w:p>
    <w:p w:rsidR="002E460E" w:rsidRDefault="002E460E" w:rsidP="002E460E">
      <w:pPr>
        <w:ind w:firstLine="720"/>
      </w:pPr>
    </w:p>
    <w:p w:rsidR="002E460E" w:rsidRDefault="002E460E" w:rsidP="002E460E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2E460E" w:rsidRDefault="002E460E" w:rsidP="002E460E"/>
    <w:p w:rsidR="00801735" w:rsidRDefault="00801735" w:rsidP="00801735">
      <w:pPr>
        <w:tabs>
          <w:tab w:val="left" w:pos="2700"/>
        </w:tabs>
        <w:rPr>
          <w:b/>
        </w:rPr>
      </w:pPr>
    </w:p>
    <w:p w:rsidR="00801735" w:rsidRDefault="00801735" w:rsidP="00801735">
      <w:pPr>
        <w:tabs>
          <w:tab w:val="left" w:pos="2700"/>
        </w:tabs>
        <w:rPr>
          <w:b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9"/>
  </w:num>
  <w:num w:numId="37">
    <w:abstractNumId w:val="6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noPunctuationKerning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0DBA"/>
    <w:rsid w:val="006161B8"/>
    <w:rsid w:val="006250BE"/>
    <w:rsid w:val="00637BA1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926508"/>
    <w:rsid w:val="00935B5F"/>
    <w:rsid w:val="00944F16"/>
    <w:rsid w:val="00946B7D"/>
    <w:rsid w:val="0096285D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61180"/>
    <w:rsid w:val="00B757E1"/>
    <w:rsid w:val="00B852E3"/>
    <w:rsid w:val="00B9426E"/>
    <w:rsid w:val="00BD70F3"/>
    <w:rsid w:val="00BE4AF7"/>
    <w:rsid w:val="00C32EA0"/>
    <w:rsid w:val="00C53A03"/>
    <w:rsid w:val="00C64688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E2B41"/>
    <w:rsid w:val="00DF004D"/>
    <w:rsid w:val="00DF6CFC"/>
    <w:rsid w:val="00DF7FB1"/>
    <w:rsid w:val="00E216E3"/>
    <w:rsid w:val="00E271AC"/>
    <w:rsid w:val="00E40240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uiPriority w:val="99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uiPriority w:val="99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semiHidden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_________Microsoft_Word_97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2774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55</cp:revision>
  <cp:lastPrinted>2018-12-12T06:20:00Z</cp:lastPrinted>
  <dcterms:created xsi:type="dcterms:W3CDTF">2017-09-10T06:26:00Z</dcterms:created>
  <dcterms:modified xsi:type="dcterms:W3CDTF">2019-01-15T13:54:00Z</dcterms:modified>
</cp:coreProperties>
</file>