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Паевского</w:t>
      </w:r>
      <w:proofErr w:type="spellEnd"/>
      <w:r w:rsidRPr="00D7038E">
        <w:rPr>
          <w:b/>
          <w:bCs/>
          <w:sz w:val="28"/>
          <w:szCs w:val="28"/>
        </w:rPr>
        <w:t xml:space="preserve">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Кадошкинского</w:t>
      </w:r>
      <w:proofErr w:type="spellEnd"/>
      <w:r w:rsidRPr="00D7038E">
        <w:rPr>
          <w:b/>
          <w:bCs/>
          <w:sz w:val="28"/>
          <w:szCs w:val="28"/>
        </w:rPr>
        <w:t xml:space="preserve">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685D5E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 </w:t>
      </w:r>
      <w:bookmarkStart w:id="0" w:name="_GoBack"/>
      <w:bookmarkEnd w:id="0"/>
      <w:proofErr w:type="gramStart"/>
      <w:r w:rsidR="00B478EE">
        <w:rPr>
          <w:b/>
          <w:sz w:val="28"/>
          <w:szCs w:val="28"/>
        </w:rPr>
        <w:t>марта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proofErr w:type="gramEnd"/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                           №10</w:t>
      </w: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85D5E" w:rsidRDefault="00685D5E" w:rsidP="00685D5E">
      <w:pPr>
        <w:jc w:val="both"/>
      </w:pPr>
      <w:bookmarkStart w:id="1" w:name="sub_1000"/>
      <w:r>
        <w:t xml:space="preserve">                                                           </w:t>
      </w:r>
      <w:r>
        <w:rPr>
          <w:b/>
        </w:rPr>
        <w:t xml:space="preserve">  </w:t>
      </w:r>
      <w:proofErr w:type="gramStart"/>
      <w:r>
        <w:rPr>
          <w:b/>
        </w:rPr>
        <w:t>РЕСПУБЛИКА  МОРДОВИЯ</w:t>
      </w:r>
      <w:proofErr w:type="gramEnd"/>
    </w:p>
    <w:p w:rsidR="00685D5E" w:rsidRDefault="00685D5E" w:rsidP="00685D5E">
      <w:pPr>
        <w:jc w:val="both"/>
      </w:pPr>
    </w:p>
    <w:p w:rsidR="00685D5E" w:rsidRDefault="00685D5E" w:rsidP="00685D5E">
      <w:pPr>
        <w:jc w:val="both"/>
        <w:rPr>
          <w:b/>
        </w:rPr>
      </w:pPr>
      <w:r>
        <w:t xml:space="preserve">                        </w:t>
      </w:r>
      <w:proofErr w:type="gramStart"/>
      <w:r>
        <w:rPr>
          <w:b/>
        </w:rPr>
        <w:t>СОВЕТ  ДЕПУТАТОВ</w:t>
      </w:r>
      <w:proofErr w:type="gramEnd"/>
      <w:r>
        <w:rPr>
          <w:b/>
        </w:rPr>
        <w:t xml:space="preserve">  ПАЕВСКОГО  СЕЛЬСКОГО  ПОСЕЛЕНИЯ</w:t>
      </w:r>
    </w:p>
    <w:p w:rsidR="00685D5E" w:rsidRDefault="00685D5E" w:rsidP="00685D5E">
      <w:pPr>
        <w:jc w:val="both"/>
        <w:rPr>
          <w:b/>
        </w:rPr>
      </w:pPr>
    </w:p>
    <w:p w:rsidR="00685D5E" w:rsidRDefault="00685D5E" w:rsidP="00685D5E">
      <w:pPr>
        <w:jc w:val="both"/>
        <w:rPr>
          <w:b/>
        </w:rPr>
      </w:pPr>
      <w:r>
        <w:rPr>
          <w:b/>
        </w:rPr>
        <w:t xml:space="preserve">                                  </w:t>
      </w:r>
      <w:proofErr w:type="gramStart"/>
      <w:r>
        <w:rPr>
          <w:b/>
        </w:rPr>
        <w:t>КАДОШКИНСКОГО  МУНИЦИПАЛЬНОГО</w:t>
      </w:r>
      <w:proofErr w:type="gramEnd"/>
      <w:r>
        <w:rPr>
          <w:b/>
        </w:rPr>
        <w:t xml:space="preserve">  РАЙОНА</w:t>
      </w: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</w:rPr>
        <w:br/>
        <w:t xml:space="preserve">                                                            </w:t>
      </w: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proofErr w:type="gramStart"/>
      <w:r>
        <w:rPr>
          <w:b/>
          <w:sz w:val="28"/>
          <w:szCs w:val="28"/>
        </w:rPr>
        <w:t>шестого  созыва</w:t>
      </w:r>
      <w:proofErr w:type="gramEnd"/>
    </w:p>
    <w:p w:rsidR="00685D5E" w:rsidRDefault="00685D5E" w:rsidP="00685D5E">
      <w:pPr>
        <w:jc w:val="both"/>
        <w:rPr>
          <w:b/>
          <w:sz w:val="28"/>
          <w:szCs w:val="28"/>
        </w:rPr>
      </w:pPr>
    </w:p>
    <w:p w:rsidR="00685D5E" w:rsidRPr="00654A18" w:rsidRDefault="00685D5E" w:rsidP="00685D5E">
      <w:pPr>
        <w:jc w:val="both"/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Р Е Ш Е Н И </w:t>
      </w:r>
      <w:proofErr w:type="gramStart"/>
      <w:r>
        <w:rPr>
          <w:b/>
          <w:sz w:val="28"/>
          <w:szCs w:val="28"/>
        </w:rPr>
        <w:t>Е  №</w:t>
      </w:r>
      <w:proofErr w:type="gramEnd"/>
      <w:r>
        <w:rPr>
          <w:b/>
          <w:sz w:val="28"/>
          <w:szCs w:val="28"/>
        </w:rPr>
        <w:t xml:space="preserve"> 85</w:t>
      </w:r>
    </w:p>
    <w:p w:rsidR="00685D5E" w:rsidRPr="00654A18" w:rsidRDefault="00685D5E" w:rsidP="00685D5E">
      <w:pPr>
        <w:jc w:val="both"/>
      </w:pP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Тридцать вторая внеочередная сессия Совета депутатов</w:t>
      </w: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18 марта 2019 года                                                    </w:t>
      </w:r>
      <w:r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   с. </w:t>
      </w:r>
      <w:proofErr w:type="spellStart"/>
      <w:r>
        <w:rPr>
          <w:b/>
          <w:sz w:val="28"/>
          <w:szCs w:val="28"/>
        </w:rPr>
        <w:t>Паево</w:t>
      </w:r>
      <w:proofErr w:type="spellEnd"/>
    </w:p>
    <w:p w:rsidR="00685D5E" w:rsidRDefault="00685D5E" w:rsidP="00685D5E">
      <w:pPr>
        <w:jc w:val="both"/>
        <w:rPr>
          <w:b/>
          <w:sz w:val="28"/>
          <w:szCs w:val="28"/>
        </w:rPr>
      </w:pP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о внесение изменений в решение Совета депутатов </w:t>
      </w:r>
      <w:proofErr w:type="spellStart"/>
      <w:r>
        <w:rPr>
          <w:b/>
          <w:sz w:val="28"/>
          <w:szCs w:val="28"/>
        </w:rPr>
        <w:t>Паевского</w:t>
      </w:r>
      <w:proofErr w:type="spellEnd"/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сельского поселения от 27.12.2018 года №</w:t>
      </w:r>
      <w:proofErr w:type="gramStart"/>
      <w:r>
        <w:rPr>
          <w:b/>
          <w:sz w:val="28"/>
          <w:szCs w:val="28"/>
        </w:rPr>
        <w:t>79  «</w:t>
      </w:r>
      <w:proofErr w:type="gramEnd"/>
      <w:r>
        <w:rPr>
          <w:b/>
          <w:sz w:val="28"/>
          <w:szCs w:val="28"/>
        </w:rPr>
        <w:t xml:space="preserve"> О бюджете</w:t>
      </w:r>
    </w:p>
    <w:p w:rsidR="00685D5E" w:rsidRDefault="00685D5E" w:rsidP="00685D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год»</w:t>
      </w:r>
    </w:p>
    <w:p w:rsidR="00685D5E" w:rsidRDefault="00685D5E" w:rsidP="00685D5E">
      <w:pPr>
        <w:jc w:val="both"/>
        <w:rPr>
          <w:b/>
          <w:sz w:val="28"/>
          <w:szCs w:val="28"/>
        </w:rPr>
      </w:pPr>
    </w:p>
    <w:p w:rsidR="00685D5E" w:rsidRDefault="00685D5E" w:rsidP="00685D5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В связи уточнением бюджетных ассигнований на 2019 год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р е ш и л:</w:t>
      </w:r>
    </w:p>
    <w:p w:rsidR="00685D5E" w:rsidRDefault="00685D5E" w:rsidP="00685D5E">
      <w:pPr>
        <w:jc w:val="both"/>
        <w:rPr>
          <w:sz w:val="28"/>
          <w:szCs w:val="28"/>
        </w:rPr>
      </w:pPr>
    </w:p>
    <w:p w:rsidR="00685D5E" w:rsidRDefault="00685D5E" w:rsidP="00685D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 Приложение 3, 4 изложить в новой редакции.</w:t>
      </w:r>
    </w:p>
    <w:p w:rsidR="00685D5E" w:rsidRDefault="00685D5E" w:rsidP="00685D5E">
      <w:pPr>
        <w:jc w:val="both"/>
        <w:rPr>
          <w:sz w:val="28"/>
          <w:szCs w:val="28"/>
        </w:rPr>
      </w:pPr>
    </w:p>
    <w:p w:rsidR="00685D5E" w:rsidRDefault="00685D5E" w:rsidP="00685D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Настоящее решение подлежит официальному опубликованию в </w:t>
      </w:r>
      <w:proofErr w:type="gramStart"/>
      <w:r>
        <w:rPr>
          <w:sz w:val="28"/>
          <w:szCs w:val="28"/>
        </w:rPr>
        <w:t>газете  «</w:t>
      </w:r>
      <w:proofErr w:type="spellStart"/>
      <w:proofErr w:type="gramEnd"/>
      <w:r>
        <w:rPr>
          <w:sz w:val="28"/>
          <w:szCs w:val="28"/>
        </w:rPr>
        <w:t>Паевцы</w:t>
      </w:r>
      <w:proofErr w:type="spellEnd"/>
      <w:r>
        <w:rPr>
          <w:sz w:val="28"/>
          <w:szCs w:val="28"/>
        </w:rPr>
        <w:t>».</w:t>
      </w:r>
    </w:p>
    <w:p w:rsidR="00685D5E" w:rsidRDefault="00685D5E" w:rsidP="00685D5E">
      <w:pPr>
        <w:jc w:val="both"/>
        <w:rPr>
          <w:sz w:val="28"/>
          <w:szCs w:val="28"/>
        </w:rPr>
      </w:pPr>
    </w:p>
    <w:p w:rsidR="00685D5E" w:rsidRDefault="00685D5E" w:rsidP="00685D5E">
      <w:pPr>
        <w:jc w:val="both"/>
        <w:rPr>
          <w:b/>
          <w:sz w:val="28"/>
          <w:szCs w:val="28"/>
        </w:rPr>
      </w:pPr>
    </w:p>
    <w:p w:rsidR="00685D5E" w:rsidRDefault="00685D5E" w:rsidP="00685D5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685D5E" w:rsidRDefault="00685D5E" w:rsidP="00685D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685D5E" w:rsidRDefault="00685D5E" w:rsidP="00685D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685D5E" w:rsidRDefault="00685D5E" w:rsidP="00685D5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85D5E" w:rsidRPr="00654A18" w:rsidRDefault="00685D5E" w:rsidP="00685D5E">
      <w:pPr>
        <w:jc w:val="both"/>
        <w:rPr>
          <w:sz w:val="28"/>
          <w:szCs w:val="28"/>
        </w:rPr>
      </w:pPr>
      <w:r w:rsidRPr="00654A18">
        <w:rPr>
          <w:sz w:val="28"/>
          <w:szCs w:val="28"/>
        </w:rPr>
        <w:t xml:space="preserve">Республики Мордовия                                                             В.П. </w:t>
      </w:r>
      <w:proofErr w:type="spellStart"/>
      <w:r w:rsidRPr="00654A18">
        <w:rPr>
          <w:sz w:val="28"/>
          <w:szCs w:val="28"/>
        </w:rPr>
        <w:t>Келин</w:t>
      </w:r>
      <w:proofErr w:type="spellEnd"/>
    </w:p>
    <w:p w:rsidR="00685D5E" w:rsidRPr="00654A18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5D5E" w:rsidRPr="00654A18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B478EE" w:rsidRDefault="00B478EE" w:rsidP="00B478EE">
      <w:pPr>
        <w:sectPr w:rsidR="00B478E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60" w:right="851" w:bottom="851" w:left="1418" w:header="357" w:footer="26" w:gutter="0"/>
          <w:cols w:space="720"/>
          <w:titlePg/>
          <w:docGrid w:linePitch="360"/>
        </w:sectPr>
      </w:pPr>
    </w:p>
    <w:bookmarkEnd w:id="1"/>
    <w:p w:rsidR="00A3148A" w:rsidRPr="00062490" w:rsidRDefault="00A3148A" w:rsidP="00A3148A">
      <w:r>
        <w:lastRenderedPageBreak/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шестого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A3148A" w:rsidRDefault="00A3148A" w:rsidP="00A3148A"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A3148A" w:rsidRDefault="00A3148A" w:rsidP="00A3148A"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>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CA3" w:rsidRDefault="00602CA3" w:rsidP="00E069C8">
      <w:r>
        <w:separator/>
      </w:r>
    </w:p>
  </w:endnote>
  <w:endnote w:type="continuationSeparator" w:id="0">
    <w:p w:rsidR="00602CA3" w:rsidRDefault="00602CA3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9D0BC7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51662336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CA3" w:rsidRDefault="00602CA3" w:rsidP="00E069C8">
      <w:r>
        <w:separator/>
      </w:r>
    </w:p>
  </w:footnote>
  <w:footnote w:type="continuationSeparator" w:id="0">
    <w:p w:rsidR="00602CA3" w:rsidRDefault="00602CA3" w:rsidP="00E06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9D0BC7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251661312;mso-wrap-distance-left:0;mso-wrap-distance-right:0;mso-position-horizontal-relative:page" stroked="f">
          <v:fill opacity="0" color2="black"/>
          <v:textbox inset="0,0,0,0">
            <w:txbxContent>
              <w:p w:rsidR="00B478EE" w:rsidRDefault="00B478EE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9D0BC7">
                  <w:rPr>
                    <w:rStyle w:val="afd"/>
                    <w:noProof/>
                  </w:rPr>
                  <w:t>3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62490"/>
    <w:rsid w:val="0007742A"/>
    <w:rsid w:val="000B3E4E"/>
    <w:rsid w:val="000B63C1"/>
    <w:rsid w:val="00104AB1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73</cp:revision>
  <cp:lastPrinted>2018-12-12T06:20:00Z</cp:lastPrinted>
  <dcterms:created xsi:type="dcterms:W3CDTF">2017-09-10T06:26:00Z</dcterms:created>
  <dcterms:modified xsi:type="dcterms:W3CDTF">2019-03-22T10:41:00Z</dcterms:modified>
</cp:coreProperties>
</file>