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3434A9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июля </w:t>
      </w:r>
      <w:r w:rsidR="00D9046B">
        <w:rPr>
          <w:b/>
          <w:sz w:val="28"/>
          <w:szCs w:val="28"/>
        </w:rPr>
        <w:t xml:space="preserve">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9500C">
        <w:rPr>
          <w:b/>
          <w:sz w:val="28"/>
          <w:szCs w:val="28"/>
        </w:rPr>
        <w:t xml:space="preserve">                             №</w:t>
      </w:r>
      <w:r>
        <w:rPr>
          <w:b/>
          <w:sz w:val="28"/>
          <w:szCs w:val="28"/>
        </w:rPr>
        <w:t>1</w:t>
      </w:r>
      <w:r w:rsidR="0079500C">
        <w:rPr>
          <w:b/>
          <w:sz w:val="28"/>
          <w:szCs w:val="28"/>
        </w:rPr>
        <w:t>7</w:t>
      </w:r>
    </w:p>
    <w:p w:rsidR="003434A9" w:rsidRDefault="003434A9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3434A9" w:rsidRPr="000949D1" w:rsidRDefault="003434A9" w:rsidP="003434A9">
      <w:pPr>
        <w:jc w:val="center"/>
        <w:rPr>
          <w:b/>
          <w:bCs/>
          <w:sz w:val="28"/>
          <w:szCs w:val="28"/>
        </w:rPr>
      </w:pPr>
      <w:r w:rsidRPr="000949D1">
        <w:rPr>
          <w:b/>
          <w:bCs/>
          <w:sz w:val="28"/>
          <w:szCs w:val="28"/>
        </w:rPr>
        <w:t>Совета депутатов Паевского сельского поселения</w:t>
      </w:r>
    </w:p>
    <w:p w:rsidR="003434A9" w:rsidRPr="000949D1" w:rsidRDefault="003434A9" w:rsidP="003434A9">
      <w:pPr>
        <w:jc w:val="center"/>
        <w:rPr>
          <w:b/>
          <w:bCs/>
          <w:sz w:val="28"/>
          <w:szCs w:val="28"/>
        </w:rPr>
      </w:pPr>
      <w:r w:rsidRPr="000949D1">
        <w:rPr>
          <w:b/>
          <w:bCs/>
          <w:sz w:val="28"/>
          <w:szCs w:val="28"/>
        </w:rPr>
        <w:t>Кадошкинского муниципального района</w:t>
      </w:r>
    </w:p>
    <w:p w:rsidR="003434A9" w:rsidRPr="000949D1" w:rsidRDefault="003434A9" w:rsidP="003434A9">
      <w:pPr>
        <w:jc w:val="center"/>
        <w:rPr>
          <w:b/>
          <w:bCs/>
          <w:sz w:val="28"/>
          <w:szCs w:val="28"/>
        </w:rPr>
      </w:pPr>
      <w:r w:rsidRPr="000949D1">
        <w:rPr>
          <w:b/>
          <w:bCs/>
          <w:sz w:val="28"/>
          <w:szCs w:val="28"/>
        </w:rPr>
        <w:t>Республики Мордовия</w:t>
      </w:r>
    </w:p>
    <w:p w:rsidR="003434A9" w:rsidRPr="000949D1" w:rsidRDefault="003434A9" w:rsidP="003434A9">
      <w:pPr>
        <w:jc w:val="center"/>
        <w:rPr>
          <w:b/>
          <w:bCs/>
          <w:sz w:val="28"/>
          <w:szCs w:val="28"/>
        </w:rPr>
      </w:pPr>
    </w:p>
    <w:p w:rsidR="003434A9" w:rsidRPr="000949D1" w:rsidRDefault="003434A9" w:rsidP="003434A9">
      <w:pPr>
        <w:jc w:val="center"/>
        <w:rPr>
          <w:b/>
          <w:bCs/>
          <w:sz w:val="28"/>
          <w:szCs w:val="28"/>
        </w:rPr>
      </w:pPr>
      <w:r w:rsidRPr="000949D1">
        <w:rPr>
          <w:b/>
          <w:bCs/>
          <w:sz w:val="28"/>
          <w:szCs w:val="28"/>
        </w:rPr>
        <w:t>шестого созыва</w:t>
      </w:r>
    </w:p>
    <w:p w:rsidR="003434A9" w:rsidRPr="000949D1" w:rsidRDefault="003434A9" w:rsidP="003434A9">
      <w:pPr>
        <w:jc w:val="right"/>
        <w:rPr>
          <w:bCs/>
          <w:sz w:val="32"/>
          <w:szCs w:val="32"/>
        </w:rPr>
      </w:pPr>
    </w:p>
    <w:p w:rsidR="003434A9" w:rsidRPr="000949D1" w:rsidRDefault="003434A9" w:rsidP="003434A9">
      <w:pPr>
        <w:jc w:val="center"/>
        <w:rPr>
          <w:b/>
          <w:bCs/>
          <w:sz w:val="32"/>
          <w:szCs w:val="32"/>
        </w:rPr>
      </w:pPr>
      <w:r w:rsidRPr="000949D1">
        <w:rPr>
          <w:b/>
          <w:bCs/>
          <w:sz w:val="32"/>
          <w:szCs w:val="32"/>
        </w:rPr>
        <w:t>Р Е Ш Е Н И Е № 91</w:t>
      </w:r>
    </w:p>
    <w:p w:rsidR="003434A9" w:rsidRDefault="003434A9" w:rsidP="003434A9">
      <w:pPr>
        <w:jc w:val="center"/>
        <w:rPr>
          <w:b/>
          <w:bCs/>
          <w:sz w:val="32"/>
          <w:szCs w:val="32"/>
        </w:rPr>
      </w:pPr>
      <w:r w:rsidRPr="000949D1">
        <w:rPr>
          <w:b/>
          <w:bCs/>
          <w:sz w:val="32"/>
          <w:szCs w:val="32"/>
        </w:rPr>
        <w:t xml:space="preserve">Тридцать пятая очередная сессия Совета депутатов </w:t>
      </w:r>
    </w:p>
    <w:p w:rsidR="003434A9" w:rsidRPr="000949D1" w:rsidRDefault="003434A9" w:rsidP="003434A9">
      <w:pPr>
        <w:jc w:val="center"/>
        <w:rPr>
          <w:b/>
          <w:bCs/>
          <w:sz w:val="32"/>
          <w:szCs w:val="32"/>
        </w:rPr>
      </w:pPr>
      <w:r w:rsidRPr="000949D1">
        <w:rPr>
          <w:b/>
          <w:bCs/>
          <w:sz w:val="32"/>
          <w:szCs w:val="32"/>
        </w:rPr>
        <w:t>Паевского сельского поселения</w:t>
      </w:r>
    </w:p>
    <w:p w:rsidR="003434A9" w:rsidRPr="000949D1" w:rsidRDefault="003434A9" w:rsidP="003434A9">
      <w:pPr>
        <w:jc w:val="center"/>
        <w:rPr>
          <w:b/>
          <w:bCs/>
          <w:color w:val="FF0000"/>
          <w:sz w:val="32"/>
          <w:szCs w:val="32"/>
        </w:rPr>
      </w:pPr>
    </w:p>
    <w:p w:rsidR="003434A9" w:rsidRPr="000949D1" w:rsidRDefault="003434A9" w:rsidP="003434A9">
      <w:pPr>
        <w:jc w:val="center"/>
        <w:rPr>
          <w:sz w:val="28"/>
          <w:szCs w:val="28"/>
        </w:rPr>
      </w:pPr>
    </w:p>
    <w:p w:rsidR="003434A9" w:rsidRPr="000949D1" w:rsidRDefault="003434A9" w:rsidP="003434A9">
      <w:pPr>
        <w:rPr>
          <w:b/>
          <w:sz w:val="28"/>
          <w:szCs w:val="28"/>
        </w:rPr>
      </w:pPr>
      <w:r w:rsidRPr="000949D1">
        <w:rPr>
          <w:b/>
          <w:sz w:val="28"/>
          <w:szCs w:val="28"/>
        </w:rPr>
        <w:t>01 июля 2019года                                                                                    с. Паево</w:t>
      </w:r>
    </w:p>
    <w:p w:rsidR="003434A9" w:rsidRPr="000949D1" w:rsidRDefault="003434A9" w:rsidP="003434A9">
      <w:pPr>
        <w:keepNext/>
        <w:tabs>
          <w:tab w:val="left" w:pos="0"/>
        </w:tabs>
        <w:jc w:val="both"/>
        <w:outlineLvl w:val="0"/>
        <w:rPr>
          <w:b/>
          <w:sz w:val="28"/>
          <w:szCs w:val="28"/>
        </w:rPr>
      </w:pPr>
    </w:p>
    <w:p w:rsidR="003434A9" w:rsidRPr="000949D1" w:rsidRDefault="003434A9" w:rsidP="003434A9">
      <w:pPr>
        <w:keepNext/>
        <w:tabs>
          <w:tab w:val="left" w:pos="0"/>
        </w:tabs>
        <w:jc w:val="center"/>
        <w:outlineLvl w:val="0"/>
        <w:rPr>
          <w:b/>
          <w:sz w:val="26"/>
          <w:szCs w:val="26"/>
          <w:lang w:val="x-none"/>
        </w:rPr>
      </w:pPr>
      <w:r w:rsidRPr="000949D1">
        <w:rPr>
          <w:b/>
          <w:sz w:val="26"/>
          <w:szCs w:val="26"/>
          <w:lang w:val="x-none"/>
        </w:rPr>
        <w:t>О признании утратившим силу</w:t>
      </w:r>
      <w:r w:rsidRPr="000949D1">
        <w:rPr>
          <w:b/>
          <w:sz w:val="26"/>
          <w:szCs w:val="26"/>
        </w:rPr>
        <w:t xml:space="preserve"> </w:t>
      </w:r>
      <w:r w:rsidRPr="000949D1">
        <w:rPr>
          <w:b/>
          <w:sz w:val="26"/>
          <w:szCs w:val="26"/>
          <w:lang w:val="x-none"/>
        </w:rPr>
        <w:t>Устава Паевского сельского поселения</w:t>
      </w:r>
    </w:p>
    <w:p w:rsidR="003434A9" w:rsidRPr="000949D1" w:rsidRDefault="003434A9" w:rsidP="003434A9">
      <w:pPr>
        <w:keepNext/>
        <w:tabs>
          <w:tab w:val="left" w:pos="0"/>
        </w:tabs>
        <w:jc w:val="center"/>
        <w:outlineLvl w:val="0"/>
        <w:rPr>
          <w:b/>
          <w:sz w:val="26"/>
          <w:szCs w:val="26"/>
          <w:lang w:val="x-none"/>
        </w:rPr>
      </w:pPr>
      <w:r w:rsidRPr="000949D1">
        <w:rPr>
          <w:b/>
          <w:sz w:val="26"/>
          <w:szCs w:val="26"/>
          <w:lang w:val="x-none"/>
        </w:rPr>
        <w:t>Кадошкинского муниципального района Республики Мордовия</w:t>
      </w:r>
    </w:p>
    <w:p w:rsidR="003434A9" w:rsidRPr="000949D1" w:rsidRDefault="003434A9" w:rsidP="003434A9">
      <w:pPr>
        <w:ind w:firstLine="748"/>
        <w:jc w:val="center"/>
        <w:rPr>
          <w:sz w:val="26"/>
        </w:rPr>
      </w:pPr>
    </w:p>
    <w:p w:rsidR="003434A9" w:rsidRPr="000949D1" w:rsidRDefault="003434A9" w:rsidP="003434A9">
      <w:pPr>
        <w:keepNext/>
        <w:jc w:val="both"/>
        <w:outlineLvl w:val="0"/>
        <w:rPr>
          <w:bCs/>
          <w:sz w:val="26"/>
          <w:szCs w:val="26"/>
          <w:lang w:val="x-none"/>
        </w:rPr>
      </w:pPr>
      <w:r w:rsidRPr="000949D1">
        <w:rPr>
          <w:bCs/>
          <w:sz w:val="26"/>
          <w:szCs w:val="26"/>
          <w:lang w:val="x-none"/>
        </w:rPr>
        <w:t xml:space="preserve">           Руководствуясь </w:t>
      </w:r>
      <w:r w:rsidRPr="000949D1">
        <w:rPr>
          <w:sz w:val="26"/>
          <w:szCs w:val="26"/>
          <w:lang w:val="x-none"/>
        </w:rPr>
        <w:t>Законом Республики Мордовия от 16 апреля 2019г. N 28-З "О преобразовании Глушковского и Паевского сельских поселений Кадошкинского муниципального района, Глушковского и Паевского сельсоветов Кадошкинского района Республики Мордовия и о внесении изменений в некоторые законы Республики Мордовия" и в связи с созданием вновь образованного</w:t>
      </w:r>
      <w:r w:rsidRPr="000949D1">
        <w:rPr>
          <w:b/>
          <w:sz w:val="26"/>
          <w:lang w:val="x-none"/>
        </w:rPr>
        <w:t xml:space="preserve"> </w:t>
      </w:r>
      <w:r w:rsidRPr="000949D1">
        <w:rPr>
          <w:sz w:val="26"/>
          <w:lang w:val="x-none"/>
        </w:rPr>
        <w:t>Паевского</w:t>
      </w:r>
      <w:r w:rsidRPr="000949D1">
        <w:rPr>
          <w:sz w:val="26"/>
          <w:szCs w:val="26"/>
          <w:lang w:val="x-none"/>
        </w:rPr>
        <w:t xml:space="preserve"> сельского поселения</w:t>
      </w:r>
      <w:r w:rsidRPr="000949D1">
        <w:rPr>
          <w:sz w:val="26"/>
          <w:szCs w:val="26"/>
        </w:rPr>
        <w:t>,</w:t>
      </w:r>
      <w:r w:rsidRPr="000949D1">
        <w:rPr>
          <w:sz w:val="26"/>
          <w:szCs w:val="26"/>
          <w:lang w:val="x-none"/>
        </w:rPr>
        <w:t xml:space="preserve"> </w:t>
      </w:r>
      <w:r w:rsidRPr="000949D1">
        <w:rPr>
          <w:bCs/>
          <w:sz w:val="26"/>
          <w:szCs w:val="26"/>
          <w:lang w:val="x-none"/>
        </w:rPr>
        <w:t>Совет депутатов Паевского</w:t>
      </w:r>
      <w:r w:rsidRPr="000949D1">
        <w:rPr>
          <w:bCs/>
          <w:sz w:val="26"/>
          <w:lang w:val="x-none"/>
        </w:rPr>
        <w:t xml:space="preserve"> сельского поселения Кадошкинского</w:t>
      </w:r>
      <w:r w:rsidRPr="000949D1">
        <w:rPr>
          <w:bCs/>
          <w:sz w:val="26"/>
          <w:szCs w:val="26"/>
          <w:lang w:val="x-none"/>
        </w:rPr>
        <w:t xml:space="preserve"> муниципального района</w:t>
      </w:r>
    </w:p>
    <w:p w:rsidR="003434A9" w:rsidRPr="000949D1" w:rsidRDefault="003434A9" w:rsidP="003434A9">
      <w:pPr>
        <w:keepNext/>
        <w:tabs>
          <w:tab w:val="left" w:pos="0"/>
        </w:tabs>
        <w:jc w:val="both"/>
        <w:outlineLvl w:val="0"/>
        <w:rPr>
          <w:b/>
          <w:sz w:val="26"/>
          <w:lang w:val="x-none"/>
        </w:rPr>
      </w:pPr>
    </w:p>
    <w:p w:rsidR="003434A9" w:rsidRPr="000949D1" w:rsidRDefault="003434A9" w:rsidP="003434A9">
      <w:pPr>
        <w:keepNext/>
        <w:tabs>
          <w:tab w:val="left" w:pos="0"/>
        </w:tabs>
        <w:jc w:val="center"/>
        <w:outlineLvl w:val="0"/>
        <w:rPr>
          <w:bCs/>
          <w:sz w:val="26"/>
          <w:szCs w:val="26"/>
          <w:lang w:val="x-none"/>
        </w:rPr>
      </w:pPr>
      <w:r w:rsidRPr="000949D1">
        <w:rPr>
          <w:bCs/>
          <w:sz w:val="26"/>
          <w:szCs w:val="26"/>
          <w:lang w:val="x-none"/>
        </w:rPr>
        <w:t>Р Е Ш И Л:</w:t>
      </w:r>
    </w:p>
    <w:p w:rsidR="003434A9" w:rsidRPr="000949D1" w:rsidRDefault="003434A9" w:rsidP="003434A9">
      <w:pPr>
        <w:ind w:firstLine="720"/>
        <w:jc w:val="both"/>
        <w:rPr>
          <w:sz w:val="26"/>
        </w:rPr>
      </w:pPr>
      <w:r w:rsidRPr="000949D1">
        <w:rPr>
          <w:sz w:val="26"/>
          <w:szCs w:val="26"/>
        </w:rPr>
        <w:t xml:space="preserve">1. Устав Паевского </w:t>
      </w:r>
      <w:r w:rsidRPr="000949D1">
        <w:rPr>
          <w:sz w:val="26"/>
        </w:rPr>
        <w:t>сельского поселения Кадошкинского</w:t>
      </w:r>
      <w:r w:rsidRPr="000949D1">
        <w:rPr>
          <w:sz w:val="26"/>
          <w:szCs w:val="26"/>
        </w:rPr>
        <w:t xml:space="preserve"> муниципального района, утвержденный  решением сессии Совета депутатов Паевского</w:t>
      </w:r>
      <w:r w:rsidRPr="000949D1">
        <w:rPr>
          <w:sz w:val="26"/>
        </w:rPr>
        <w:t xml:space="preserve"> сельского поселения от 25 января 2006 года   № 53 признать утратившим силу со дня вступления в силу Устава </w:t>
      </w:r>
      <w:r w:rsidRPr="000949D1">
        <w:rPr>
          <w:sz w:val="26"/>
          <w:szCs w:val="26"/>
        </w:rPr>
        <w:t>вновь образованного</w:t>
      </w:r>
      <w:r w:rsidRPr="000949D1">
        <w:rPr>
          <w:sz w:val="26"/>
        </w:rPr>
        <w:t xml:space="preserve"> Паевского сельского поселения.</w:t>
      </w:r>
    </w:p>
    <w:p w:rsidR="003434A9" w:rsidRPr="000949D1" w:rsidRDefault="003434A9" w:rsidP="003434A9">
      <w:pPr>
        <w:jc w:val="both"/>
        <w:rPr>
          <w:sz w:val="28"/>
          <w:szCs w:val="28"/>
        </w:rPr>
      </w:pPr>
      <w:r w:rsidRPr="000949D1">
        <w:rPr>
          <w:sz w:val="26"/>
        </w:rPr>
        <w:t>2.</w:t>
      </w:r>
      <w:r w:rsidRPr="000949D1">
        <w:rPr>
          <w:sz w:val="28"/>
          <w:szCs w:val="28"/>
        </w:rPr>
        <w:t xml:space="preserve"> Настоящее  решение  вступает  в  силу  со  дня  его официального  опубликования в газете «Паевцы» и подлежит размещению на официальном сайте администрации Кадошкинского муниципального района в сети «Интернет».</w:t>
      </w:r>
    </w:p>
    <w:p w:rsidR="003434A9" w:rsidRPr="000949D1" w:rsidRDefault="003434A9" w:rsidP="003434A9">
      <w:pPr>
        <w:ind w:firstLine="720"/>
        <w:jc w:val="both"/>
        <w:rPr>
          <w:sz w:val="26"/>
          <w:szCs w:val="26"/>
        </w:rPr>
      </w:pPr>
      <w:r w:rsidRPr="000949D1">
        <w:rPr>
          <w:color w:val="FF0000"/>
          <w:sz w:val="26"/>
        </w:rPr>
        <w:t xml:space="preserve"> </w:t>
      </w:r>
    </w:p>
    <w:p w:rsidR="003434A9" w:rsidRPr="000949D1" w:rsidRDefault="003434A9" w:rsidP="003434A9">
      <w:pPr>
        <w:ind w:firstLine="720"/>
        <w:jc w:val="both"/>
        <w:rPr>
          <w:sz w:val="26"/>
          <w:szCs w:val="26"/>
        </w:rPr>
      </w:pPr>
    </w:p>
    <w:p w:rsidR="003434A9" w:rsidRPr="000949D1" w:rsidRDefault="003434A9" w:rsidP="003434A9">
      <w:pPr>
        <w:ind w:firstLine="720"/>
        <w:jc w:val="both"/>
        <w:rPr>
          <w:sz w:val="26"/>
          <w:szCs w:val="26"/>
        </w:rPr>
      </w:pPr>
    </w:p>
    <w:p w:rsidR="003434A9" w:rsidRPr="000949D1" w:rsidRDefault="003434A9" w:rsidP="003434A9">
      <w:pPr>
        <w:jc w:val="both"/>
        <w:rPr>
          <w:sz w:val="28"/>
          <w:szCs w:val="28"/>
        </w:rPr>
      </w:pPr>
      <w:r w:rsidRPr="000949D1">
        <w:rPr>
          <w:sz w:val="28"/>
          <w:szCs w:val="28"/>
        </w:rPr>
        <w:t>Глава Паевского сельского поселения</w:t>
      </w:r>
    </w:p>
    <w:p w:rsidR="003434A9" w:rsidRPr="000949D1" w:rsidRDefault="003434A9" w:rsidP="003434A9">
      <w:pPr>
        <w:jc w:val="both"/>
        <w:rPr>
          <w:b/>
          <w:bCs/>
          <w:color w:val="000080"/>
          <w:sz w:val="28"/>
          <w:szCs w:val="28"/>
        </w:rPr>
      </w:pPr>
      <w:r w:rsidRPr="000949D1">
        <w:rPr>
          <w:sz w:val="28"/>
          <w:szCs w:val="28"/>
        </w:rPr>
        <w:t>Кадошкинского муниципального района                                     В.П. Келин</w:t>
      </w:r>
    </w:p>
    <w:p w:rsidR="003434A9" w:rsidRPr="000949D1" w:rsidRDefault="003434A9" w:rsidP="003434A9">
      <w:pPr>
        <w:ind w:firstLine="720"/>
        <w:jc w:val="both"/>
        <w:rPr>
          <w:rFonts w:ascii="Arial" w:hAnsi="Arial"/>
        </w:rPr>
      </w:pPr>
    </w:p>
    <w:p w:rsidR="003434A9" w:rsidRPr="000949D1" w:rsidRDefault="003434A9" w:rsidP="003434A9">
      <w:pPr>
        <w:jc w:val="center"/>
        <w:rPr>
          <w:sz w:val="26"/>
          <w:szCs w:val="26"/>
        </w:rPr>
      </w:pPr>
    </w:p>
    <w:p w:rsidR="003434A9" w:rsidRPr="000949D1" w:rsidRDefault="003434A9" w:rsidP="003434A9">
      <w:pPr>
        <w:ind w:firstLine="720"/>
        <w:jc w:val="both"/>
        <w:rPr>
          <w:sz w:val="26"/>
          <w:szCs w:val="26"/>
        </w:rPr>
      </w:pPr>
    </w:p>
    <w:p w:rsidR="003434A9" w:rsidRPr="000949D1" w:rsidRDefault="003434A9" w:rsidP="003434A9">
      <w:pPr>
        <w:jc w:val="center"/>
        <w:rPr>
          <w:sz w:val="26"/>
          <w:szCs w:val="26"/>
        </w:rPr>
      </w:pPr>
    </w:p>
    <w:p w:rsidR="003434A9" w:rsidRPr="000949D1" w:rsidRDefault="003434A9" w:rsidP="003434A9">
      <w:pPr>
        <w:rPr>
          <w:sz w:val="26"/>
          <w:szCs w:val="26"/>
        </w:rPr>
      </w:pPr>
    </w:p>
    <w:p w:rsidR="003434A9" w:rsidRPr="00E14A4F" w:rsidRDefault="003434A9" w:rsidP="003434A9">
      <w:pPr>
        <w:jc w:val="center"/>
        <w:rPr>
          <w:b/>
          <w:bCs/>
          <w:sz w:val="28"/>
          <w:szCs w:val="28"/>
        </w:rPr>
      </w:pPr>
      <w:r w:rsidRPr="00E14A4F">
        <w:rPr>
          <w:b/>
          <w:bCs/>
          <w:sz w:val="28"/>
          <w:szCs w:val="28"/>
        </w:rPr>
        <w:t xml:space="preserve">Совета депутатов Паевского сельского поселения </w:t>
      </w:r>
    </w:p>
    <w:p w:rsidR="003434A9" w:rsidRPr="00E14A4F" w:rsidRDefault="003434A9" w:rsidP="003434A9">
      <w:pPr>
        <w:jc w:val="center"/>
        <w:rPr>
          <w:b/>
          <w:bCs/>
          <w:sz w:val="28"/>
          <w:szCs w:val="28"/>
        </w:rPr>
      </w:pPr>
      <w:r w:rsidRPr="00E14A4F">
        <w:rPr>
          <w:b/>
          <w:bCs/>
          <w:sz w:val="28"/>
          <w:szCs w:val="28"/>
        </w:rPr>
        <w:t>Кадошкинского муниципального района</w:t>
      </w:r>
    </w:p>
    <w:p w:rsidR="003434A9" w:rsidRPr="00E14A4F" w:rsidRDefault="003434A9" w:rsidP="003434A9">
      <w:pPr>
        <w:jc w:val="center"/>
        <w:rPr>
          <w:b/>
          <w:bCs/>
          <w:sz w:val="28"/>
          <w:szCs w:val="28"/>
        </w:rPr>
      </w:pPr>
      <w:r w:rsidRPr="00E14A4F">
        <w:rPr>
          <w:b/>
          <w:bCs/>
          <w:sz w:val="28"/>
          <w:szCs w:val="28"/>
        </w:rPr>
        <w:t>Республики Мордовия</w:t>
      </w:r>
    </w:p>
    <w:p w:rsidR="003434A9" w:rsidRPr="00E14A4F" w:rsidRDefault="003434A9" w:rsidP="003434A9">
      <w:pPr>
        <w:jc w:val="center"/>
        <w:rPr>
          <w:b/>
          <w:bCs/>
          <w:sz w:val="28"/>
          <w:szCs w:val="28"/>
        </w:rPr>
      </w:pPr>
      <w:r w:rsidRPr="00E14A4F">
        <w:rPr>
          <w:b/>
          <w:bCs/>
          <w:sz w:val="28"/>
          <w:szCs w:val="28"/>
        </w:rPr>
        <w:t>шестого созыва</w:t>
      </w:r>
    </w:p>
    <w:p w:rsidR="003434A9" w:rsidRPr="00E14A4F" w:rsidRDefault="003434A9" w:rsidP="003434A9">
      <w:pPr>
        <w:jc w:val="right"/>
        <w:rPr>
          <w:bCs/>
          <w:sz w:val="32"/>
          <w:szCs w:val="32"/>
        </w:rPr>
      </w:pPr>
    </w:p>
    <w:p w:rsidR="003434A9" w:rsidRPr="00E14A4F" w:rsidRDefault="003434A9" w:rsidP="003434A9">
      <w:pPr>
        <w:jc w:val="center"/>
        <w:rPr>
          <w:b/>
          <w:bCs/>
          <w:sz w:val="32"/>
          <w:szCs w:val="32"/>
        </w:rPr>
      </w:pPr>
      <w:r w:rsidRPr="00E14A4F">
        <w:rPr>
          <w:b/>
          <w:bCs/>
          <w:sz w:val="32"/>
          <w:szCs w:val="32"/>
        </w:rPr>
        <w:t>Р Е Ш Е Н И Е № 92</w:t>
      </w:r>
    </w:p>
    <w:p w:rsidR="003434A9" w:rsidRDefault="003434A9" w:rsidP="003434A9">
      <w:pPr>
        <w:jc w:val="center"/>
        <w:rPr>
          <w:b/>
          <w:bCs/>
          <w:sz w:val="32"/>
          <w:szCs w:val="32"/>
        </w:rPr>
      </w:pPr>
      <w:r w:rsidRPr="00E14A4F">
        <w:rPr>
          <w:b/>
          <w:bCs/>
          <w:sz w:val="32"/>
          <w:szCs w:val="32"/>
        </w:rPr>
        <w:t>Тридцать пятая  очередная сессия Совета депутатов</w:t>
      </w:r>
    </w:p>
    <w:p w:rsidR="003434A9" w:rsidRPr="00E14A4F" w:rsidRDefault="003434A9" w:rsidP="003434A9">
      <w:pPr>
        <w:jc w:val="center"/>
        <w:rPr>
          <w:b/>
          <w:bCs/>
          <w:sz w:val="32"/>
          <w:szCs w:val="32"/>
        </w:rPr>
      </w:pPr>
      <w:r w:rsidRPr="00E14A4F">
        <w:rPr>
          <w:b/>
          <w:bCs/>
          <w:sz w:val="32"/>
          <w:szCs w:val="32"/>
        </w:rPr>
        <w:t xml:space="preserve"> Паевского сельского поселения</w:t>
      </w:r>
    </w:p>
    <w:p w:rsidR="003434A9" w:rsidRPr="00E14A4F" w:rsidRDefault="003434A9" w:rsidP="003434A9">
      <w:pPr>
        <w:jc w:val="center"/>
        <w:rPr>
          <w:b/>
          <w:bCs/>
          <w:sz w:val="32"/>
          <w:szCs w:val="32"/>
        </w:rPr>
      </w:pPr>
    </w:p>
    <w:p w:rsidR="003434A9" w:rsidRPr="00E14A4F" w:rsidRDefault="003434A9" w:rsidP="003434A9">
      <w:pPr>
        <w:rPr>
          <w:b/>
          <w:sz w:val="28"/>
          <w:szCs w:val="28"/>
        </w:rPr>
      </w:pPr>
      <w:r w:rsidRPr="00E14A4F">
        <w:rPr>
          <w:b/>
          <w:sz w:val="28"/>
          <w:szCs w:val="28"/>
        </w:rPr>
        <w:t xml:space="preserve">01 июля  2019 года                                                                         </w:t>
      </w:r>
      <w:r w:rsidR="002E358B">
        <w:rPr>
          <w:b/>
          <w:sz w:val="28"/>
          <w:szCs w:val="28"/>
        </w:rPr>
        <w:t xml:space="preserve">            </w:t>
      </w:r>
      <w:bookmarkStart w:id="0" w:name="_GoBack"/>
      <w:bookmarkEnd w:id="0"/>
      <w:r w:rsidRPr="00E14A4F">
        <w:rPr>
          <w:b/>
          <w:sz w:val="28"/>
          <w:szCs w:val="28"/>
        </w:rPr>
        <w:t>с. Паево</w:t>
      </w:r>
    </w:p>
    <w:p w:rsidR="003434A9" w:rsidRPr="00E14A4F" w:rsidRDefault="003434A9" w:rsidP="003434A9">
      <w:pPr>
        <w:jc w:val="center"/>
        <w:rPr>
          <w:b/>
          <w:sz w:val="28"/>
          <w:szCs w:val="28"/>
        </w:rPr>
      </w:pPr>
    </w:p>
    <w:p w:rsidR="003434A9" w:rsidRPr="00E14A4F" w:rsidRDefault="003434A9" w:rsidP="003434A9">
      <w:pPr>
        <w:keepNext/>
        <w:tabs>
          <w:tab w:val="left" w:pos="0"/>
        </w:tabs>
        <w:jc w:val="center"/>
        <w:outlineLvl w:val="0"/>
        <w:rPr>
          <w:b/>
          <w:sz w:val="26"/>
          <w:szCs w:val="26"/>
          <w:lang w:val="x-none"/>
        </w:rPr>
      </w:pPr>
      <w:r w:rsidRPr="00E14A4F">
        <w:rPr>
          <w:b/>
          <w:sz w:val="26"/>
          <w:szCs w:val="26"/>
          <w:lang w:val="x-none"/>
        </w:rPr>
        <w:t>О создании рабочей группы  по подготовке</w:t>
      </w:r>
      <w:r w:rsidRPr="00E14A4F">
        <w:rPr>
          <w:b/>
          <w:sz w:val="26"/>
          <w:szCs w:val="26"/>
        </w:rPr>
        <w:t xml:space="preserve"> </w:t>
      </w:r>
      <w:r w:rsidRPr="00E14A4F">
        <w:rPr>
          <w:b/>
          <w:sz w:val="26"/>
          <w:szCs w:val="26"/>
          <w:lang w:val="x-none"/>
        </w:rPr>
        <w:t>проекта Устава и проекта Регламента Совета депутатов</w:t>
      </w:r>
      <w:r w:rsidRPr="00E14A4F">
        <w:rPr>
          <w:b/>
          <w:sz w:val="26"/>
          <w:szCs w:val="26"/>
        </w:rPr>
        <w:t xml:space="preserve"> </w:t>
      </w:r>
      <w:r w:rsidRPr="00E14A4F">
        <w:rPr>
          <w:b/>
          <w:sz w:val="26"/>
          <w:szCs w:val="26"/>
          <w:lang w:val="x-none"/>
        </w:rPr>
        <w:t>Паевского сельского поселения</w:t>
      </w:r>
    </w:p>
    <w:p w:rsidR="003434A9" w:rsidRPr="00E14A4F" w:rsidRDefault="003434A9" w:rsidP="003434A9">
      <w:pPr>
        <w:keepNext/>
        <w:tabs>
          <w:tab w:val="left" w:pos="0"/>
        </w:tabs>
        <w:jc w:val="center"/>
        <w:outlineLvl w:val="0"/>
        <w:rPr>
          <w:b/>
          <w:sz w:val="26"/>
          <w:szCs w:val="26"/>
          <w:lang w:val="x-none"/>
        </w:rPr>
      </w:pPr>
      <w:r w:rsidRPr="00E14A4F">
        <w:rPr>
          <w:b/>
          <w:sz w:val="26"/>
          <w:szCs w:val="26"/>
          <w:lang w:val="x-none"/>
        </w:rPr>
        <w:t>Кадошкинского муниципального района</w:t>
      </w:r>
    </w:p>
    <w:p w:rsidR="003434A9" w:rsidRPr="00E14A4F" w:rsidRDefault="003434A9" w:rsidP="003434A9">
      <w:pPr>
        <w:ind w:firstLine="748"/>
        <w:jc w:val="center"/>
        <w:rPr>
          <w:sz w:val="26"/>
        </w:rPr>
      </w:pPr>
    </w:p>
    <w:p w:rsidR="003434A9" w:rsidRPr="00E14A4F" w:rsidRDefault="003434A9" w:rsidP="003434A9">
      <w:pPr>
        <w:keepNext/>
        <w:jc w:val="both"/>
        <w:outlineLvl w:val="0"/>
        <w:rPr>
          <w:bCs/>
          <w:sz w:val="26"/>
          <w:szCs w:val="26"/>
          <w:lang w:val="x-none"/>
        </w:rPr>
      </w:pPr>
      <w:r w:rsidRPr="00E14A4F">
        <w:rPr>
          <w:bCs/>
          <w:sz w:val="26"/>
          <w:szCs w:val="26"/>
          <w:lang w:val="x-none"/>
        </w:rPr>
        <w:t xml:space="preserve">           Руководствуясь </w:t>
      </w:r>
      <w:r w:rsidRPr="00E14A4F">
        <w:rPr>
          <w:sz w:val="26"/>
          <w:szCs w:val="26"/>
          <w:lang w:val="x-none"/>
        </w:rPr>
        <w:t>Законом Республики Мордовия от 16 апреля 2019г. N 28-З "О преобразовании Глушковского и Паевского сельских поселений Кадошкинского муниципального района, Глушковского и Паевского сельсоветов Кадошкинского района Республики Мордовия и о внесении изменений в некоторые законы Республики Мордовия" и в связи с созданием вновь образованного</w:t>
      </w:r>
      <w:r w:rsidRPr="00E14A4F">
        <w:rPr>
          <w:b/>
          <w:sz w:val="26"/>
          <w:lang w:val="x-none"/>
        </w:rPr>
        <w:t xml:space="preserve"> </w:t>
      </w:r>
      <w:r w:rsidRPr="00E14A4F">
        <w:rPr>
          <w:sz w:val="26"/>
          <w:szCs w:val="26"/>
          <w:lang w:val="x-none"/>
        </w:rPr>
        <w:t xml:space="preserve">Паевского поселения, </w:t>
      </w:r>
      <w:r w:rsidRPr="00E14A4F">
        <w:rPr>
          <w:bCs/>
          <w:sz w:val="26"/>
          <w:szCs w:val="26"/>
          <w:lang w:val="x-none"/>
        </w:rPr>
        <w:t>Совет депутатов Паевского</w:t>
      </w:r>
      <w:r w:rsidRPr="00E14A4F">
        <w:rPr>
          <w:bCs/>
          <w:sz w:val="26"/>
          <w:lang w:val="x-none"/>
        </w:rPr>
        <w:t xml:space="preserve"> сельского поселения Кадошкинского</w:t>
      </w:r>
      <w:r w:rsidRPr="00E14A4F">
        <w:rPr>
          <w:bCs/>
          <w:sz w:val="26"/>
          <w:szCs w:val="26"/>
          <w:lang w:val="x-none"/>
        </w:rPr>
        <w:t xml:space="preserve"> муниципального района</w:t>
      </w:r>
    </w:p>
    <w:p w:rsidR="003434A9" w:rsidRPr="00E14A4F" w:rsidRDefault="003434A9" w:rsidP="003434A9">
      <w:pPr>
        <w:keepNext/>
        <w:tabs>
          <w:tab w:val="left" w:pos="0"/>
        </w:tabs>
        <w:jc w:val="center"/>
        <w:outlineLvl w:val="0"/>
        <w:rPr>
          <w:bCs/>
          <w:sz w:val="26"/>
          <w:szCs w:val="26"/>
          <w:lang w:val="x-none"/>
        </w:rPr>
      </w:pPr>
      <w:r w:rsidRPr="00E14A4F">
        <w:rPr>
          <w:bCs/>
          <w:sz w:val="26"/>
          <w:szCs w:val="26"/>
          <w:lang w:val="x-none"/>
        </w:rPr>
        <w:t>Р Е Ш И Л:</w:t>
      </w:r>
    </w:p>
    <w:p w:rsidR="003434A9" w:rsidRPr="00E14A4F" w:rsidRDefault="003434A9" w:rsidP="003434A9">
      <w:pPr>
        <w:keepNext/>
        <w:tabs>
          <w:tab w:val="left" w:pos="0"/>
        </w:tabs>
        <w:ind w:firstLine="709"/>
        <w:jc w:val="both"/>
        <w:outlineLvl w:val="0"/>
        <w:rPr>
          <w:sz w:val="26"/>
          <w:szCs w:val="26"/>
          <w:lang w:val="x-none"/>
        </w:rPr>
      </w:pPr>
      <w:r w:rsidRPr="00E14A4F">
        <w:rPr>
          <w:sz w:val="26"/>
          <w:szCs w:val="26"/>
          <w:lang w:val="x-none"/>
        </w:rPr>
        <w:t>1. Создать рабочую группу по подготовке проекта Устава  и проекта Регламента Совета депутатов</w:t>
      </w:r>
      <w:r w:rsidRPr="00E14A4F">
        <w:rPr>
          <w:b/>
          <w:sz w:val="26"/>
          <w:szCs w:val="26"/>
          <w:lang w:val="x-none"/>
        </w:rPr>
        <w:t xml:space="preserve"> </w:t>
      </w:r>
      <w:r w:rsidRPr="00E14A4F">
        <w:rPr>
          <w:sz w:val="26"/>
          <w:szCs w:val="26"/>
          <w:lang w:val="x-none"/>
        </w:rPr>
        <w:t>вновь образованного</w:t>
      </w:r>
      <w:r w:rsidRPr="00E14A4F">
        <w:rPr>
          <w:b/>
          <w:sz w:val="26"/>
          <w:lang w:val="x-none"/>
        </w:rPr>
        <w:t xml:space="preserve"> </w:t>
      </w:r>
      <w:r w:rsidRPr="00E14A4F">
        <w:rPr>
          <w:sz w:val="26"/>
          <w:lang w:val="x-none"/>
        </w:rPr>
        <w:t>Паевского</w:t>
      </w:r>
      <w:r w:rsidRPr="00E14A4F">
        <w:rPr>
          <w:sz w:val="26"/>
          <w:szCs w:val="26"/>
          <w:lang w:val="x-none"/>
        </w:rPr>
        <w:t xml:space="preserve"> сельского поселения  Кадошкинского муниципального района в следующем составе:</w:t>
      </w:r>
    </w:p>
    <w:p w:rsidR="003434A9" w:rsidRPr="00E14A4F" w:rsidRDefault="003434A9" w:rsidP="003434A9">
      <w:pPr>
        <w:ind w:firstLine="709"/>
        <w:rPr>
          <w:sz w:val="26"/>
          <w:szCs w:val="26"/>
        </w:rPr>
      </w:pPr>
      <w:r w:rsidRPr="00E14A4F">
        <w:rPr>
          <w:sz w:val="26"/>
          <w:szCs w:val="26"/>
        </w:rPr>
        <w:t>1) Келин Владимир Петрович - Глава Паевского сельского поселения – руководитель группы</w:t>
      </w:r>
    </w:p>
    <w:p w:rsidR="003434A9" w:rsidRPr="00E14A4F" w:rsidRDefault="003434A9" w:rsidP="003434A9">
      <w:pPr>
        <w:ind w:firstLine="709"/>
        <w:jc w:val="both"/>
        <w:rPr>
          <w:sz w:val="26"/>
          <w:szCs w:val="26"/>
        </w:rPr>
      </w:pPr>
      <w:r w:rsidRPr="00E14A4F">
        <w:rPr>
          <w:sz w:val="26"/>
          <w:szCs w:val="26"/>
        </w:rPr>
        <w:t>2) Ломакина Татьяна Николаевна – главный специалист администрации Глушковского сельского поселения</w:t>
      </w:r>
      <w:r w:rsidRPr="00E14A4F">
        <w:rPr>
          <w:sz w:val="28"/>
          <w:szCs w:val="28"/>
        </w:rPr>
        <w:t xml:space="preserve"> </w:t>
      </w:r>
      <w:r w:rsidRPr="00E14A4F">
        <w:rPr>
          <w:sz w:val="26"/>
          <w:szCs w:val="26"/>
        </w:rPr>
        <w:t>– заместитель руководителя группы (по согласованию)</w:t>
      </w:r>
    </w:p>
    <w:p w:rsidR="003434A9" w:rsidRPr="00E14A4F" w:rsidRDefault="003434A9" w:rsidP="003434A9">
      <w:pPr>
        <w:ind w:firstLine="709"/>
        <w:jc w:val="center"/>
        <w:rPr>
          <w:sz w:val="26"/>
          <w:szCs w:val="26"/>
        </w:rPr>
      </w:pPr>
      <w:r w:rsidRPr="00E14A4F">
        <w:rPr>
          <w:sz w:val="26"/>
          <w:szCs w:val="26"/>
        </w:rPr>
        <w:t>Члены группы:</w:t>
      </w:r>
    </w:p>
    <w:p w:rsidR="003434A9" w:rsidRPr="00E14A4F" w:rsidRDefault="003434A9" w:rsidP="003434A9">
      <w:pPr>
        <w:ind w:firstLine="709"/>
        <w:rPr>
          <w:color w:val="000000"/>
          <w:sz w:val="26"/>
          <w:szCs w:val="26"/>
        </w:rPr>
      </w:pPr>
      <w:r w:rsidRPr="00E14A4F">
        <w:rPr>
          <w:color w:val="000000"/>
          <w:sz w:val="26"/>
          <w:szCs w:val="26"/>
        </w:rPr>
        <w:t>3) Палаев Григорий Григорьевич      - директор ООО «Изолайн» (по согласованию)</w:t>
      </w:r>
    </w:p>
    <w:p w:rsidR="003434A9" w:rsidRPr="00E14A4F" w:rsidRDefault="003434A9" w:rsidP="003434A9">
      <w:pPr>
        <w:ind w:firstLine="709"/>
        <w:jc w:val="both"/>
        <w:rPr>
          <w:sz w:val="26"/>
          <w:szCs w:val="26"/>
        </w:rPr>
      </w:pPr>
      <w:r w:rsidRPr="00E14A4F">
        <w:rPr>
          <w:color w:val="000000"/>
          <w:sz w:val="26"/>
          <w:szCs w:val="26"/>
        </w:rPr>
        <w:t>4)</w:t>
      </w:r>
      <w:r w:rsidRPr="00E14A4F">
        <w:rPr>
          <w:sz w:val="26"/>
          <w:szCs w:val="26"/>
        </w:rPr>
        <w:t xml:space="preserve"> Кудряшкин Виталий Николаевич – директор  МБУ ДО «Спортивная школа»</w:t>
      </w:r>
      <w:r w:rsidRPr="00E14A4F">
        <w:rPr>
          <w:sz w:val="28"/>
          <w:szCs w:val="28"/>
        </w:rPr>
        <w:t xml:space="preserve"> </w:t>
      </w:r>
      <w:r w:rsidRPr="00E14A4F">
        <w:rPr>
          <w:sz w:val="26"/>
          <w:szCs w:val="26"/>
        </w:rPr>
        <w:t>(по согласованию)</w:t>
      </w:r>
    </w:p>
    <w:p w:rsidR="003434A9" w:rsidRPr="00E14A4F" w:rsidRDefault="003434A9" w:rsidP="003434A9">
      <w:pPr>
        <w:ind w:firstLine="709"/>
        <w:rPr>
          <w:color w:val="000000"/>
          <w:sz w:val="26"/>
          <w:szCs w:val="26"/>
        </w:rPr>
      </w:pPr>
      <w:r w:rsidRPr="00E14A4F">
        <w:rPr>
          <w:sz w:val="26"/>
          <w:szCs w:val="26"/>
        </w:rPr>
        <w:t>5) Сайгина Елена Андреевна   - депутат Совета депутатов Паевского сельского поселения (по согласованию</w:t>
      </w:r>
      <w:r w:rsidRPr="00E14A4F">
        <w:rPr>
          <w:color w:val="000000"/>
          <w:sz w:val="26"/>
          <w:szCs w:val="26"/>
        </w:rPr>
        <w:t>)</w:t>
      </w:r>
    </w:p>
    <w:p w:rsidR="003434A9" w:rsidRPr="00E14A4F" w:rsidRDefault="003434A9" w:rsidP="003434A9">
      <w:pPr>
        <w:jc w:val="both"/>
        <w:rPr>
          <w:sz w:val="28"/>
          <w:szCs w:val="28"/>
        </w:rPr>
      </w:pPr>
      <w:r w:rsidRPr="00E14A4F">
        <w:rPr>
          <w:sz w:val="26"/>
        </w:rPr>
        <w:t xml:space="preserve">       2.</w:t>
      </w:r>
      <w:r w:rsidRPr="00E14A4F">
        <w:rPr>
          <w:color w:val="FF0000"/>
          <w:sz w:val="26"/>
        </w:rPr>
        <w:t xml:space="preserve"> </w:t>
      </w:r>
      <w:r w:rsidRPr="00E14A4F">
        <w:rPr>
          <w:sz w:val="28"/>
          <w:szCs w:val="28"/>
        </w:rPr>
        <w:t>Настоящее  решение  вступает  в  силу  со  дня  его официального  опубликования в газете «Паевцы» и подлежит размещению на официальном сайте администрации Кадошкинского муниципального района в сети «Интернет».</w:t>
      </w:r>
    </w:p>
    <w:p w:rsidR="003434A9" w:rsidRPr="00E14A4F" w:rsidRDefault="003434A9" w:rsidP="003434A9">
      <w:pPr>
        <w:jc w:val="both"/>
        <w:rPr>
          <w:sz w:val="28"/>
          <w:szCs w:val="28"/>
        </w:rPr>
      </w:pPr>
    </w:p>
    <w:p w:rsidR="003434A9" w:rsidRPr="00E14A4F" w:rsidRDefault="003434A9" w:rsidP="003434A9">
      <w:pPr>
        <w:jc w:val="both"/>
        <w:rPr>
          <w:sz w:val="28"/>
          <w:szCs w:val="28"/>
        </w:rPr>
      </w:pPr>
      <w:r w:rsidRPr="00E14A4F">
        <w:rPr>
          <w:sz w:val="28"/>
          <w:szCs w:val="28"/>
        </w:rPr>
        <w:t>Глава Паевского сельского поселения</w:t>
      </w:r>
    </w:p>
    <w:p w:rsidR="003434A9" w:rsidRPr="00E14A4F" w:rsidRDefault="003434A9" w:rsidP="003434A9">
      <w:pPr>
        <w:jc w:val="both"/>
        <w:rPr>
          <w:b/>
          <w:bCs/>
          <w:color w:val="000080"/>
          <w:sz w:val="28"/>
          <w:szCs w:val="28"/>
        </w:rPr>
      </w:pPr>
      <w:r w:rsidRPr="00E14A4F">
        <w:rPr>
          <w:sz w:val="28"/>
          <w:szCs w:val="28"/>
        </w:rPr>
        <w:t>Кадошкинского муниципального района                                     В.П. Келин</w:t>
      </w:r>
    </w:p>
    <w:p w:rsidR="003434A9" w:rsidRPr="00E14A4F" w:rsidRDefault="003434A9" w:rsidP="003434A9">
      <w:pPr>
        <w:jc w:val="center"/>
        <w:rPr>
          <w:b/>
          <w:bCs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3434A9" w:rsidRPr="000949D1" w:rsidRDefault="003434A9" w:rsidP="003434A9">
      <w:pPr>
        <w:rPr>
          <w:b/>
          <w:bCs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3434A9" w:rsidRPr="002474AD" w:rsidRDefault="003434A9" w:rsidP="003434A9">
      <w:pPr>
        <w:jc w:val="center"/>
        <w:rPr>
          <w:b/>
          <w:bCs/>
          <w:sz w:val="28"/>
          <w:szCs w:val="28"/>
        </w:rPr>
      </w:pPr>
      <w:r w:rsidRPr="002474AD">
        <w:rPr>
          <w:b/>
          <w:bCs/>
          <w:sz w:val="28"/>
          <w:szCs w:val="28"/>
        </w:rPr>
        <w:lastRenderedPageBreak/>
        <w:t xml:space="preserve">Совета депутатов Паевского сельского поселения </w:t>
      </w:r>
    </w:p>
    <w:p w:rsidR="003434A9" w:rsidRPr="002474AD" w:rsidRDefault="003434A9" w:rsidP="003434A9">
      <w:pPr>
        <w:jc w:val="center"/>
        <w:rPr>
          <w:b/>
          <w:bCs/>
          <w:sz w:val="28"/>
          <w:szCs w:val="28"/>
        </w:rPr>
      </w:pPr>
      <w:r w:rsidRPr="002474AD">
        <w:rPr>
          <w:b/>
          <w:bCs/>
          <w:sz w:val="28"/>
          <w:szCs w:val="28"/>
        </w:rPr>
        <w:t>Кадошкинского муниципального района</w:t>
      </w:r>
    </w:p>
    <w:p w:rsidR="003434A9" w:rsidRPr="002474AD" w:rsidRDefault="003434A9" w:rsidP="003434A9">
      <w:pPr>
        <w:jc w:val="center"/>
        <w:rPr>
          <w:b/>
          <w:bCs/>
          <w:sz w:val="28"/>
          <w:szCs w:val="28"/>
        </w:rPr>
      </w:pPr>
      <w:r w:rsidRPr="002474AD">
        <w:rPr>
          <w:b/>
          <w:bCs/>
          <w:sz w:val="28"/>
          <w:szCs w:val="28"/>
        </w:rPr>
        <w:t>Республики Мордовия</w:t>
      </w:r>
    </w:p>
    <w:p w:rsidR="003434A9" w:rsidRPr="002474AD" w:rsidRDefault="003434A9" w:rsidP="003434A9">
      <w:pPr>
        <w:jc w:val="center"/>
        <w:rPr>
          <w:b/>
          <w:bCs/>
          <w:sz w:val="28"/>
          <w:szCs w:val="28"/>
        </w:rPr>
      </w:pPr>
      <w:r w:rsidRPr="002474AD">
        <w:rPr>
          <w:b/>
          <w:bCs/>
          <w:sz w:val="28"/>
          <w:szCs w:val="28"/>
        </w:rPr>
        <w:t>шестого созыва</w:t>
      </w:r>
    </w:p>
    <w:p w:rsidR="003434A9" w:rsidRPr="002474AD" w:rsidRDefault="003434A9" w:rsidP="003434A9">
      <w:pPr>
        <w:jc w:val="right"/>
        <w:rPr>
          <w:bCs/>
          <w:sz w:val="32"/>
          <w:szCs w:val="32"/>
        </w:rPr>
      </w:pPr>
    </w:p>
    <w:p w:rsidR="003434A9" w:rsidRPr="002474AD" w:rsidRDefault="003434A9" w:rsidP="003434A9">
      <w:pPr>
        <w:jc w:val="center"/>
        <w:rPr>
          <w:b/>
          <w:bCs/>
          <w:sz w:val="32"/>
          <w:szCs w:val="32"/>
        </w:rPr>
      </w:pPr>
      <w:r w:rsidRPr="002474AD">
        <w:rPr>
          <w:b/>
          <w:bCs/>
          <w:sz w:val="32"/>
          <w:szCs w:val="32"/>
        </w:rPr>
        <w:t>Р Е Ш Е Н И Е № 93</w:t>
      </w:r>
    </w:p>
    <w:p w:rsidR="003434A9" w:rsidRPr="002474AD" w:rsidRDefault="003434A9" w:rsidP="003434A9">
      <w:pPr>
        <w:rPr>
          <w:b/>
          <w:bCs/>
          <w:sz w:val="32"/>
          <w:szCs w:val="32"/>
        </w:rPr>
      </w:pPr>
    </w:p>
    <w:p w:rsidR="003434A9" w:rsidRDefault="003434A9" w:rsidP="003434A9">
      <w:pPr>
        <w:jc w:val="center"/>
        <w:rPr>
          <w:b/>
          <w:bCs/>
          <w:sz w:val="32"/>
          <w:szCs w:val="32"/>
        </w:rPr>
      </w:pPr>
      <w:r w:rsidRPr="002474AD">
        <w:rPr>
          <w:b/>
          <w:bCs/>
          <w:sz w:val="32"/>
          <w:szCs w:val="32"/>
        </w:rPr>
        <w:t xml:space="preserve">Тридцать пятая очередная сессия Совета депутатов </w:t>
      </w:r>
    </w:p>
    <w:p w:rsidR="003434A9" w:rsidRPr="002474AD" w:rsidRDefault="003434A9" w:rsidP="003434A9">
      <w:pPr>
        <w:jc w:val="center"/>
        <w:rPr>
          <w:b/>
          <w:bCs/>
          <w:sz w:val="32"/>
          <w:szCs w:val="32"/>
        </w:rPr>
      </w:pPr>
      <w:r w:rsidRPr="002474AD">
        <w:rPr>
          <w:b/>
          <w:bCs/>
          <w:sz w:val="32"/>
          <w:szCs w:val="32"/>
        </w:rPr>
        <w:t>Паевского сельского поселения</w:t>
      </w:r>
    </w:p>
    <w:p w:rsidR="003434A9" w:rsidRPr="002474AD" w:rsidRDefault="003434A9" w:rsidP="003434A9">
      <w:pPr>
        <w:rPr>
          <w:b/>
          <w:bCs/>
          <w:sz w:val="32"/>
          <w:szCs w:val="32"/>
        </w:rPr>
      </w:pPr>
    </w:p>
    <w:p w:rsidR="003434A9" w:rsidRPr="002474AD" w:rsidRDefault="003434A9" w:rsidP="003434A9">
      <w:pPr>
        <w:rPr>
          <w:b/>
          <w:bCs/>
          <w:sz w:val="32"/>
          <w:szCs w:val="32"/>
        </w:rPr>
      </w:pPr>
    </w:p>
    <w:p w:rsidR="003434A9" w:rsidRPr="002474AD" w:rsidRDefault="003434A9" w:rsidP="003434A9">
      <w:pPr>
        <w:rPr>
          <w:b/>
          <w:bCs/>
          <w:color w:val="FF0000"/>
          <w:sz w:val="32"/>
          <w:szCs w:val="32"/>
        </w:rPr>
      </w:pPr>
      <w:r w:rsidRPr="002474AD">
        <w:rPr>
          <w:b/>
          <w:bCs/>
          <w:sz w:val="32"/>
          <w:szCs w:val="32"/>
        </w:rPr>
        <w:t>01 июля  2019года                                                                    с.Паево</w:t>
      </w:r>
    </w:p>
    <w:p w:rsidR="003434A9" w:rsidRPr="002474AD" w:rsidRDefault="003434A9" w:rsidP="003434A9">
      <w:pPr>
        <w:jc w:val="center"/>
        <w:rPr>
          <w:sz w:val="28"/>
          <w:szCs w:val="28"/>
        </w:rPr>
      </w:pPr>
    </w:p>
    <w:p w:rsidR="003434A9" w:rsidRPr="002474AD" w:rsidRDefault="003434A9" w:rsidP="003434A9">
      <w:pPr>
        <w:jc w:val="center"/>
        <w:rPr>
          <w:b/>
          <w:sz w:val="26"/>
          <w:szCs w:val="26"/>
        </w:rPr>
      </w:pPr>
      <w:r w:rsidRPr="002474AD">
        <w:rPr>
          <w:b/>
          <w:sz w:val="26"/>
          <w:szCs w:val="26"/>
        </w:rPr>
        <w:t>О досрочном прекращении полномочий  Главы Паевского сельского             поселения   Кадошкинского муниципального района</w:t>
      </w:r>
    </w:p>
    <w:p w:rsidR="003434A9" w:rsidRPr="002474AD" w:rsidRDefault="003434A9" w:rsidP="003434A9">
      <w:pPr>
        <w:ind w:left="851"/>
        <w:jc w:val="center"/>
        <w:rPr>
          <w:b/>
          <w:sz w:val="26"/>
          <w:szCs w:val="26"/>
        </w:rPr>
      </w:pPr>
      <w:r w:rsidRPr="002474AD">
        <w:rPr>
          <w:b/>
          <w:sz w:val="26"/>
          <w:szCs w:val="26"/>
        </w:rPr>
        <w:t>Республики Мордовия</w:t>
      </w:r>
    </w:p>
    <w:p w:rsidR="003434A9" w:rsidRPr="002474AD" w:rsidRDefault="003434A9" w:rsidP="003434A9">
      <w:pPr>
        <w:ind w:left="851"/>
        <w:jc w:val="center"/>
        <w:rPr>
          <w:sz w:val="28"/>
          <w:szCs w:val="28"/>
        </w:rPr>
      </w:pPr>
    </w:p>
    <w:p w:rsidR="003434A9" w:rsidRPr="002474AD" w:rsidRDefault="003434A9" w:rsidP="003434A9">
      <w:pPr>
        <w:keepNext/>
        <w:ind w:firstLine="851"/>
        <w:jc w:val="both"/>
        <w:outlineLvl w:val="0"/>
        <w:rPr>
          <w:bCs/>
          <w:sz w:val="28"/>
          <w:szCs w:val="28"/>
          <w:lang w:val="x-none"/>
        </w:rPr>
      </w:pPr>
      <w:r w:rsidRPr="002474AD">
        <w:rPr>
          <w:bCs/>
          <w:sz w:val="28"/>
          <w:szCs w:val="28"/>
          <w:lang w:val="x-none"/>
        </w:rPr>
        <w:t xml:space="preserve">Руководствуясь </w:t>
      </w:r>
      <w:r w:rsidRPr="002474AD">
        <w:rPr>
          <w:sz w:val="28"/>
          <w:szCs w:val="28"/>
          <w:lang w:val="x-none"/>
        </w:rPr>
        <w:t>Законом Республики Мордовия от 16 апреля 2019г. N 28-З "О преобразовании Глушковского и Паевского сельских поселений Кадошкинского муниципального района, Глушковского и Паевского сельсоветов Кадошкинского района Республики Мордовия и о внесении изменений в некоторые законы Республики Мордовия" и в связи с  созданием вновь образованного</w:t>
      </w:r>
      <w:r w:rsidRPr="002474AD">
        <w:rPr>
          <w:b/>
          <w:sz w:val="28"/>
          <w:szCs w:val="28"/>
          <w:lang w:val="x-none"/>
        </w:rPr>
        <w:t xml:space="preserve"> </w:t>
      </w:r>
      <w:r w:rsidRPr="002474AD">
        <w:rPr>
          <w:sz w:val="28"/>
          <w:szCs w:val="28"/>
          <w:lang w:val="x-none"/>
        </w:rPr>
        <w:t xml:space="preserve">Паевского сельского поселения, на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Федерации", </w:t>
      </w:r>
      <w:r w:rsidRPr="002474AD">
        <w:rPr>
          <w:bCs/>
          <w:sz w:val="28"/>
          <w:szCs w:val="28"/>
          <w:lang w:val="x-none"/>
        </w:rPr>
        <w:t xml:space="preserve">Совет депутатов </w:t>
      </w:r>
      <w:r w:rsidRPr="002474AD">
        <w:rPr>
          <w:sz w:val="28"/>
          <w:szCs w:val="28"/>
          <w:lang w:val="x-none"/>
        </w:rPr>
        <w:t>Паевского</w:t>
      </w:r>
      <w:r w:rsidRPr="002474AD">
        <w:rPr>
          <w:bCs/>
          <w:sz w:val="28"/>
          <w:szCs w:val="28"/>
          <w:lang w:val="x-none"/>
        </w:rPr>
        <w:t xml:space="preserve"> сельского поселения Кадошкинского муниципального района</w:t>
      </w:r>
    </w:p>
    <w:p w:rsidR="003434A9" w:rsidRPr="002474AD" w:rsidRDefault="003434A9" w:rsidP="003434A9">
      <w:pPr>
        <w:keepNext/>
        <w:tabs>
          <w:tab w:val="left" w:pos="0"/>
        </w:tabs>
        <w:jc w:val="center"/>
        <w:outlineLvl w:val="0"/>
        <w:rPr>
          <w:bCs/>
          <w:sz w:val="28"/>
          <w:szCs w:val="28"/>
          <w:lang w:val="x-none"/>
        </w:rPr>
      </w:pPr>
      <w:r w:rsidRPr="002474AD">
        <w:rPr>
          <w:bCs/>
          <w:sz w:val="28"/>
          <w:szCs w:val="28"/>
          <w:lang w:val="x-none"/>
        </w:rPr>
        <w:t>Р Е Ш И Л:</w:t>
      </w:r>
    </w:p>
    <w:p w:rsidR="003434A9" w:rsidRPr="002474AD" w:rsidRDefault="003434A9" w:rsidP="003434A9">
      <w:pPr>
        <w:ind w:firstLine="720"/>
        <w:jc w:val="both"/>
        <w:rPr>
          <w:sz w:val="28"/>
          <w:szCs w:val="28"/>
        </w:rPr>
      </w:pPr>
    </w:p>
    <w:p w:rsidR="003434A9" w:rsidRPr="002474AD" w:rsidRDefault="003434A9" w:rsidP="003434A9">
      <w:pPr>
        <w:ind w:firstLine="720"/>
        <w:jc w:val="both"/>
        <w:rPr>
          <w:sz w:val="28"/>
          <w:szCs w:val="28"/>
        </w:rPr>
      </w:pPr>
      <w:r w:rsidRPr="002474AD">
        <w:rPr>
          <w:sz w:val="28"/>
          <w:szCs w:val="28"/>
        </w:rPr>
        <w:t>1. Досрочно прекратить полномочия главы Паевского  сельского поселения Кадошкинского муниципального района Республики Мордовия, Келина Владимира Петровича со дня избрания Главы вновь образованного Паевского сельского поселения.</w:t>
      </w:r>
    </w:p>
    <w:p w:rsidR="003434A9" w:rsidRPr="002474AD" w:rsidRDefault="003434A9" w:rsidP="003434A9">
      <w:pPr>
        <w:jc w:val="both"/>
        <w:rPr>
          <w:sz w:val="28"/>
          <w:szCs w:val="28"/>
        </w:rPr>
      </w:pPr>
      <w:r w:rsidRPr="002474AD">
        <w:rPr>
          <w:sz w:val="28"/>
          <w:szCs w:val="28"/>
        </w:rPr>
        <w:t xml:space="preserve">           2. Настоящее  решение  вступает  в  силу  со  дня  его официального  опубликования в газете  «Паевцы» и подлежит размещению на официальном сайте администрации Кадошкинского муниципального района в сети «Интернет».</w:t>
      </w:r>
    </w:p>
    <w:p w:rsidR="003434A9" w:rsidRPr="002474AD" w:rsidRDefault="003434A9" w:rsidP="003434A9">
      <w:pPr>
        <w:ind w:firstLine="720"/>
        <w:jc w:val="both"/>
        <w:rPr>
          <w:sz w:val="28"/>
          <w:szCs w:val="28"/>
        </w:rPr>
      </w:pPr>
      <w:r w:rsidRPr="002474AD">
        <w:rPr>
          <w:color w:val="FF0000"/>
          <w:sz w:val="28"/>
          <w:szCs w:val="28"/>
        </w:rPr>
        <w:t xml:space="preserve"> </w:t>
      </w:r>
    </w:p>
    <w:p w:rsidR="003434A9" w:rsidRPr="002474AD" w:rsidRDefault="003434A9" w:rsidP="003434A9">
      <w:pPr>
        <w:ind w:firstLine="720"/>
        <w:jc w:val="both"/>
        <w:rPr>
          <w:sz w:val="28"/>
          <w:szCs w:val="28"/>
        </w:rPr>
      </w:pPr>
    </w:p>
    <w:p w:rsidR="003434A9" w:rsidRPr="002474AD" w:rsidRDefault="003434A9" w:rsidP="003434A9">
      <w:pPr>
        <w:jc w:val="both"/>
        <w:rPr>
          <w:sz w:val="28"/>
          <w:szCs w:val="28"/>
        </w:rPr>
      </w:pPr>
      <w:r w:rsidRPr="002474AD">
        <w:rPr>
          <w:sz w:val="28"/>
          <w:szCs w:val="28"/>
        </w:rPr>
        <w:t>Глава Паевского сельского поселения</w:t>
      </w:r>
    </w:p>
    <w:p w:rsidR="003434A9" w:rsidRPr="002474AD" w:rsidRDefault="003434A9" w:rsidP="003434A9">
      <w:pPr>
        <w:jc w:val="both"/>
        <w:rPr>
          <w:b/>
          <w:bCs/>
          <w:color w:val="000080"/>
          <w:sz w:val="28"/>
          <w:szCs w:val="28"/>
        </w:rPr>
      </w:pPr>
      <w:r w:rsidRPr="002474AD">
        <w:rPr>
          <w:sz w:val="28"/>
          <w:szCs w:val="28"/>
        </w:rPr>
        <w:t>Кадошкинского муниципального района                                     В.П. Келин</w:t>
      </w:r>
    </w:p>
    <w:p w:rsidR="003434A9" w:rsidRPr="002474AD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2474AD" w:rsidRDefault="003434A9" w:rsidP="003434A9">
      <w:pPr>
        <w:rPr>
          <w:b/>
          <w:bCs/>
          <w:sz w:val="28"/>
          <w:szCs w:val="28"/>
        </w:rPr>
      </w:pPr>
    </w:p>
    <w:p w:rsidR="003434A9" w:rsidRPr="002474AD" w:rsidRDefault="003434A9" w:rsidP="003434A9"/>
    <w:p w:rsidR="003434A9" w:rsidRDefault="003434A9" w:rsidP="003434A9">
      <w:pPr>
        <w:jc w:val="both"/>
      </w:pPr>
    </w:p>
    <w:p w:rsidR="003434A9" w:rsidRPr="000949D1" w:rsidRDefault="003434A9" w:rsidP="003434A9">
      <w:pPr>
        <w:jc w:val="both"/>
      </w:pPr>
    </w:p>
    <w:p w:rsidR="006D72ED" w:rsidRDefault="006D72ED" w:rsidP="00A0291B">
      <w:pPr>
        <w:rPr>
          <w:b/>
          <w:sz w:val="28"/>
          <w:szCs w:val="28"/>
        </w:rPr>
      </w:pPr>
    </w:p>
    <w:p w:rsidR="003434A9" w:rsidRDefault="003434A9" w:rsidP="003434A9">
      <w:pPr>
        <w:jc w:val="center"/>
        <w:rPr>
          <w:b/>
          <w:bCs/>
          <w:sz w:val="28"/>
          <w:szCs w:val="28"/>
        </w:rPr>
      </w:pPr>
    </w:p>
    <w:p w:rsidR="003434A9" w:rsidRPr="00FD692E" w:rsidRDefault="003434A9" w:rsidP="003434A9">
      <w:pPr>
        <w:jc w:val="center"/>
        <w:rPr>
          <w:b/>
          <w:bCs/>
          <w:sz w:val="28"/>
          <w:szCs w:val="28"/>
        </w:rPr>
      </w:pPr>
      <w:r w:rsidRPr="00FD692E">
        <w:rPr>
          <w:b/>
          <w:bCs/>
          <w:sz w:val="28"/>
          <w:szCs w:val="28"/>
        </w:rPr>
        <w:lastRenderedPageBreak/>
        <w:t xml:space="preserve">Совета депутатов Паевского сельского поселения </w:t>
      </w:r>
    </w:p>
    <w:p w:rsidR="003434A9" w:rsidRPr="00FD692E" w:rsidRDefault="003434A9" w:rsidP="003434A9">
      <w:pPr>
        <w:jc w:val="center"/>
        <w:rPr>
          <w:b/>
          <w:bCs/>
          <w:sz w:val="28"/>
          <w:szCs w:val="28"/>
        </w:rPr>
      </w:pPr>
      <w:r w:rsidRPr="00FD692E">
        <w:rPr>
          <w:b/>
          <w:bCs/>
          <w:sz w:val="28"/>
          <w:szCs w:val="28"/>
        </w:rPr>
        <w:t>Кадошкинского муниципального района</w:t>
      </w:r>
    </w:p>
    <w:p w:rsidR="003434A9" w:rsidRPr="00FD692E" w:rsidRDefault="003434A9" w:rsidP="003434A9">
      <w:pPr>
        <w:jc w:val="center"/>
        <w:rPr>
          <w:b/>
          <w:bCs/>
          <w:sz w:val="28"/>
          <w:szCs w:val="28"/>
        </w:rPr>
      </w:pPr>
      <w:r w:rsidRPr="00FD692E">
        <w:rPr>
          <w:b/>
          <w:bCs/>
          <w:sz w:val="28"/>
          <w:szCs w:val="28"/>
        </w:rPr>
        <w:t>Республики Мордовия</w:t>
      </w:r>
    </w:p>
    <w:p w:rsidR="003434A9" w:rsidRPr="00FD692E" w:rsidRDefault="003434A9" w:rsidP="003434A9">
      <w:pPr>
        <w:jc w:val="center"/>
        <w:rPr>
          <w:b/>
          <w:bCs/>
          <w:sz w:val="28"/>
          <w:szCs w:val="28"/>
        </w:rPr>
      </w:pPr>
      <w:r w:rsidRPr="00FD692E">
        <w:rPr>
          <w:b/>
          <w:bCs/>
          <w:sz w:val="28"/>
          <w:szCs w:val="28"/>
        </w:rPr>
        <w:t>шестого созыва</w:t>
      </w:r>
    </w:p>
    <w:p w:rsidR="003434A9" w:rsidRPr="00FD692E" w:rsidRDefault="003434A9" w:rsidP="003434A9">
      <w:pPr>
        <w:jc w:val="right"/>
        <w:rPr>
          <w:bCs/>
          <w:sz w:val="32"/>
          <w:szCs w:val="32"/>
        </w:rPr>
      </w:pPr>
    </w:p>
    <w:p w:rsidR="003434A9" w:rsidRPr="00FD692E" w:rsidRDefault="003434A9" w:rsidP="003434A9">
      <w:pPr>
        <w:jc w:val="center"/>
        <w:rPr>
          <w:b/>
          <w:bCs/>
          <w:sz w:val="32"/>
          <w:szCs w:val="32"/>
        </w:rPr>
      </w:pPr>
      <w:r w:rsidRPr="00FD692E">
        <w:rPr>
          <w:b/>
          <w:bCs/>
          <w:sz w:val="32"/>
          <w:szCs w:val="32"/>
        </w:rPr>
        <w:t>Р Е Ш Е Н И Е  № 94</w:t>
      </w:r>
    </w:p>
    <w:p w:rsidR="003434A9" w:rsidRPr="00FD692E" w:rsidRDefault="003434A9" w:rsidP="003434A9">
      <w:pPr>
        <w:jc w:val="center"/>
        <w:rPr>
          <w:b/>
          <w:bCs/>
          <w:sz w:val="32"/>
          <w:szCs w:val="32"/>
        </w:rPr>
      </w:pPr>
    </w:p>
    <w:p w:rsidR="003434A9" w:rsidRDefault="003434A9" w:rsidP="003434A9">
      <w:pPr>
        <w:jc w:val="center"/>
        <w:rPr>
          <w:b/>
          <w:bCs/>
          <w:sz w:val="32"/>
          <w:szCs w:val="32"/>
        </w:rPr>
      </w:pPr>
      <w:r w:rsidRPr="00FD692E">
        <w:rPr>
          <w:b/>
          <w:bCs/>
          <w:sz w:val="32"/>
          <w:szCs w:val="32"/>
        </w:rPr>
        <w:t xml:space="preserve">Тридцать пятая очередная сессия Совета депутатов </w:t>
      </w:r>
    </w:p>
    <w:p w:rsidR="003434A9" w:rsidRPr="00FD692E" w:rsidRDefault="003434A9" w:rsidP="003434A9">
      <w:pPr>
        <w:jc w:val="center"/>
        <w:rPr>
          <w:b/>
          <w:bCs/>
          <w:sz w:val="32"/>
          <w:szCs w:val="32"/>
        </w:rPr>
      </w:pPr>
      <w:r w:rsidRPr="00FD692E">
        <w:rPr>
          <w:b/>
          <w:bCs/>
          <w:sz w:val="32"/>
          <w:szCs w:val="32"/>
        </w:rPr>
        <w:t>Паевского сельского поселения</w:t>
      </w:r>
    </w:p>
    <w:p w:rsidR="003434A9" w:rsidRPr="00FD692E" w:rsidRDefault="003434A9" w:rsidP="003434A9">
      <w:pPr>
        <w:rPr>
          <w:b/>
          <w:bCs/>
          <w:sz w:val="32"/>
          <w:szCs w:val="32"/>
        </w:rPr>
      </w:pPr>
    </w:p>
    <w:p w:rsidR="003434A9" w:rsidRPr="00FD692E" w:rsidRDefault="003434A9" w:rsidP="003434A9">
      <w:pPr>
        <w:rPr>
          <w:b/>
          <w:color w:val="000000"/>
          <w:sz w:val="28"/>
          <w:szCs w:val="28"/>
        </w:rPr>
      </w:pPr>
      <w:r w:rsidRPr="00FD692E">
        <w:rPr>
          <w:b/>
          <w:bCs/>
          <w:sz w:val="32"/>
          <w:szCs w:val="32"/>
        </w:rPr>
        <w:t xml:space="preserve">01 июля 2019года                 </w:t>
      </w:r>
      <w:r w:rsidRPr="00FD692E">
        <w:rPr>
          <w:b/>
          <w:bCs/>
          <w:color w:val="000000"/>
          <w:sz w:val="32"/>
          <w:szCs w:val="32"/>
        </w:rPr>
        <w:t xml:space="preserve">                                               с. Паево</w:t>
      </w:r>
      <w:r w:rsidRPr="00FD692E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3434A9" w:rsidRPr="00FD692E" w:rsidRDefault="003434A9" w:rsidP="003434A9">
      <w:pPr>
        <w:keepNext/>
        <w:tabs>
          <w:tab w:val="left" w:pos="0"/>
        </w:tabs>
        <w:jc w:val="both"/>
        <w:outlineLvl w:val="0"/>
        <w:rPr>
          <w:sz w:val="28"/>
          <w:szCs w:val="28"/>
        </w:rPr>
      </w:pPr>
    </w:p>
    <w:p w:rsidR="003434A9" w:rsidRPr="00FD692E" w:rsidRDefault="003434A9" w:rsidP="003434A9">
      <w:pPr>
        <w:keepNext/>
        <w:tabs>
          <w:tab w:val="left" w:pos="0"/>
        </w:tabs>
        <w:jc w:val="center"/>
        <w:outlineLvl w:val="0"/>
        <w:rPr>
          <w:b/>
          <w:sz w:val="26"/>
          <w:szCs w:val="26"/>
          <w:lang w:val="x-none"/>
        </w:rPr>
      </w:pPr>
      <w:r w:rsidRPr="00FD692E">
        <w:rPr>
          <w:b/>
          <w:sz w:val="26"/>
          <w:szCs w:val="26"/>
          <w:lang w:val="x-none"/>
        </w:rPr>
        <w:t>О реорганизации администрации</w:t>
      </w:r>
      <w:r w:rsidRPr="00FD692E">
        <w:rPr>
          <w:b/>
          <w:sz w:val="26"/>
          <w:szCs w:val="26"/>
        </w:rPr>
        <w:t xml:space="preserve"> </w:t>
      </w:r>
      <w:r w:rsidRPr="00FD692E">
        <w:rPr>
          <w:b/>
          <w:sz w:val="26"/>
          <w:szCs w:val="26"/>
          <w:lang w:val="x-none"/>
        </w:rPr>
        <w:t>Паевского сельского поселения</w:t>
      </w:r>
    </w:p>
    <w:p w:rsidR="003434A9" w:rsidRPr="00FD692E" w:rsidRDefault="003434A9" w:rsidP="003434A9">
      <w:pPr>
        <w:keepNext/>
        <w:tabs>
          <w:tab w:val="left" w:pos="0"/>
        </w:tabs>
        <w:jc w:val="center"/>
        <w:outlineLvl w:val="0"/>
        <w:rPr>
          <w:b/>
          <w:sz w:val="26"/>
          <w:szCs w:val="26"/>
          <w:lang w:val="x-none"/>
        </w:rPr>
      </w:pPr>
      <w:r w:rsidRPr="00FD692E">
        <w:rPr>
          <w:b/>
          <w:sz w:val="26"/>
          <w:szCs w:val="26"/>
          <w:lang w:val="x-none"/>
        </w:rPr>
        <w:t>Кадошкинского муниципального района</w:t>
      </w:r>
      <w:r w:rsidRPr="00FD692E">
        <w:rPr>
          <w:b/>
          <w:sz w:val="26"/>
          <w:szCs w:val="26"/>
        </w:rPr>
        <w:t xml:space="preserve"> </w:t>
      </w:r>
      <w:r w:rsidRPr="00FD692E">
        <w:rPr>
          <w:b/>
          <w:sz w:val="28"/>
          <w:lang w:val="x-none"/>
        </w:rPr>
        <w:t>Республики Мордовия</w:t>
      </w:r>
    </w:p>
    <w:p w:rsidR="003434A9" w:rsidRPr="00FD692E" w:rsidRDefault="003434A9" w:rsidP="003434A9">
      <w:pPr>
        <w:ind w:firstLine="748"/>
        <w:rPr>
          <w:sz w:val="26"/>
        </w:rPr>
      </w:pPr>
    </w:p>
    <w:p w:rsidR="003434A9" w:rsidRPr="00FD692E" w:rsidRDefault="003434A9" w:rsidP="003434A9">
      <w:pPr>
        <w:keepNext/>
        <w:jc w:val="both"/>
        <w:outlineLvl w:val="0"/>
        <w:rPr>
          <w:bCs/>
          <w:sz w:val="26"/>
          <w:szCs w:val="26"/>
          <w:lang w:val="x-none"/>
        </w:rPr>
      </w:pPr>
      <w:r w:rsidRPr="00FD692E">
        <w:rPr>
          <w:bCs/>
          <w:sz w:val="26"/>
          <w:szCs w:val="26"/>
          <w:lang w:val="x-none"/>
        </w:rPr>
        <w:t xml:space="preserve">           Руководствуясь ст.ст. 57-60 Гражданского кодекса РФ, </w:t>
      </w:r>
      <w:r w:rsidRPr="00FD692E">
        <w:rPr>
          <w:sz w:val="26"/>
          <w:szCs w:val="26"/>
          <w:lang w:val="x-none"/>
        </w:rPr>
        <w:t>Законом Республики Мордовия от 16 апреля 2019г. N 28-З "О преобразовании Глушковского и Паевского сельских поселений Кадошкинского муниципального района, Глушковского и Паевского сельсоветов Кадошкинского района Республики Мордовия и о внесении изменений в некоторые законы Республики Мордовия" и в связи с созданием вновь образованного</w:t>
      </w:r>
      <w:r w:rsidRPr="00FD692E">
        <w:rPr>
          <w:b/>
          <w:sz w:val="26"/>
          <w:lang w:val="x-none"/>
        </w:rPr>
        <w:t xml:space="preserve"> </w:t>
      </w:r>
      <w:r w:rsidRPr="00FD692E">
        <w:rPr>
          <w:sz w:val="26"/>
          <w:lang w:val="x-none"/>
        </w:rPr>
        <w:t>Паевского</w:t>
      </w:r>
      <w:r w:rsidRPr="00FD692E">
        <w:rPr>
          <w:sz w:val="26"/>
          <w:szCs w:val="26"/>
          <w:lang w:val="x-none"/>
        </w:rPr>
        <w:t xml:space="preserve"> сельского поселения, </w:t>
      </w:r>
      <w:r w:rsidRPr="00FD692E">
        <w:rPr>
          <w:bCs/>
          <w:sz w:val="26"/>
          <w:szCs w:val="26"/>
          <w:lang w:val="x-none"/>
        </w:rPr>
        <w:t>Совет депутатов Паевского</w:t>
      </w:r>
      <w:r w:rsidRPr="00FD692E">
        <w:rPr>
          <w:bCs/>
          <w:sz w:val="26"/>
          <w:lang w:val="x-none"/>
        </w:rPr>
        <w:t xml:space="preserve"> сельского поселения Кадошкинского</w:t>
      </w:r>
      <w:r w:rsidRPr="00FD692E">
        <w:rPr>
          <w:bCs/>
          <w:sz w:val="26"/>
          <w:szCs w:val="26"/>
          <w:lang w:val="x-none"/>
        </w:rPr>
        <w:t xml:space="preserve"> муниципального района</w:t>
      </w:r>
    </w:p>
    <w:p w:rsidR="003434A9" w:rsidRPr="00FD692E" w:rsidRDefault="003434A9" w:rsidP="003434A9">
      <w:pPr>
        <w:keepNext/>
        <w:tabs>
          <w:tab w:val="left" w:pos="0"/>
        </w:tabs>
        <w:jc w:val="both"/>
        <w:outlineLvl w:val="0"/>
        <w:rPr>
          <w:b/>
          <w:sz w:val="26"/>
          <w:lang w:val="x-none"/>
        </w:rPr>
      </w:pPr>
    </w:p>
    <w:p w:rsidR="003434A9" w:rsidRPr="00FD692E" w:rsidRDefault="003434A9" w:rsidP="003434A9">
      <w:pPr>
        <w:keepNext/>
        <w:tabs>
          <w:tab w:val="left" w:pos="0"/>
        </w:tabs>
        <w:jc w:val="center"/>
        <w:outlineLvl w:val="0"/>
        <w:rPr>
          <w:bCs/>
          <w:sz w:val="26"/>
          <w:szCs w:val="26"/>
          <w:lang w:val="x-none"/>
        </w:rPr>
      </w:pPr>
      <w:r w:rsidRPr="00FD692E">
        <w:rPr>
          <w:bCs/>
          <w:sz w:val="26"/>
          <w:szCs w:val="26"/>
          <w:lang w:val="x-none"/>
        </w:rPr>
        <w:t>Р Е Ш И Л:</w:t>
      </w:r>
    </w:p>
    <w:p w:rsidR="003434A9" w:rsidRPr="00FD692E" w:rsidRDefault="003434A9" w:rsidP="003434A9">
      <w:pPr>
        <w:ind w:firstLine="720"/>
        <w:jc w:val="both"/>
        <w:rPr>
          <w:sz w:val="26"/>
          <w:szCs w:val="26"/>
        </w:rPr>
      </w:pPr>
      <w:r w:rsidRPr="00FD692E">
        <w:rPr>
          <w:sz w:val="26"/>
          <w:szCs w:val="26"/>
        </w:rPr>
        <w:t>1. Реорганизовать администрацию  Паевскогого</w:t>
      </w:r>
      <w:r w:rsidRPr="00FD692E">
        <w:rPr>
          <w:sz w:val="26"/>
        </w:rPr>
        <w:t xml:space="preserve"> сельского поселения Кадошкинского</w:t>
      </w:r>
      <w:r w:rsidRPr="00FD692E">
        <w:rPr>
          <w:sz w:val="26"/>
          <w:szCs w:val="26"/>
        </w:rPr>
        <w:t xml:space="preserve"> муниципального района в форме слияния ее с администрацией Глушковского сельского поселения.</w:t>
      </w:r>
    </w:p>
    <w:p w:rsidR="003434A9" w:rsidRPr="00FD692E" w:rsidRDefault="003434A9" w:rsidP="003434A9">
      <w:pPr>
        <w:ind w:firstLine="720"/>
        <w:jc w:val="both"/>
        <w:rPr>
          <w:sz w:val="26"/>
          <w:szCs w:val="26"/>
        </w:rPr>
      </w:pPr>
      <w:r w:rsidRPr="00FD692E">
        <w:rPr>
          <w:sz w:val="26"/>
          <w:szCs w:val="26"/>
        </w:rPr>
        <w:t>2</w:t>
      </w:r>
      <w:r w:rsidRPr="00FD692E">
        <w:rPr>
          <w:color w:val="FF0000"/>
          <w:sz w:val="26"/>
          <w:szCs w:val="26"/>
        </w:rPr>
        <w:t xml:space="preserve">. </w:t>
      </w:r>
      <w:r w:rsidRPr="00FD692E">
        <w:rPr>
          <w:sz w:val="26"/>
          <w:szCs w:val="26"/>
        </w:rPr>
        <w:t>Установить, что администрация вновь образованного Паевского сельского поселения является правопреемником администрации Паевского сельского поселения Кадошкинского муниципального района в соответствии с передаточным актом.</w:t>
      </w:r>
    </w:p>
    <w:p w:rsidR="003434A9" w:rsidRPr="00FD692E" w:rsidRDefault="003434A9" w:rsidP="003434A9">
      <w:pPr>
        <w:ind w:firstLine="720"/>
        <w:jc w:val="both"/>
        <w:rPr>
          <w:color w:val="000000"/>
          <w:sz w:val="26"/>
        </w:rPr>
      </w:pPr>
      <w:r w:rsidRPr="00FD692E">
        <w:rPr>
          <w:color w:val="000000"/>
          <w:sz w:val="26"/>
        </w:rPr>
        <w:t xml:space="preserve">3. Администрации </w:t>
      </w:r>
      <w:r w:rsidRPr="00FD692E">
        <w:rPr>
          <w:color w:val="000000"/>
          <w:sz w:val="26"/>
          <w:szCs w:val="26"/>
        </w:rPr>
        <w:t>Паевского</w:t>
      </w:r>
      <w:r w:rsidRPr="00FD692E">
        <w:rPr>
          <w:color w:val="000000"/>
          <w:sz w:val="26"/>
        </w:rPr>
        <w:t xml:space="preserve"> сельского поселения осуществить необходимые действия по реорганизации администрации </w:t>
      </w:r>
      <w:r w:rsidRPr="00FD692E">
        <w:rPr>
          <w:color w:val="000000"/>
          <w:sz w:val="26"/>
          <w:szCs w:val="26"/>
        </w:rPr>
        <w:t>Паевского</w:t>
      </w:r>
      <w:r w:rsidRPr="00FD692E">
        <w:rPr>
          <w:color w:val="000000"/>
          <w:sz w:val="26"/>
        </w:rPr>
        <w:t xml:space="preserve"> сельского поселения в соответствии с требованиями законодательства.</w:t>
      </w:r>
    </w:p>
    <w:p w:rsidR="003434A9" w:rsidRPr="00FD692E" w:rsidRDefault="003434A9" w:rsidP="003434A9">
      <w:pPr>
        <w:ind w:firstLine="720"/>
        <w:jc w:val="both"/>
        <w:rPr>
          <w:sz w:val="26"/>
        </w:rPr>
      </w:pPr>
      <w:r w:rsidRPr="00FD692E">
        <w:rPr>
          <w:sz w:val="26"/>
        </w:rPr>
        <w:t xml:space="preserve">4.  Администрации </w:t>
      </w:r>
      <w:r w:rsidRPr="00FD692E">
        <w:rPr>
          <w:sz w:val="26"/>
          <w:szCs w:val="26"/>
        </w:rPr>
        <w:t>Паевского</w:t>
      </w:r>
      <w:r w:rsidRPr="00FD692E">
        <w:rPr>
          <w:sz w:val="26"/>
        </w:rPr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Администрации Глушковского сельского поселения и администрации Паевского сельского поселения. </w:t>
      </w:r>
    </w:p>
    <w:p w:rsidR="003434A9" w:rsidRPr="00FD692E" w:rsidRDefault="003434A9" w:rsidP="003434A9">
      <w:pPr>
        <w:jc w:val="both"/>
        <w:rPr>
          <w:sz w:val="28"/>
          <w:szCs w:val="28"/>
        </w:rPr>
      </w:pPr>
      <w:r w:rsidRPr="00FD692E">
        <w:rPr>
          <w:sz w:val="28"/>
          <w:szCs w:val="28"/>
        </w:rPr>
        <w:t xml:space="preserve">           5. Настоящее  решение  вступает  в  силу  со  дня  его официального  опубликования в газете  «Паевцы» и подлежит размещению на официальном сайте администрации Кадошкинского муниципального района в сети «Интернет».</w:t>
      </w:r>
    </w:p>
    <w:p w:rsidR="003434A9" w:rsidRPr="00FD692E" w:rsidRDefault="003434A9" w:rsidP="003434A9">
      <w:pPr>
        <w:ind w:firstLine="720"/>
        <w:jc w:val="both"/>
        <w:rPr>
          <w:sz w:val="28"/>
          <w:szCs w:val="28"/>
        </w:rPr>
      </w:pPr>
      <w:r w:rsidRPr="00FD692E">
        <w:rPr>
          <w:color w:val="FF0000"/>
          <w:sz w:val="28"/>
          <w:szCs w:val="28"/>
        </w:rPr>
        <w:t xml:space="preserve"> </w:t>
      </w:r>
    </w:p>
    <w:p w:rsidR="003434A9" w:rsidRPr="00FD692E" w:rsidRDefault="003434A9" w:rsidP="003434A9">
      <w:pPr>
        <w:ind w:firstLine="720"/>
        <w:jc w:val="both"/>
        <w:rPr>
          <w:sz w:val="28"/>
          <w:szCs w:val="28"/>
        </w:rPr>
      </w:pPr>
    </w:p>
    <w:p w:rsidR="003434A9" w:rsidRPr="00FD692E" w:rsidRDefault="003434A9" w:rsidP="003434A9">
      <w:pPr>
        <w:jc w:val="both"/>
        <w:rPr>
          <w:sz w:val="28"/>
          <w:szCs w:val="28"/>
        </w:rPr>
      </w:pPr>
      <w:r w:rsidRPr="00FD692E">
        <w:rPr>
          <w:sz w:val="28"/>
          <w:szCs w:val="28"/>
        </w:rPr>
        <w:t>Глава Паевского сельского поселения</w:t>
      </w:r>
    </w:p>
    <w:p w:rsidR="003434A9" w:rsidRDefault="003434A9" w:rsidP="003434A9">
      <w:pPr>
        <w:jc w:val="both"/>
        <w:rPr>
          <w:sz w:val="28"/>
          <w:szCs w:val="28"/>
        </w:rPr>
      </w:pPr>
      <w:r w:rsidRPr="00FD692E">
        <w:rPr>
          <w:sz w:val="28"/>
          <w:szCs w:val="28"/>
        </w:rPr>
        <w:t>Кадошкинского муниципального района                                     В.П. Келин</w:t>
      </w:r>
    </w:p>
    <w:p w:rsidR="003434A9" w:rsidRDefault="003434A9" w:rsidP="003434A9">
      <w:pPr>
        <w:jc w:val="both"/>
        <w:rPr>
          <w:sz w:val="28"/>
          <w:szCs w:val="28"/>
        </w:rPr>
      </w:pPr>
    </w:p>
    <w:p w:rsidR="003434A9" w:rsidRDefault="003434A9" w:rsidP="003434A9">
      <w:pPr>
        <w:jc w:val="both"/>
        <w:rPr>
          <w:sz w:val="28"/>
          <w:szCs w:val="28"/>
        </w:rPr>
      </w:pPr>
    </w:p>
    <w:p w:rsidR="003434A9" w:rsidRDefault="003434A9" w:rsidP="003434A9">
      <w:pPr>
        <w:jc w:val="both"/>
        <w:rPr>
          <w:sz w:val="28"/>
          <w:szCs w:val="28"/>
        </w:rPr>
      </w:pPr>
    </w:p>
    <w:p w:rsidR="008C2C2D" w:rsidRPr="007E785C" w:rsidRDefault="008C2C2D" w:rsidP="008C2C2D">
      <w:pPr>
        <w:jc w:val="center"/>
        <w:rPr>
          <w:b/>
          <w:bCs/>
          <w:sz w:val="28"/>
          <w:szCs w:val="28"/>
        </w:rPr>
      </w:pPr>
      <w:r w:rsidRPr="007E785C">
        <w:rPr>
          <w:b/>
          <w:bCs/>
          <w:sz w:val="28"/>
          <w:szCs w:val="28"/>
        </w:rPr>
        <w:lastRenderedPageBreak/>
        <w:t xml:space="preserve">Совета депутатов Паевского сельского поселения </w:t>
      </w:r>
    </w:p>
    <w:p w:rsidR="008C2C2D" w:rsidRPr="007E785C" w:rsidRDefault="008C2C2D" w:rsidP="008C2C2D">
      <w:pPr>
        <w:jc w:val="center"/>
        <w:rPr>
          <w:b/>
          <w:bCs/>
          <w:sz w:val="28"/>
          <w:szCs w:val="28"/>
        </w:rPr>
      </w:pPr>
      <w:r w:rsidRPr="007E785C">
        <w:rPr>
          <w:b/>
          <w:bCs/>
          <w:sz w:val="28"/>
          <w:szCs w:val="28"/>
        </w:rPr>
        <w:t>Кадошкинского муниципального района</w:t>
      </w:r>
    </w:p>
    <w:p w:rsidR="008C2C2D" w:rsidRPr="007E785C" w:rsidRDefault="008C2C2D" w:rsidP="008C2C2D">
      <w:pPr>
        <w:jc w:val="center"/>
        <w:rPr>
          <w:b/>
          <w:bCs/>
          <w:sz w:val="28"/>
          <w:szCs w:val="28"/>
        </w:rPr>
      </w:pPr>
      <w:r w:rsidRPr="007E785C">
        <w:rPr>
          <w:b/>
          <w:bCs/>
          <w:sz w:val="28"/>
          <w:szCs w:val="28"/>
        </w:rPr>
        <w:t>Республики Мордовия</w:t>
      </w:r>
    </w:p>
    <w:p w:rsidR="008C2C2D" w:rsidRPr="007E785C" w:rsidRDefault="008C2C2D" w:rsidP="008C2C2D">
      <w:pPr>
        <w:jc w:val="center"/>
        <w:rPr>
          <w:b/>
          <w:bCs/>
          <w:sz w:val="28"/>
          <w:szCs w:val="28"/>
        </w:rPr>
      </w:pPr>
      <w:r w:rsidRPr="007E785C">
        <w:rPr>
          <w:b/>
          <w:bCs/>
          <w:sz w:val="28"/>
          <w:szCs w:val="28"/>
        </w:rPr>
        <w:t>шестого созыва</w:t>
      </w:r>
    </w:p>
    <w:p w:rsidR="008C2C2D" w:rsidRPr="007E785C" w:rsidRDefault="008C2C2D" w:rsidP="008C2C2D">
      <w:pPr>
        <w:jc w:val="right"/>
        <w:rPr>
          <w:bCs/>
          <w:sz w:val="32"/>
          <w:szCs w:val="32"/>
        </w:rPr>
      </w:pPr>
    </w:p>
    <w:p w:rsidR="008C2C2D" w:rsidRPr="007E785C" w:rsidRDefault="008C2C2D" w:rsidP="008C2C2D">
      <w:pPr>
        <w:jc w:val="center"/>
        <w:rPr>
          <w:b/>
          <w:bCs/>
          <w:sz w:val="32"/>
          <w:szCs w:val="32"/>
        </w:rPr>
      </w:pPr>
      <w:r w:rsidRPr="007E785C">
        <w:rPr>
          <w:b/>
          <w:bCs/>
          <w:sz w:val="32"/>
          <w:szCs w:val="32"/>
        </w:rPr>
        <w:t>Р Е Ш Е Н И Е № 95</w:t>
      </w:r>
    </w:p>
    <w:p w:rsidR="008C2C2D" w:rsidRDefault="008C2C2D" w:rsidP="008C2C2D">
      <w:pPr>
        <w:jc w:val="center"/>
        <w:rPr>
          <w:b/>
          <w:bCs/>
          <w:sz w:val="32"/>
          <w:szCs w:val="32"/>
        </w:rPr>
      </w:pPr>
      <w:r w:rsidRPr="007E785C">
        <w:rPr>
          <w:b/>
          <w:bCs/>
          <w:sz w:val="32"/>
          <w:szCs w:val="32"/>
        </w:rPr>
        <w:t>Тридцать пятая очередная сессия Совета депутатов</w:t>
      </w:r>
    </w:p>
    <w:p w:rsidR="008C2C2D" w:rsidRPr="007E785C" w:rsidRDefault="008C2C2D" w:rsidP="008C2C2D">
      <w:pPr>
        <w:jc w:val="center"/>
        <w:rPr>
          <w:b/>
          <w:bCs/>
          <w:sz w:val="32"/>
          <w:szCs w:val="32"/>
        </w:rPr>
      </w:pPr>
      <w:r w:rsidRPr="007E785C">
        <w:rPr>
          <w:b/>
          <w:bCs/>
          <w:sz w:val="32"/>
          <w:szCs w:val="32"/>
        </w:rPr>
        <w:t xml:space="preserve"> Паевского сельского поселения</w:t>
      </w:r>
    </w:p>
    <w:p w:rsidR="008C2C2D" w:rsidRPr="007E785C" w:rsidRDefault="008C2C2D" w:rsidP="008C2C2D">
      <w:pPr>
        <w:jc w:val="center"/>
        <w:rPr>
          <w:b/>
          <w:bCs/>
          <w:sz w:val="32"/>
          <w:szCs w:val="32"/>
        </w:rPr>
      </w:pPr>
    </w:p>
    <w:p w:rsidR="008C2C2D" w:rsidRPr="007E785C" w:rsidRDefault="008C2C2D" w:rsidP="008C2C2D">
      <w:pPr>
        <w:jc w:val="center"/>
        <w:rPr>
          <w:sz w:val="28"/>
          <w:szCs w:val="28"/>
        </w:rPr>
      </w:pPr>
    </w:p>
    <w:p w:rsidR="008C2C2D" w:rsidRPr="007E785C" w:rsidRDefault="008C2C2D" w:rsidP="008C2C2D">
      <w:pPr>
        <w:rPr>
          <w:b/>
          <w:sz w:val="28"/>
          <w:szCs w:val="28"/>
        </w:rPr>
      </w:pPr>
      <w:r w:rsidRPr="007E785C">
        <w:rPr>
          <w:b/>
          <w:sz w:val="28"/>
          <w:szCs w:val="28"/>
        </w:rPr>
        <w:t xml:space="preserve">01 июля  2019 года                                                                       </w:t>
      </w:r>
      <w:r>
        <w:rPr>
          <w:b/>
          <w:sz w:val="28"/>
          <w:szCs w:val="28"/>
        </w:rPr>
        <w:t xml:space="preserve">               </w:t>
      </w:r>
      <w:r w:rsidRPr="007E785C">
        <w:rPr>
          <w:b/>
          <w:sz w:val="28"/>
          <w:szCs w:val="28"/>
        </w:rPr>
        <w:t>с.Паево</w:t>
      </w:r>
    </w:p>
    <w:p w:rsidR="008C2C2D" w:rsidRPr="007E785C" w:rsidRDefault="008C2C2D" w:rsidP="008C2C2D">
      <w:pPr>
        <w:jc w:val="center"/>
        <w:rPr>
          <w:sz w:val="28"/>
          <w:szCs w:val="28"/>
        </w:rPr>
      </w:pPr>
    </w:p>
    <w:p w:rsidR="008C2C2D" w:rsidRPr="007E785C" w:rsidRDefault="008C2C2D" w:rsidP="008C2C2D">
      <w:pPr>
        <w:ind w:left="851"/>
        <w:jc w:val="center"/>
        <w:rPr>
          <w:b/>
          <w:sz w:val="26"/>
          <w:szCs w:val="26"/>
        </w:rPr>
      </w:pPr>
      <w:r w:rsidRPr="007E785C">
        <w:rPr>
          <w:b/>
          <w:sz w:val="26"/>
          <w:szCs w:val="26"/>
        </w:rPr>
        <w:t>О досрочном прекращении полномочий</w:t>
      </w:r>
    </w:p>
    <w:p w:rsidR="008C2C2D" w:rsidRPr="007E785C" w:rsidRDefault="008C2C2D" w:rsidP="008C2C2D">
      <w:pPr>
        <w:ind w:left="851"/>
        <w:jc w:val="center"/>
        <w:rPr>
          <w:b/>
          <w:sz w:val="26"/>
          <w:szCs w:val="26"/>
        </w:rPr>
      </w:pPr>
      <w:r w:rsidRPr="007E785C">
        <w:rPr>
          <w:b/>
          <w:sz w:val="26"/>
          <w:szCs w:val="26"/>
        </w:rPr>
        <w:t>Совета депутатов Паевского сельского поселения</w:t>
      </w:r>
    </w:p>
    <w:p w:rsidR="008C2C2D" w:rsidRPr="007E785C" w:rsidRDefault="008C2C2D" w:rsidP="008C2C2D">
      <w:pPr>
        <w:ind w:left="851"/>
        <w:jc w:val="both"/>
        <w:rPr>
          <w:b/>
          <w:sz w:val="28"/>
          <w:szCs w:val="28"/>
        </w:rPr>
      </w:pPr>
    </w:p>
    <w:p w:rsidR="008C2C2D" w:rsidRPr="007E785C" w:rsidRDefault="008C2C2D" w:rsidP="008C2C2D">
      <w:pPr>
        <w:keepNext/>
        <w:ind w:firstLine="709"/>
        <w:jc w:val="both"/>
        <w:outlineLvl w:val="0"/>
        <w:rPr>
          <w:bCs/>
          <w:sz w:val="26"/>
          <w:szCs w:val="26"/>
          <w:lang w:val="x-none"/>
        </w:rPr>
      </w:pPr>
      <w:r w:rsidRPr="007E785C">
        <w:rPr>
          <w:bCs/>
          <w:sz w:val="26"/>
          <w:szCs w:val="26"/>
          <w:lang w:val="x-none"/>
        </w:rPr>
        <w:t xml:space="preserve">Руководствуясь </w:t>
      </w:r>
      <w:r w:rsidRPr="007E785C">
        <w:rPr>
          <w:sz w:val="26"/>
          <w:szCs w:val="26"/>
          <w:lang w:val="x-none"/>
        </w:rPr>
        <w:t>Законом Республики Мордовия от 16 апреля 2019г. N 28-З "О преобразовании Глушковского и Паевского сельских поселений Кадошкинского муниципального района, Глушковского и Паевского сельсоветов Кадошкинского района Республики Мордовия и о внесении изменений в некоторые законы Республики Мордовия" и в связи с созданием вновь образованного</w:t>
      </w:r>
      <w:r w:rsidRPr="007E785C">
        <w:rPr>
          <w:b/>
          <w:sz w:val="26"/>
          <w:lang w:val="x-none"/>
        </w:rPr>
        <w:t xml:space="preserve"> </w:t>
      </w:r>
      <w:r w:rsidRPr="007E785C">
        <w:rPr>
          <w:sz w:val="26"/>
          <w:szCs w:val="26"/>
        </w:rPr>
        <w:t xml:space="preserve">Паевского </w:t>
      </w:r>
      <w:r w:rsidRPr="007E785C">
        <w:rPr>
          <w:sz w:val="26"/>
          <w:szCs w:val="26"/>
          <w:lang w:val="x-none"/>
        </w:rPr>
        <w:t xml:space="preserve">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Федерации", </w:t>
      </w:r>
      <w:r w:rsidRPr="007E785C">
        <w:rPr>
          <w:bCs/>
          <w:sz w:val="26"/>
          <w:szCs w:val="26"/>
          <w:lang w:val="x-none"/>
        </w:rPr>
        <w:t xml:space="preserve">Совет депутатов Паевского </w:t>
      </w:r>
      <w:r w:rsidRPr="007E785C">
        <w:rPr>
          <w:bCs/>
          <w:sz w:val="26"/>
          <w:lang w:val="x-none"/>
        </w:rPr>
        <w:t>сельского поселения Кадошкинского</w:t>
      </w:r>
      <w:r w:rsidRPr="007E785C">
        <w:rPr>
          <w:bCs/>
          <w:sz w:val="26"/>
          <w:szCs w:val="26"/>
          <w:lang w:val="x-none"/>
        </w:rPr>
        <w:t xml:space="preserve"> муниципального района</w:t>
      </w:r>
    </w:p>
    <w:p w:rsidR="008C2C2D" w:rsidRPr="007E785C" w:rsidRDefault="008C2C2D" w:rsidP="008C2C2D">
      <w:pPr>
        <w:keepNext/>
        <w:tabs>
          <w:tab w:val="left" w:pos="0"/>
        </w:tabs>
        <w:jc w:val="center"/>
        <w:outlineLvl w:val="0"/>
        <w:rPr>
          <w:bCs/>
          <w:sz w:val="26"/>
          <w:szCs w:val="26"/>
          <w:lang w:val="x-none"/>
        </w:rPr>
      </w:pPr>
      <w:r w:rsidRPr="007E785C">
        <w:rPr>
          <w:bCs/>
          <w:sz w:val="26"/>
          <w:szCs w:val="26"/>
          <w:lang w:val="x-none"/>
        </w:rPr>
        <w:t>Р Е Ш И Л:</w:t>
      </w:r>
    </w:p>
    <w:p w:rsidR="008C2C2D" w:rsidRPr="007E785C" w:rsidRDefault="008C2C2D" w:rsidP="008C2C2D">
      <w:pPr>
        <w:ind w:firstLine="720"/>
        <w:jc w:val="both"/>
        <w:rPr>
          <w:sz w:val="26"/>
          <w:szCs w:val="26"/>
        </w:rPr>
      </w:pPr>
    </w:p>
    <w:p w:rsidR="008C2C2D" w:rsidRPr="007E785C" w:rsidRDefault="008C2C2D" w:rsidP="008C2C2D">
      <w:pPr>
        <w:ind w:firstLine="720"/>
        <w:jc w:val="both"/>
        <w:rPr>
          <w:sz w:val="26"/>
          <w:szCs w:val="26"/>
        </w:rPr>
      </w:pPr>
      <w:r w:rsidRPr="007E785C">
        <w:rPr>
          <w:sz w:val="26"/>
          <w:szCs w:val="26"/>
        </w:rPr>
        <w:t>1. Досрочно прекратить полномочия Совета депутатов Паевского  сельского поселения шестого созыва со дня избрания Совета депутатов вновь созданного Паевского сельского поселения.</w:t>
      </w:r>
    </w:p>
    <w:p w:rsidR="008C2C2D" w:rsidRPr="007E785C" w:rsidRDefault="008C2C2D" w:rsidP="008C2C2D">
      <w:pPr>
        <w:ind w:firstLine="720"/>
        <w:jc w:val="both"/>
        <w:rPr>
          <w:color w:val="FF0000"/>
          <w:sz w:val="26"/>
          <w:szCs w:val="26"/>
        </w:rPr>
      </w:pPr>
    </w:p>
    <w:p w:rsidR="008C2C2D" w:rsidRPr="007E785C" w:rsidRDefault="008C2C2D" w:rsidP="008C2C2D">
      <w:pPr>
        <w:jc w:val="both"/>
        <w:rPr>
          <w:sz w:val="28"/>
          <w:szCs w:val="28"/>
        </w:rPr>
      </w:pPr>
      <w:r w:rsidRPr="007E785C">
        <w:rPr>
          <w:sz w:val="28"/>
          <w:szCs w:val="28"/>
        </w:rPr>
        <w:t xml:space="preserve">          2.Настоящее  решение  вступает  в  силу  со  дня  его официального  опубликования в газете  «Паевцы» и подлежит размещению на официальном сайте администрации Кадошкинского муниципального района в сети «Интернет».</w:t>
      </w:r>
    </w:p>
    <w:p w:rsidR="008C2C2D" w:rsidRPr="007E785C" w:rsidRDefault="008C2C2D" w:rsidP="008C2C2D">
      <w:pPr>
        <w:ind w:firstLine="720"/>
        <w:jc w:val="both"/>
        <w:rPr>
          <w:sz w:val="28"/>
          <w:szCs w:val="28"/>
        </w:rPr>
      </w:pPr>
      <w:r w:rsidRPr="007E785C">
        <w:rPr>
          <w:color w:val="FF0000"/>
          <w:sz w:val="28"/>
          <w:szCs w:val="28"/>
        </w:rPr>
        <w:t xml:space="preserve"> </w:t>
      </w:r>
    </w:p>
    <w:p w:rsidR="008C2C2D" w:rsidRPr="007E785C" w:rsidRDefault="008C2C2D" w:rsidP="008C2C2D">
      <w:pPr>
        <w:ind w:firstLine="720"/>
        <w:jc w:val="both"/>
        <w:rPr>
          <w:color w:val="FF0000"/>
          <w:sz w:val="26"/>
          <w:szCs w:val="26"/>
        </w:rPr>
      </w:pPr>
    </w:p>
    <w:p w:rsidR="008C2C2D" w:rsidRPr="007E785C" w:rsidRDefault="008C2C2D" w:rsidP="008C2C2D">
      <w:pPr>
        <w:ind w:firstLine="720"/>
        <w:jc w:val="both"/>
        <w:rPr>
          <w:color w:val="FF0000"/>
          <w:sz w:val="26"/>
          <w:szCs w:val="26"/>
        </w:rPr>
      </w:pPr>
    </w:p>
    <w:p w:rsidR="008C2C2D" w:rsidRPr="007E785C" w:rsidRDefault="008C2C2D" w:rsidP="008C2C2D">
      <w:pPr>
        <w:jc w:val="both"/>
        <w:rPr>
          <w:sz w:val="28"/>
          <w:szCs w:val="28"/>
        </w:rPr>
      </w:pPr>
      <w:r w:rsidRPr="007E785C">
        <w:rPr>
          <w:sz w:val="28"/>
          <w:szCs w:val="28"/>
        </w:rPr>
        <w:t>Глава Паевского сельского поселения</w:t>
      </w:r>
    </w:p>
    <w:p w:rsidR="008C2C2D" w:rsidRPr="007E785C" w:rsidRDefault="008C2C2D" w:rsidP="008C2C2D">
      <w:pPr>
        <w:jc w:val="both"/>
        <w:rPr>
          <w:b/>
          <w:bCs/>
          <w:color w:val="000080"/>
          <w:sz w:val="28"/>
          <w:szCs w:val="28"/>
        </w:rPr>
      </w:pPr>
      <w:r w:rsidRPr="007E785C">
        <w:rPr>
          <w:sz w:val="28"/>
          <w:szCs w:val="28"/>
        </w:rPr>
        <w:t>Кадошкинского муниципального района                                     В.П. Келин</w:t>
      </w:r>
    </w:p>
    <w:p w:rsidR="008C2C2D" w:rsidRPr="007E785C" w:rsidRDefault="008C2C2D" w:rsidP="008C2C2D">
      <w:pPr>
        <w:ind w:firstLine="720"/>
        <w:jc w:val="both"/>
        <w:rPr>
          <w:rFonts w:ascii="Arial" w:hAnsi="Arial"/>
        </w:rPr>
      </w:pPr>
    </w:p>
    <w:p w:rsidR="008C2C2D" w:rsidRPr="007E785C" w:rsidRDefault="008C2C2D" w:rsidP="008C2C2D">
      <w:pPr>
        <w:jc w:val="center"/>
        <w:rPr>
          <w:sz w:val="26"/>
          <w:szCs w:val="26"/>
        </w:rPr>
      </w:pPr>
    </w:p>
    <w:p w:rsidR="008C2C2D" w:rsidRPr="007E785C" w:rsidRDefault="008C2C2D" w:rsidP="008C2C2D">
      <w:pPr>
        <w:jc w:val="center"/>
        <w:rPr>
          <w:sz w:val="26"/>
          <w:szCs w:val="26"/>
        </w:rPr>
      </w:pPr>
    </w:p>
    <w:p w:rsidR="008C2C2D" w:rsidRPr="007E785C" w:rsidRDefault="008C2C2D" w:rsidP="008C2C2D">
      <w:pPr>
        <w:rPr>
          <w:b/>
          <w:bCs/>
          <w:sz w:val="28"/>
          <w:szCs w:val="28"/>
        </w:rPr>
      </w:pPr>
    </w:p>
    <w:p w:rsidR="008C2C2D" w:rsidRPr="000949D1" w:rsidRDefault="008C2C2D" w:rsidP="008C2C2D">
      <w:pPr>
        <w:jc w:val="both"/>
      </w:pPr>
    </w:p>
    <w:p w:rsidR="008C2C2D" w:rsidRDefault="008C2C2D" w:rsidP="008C2C2D">
      <w:pPr>
        <w:jc w:val="center"/>
        <w:rPr>
          <w:b/>
          <w:bCs/>
          <w:sz w:val="28"/>
          <w:szCs w:val="28"/>
        </w:rPr>
      </w:pPr>
    </w:p>
    <w:p w:rsidR="008C2C2D" w:rsidRDefault="008C2C2D" w:rsidP="008C2C2D">
      <w:pPr>
        <w:jc w:val="center"/>
        <w:rPr>
          <w:b/>
          <w:bCs/>
          <w:sz w:val="28"/>
          <w:szCs w:val="28"/>
        </w:rPr>
      </w:pPr>
    </w:p>
    <w:p w:rsidR="008C2C2D" w:rsidRDefault="008C2C2D" w:rsidP="008C2C2D">
      <w:pPr>
        <w:jc w:val="center"/>
        <w:rPr>
          <w:b/>
          <w:bCs/>
          <w:sz w:val="28"/>
          <w:szCs w:val="28"/>
        </w:rPr>
      </w:pPr>
    </w:p>
    <w:p w:rsidR="008C2C2D" w:rsidRDefault="008C2C2D" w:rsidP="008C2C2D">
      <w:pPr>
        <w:jc w:val="center"/>
        <w:rPr>
          <w:b/>
          <w:bCs/>
          <w:sz w:val="28"/>
          <w:szCs w:val="28"/>
        </w:rPr>
      </w:pPr>
    </w:p>
    <w:p w:rsidR="008C2C2D" w:rsidRDefault="008C2C2D" w:rsidP="008C2C2D">
      <w:pPr>
        <w:jc w:val="center"/>
        <w:rPr>
          <w:b/>
          <w:bCs/>
          <w:sz w:val="28"/>
          <w:szCs w:val="28"/>
        </w:rPr>
      </w:pPr>
    </w:p>
    <w:p w:rsidR="008C2C2D" w:rsidRDefault="008C2C2D" w:rsidP="008C2C2D">
      <w:pPr>
        <w:jc w:val="center"/>
        <w:rPr>
          <w:b/>
          <w:bCs/>
          <w:sz w:val="28"/>
          <w:szCs w:val="28"/>
        </w:rPr>
      </w:pPr>
    </w:p>
    <w:p w:rsidR="008C2C2D" w:rsidRPr="00931204" w:rsidRDefault="008C2C2D" w:rsidP="008C2C2D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lastRenderedPageBreak/>
        <w:t xml:space="preserve">Совета депутатов Паевского сельского поселения </w:t>
      </w:r>
    </w:p>
    <w:p w:rsidR="008C2C2D" w:rsidRPr="00931204" w:rsidRDefault="008C2C2D" w:rsidP="008C2C2D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Кадошкинского муниципального района</w:t>
      </w:r>
    </w:p>
    <w:p w:rsidR="008C2C2D" w:rsidRPr="00931204" w:rsidRDefault="008C2C2D" w:rsidP="008C2C2D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Республики Мордовия</w:t>
      </w:r>
    </w:p>
    <w:p w:rsidR="008C2C2D" w:rsidRPr="00931204" w:rsidRDefault="008C2C2D" w:rsidP="008C2C2D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шестого созыва</w:t>
      </w:r>
    </w:p>
    <w:p w:rsidR="008C2C2D" w:rsidRPr="00931204" w:rsidRDefault="008C2C2D" w:rsidP="008C2C2D">
      <w:pPr>
        <w:jc w:val="right"/>
        <w:rPr>
          <w:bCs/>
          <w:sz w:val="32"/>
          <w:szCs w:val="32"/>
        </w:rPr>
      </w:pPr>
    </w:p>
    <w:p w:rsidR="008C2C2D" w:rsidRPr="00931204" w:rsidRDefault="008C2C2D" w:rsidP="008C2C2D">
      <w:pPr>
        <w:jc w:val="center"/>
        <w:rPr>
          <w:b/>
          <w:bCs/>
          <w:sz w:val="32"/>
          <w:szCs w:val="32"/>
        </w:rPr>
      </w:pPr>
      <w:r w:rsidRPr="00931204">
        <w:rPr>
          <w:b/>
          <w:bCs/>
          <w:sz w:val="32"/>
          <w:szCs w:val="32"/>
        </w:rPr>
        <w:t>Р Е Ш Е Н И Е №96</w:t>
      </w:r>
    </w:p>
    <w:p w:rsidR="008C2C2D" w:rsidRPr="00931204" w:rsidRDefault="008C2C2D" w:rsidP="008C2C2D">
      <w:pPr>
        <w:jc w:val="center"/>
        <w:rPr>
          <w:b/>
          <w:bCs/>
          <w:color w:val="FF0000"/>
          <w:sz w:val="32"/>
          <w:szCs w:val="32"/>
        </w:rPr>
      </w:pPr>
    </w:p>
    <w:p w:rsidR="008C2C2D" w:rsidRDefault="008C2C2D" w:rsidP="008C2C2D">
      <w:pPr>
        <w:jc w:val="center"/>
        <w:rPr>
          <w:b/>
          <w:bCs/>
          <w:sz w:val="32"/>
          <w:szCs w:val="32"/>
        </w:rPr>
      </w:pPr>
      <w:r w:rsidRPr="00931204">
        <w:rPr>
          <w:b/>
          <w:bCs/>
          <w:sz w:val="32"/>
          <w:szCs w:val="32"/>
        </w:rPr>
        <w:t xml:space="preserve">Тридцать пятая очередная сессия Совета депутатов </w:t>
      </w:r>
    </w:p>
    <w:p w:rsidR="008C2C2D" w:rsidRPr="00931204" w:rsidRDefault="008C2C2D" w:rsidP="008C2C2D">
      <w:pPr>
        <w:jc w:val="center"/>
        <w:rPr>
          <w:b/>
          <w:bCs/>
          <w:sz w:val="32"/>
          <w:szCs w:val="32"/>
        </w:rPr>
      </w:pPr>
      <w:r w:rsidRPr="00931204">
        <w:rPr>
          <w:b/>
          <w:bCs/>
          <w:sz w:val="32"/>
          <w:szCs w:val="32"/>
        </w:rPr>
        <w:t>Паевского сельского поселения</w:t>
      </w:r>
    </w:p>
    <w:p w:rsidR="008C2C2D" w:rsidRPr="00931204" w:rsidRDefault="008C2C2D" w:rsidP="008C2C2D">
      <w:pPr>
        <w:jc w:val="center"/>
        <w:rPr>
          <w:b/>
          <w:bCs/>
          <w:sz w:val="32"/>
          <w:szCs w:val="32"/>
        </w:rPr>
      </w:pPr>
    </w:p>
    <w:p w:rsidR="008C2C2D" w:rsidRPr="00931204" w:rsidRDefault="008C2C2D" w:rsidP="008C2C2D">
      <w:pPr>
        <w:jc w:val="center"/>
        <w:rPr>
          <w:sz w:val="28"/>
          <w:szCs w:val="28"/>
        </w:rPr>
      </w:pPr>
    </w:p>
    <w:p w:rsidR="008C2C2D" w:rsidRPr="00931204" w:rsidRDefault="008C2C2D" w:rsidP="008C2C2D">
      <w:pPr>
        <w:rPr>
          <w:b/>
          <w:sz w:val="28"/>
          <w:szCs w:val="28"/>
        </w:rPr>
      </w:pPr>
      <w:r w:rsidRPr="00931204">
        <w:rPr>
          <w:b/>
          <w:sz w:val="28"/>
          <w:szCs w:val="28"/>
        </w:rPr>
        <w:t>01 июля  2019 года                                                                       с.Паево</w:t>
      </w:r>
    </w:p>
    <w:p w:rsidR="008C2C2D" w:rsidRPr="00931204" w:rsidRDefault="008C2C2D" w:rsidP="008C2C2D">
      <w:pPr>
        <w:jc w:val="center"/>
        <w:rPr>
          <w:sz w:val="28"/>
          <w:szCs w:val="28"/>
        </w:rPr>
      </w:pPr>
    </w:p>
    <w:p w:rsidR="008C2C2D" w:rsidRPr="00931204" w:rsidRDefault="008C2C2D" w:rsidP="008C2C2D">
      <w:pPr>
        <w:keepNext/>
        <w:tabs>
          <w:tab w:val="left" w:pos="0"/>
        </w:tabs>
        <w:jc w:val="center"/>
        <w:outlineLvl w:val="0"/>
        <w:rPr>
          <w:b/>
          <w:sz w:val="28"/>
          <w:szCs w:val="28"/>
          <w:lang w:val="x-none"/>
        </w:rPr>
      </w:pPr>
      <w:r w:rsidRPr="00931204">
        <w:rPr>
          <w:b/>
          <w:sz w:val="28"/>
          <w:szCs w:val="28"/>
          <w:lang w:val="x-none"/>
        </w:rPr>
        <w:t>О реорганизации Совета депутатов Паевского сельского поселения</w:t>
      </w:r>
    </w:p>
    <w:p w:rsidR="008C2C2D" w:rsidRPr="00931204" w:rsidRDefault="008C2C2D" w:rsidP="008C2C2D">
      <w:pPr>
        <w:ind w:left="851"/>
        <w:jc w:val="center"/>
        <w:rPr>
          <w:b/>
          <w:sz w:val="28"/>
          <w:szCs w:val="28"/>
        </w:rPr>
      </w:pPr>
      <w:r w:rsidRPr="00931204">
        <w:rPr>
          <w:b/>
          <w:sz w:val="28"/>
          <w:szCs w:val="28"/>
        </w:rPr>
        <w:t>Кадошкинского муниципального района Республики Мордовия</w:t>
      </w:r>
    </w:p>
    <w:p w:rsidR="008C2C2D" w:rsidRPr="00931204" w:rsidRDefault="008C2C2D" w:rsidP="008C2C2D">
      <w:pPr>
        <w:keepNext/>
        <w:tabs>
          <w:tab w:val="left" w:pos="0"/>
        </w:tabs>
        <w:jc w:val="center"/>
        <w:outlineLvl w:val="0"/>
        <w:rPr>
          <w:sz w:val="28"/>
          <w:szCs w:val="28"/>
          <w:lang w:val="x-none"/>
        </w:rPr>
      </w:pPr>
    </w:p>
    <w:p w:rsidR="008C2C2D" w:rsidRPr="00931204" w:rsidRDefault="008C2C2D" w:rsidP="008C2C2D">
      <w:pPr>
        <w:ind w:firstLine="748"/>
        <w:rPr>
          <w:sz w:val="28"/>
          <w:szCs w:val="28"/>
        </w:rPr>
      </w:pPr>
    </w:p>
    <w:p w:rsidR="008C2C2D" w:rsidRPr="00931204" w:rsidRDefault="008C2C2D" w:rsidP="008C2C2D">
      <w:pPr>
        <w:keepNext/>
        <w:tabs>
          <w:tab w:val="left" w:pos="0"/>
        </w:tabs>
        <w:jc w:val="both"/>
        <w:outlineLvl w:val="0"/>
        <w:rPr>
          <w:bCs/>
          <w:sz w:val="28"/>
          <w:szCs w:val="28"/>
        </w:rPr>
      </w:pPr>
      <w:r w:rsidRPr="00931204">
        <w:rPr>
          <w:bCs/>
          <w:sz w:val="28"/>
          <w:szCs w:val="28"/>
          <w:lang w:val="x-none"/>
        </w:rPr>
        <w:t xml:space="preserve">           Руководствуясь ст.ст. 57-60 Гражданского кодекса РФ, </w:t>
      </w:r>
      <w:r w:rsidRPr="00931204">
        <w:rPr>
          <w:sz w:val="28"/>
          <w:szCs w:val="28"/>
          <w:lang w:val="x-none"/>
        </w:rPr>
        <w:t xml:space="preserve">Законом Республики Мордовия от 16 апреля 2019г. № 28-З «О преобразовании Глушковского и Паевского сельских поселений Кадошкинского муниципального района, Глушковского и Паевского сельсоветов Кадошкинского района Республики Мордовия и о внесении изменений в некоторые законы Республики Мордовия» и в связи с  созданием вновь образованного Паевского сельского поселения, </w:t>
      </w:r>
      <w:r w:rsidRPr="00931204">
        <w:rPr>
          <w:bCs/>
          <w:sz w:val="28"/>
          <w:szCs w:val="28"/>
          <w:lang w:val="x-none"/>
        </w:rPr>
        <w:t xml:space="preserve">Совет депутатов </w:t>
      </w:r>
      <w:r w:rsidRPr="00931204">
        <w:rPr>
          <w:sz w:val="28"/>
          <w:szCs w:val="28"/>
          <w:lang w:val="x-none"/>
        </w:rPr>
        <w:t>Паевского сельского поселения Кадошкинского муниципального района Республики Мордовия</w:t>
      </w:r>
      <w:r w:rsidRPr="00931204">
        <w:rPr>
          <w:bCs/>
          <w:sz w:val="28"/>
          <w:szCs w:val="28"/>
          <w:lang w:val="x-none"/>
        </w:rPr>
        <w:t xml:space="preserve"> </w:t>
      </w:r>
    </w:p>
    <w:p w:rsidR="008C2C2D" w:rsidRPr="00931204" w:rsidRDefault="008C2C2D" w:rsidP="008C2C2D">
      <w:pPr>
        <w:keepNext/>
        <w:tabs>
          <w:tab w:val="left" w:pos="0"/>
        </w:tabs>
        <w:jc w:val="center"/>
        <w:outlineLvl w:val="0"/>
        <w:rPr>
          <w:bCs/>
          <w:sz w:val="28"/>
          <w:szCs w:val="28"/>
          <w:lang w:val="x-none"/>
        </w:rPr>
      </w:pPr>
      <w:r w:rsidRPr="00931204">
        <w:rPr>
          <w:bCs/>
          <w:sz w:val="28"/>
          <w:szCs w:val="28"/>
        </w:rPr>
        <w:t>РЕШИЛ</w:t>
      </w:r>
      <w:r w:rsidRPr="00931204">
        <w:rPr>
          <w:bCs/>
          <w:sz w:val="28"/>
          <w:szCs w:val="28"/>
          <w:lang w:val="x-none"/>
        </w:rPr>
        <w:t>:</w:t>
      </w:r>
    </w:p>
    <w:p w:rsidR="008C2C2D" w:rsidRPr="00931204" w:rsidRDefault="008C2C2D" w:rsidP="008C2C2D">
      <w:pPr>
        <w:keepNext/>
        <w:tabs>
          <w:tab w:val="left" w:pos="0"/>
        </w:tabs>
        <w:ind w:firstLine="709"/>
        <w:jc w:val="both"/>
        <w:outlineLvl w:val="0"/>
        <w:rPr>
          <w:sz w:val="28"/>
          <w:szCs w:val="28"/>
          <w:lang w:val="x-none"/>
        </w:rPr>
      </w:pPr>
      <w:r w:rsidRPr="00931204">
        <w:rPr>
          <w:sz w:val="28"/>
          <w:szCs w:val="28"/>
          <w:lang w:val="x-none"/>
        </w:rPr>
        <w:t>1. Реорганизовать Совет депутатов   Паевского сельского поселения Кадошкинского муниципального района Республики Мордовия в форме слияния его с Советом депутатов Глушковского сельского поселения.</w:t>
      </w:r>
    </w:p>
    <w:p w:rsidR="008C2C2D" w:rsidRPr="00931204" w:rsidRDefault="008C2C2D" w:rsidP="008C2C2D">
      <w:pPr>
        <w:ind w:firstLine="720"/>
        <w:jc w:val="both"/>
        <w:rPr>
          <w:sz w:val="28"/>
          <w:szCs w:val="28"/>
        </w:rPr>
      </w:pPr>
      <w:r w:rsidRPr="00931204">
        <w:rPr>
          <w:sz w:val="28"/>
          <w:szCs w:val="28"/>
        </w:rPr>
        <w:t>2. Установить, что Совет депутатов  вновь образованного Паевского сельского поселения является правопреемником Совета депутатов  Паевского сельского поселения Кадошкинского муниципального района Республики Мордовия в соответствии с передаточным актом.</w:t>
      </w:r>
    </w:p>
    <w:p w:rsidR="008C2C2D" w:rsidRPr="00931204" w:rsidRDefault="008C2C2D" w:rsidP="008C2C2D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931204">
        <w:rPr>
          <w:sz w:val="28"/>
          <w:szCs w:val="28"/>
        </w:rPr>
        <w:t xml:space="preserve">3. </w:t>
      </w:r>
      <w:r w:rsidRPr="00931204">
        <w:rPr>
          <w:color w:val="000000"/>
          <w:sz w:val="28"/>
          <w:szCs w:val="28"/>
        </w:rPr>
        <w:t>Совету депутатов  Паевского сельского поселения осуществить необходимые действия по реорганизации Совета депутатов Паевского сельского поселения в соответствии с требованиями законодательства.</w:t>
      </w:r>
    </w:p>
    <w:p w:rsidR="008C2C2D" w:rsidRPr="00931204" w:rsidRDefault="008C2C2D" w:rsidP="008C2C2D">
      <w:pPr>
        <w:jc w:val="both"/>
        <w:rPr>
          <w:sz w:val="28"/>
          <w:szCs w:val="28"/>
        </w:rPr>
      </w:pPr>
      <w:r w:rsidRPr="00931204">
        <w:rPr>
          <w:color w:val="000000"/>
          <w:sz w:val="28"/>
          <w:szCs w:val="28"/>
        </w:rPr>
        <w:t xml:space="preserve">      4.</w:t>
      </w:r>
      <w:r w:rsidRPr="00931204">
        <w:rPr>
          <w:sz w:val="28"/>
          <w:szCs w:val="28"/>
        </w:rPr>
        <w:t xml:space="preserve"> Настоящее  решение  вступает  в  силу  со  дня  его официального  опубликования в газете  «Паевцы» и подлежит размещению на официальном сайте администрации Кадошкинского муниципального района в сети «Интернет».</w:t>
      </w:r>
    </w:p>
    <w:p w:rsidR="008C2C2D" w:rsidRPr="00931204" w:rsidRDefault="008C2C2D" w:rsidP="008C2C2D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8C2C2D" w:rsidRPr="00931204" w:rsidRDefault="008C2C2D" w:rsidP="008C2C2D">
      <w:pPr>
        <w:jc w:val="both"/>
        <w:rPr>
          <w:sz w:val="28"/>
          <w:szCs w:val="28"/>
        </w:rPr>
      </w:pPr>
      <w:r w:rsidRPr="00931204">
        <w:rPr>
          <w:sz w:val="28"/>
          <w:szCs w:val="28"/>
        </w:rPr>
        <w:t>Глава Паевского сельского поселения</w:t>
      </w:r>
    </w:p>
    <w:p w:rsidR="008C2C2D" w:rsidRPr="000949D1" w:rsidRDefault="008C2C2D" w:rsidP="008C2C2D">
      <w:pPr>
        <w:jc w:val="both"/>
      </w:pPr>
      <w:r w:rsidRPr="00931204">
        <w:rPr>
          <w:sz w:val="28"/>
          <w:szCs w:val="28"/>
        </w:rPr>
        <w:t>Кадошкинского муниципального района                                     В.П</w:t>
      </w:r>
      <w:r>
        <w:rPr>
          <w:sz w:val="28"/>
          <w:szCs w:val="28"/>
        </w:rPr>
        <w:t>.Келин</w:t>
      </w:r>
    </w:p>
    <w:p w:rsidR="003434A9" w:rsidRPr="00FD692E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lastRenderedPageBreak/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48C" w:rsidRDefault="00EA348C" w:rsidP="00E069C8">
      <w:r>
        <w:separator/>
      </w:r>
    </w:p>
  </w:endnote>
  <w:endnote w:type="continuationSeparator" w:id="0">
    <w:p w:rsidR="00EA348C" w:rsidRDefault="00EA348C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48C" w:rsidRDefault="00EA348C" w:rsidP="00E069C8">
      <w:r>
        <w:separator/>
      </w:r>
    </w:p>
  </w:footnote>
  <w:footnote w:type="continuationSeparator" w:id="0">
    <w:p w:rsidR="00EA348C" w:rsidRDefault="00EA348C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C56FA"/>
    <w:rsid w:val="002D2168"/>
    <w:rsid w:val="002D5CB1"/>
    <w:rsid w:val="002E358B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C2C2D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348C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1737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70</cp:revision>
  <cp:lastPrinted>2018-12-12T06:20:00Z</cp:lastPrinted>
  <dcterms:created xsi:type="dcterms:W3CDTF">2017-09-10T06:26:00Z</dcterms:created>
  <dcterms:modified xsi:type="dcterms:W3CDTF">2019-07-03T09:01:00Z</dcterms:modified>
</cp:coreProperties>
</file>