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D867F9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«01</w:t>
      </w:r>
      <w:r w:rsidR="00954632">
        <w:rPr>
          <w:b/>
          <w:caps/>
          <w:sz w:val="22"/>
          <w:szCs w:val="22"/>
        </w:rPr>
        <w:t>»</w:t>
      </w:r>
      <w:r>
        <w:rPr>
          <w:b/>
          <w:sz w:val="22"/>
          <w:szCs w:val="22"/>
        </w:rPr>
        <w:t xml:space="preserve"> октября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    </w:t>
      </w:r>
      <w:r w:rsidR="00320DD1">
        <w:rPr>
          <w:b/>
          <w:caps/>
          <w:sz w:val="22"/>
          <w:szCs w:val="22"/>
        </w:rPr>
        <w:t>№ 2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69"/>
        <w:gridCol w:w="5169"/>
      </w:tblGrid>
      <w:tr w:rsidR="00320DD1" w:rsidTr="00320DD1">
        <w:trPr>
          <w:trHeight w:val="180"/>
        </w:trPr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</w:tcPr>
          <w:p w:rsidR="00320DD1" w:rsidRDefault="00320DD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</w:tcPr>
          <w:p w:rsidR="00320DD1" w:rsidRDefault="00320DD1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954632" w:rsidRDefault="00954632" w:rsidP="00954632">
      <w:pPr>
        <w:rPr>
          <w:rFonts w:cs="Tahoma"/>
          <w:bCs/>
          <w:sz w:val="28"/>
          <w:szCs w:val="28"/>
        </w:rPr>
      </w:pPr>
    </w:p>
    <w:p w:rsidR="00954632" w:rsidRDefault="00954632" w:rsidP="00954632">
      <w:pPr>
        <w:jc w:val="center"/>
        <w:rPr>
          <w:rFonts w:ascii="Georgia" w:hAnsi="Georgia"/>
          <w:b/>
          <w:bCs/>
          <w:color w:val="222222"/>
        </w:rPr>
      </w:pPr>
    </w:p>
    <w:p w:rsidR="00954632" w:rsidRDefault="00954632" w:rsidP="009546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D867F9" w:rsidRPr="00A657C8" w:rsidRDefault="00D867F9" w:rsidP="00D867F9">
      <w:pPr>
        <w:jc w:val="center"/>
        <w:rPr>
          <w:b/>
          <w:bCs/>
          <w:sz w:val="28"/>
          <w:szCs w:val="28"/>
        </w:rPr>
      </w:pPr>
      <w:r w:rsidRPr="00A657C8">
        <w:rPr>
          <w:b/>
          <w:bCs/>
          <w:sz w:val="28"/>
          <w:szCs w:val="28"/>
        </w:rPr>
        <w:t>Республика Мордовия</w:t>
      </w:r>
    </w:p>
    <w:p w:rsidR="00D867F9" w:rsidRPr="00A657C8" w:rsidRDefault="00D867F9" w:rsidP="00D867F9">
      <w:pPr>
        <w:jc w:val="center"/>
        <w:rPr>
          <w:b/>
          <w:bCs/>
          <w:sz w:val="28"/>
          <w:szCs w:val="28"/>
        </w:rPr>
      </w:pPr>
      <w:proofErr w:type="spellStart"/>
      <w:r w:rsidRPr="00A657C8">
        <w:rPr>
          <w:b/>
          <w:bCs/>
          <w:sz w:val="28"/>
          <w:szCs w:val="28"/>
        </w:rPr>
        <w:t>Кадошкинский</w:t>
      </w:r>
      <w:proofErr w:type="spellEnd"/>
      <w:r w:rsidRPr="00A657C8">
        <w:rPr>
          <w:b/>
          <w:bCs/>
          <w:sz w:val="28"/>
          <w:szCs w:val="28"/>
        </w:rPr>
        <w:t xml:space="preserve"> муниципальный район</w:t>
      </w:r>
    </w:p>
    <w:p w:rsidR="00D867F9" w:rsidRPr="00A657C8" w:rsidRDefault="00D867F9" w:rsidP="00D867F9">
      <w:pPr>
        <w:jc w:val="center"/>
        <w:rPr>
          <w:b/>
          <w:bCs/>
          <w:sz w:val="28"/>
          <w:szCs w:val="28"/>
        </w:rPr>
      </w:pPr>
      <w:r w:rsidRPr="00A657C8">
        <w:rPr>
          <w:b/>
          <w:bCs/>
          <w:sz w:val="28"/>
          <w:szCs w:val="28"/>
        </w:rPr>
        <w:t xml:space="preserve">Совет депутатов </w:t>
      </w:r>
      <w:proofErr w:type="spellStart"/>
      <w:r w:rsidRPr="00A657C8">
        <w:rPr>
          <w:b/>
          <w:bCs/>
          <w:sz w:val="28"/>
          <w:szCs w:val="28"/>
        </w:rPr>
        <w:t>Паевского</w:t>
      </w:r>
      <w:proofErr w:type="spellEnd"/>
      <w:r w:rsidRPr="00A657C8">
        <w:rPr>
          <w:b/>
          <w:bCs/>
          <w:sz w:val="28"/>
          <w:szCs w:val="28"/>
        </w:rPr>
        <w:t xml:space="preserve"> сельского поселения</w:t>
      </w:r>
    </w:p>
    <w:p w:rsidR="00D867F9" w:rsidRPr="00706CD6" w:rsidRDefault="00D867F9" w:rsidP="00D867F9">
      <w:pPr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D867F9" w:rsidRDefault="00D867F9" w:rsidP="00D867F9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D867F9" w:rsidRPr="00A657C8" w:rsidRDefault="00A657C8" w:rsidP="00D867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A657C8">
        <w:rPr>
          <w:rFonts w:ascii="Times New Roman" w:hAnsi="Times New Roman" w:cs="Times New Roman"/>
          <w:sz w:val="24"/>
          <w:szCs w:val="24"/>
        </w:rPr>
        <w:t xml:space="preserve">Второй </w:t>
      </w:r>
      <w:proofErr w:type="gramStart"/>
      <w:r w:rsidRPr="00A657C8">
        <w:rPr>
          <w:rFonts w:ascii="Times New Roman" w:hAnsi="Times New Roman" w:cs="Times New Roman"/>
          <w:sz w:val="24"/>
          <w:szCs w:val="24"/>
        </w:rPr>
        <w:t xml:space="preserve">внеочередной </w:t>
      </w:r>
      <w:r w:rsidR="00D867F9" w:rsidRPr="00A657C8">
        <w:rPr>
          <w:rFonts w:ascii="Times New Roman" w:hAnsi="Times New Roman" w:cs="Times New Roman"/>
          <w:sz w:val="24"/>
          <w:szCs w:val="24"/>
        </w:rPr>
        <w:t xml:space="preserve"> сессии</w:t>
      </w:r>
      <w:proofErr w:type="gramEnd"/>
      <w:r w:rsidR="00D867F9" w:rsidRPr="00A657C8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D867F9" w:rsidRPr="00A657C8" w:rsidRDefault="00D867F9" w:rsidP="00D867F9">
      <w:pPr>
        <w:jc w:val="center"/>
        <w:rPr>
          <w:b/>
          <w:bCs/>
          <w:sz w:val="24"/>
          <w:szCs w:val="24"/>
        </w:rPr>
      </w:pPr>
      <w:proofErr w:type="spellStart"/>
      <w:r w:rsidRPr="00A657C8">
        <w:rPr>
          <w:b/>
          <w:bCs/>
          <w:sz w:val="24"/>
          <w:szCs w:val="24"/>
        </w:rPr>
        <w:t>Паевского</w:t>
      </w:r>
      <w:proofErr w:type="spellEnd"/>
      <w:r w:rsidRPr="00A657C8">
        <w:rPr>
          <w:b/>
          <w:bCs/>
          <w:sz w:val="24"/>
          <w:szCs w:val="24"/>
        </w:rPr>
        <w:t xml:space="preserve"> сельского поселения</w:t>
      </w:r>
    </w:p>
    <w:p w:rsidR="00D867F9" w:rsidRPr="00A657C8" w:rsidRDefault="00D867F9" w:rsidP="00D867F9">
      <w:pPr>
        <w:jc w:val="center"/>
        <w:rPr>
          <w:b/>
          <w:bCs/>
          <w:sz w:val="24"/>
          <w:szCs w:val="24"/>
        </w:rPr>
      </w:pPr>
      <w:proofErr w:type="spellStart"/>
      <w:r w:rsidRPr="00A657C8">
        <w:rPr>
          <w:b/>
          <w:bCs/>
          <w:sz w:val="24"/>
          <w:szCs w:val="24"/>
        </w:rPr>
        <w:t>Кадошкинского</w:t>
      </w:r>
      <w:proofErr w:type="spellEnd"/>
      <w:r w:rsidRPr="00A657C8">
        <w:rPr>
          <w:b/>
          <w:bCs/>
          <w:sz w:val="24"/>
          <w:szCs w:val="24"/>
        </w:rPr>
        <w:t xml:space="preserve"> муниципального района</w:t>
      </w:r>
    </w:p>
    <w:p w:rsidR="00D867F9" w:rsidRPr="00A657C8" w:rsidRDefault="00D867F9" w:rsidP="00D867F9">
      <w:pPr>
        <w:jc w:val="center"/>
        <w:rPr>
          <w:b/>
          <w:bCs/>
          <w:sz w:val="24"/>
          <w:szCs w:val="24"/>
        </w:rPr>
      </w:pPr>
      <w:r w:rsidRPr="00A657C8">
        <w:rPr>
          <w:b/>
          <w:bCs/>
          <w:sz w:val="24"/>
          <w:szCs w:val="24"/>
        </w:rPr>
        <w:t>Первого созыва</w:t>
      </w:r>
    </w:p>
    <w:p w:rsidR="00D867F9" w:rsidRPr="00A657C8" w:rsidRDefault="00D867F9" w:rsidP="00D867F9">
      <w:pPr>
        <w:jc w:val="center"/>
        <w:rPr>
          <w:b/>
          <w:bCs/>
          <w:sz w:val="24"/>
          <w:szCs w:val="24"/>
        </w:rPr>
      </w:pPr>
    </w:p>
    <w:p w:rsidR="00D867F9" w:rsidRPr="00790A86" w:rsidRDefault="00D867F9" w:rsidP="00D867F9">
      <w:pPr>
        <w:ind w:left="1612" w:hanging="892"/>
        <w:jc w:val="right"/>
        <w:rPr>
          <w:bCs/>
          <w:sz w:val="26"/>
          <w:szCs w:val="26"/>
        </w:rPr>
      </w:pPr>
    </w:p>
    <w:p w:rsidR="00D867F9" w:rsidRDefault="00D867F9" w:rsidP="00D867F9">
      <w:pPr>
        <w:jc w:val="center"/>
        <w:rPr>
          <w:b/>
          <w:bCs/>
          <w:sz w:val="28"/>
          <w:szCs w:val="28"/>
        </w:rPr>
      </w:pPr>
    </w:p>
    <w:p w:rsidR="00D867F9" w:rsidRPr="00497E46" w:rsidRDefault="00245D63" w:rsidP="00D867F9">
      <w:pPr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от 01 октября </w:t>
      </w:r>
      <w:r w:rsidR="00D867F9" w:rsidRPr="00497E46">
        <w:rPr>
          <w:sz w:val="28"/>
          <w:szCs w:val="28"/>
        </w:rPr>
        <w:t xml:space="preserve">2019 года                                                </w:t>
      </w:r>
      <w:r w:rsidR="00D867F9">
        <w:rPr>
          <w:sz w:val="28"/>
          <w:szCs w:val="28"/>
        </w:rPr>
        <w:t xml:space="preserve">                           18  </w:t>
      </w:r>
      <w:r w:rsidR="00D867F9" w:rsidRPr="00497E46">
        <w:rPr>
          <w:sz w:val="28"/>
          <w:szCs w:val="28"/>
        </w:rPr>
        <w:t xml:space="preserve">      </w:t>
      </w:r>
      <w:bookmarkStart w:id="0" w:name="_GoBack"/>
      <w:bookmarkEnd w:id="0"/>
    </w:p>
    <w:p w:rsidR="00D867F9" w:rsidRPr="00497E46" w:rsidRDefault="00D867F9" w:rsidP="00D867F9">
      <w:pPr>
        <w:rPr>
          <w:rFonts w:ascii="Georgia" w:hAnsi="Georgia"/>
        </w:rPr>
      </w:pPr>
    </w:p>
    <w:p w:rsidR="00D867F9" w:rsidRPr="00E35C65" w:rsidRDefault="00D867F9" w:rsidP="00D867F9">
      <w:pPr>
        <w:rPr>
          <w:rFonts w:ascii="Georgia" w:hAnsi="Georgia"/>
        </w:rPr>
      </w:pPr>
    </w:p>
    <w:p w:rsidR="00D867F9" w:rsidRPr="00E35C65" w:rsidRDefault="00D867F9" w:rsidP="00D867F9">
      <w:pPr>
        <w:rPr>
          <w:rFonts w:ascii="Georgia" w:hAnsi="Georgia"/>
        </w:rPr>
      </w:pPr>
    </w:p>
    <w:p w:rsidR="00D867F9" w:rsidRDefault="00D867F9" w:rsidP="00D867F9">
      <w:pPr>
        <w:rPr>
          <w:rFonts w:ascii="Georgia" w:hAnsi="Georgia"/>
        </w:rPr>
      </w:pPr>
    </w:p>
    <w:p w:rsidR="00D867F9" w:rsidRPr="00E06482" w:rsidRDefault="00D867F9" w:rsidP="00D867F9">
      <w:pPr>
        <w:jc w:val="center"/>
        <w:rPr>
          <w:color w:val="FF0000"/>
          <w:sz w:val="28"/>
          <w:szCs w:val="28"/>
        </w:rPr>
      </w:pPr>
      <w:r>
        <w:rPr>
          <w:rFonts w:ascii="Georgia" w:hAnsi="Georgia"/>
        </w:rPr>
        <w:tab/>
      </w:r>
    </w:p>
    <w:p w:rsidR="00D867F9" w:rsidRDefault="00D867F9" w:rsidP="00D867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867F9" w:rsidRDefault="00D867F9" w:rsidP="00D867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27.12.2018 года № 79 «О бюджете </w:t>
      </w:r>
      <w:proofErr w:type="spellStart"/>
      <w:r w:rsidRPr="001526C7"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год»</w:t>
      </w:r>
    </w:p>
    <w:p w:rsidR="00D867F9" w:rsidRDefault="00D867F9" w:rsidP="00D867F9">
      <w:pPr>
        <w:jc w:val="both"/>
        <w:rPr>
          <w:b/>
          <w:sz w:val="28"/>
          <w:szCs w:val="28"/>
        </w:rPr>
      </w:pPr>
    </w:p>
    <w:p w:rsidR="00D867F9" w:rsidRDefault="00D867F9" w:rsidP="00D867F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уточнением бюджетных ассигнований на 201</w:t>
      </w:r>
      <w:r>
        <w:rPr>
          <w:sz w:val="28"/>
          <w:szCs w:val="28"/>
        </w:rPr>
        <w:t>9</w:t>
      </w:r>
      <w:r w:rsidRPr="00EB5AE2">
        <w:rPr>
          <w:sz w:val="28"/>
          <w:szCs w:val="28"/>
        </w:rPr>
        <w:t xml:space="preserve"> год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РЕШИЛ:</w:t>
      </w:r>
    </w:p>
    <w:p w:rsidR="00D867F9" w:rsidRDefault="00D867F9" w:rsidP="00D867F9">
      <w:pPr>
        <w:jc w:val="both"/>
        <w:rPr>
          <w:sz w:val="28"/>
          <w:szCs w:val="28"/>
        </w:rPr>
      </w:pPr>
    </w:p>
    <w:p w:rsidR="00D867F9" w:rsidRDefault="00D867F9" w:rsidP="00D867F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решение сессии № 79 от 27 декабря 2018 года «О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на 2019 год» </w:t>
      </w:r>
      <w:r w:rsidRPr="005A6C85">
        <w:rPr>
          <w:sz w:val="28"/>
          <w:szCs w:val="28"/>
        </w:rPr>
        <w:t>следующие изменения:</w:t>
      </w:r>
    </w:p>
    <w:p w:rsidR="00D867F9" w:rsidRDefault="00D867F9" w:rsidP="00D867F9">
      <w:pPr>
        <w:ind w:firstLine="540"/>
        <w:jc w:val="both"/>
        <w:rPr>
          <w:sz w:val="28"/>
          <w:szCs w:val="28"/>
        </w:rPr>
      </w:pPr>
    </w:p>
    <w:p w:rsidR="00D867F9" w:rsidRPr="00886E85" w:rsidRDefault="00D867F9" w:rsidP="00D867F9">
      <w:pPr>
        <w:pStyle w:val="ConsNormal"/>
        <w:numPr>
          <w:ilvl w:val="0"/>
          <w:numId w:val="46"/>
        </w:numPr>
        <w:suppressAutoHyphens/>
        <w:autoSpaceDN/>
        <w:ind w:left="0" w:firstLine="709"/>
        <w:jc w:val="both"/>
        <w:rPr>
          <w:bCs/>
          <w:sz w:val="28"/>
          <w:szCs w:val="28"/>
        </w:rPr>
      </w:pPr>
      <w:r w:rsidRPr="00886E85">
        <w:rPr>
          <w:sz w:val="28"/>
          <w:szCs w:val="28"/>
        </w:rPr>
        <w:t xml:space="preserve">Пункт 1 </w:t>
      </w:r>
      <w:r>
        <w:rPr>
          <w:sz w:val="28"/>
          <w:szCs w:val="28"/>
        </w:rPr>
        <w:t>с</w:t>
      </w:r>
      <w:r w:rsidRPr="00886E85">
        <w:rPr>
          <w:sz w:val="28"/>
          <w:szCs w:val="28"/>
        </w:rPr>
        <w:t>татьи</w:t>
      </w:r>
      <w:r>
        <w:rPr>
          <w:sz w:val="28"/>
          <w:szCs w:val="28"/>
        </w:rPr>
        <w:t xml:space="preserve"> </w:t>
      </w:r>
      <w:r w:rsidRPr="00886E85">
        <w:rPr>
          <w:sz w:val="28"/>
          <w:szCs w:val="28"/>
        </w:rPr>
        <w:t xml:space="preserve">1. </w:t>
      </w:r>
      <w:r w:rsidRPr="00886E85">
        <w:rPr>
          <w:bCs/>
          <w:sz w:val="28"/>
          <w:szCs w:val="28"/>
        </w:rPr>
        <w:t xml:space="preserve">Основные характеристики бюджета </w:t>
      </w:r>
      <w:proofErr w:type="spellStart"/>
      <w:r w:rsidRPr="001526C7">
        <w:rPr>
          <w:sz w:val="28"/>
          <w:szCs w:val="28"/>
        </w:rPr>
        <w:t>Паевского</w:t>
      </w:r>
      <w:proofErr w:type="spellEnd"/>
      <w:r w:rsidRPr="001526C7">
        <w:rPr>
          <w:sz w:val="28"/>
          <w:szCs w:val="28"/>
        </w:rPr>
        <w:t xml:space="preserve"> </w:t>
      </w:r>
      <w:r w:rsidRPr="00F9671A">
        <w:rPr>
          <w:sz w:val="28"/>
          <w:szCs w:val="28"/>
        </w:rPr>
        <w:t>сельского</w:t>
      </w:r>
      <w:r w:rsidRPr="00886E85">
        <w:rPr>
          <w:bCs/>
          <w:sz w:val="28"/>
          <w:szCs w:val="28"/>
        </w:rPr>
        <w:t xml:space="preserve"> поселения </w:t>
      </w:r>
      <w:proofErr w:type="spellStart"/>
      <w:r w:rsidRPr="00886E85">
        <w:rPr>
          <w:bCs/>
          <w:sz w:val="28"/>
          <w:szCs w:val="28"/>
        </w:rPr>
        <w:t>Кадошкинского</w:t>
      </w:r>
      <w:proofErr w:type="spellEnd"/>
      <w:r w:rsidRPr="00886E85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изложить в новой редакции:</w:t>
      </w:r>
    </w:p>
    <w:p w:rsidR="00D867F9" w:rsidRPr="00A05318" w:rsidRDefault="00D867F9" w:rsidP="00D867F9">
      <w:pPr>
        <w:ind w:firstLine="540"/>
        <w:jc w:val="both"/>
        <w:rPr>
          <w:sz w:val="28"/>
          <w:szCs w:val="28"/>
        </w:rPr>
      </w:pPr>
      <w:r>
        <w:lastRenderedPageBreak/>
        <w:t>«</w:t>
      </w:r>
      <w:r w:rsidRPr="00605718">
        <w:rPr>
          <w:sz w:val="28"/>
          <w:szCs w:val="28"/>
        </w:rPr>
        <w:t>1.</w:t>
      </w:r>
      <w:r w:rsidRPr="00853F68">
        <w:rPr>
          <w:sz w:val="28"/>
          <w:szCs w:val="28"/>
        </w:rPr>
        <w:t xml:space="preserve"> Утвердить бюджет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</w:t>
      </w:r>
      <w:r w:rsidRPr="00853F68">
        <w:rPr>
          <w:sz w:val="28"/>
          <w:szCs w:val="28"/>
        </w:rPr>
        <w:t xml:space="preserve"> поселения на 201</w:t>
      </w:r>
      <w:r>
        <w:rPr>
          <w:sz w:val="28"/>
          <w:szCs w:val="28"/>
        </w:rPr>
        <w:t>9</w:t>
      </w:r>
      <w:r w:rsidRPr="00853F68">
        <w:rPr>
          <w:sz w:val="28"/>
          <w:szCs w:val="28"/>
        </w:rPr>
        <w:t xml:space="preserve"> год по расходам в сумме </w:t>
      </w:r>
      <w:r w:rsidRPr="00A914D6">
        <w:rPr>
          <w:b/>
          <w:i/>
          <w:sz w:val="28"/>
          <w:szCs w:val="28"/>
        </w:rPr>
        <w:t>2</w:t>
      </w:r>
      <w:r>
        <w:rPr>
          <w:b/>
          <w:i/>
          <w:sz w:val="28"/>
          <w:szCs w:val="28"/>
        </w:rPr>
        <w:t xml:space="preserve"> 156</w:t>
      </w:r>
      <w:r w:rsidRPr="00A914D6">
        <w:rPr>
          <w:b/>
          <w:i/>
          <w:sz w:val="28"/>
          <w:szCs w:val="28"/>
        </w:rPr>
        <w:t>,</w:t>
      </w:r>
      <w:proofErr w:type="gramStart"/>
      <w:r>
        <w:rPr>
          <w:b/>
          <w:i/>
          <w:sz w:val="28"/>
          <w:szCs w:val="28"/>
        </w:rPr>
        <w:t xml:space="preserve">35  </w:t>
      </w:r>
      <w:r w:rsidRPr="00853F68">
        <w:rPr>
          <w:b/>
          <w:sz w:val="28"/>
          <w:szCs w:val="28"/>
        </w:rPr>
        <w:t>тыс</w:t>
      </w:r>
      <w:r w:rsidRPr="00853F68">
        <w:rPr>
          <w:b/>
          <w:i/>
          <w:sz w:val="28"/>
          <w:szCs w:val="28"/>
        </w:rPr>
        <w:t>.</w:t>
      </w:r>
      <w:proofErr w:type="gramEnd"/>
      <w:r w:rsidRPr="00853F68">
        <w:rPr>
          <w:sz w:val="28"/>
          <w:szCs w:val="28"/>
        </w:rPr>
        <w:t xml:space="preserve"> </w:t>
      </w:r>
      <w:r w:rsidRPr="00853F68">
        <w:rPr>
          <w:b/>
          <w:sz w:val="28"/>
          <w:szCs w:val="28"/>
        </w:rPr>
        <w:t>рублей</w:t>
      </w:r>
      <w:r w:rsidRPr="00853F68">
        <w:rPr>
          <w:b/>
          <w:i/>
          <w:sz w:val="28"/>
          <w:szCs w:val="28"/>
        </w:rPr>
        <w:t xml:space="preserve"> </w:t>
      </w:r>
      <w:r w:rsidRPr="00853F68">
        <w:rPr>
          <w:sz w:val="28"/>
          <w:szCs w:val="28"/>
        </w:rPr>
        <w:t xml:space="preserve">и доходам в сумме </w:t>
      </w:r>
      <w:r w:rsidRPr="00853F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2 156,35</w:t>
      </w:r>
      <w:r w:rsidRPr="00853F68">
        <w:rPr>
          <w:b/>
          <w:bCs/>
          <w:i/>
          <w:iCs/>
          <w:sz w:val="28"/>
          <w:szCs w:val="28"/>
        </w:rPr>
        <w:t xml:space="preserve"> </w:t>
      </w:r>
      <w:r w:rsidRPr="00853F68">
        <w:rPr>
          <w:b/>
          <w:bCs/>
          <w:iCs/>
          <w:sz w:val="28"/>
          <w:szCs w:val="28"/>
        </w:rPr>
        <w:t xml:space="preserve"> </w:t>
      </w:r>
      <w:r w:rsidRPr="00853F68">
        <w:rPr>
          <w:b/>
          <w:sz w:val="28"/>
          <w:szCs w:val="28"/>
        </w:rPr>
        <w:t>тыс. рублей</w:t>
      </w:r>
      <w:r>
        <w:rPr>
          <w:b/>
          <w:sz w:val="28"/>
          <w:szCs w:val="28"/>
        </w:rPr>
        <w:t>.</w:t>
      </w:r>
      <w:r w:rsidRPr="00A05318">
        <w:rPr>
          <w:bCs/>
          <w:sz w:val="28"/>
          <w:szCs w:val="28"/>
        </w:rPr>
        <w:t>»</w:t>
      </w:r>
    </w:p>
    <w:p w:rsidR="00D867F9" w:rsidRDefault="00D867F9" w:rsidP="00D867F9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 w:rsidRPr="00D80D5A">
        <w:rPr>
          <w:sz w:val="28"/>
          <w:szCs w:val="28"/>
        </w:rPr>
        <w:t>2</w:t>
      </w:r>
      <w:r w:rsidRPr="00D80D5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ab/>
        <w:t xml:space="preserve">Статью 4 </w:t>
      </w:r>
      <w:r w:rsidRPr="00F9671A">
        <w:rPr>
          <w:sz w:val="28"/>
          <w:szCs w:val="28"/>
        </w:rPr>
        <w:t>«</w:t>
      </w:r>
      <w:r w:rsidRPr="00F9671A">
        <w:rPr>
          <w:bCs/>
          <w:sz w:val="28"/>
          <w:szCs w:val="28"/>
        </w:rPr>
        <w:t xml:space="preserve">Распределение расходов </w:t>
      </w:r>
      <w:proofErr w:type="gramStart"/>
      <w:r w:rsidRPr="00F9671A">
        <w:rPr>
          <w:bCs/>
          <w:sz w:val="28"/>
          <w:szCs w:val="28"/>
        </w:rPr>
        <w:t xml:space="preserve">бюджета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 w:rsidRPr="00F9671A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Кадошкинского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 дополнить абзацами следующего содержания: </w:t>
      </w:r>
    </w:p>
    <w:p w:rsidR="00D867F9" w:rsidRDefault="00D867F9" w:rsidP="00D867F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 xml:space="preserve">распределению расходов по разделам, подразделам, целевым статьям и видам расходов классификации расходов бюджетов на 2019 год </w:t>
      </w:r>
      <w:r w:rsidRPr="00850F3B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 </w:t>
      </w:r>
      <w:r w:rsidRPr="00850F3B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</w:t>
      </w:r>
      <w:r w:rsidRPr="00850F3B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Решению);</w:t>
      </w:r>
    </w:p>
    <w:p w:rsidR="00D867F9" w:rsidRDefault="00D867F9" w:rsidP="00D867F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Pr="00013CC5">
        <w:rPr>
          <w:bCs/>
          <w:sz w:val="28"/>
          <w:szCs w:val="28"/>
        </w:rPr>
        <w:t xml:space="preserve">аспределение бюджетных ассигнований </w:t>
      </w:r>
      <w:r w:rsidRPr="00013CC5">
        <w:rPr>
          <w:sz w:val="28"/>
          <w:szCs w:val="28"/>
        </w:rPr>
        <w:t xml:space="preserve">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F9671A">
        <w:rPr>
          <w:bCs/>
          <w:sz w:val="28"/>
          <w:szCs w:val="28"/>
        </w:rPr>
        <w:t xml:space="preserve"> сельского поселения</w:t>
      </w:r>
      <w:r w:rsidRPr="00013CC5">
        <w:rPr>
          <w:bCs/>
          <w:sz w:val="28"/>
          <w:szCs w:val="28"/>
        </w:rPr>
        <w:t xml:space="preserve"> </w:t>
      </w:r>
      <w:r w:rsidRPr="00013CC5">
        <w:rPr>
          <w:sz w:val="28"/>
          <w:szCs w:val="28"/>
        </w:rPr>
        <w:t xml:space="preserve">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013CC5">
        <w:rPr>
          <w:bCs/>
          <w:sz w:val="28"/>
          <w:szCs w:val="28"/>
        </w:rPr>
        <w:t xml:space="preserve">2019 год </w:t>
      </w:r>
      <w:r w:rsidRPr="007F280F">
        <w:rPr>
          <w:bCs/>
          <w:sz w:val="28"/>
          <w:szCs w:val="28"/>
        </w:rPr>
        <w:t>(</w:t>
      </w:r>
      <w:hyperlink r:id="rId5" w:history="1">
        <w:r w:rsidRPr="007F280F">
          <w:rPr>
            <w:bCs/>
            <w:sz w:val="28"/>
            <w:szCs w:val="28"/>
          </w:rPr>
          <w:t>приложени</w:t>
        </w:r>
      </w:hyperlink>
      <w:r w:rsidRPr="007F280F">
        <w:rPr>
          <w:bCs/>
          <w:sz w:val="28"/>
          <w:szCs w:val="28"/>
        </w:rPr>
        <w:t>е</w:t>
      </w:r>
      <w:r w:rsidRPr="00013CC5">
        <w:rPr>
          <w:b/>
        </w:rPr>
        <w:t xml:space="preserve"> </w:t>
      </w:r>
      <w:r w:rsidRPr="00850F3B">
        <w:t>№5</w:t>
      </w:r>
      <w:r w:rsidRPr="00013CC5">
        <w:rPr>
          <w:bCs/>
          <w:sz w:val="28"/>
          <w:szCs w:val="28"/>
        </w:rPr>
        <w:t xml:space="preserve"> к настоящему Решению</w:t>
      </w:r>
      <w:r>
        <w:rPr>
          <w:bCs/>
          <w:sz w:val="28"/>
          <w:szCs w:val="28"/>
        </w:rPr>
        <w:t>).</w:t>
      </w:r>
      <w:r w:rsidRPr="00850F3B">
        <w:rPr>
          <w:bCs/>
          <w:sz w:val="28"/>
          <w:szCs w:val="28"/>
        </w:rPr>
        <w:t xml:space="preserve"> </w:t>
      </w:r>
      <w:r w:rsidRPr="00A05318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D867F9" w:rsidRDefault="00D867F9" w:rsidP="00D867F9">
      <w:pPr>
        <w:pStyle w:val="ConsNormal"/>
        <w:ind w:firstLine="540"/>
        <w:jc w:val="both"/>
        <w:rPr>
          <w:bCs/>
          <w:sz w:val="28"/>
          <w:szCs w:val="28"/>
        </w:rPr>
      </w:pPr>
      <w:r w:rsidRPr="00850F3B"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ab/>
      </w:r>
      <w:r w:rsidRPr="00F9671A">
        <w:rPr>
          <w:sz w:val="28"/>
          <w:szCs w:val="28"/>
        </w:rPr>
        <w:t xml:space="preserve">В абзаце </w:t>
      </w:r>
      <w:r>
        <w:rPr>
          <w:sz w:val="28"/>
          <w:szCs w:val="28"/>
        </w:rPr>
        <w:t>2</w:t>
      </w:r>
      <w:r w:rsidRPr="00F9671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4</w:t>
      </w:r>
      <w:r w:rsidRPr="00F9671A">
        <w:rPr>
          <w:sz w:val="28"/>
          <w:szCs w:val="28"/>
        </w:rPr>
        <w:t xml:space="preserve"> «</w:t>
      </w:r>
      <w:r w:rsidRPr="00F9671A">
        <w:rPr>
          <w:bCs/>
          <w:sz w:val="28"/>
          <w:szCs w:val="28"/>
        </w:rPr>
        <w:t xml:space="preserve">Распределение расходов </w:t>
      </w:r>
      <w:proofErr w:type="gramStart"/>
      <w:r w:rsidRPr="00F9671A">
        <w:rPr>
          <w:bCs/>
          <w:sz w:val="28"/>
          <w:szCs w:val="28"/>
        </w:rPr>
        <w:t xml:space="preserve">бюджета  </w:t>
      </w:r>
      <w:proofErr w:type="spellStart"/>
      <w:r w:rsidRPr="00850F3B">
        <w:rPr>
          <w:sz w:val="28"/>
          <w:szCs w:val="28"/>
        </w:rPr>
        <w:t>Паевского</w:t>
      </w:r>
      <w:proofErr w:type="spellEnd"/>
      <w:proofErr w:type="gramEnd"/>
      <w:r w:rsidRPr="00850F3B">
        <w:rPr>
          <w:bCs/>
          <w:sz w:val="28"/>
          <w:szCs w:val="28"/>
        </w:rPr>
        <w:t xml:space="preserve"> </w:t>
      </w:r>
      <w:r w:rsidRPr="00F9671A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 w:rsidRPr="00092226">
        <w:rPr>
          <w:bCs/>
          <w:sz w:val="28"/>
          <w:szCs w:val="28"/>
        </w:rPr>
        <w:t>Кадошкинского</w:t>
      </w:r>
      <w:proofErr w:type="spellEnd"/>
      <w:r w:rsidRPr="00092226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 приложение № 3 считать приложением № 4.</w:t>
      </w:r>
    </w:p>
    <w:p w:rsidR="00D867F9" w:rsidRPr="00850F3B" w:rsidRDefault="00D867F9" w:rsidP="00D867F9">
      <w:pPr>
        <w:ind w:firstLine="709"/>
        <w:jc w:val="both"/>
        <w:rPr>
          <w:bCs/>
          <w:sz w:val="28"/>
          <w:szCs w:val="28"/>
        </w:rPr>
      </w:pPr>
    </w:p>
    <w:p w:rsidR="00D867F9" w:rsidRDefault="00D867F9" w:rsidP="00D867F9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ab/>
        <w:t>Главу 3 «</w:t>
      </w:r>
      <w:r>
        <w:rPr>
          <w:sz w:val="28"/>
          <w:szCs w:val="28"/>
        </w:rPr>
        <w:t xml:space="preserve">Межбюджетные трансферты, предоставляемые из республиканского бюджета </w:t>
      </w:r>
      <w:proofErr w:type="gramStart"/>
      <w:r>
        <w:rPr>
          <w:sz w:val="28"/>
          <w:szCs w:val="28"/>
        </w:rPr>
        <w:t xml:space="preserve">бюджету  </w:t>
      </w:r>
      <w:proofErr w:type="spellStart"/>
      <w:r>
        <w:rPr>
          <w:sz w:val="28"/>
          <w:szCs w:val="28"/>
        </w:rPr>
        <w:t>Паевского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поселения» исключить.</w:t>
      </w:r>
    </w:p>
    <w:p w:rsidR="00D867F9" w:rsidRDefault="00D867F9" w:rsidP="00D867F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ab/>
        <w:t>Приложения 2,3,4,5 изложить в новой редакции.</w:t>
      </w:r>
    </w:p>
    <w:p w:rsidR="00D867F9" w:rsidRPr="002223AA" w:rsidRDefault="00D867F9" w:rsidP="00D867F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r>
        <w:rPr>
          <w:bCs/>
          <w:sz w:val="28"/>
          <w:szCs w:val="28"/>
        </w:rPr>
        <w:tab/>
        <w:t>Настоящее решение вступает в силу со дня подписания.</w:t>
      </w:r>
    </w:p>
    <w:p w:rsidR="00D867F9" w:rsidRPr="001526C7" w:rsidRDefault="00D867F9" w:rsidP="00D867F9">
      <w:pPr>
        <w:pStyle w:val="ConsNormal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Pr="001526C7">
        <w:rPr>
          <w:sz w:val="28"/>
          <w:szCs w:val="28"/>
        </w:rPr>
        <w:t xml:space="preserve">Настоящее решение подлежит официальному опубликованию в </w:t>
      </w:r>
      <w:proofErr w:type="gramStart"/>
      <w:r w:rsidRPr="001526C7">
        <w:rPr>
          <w:sz w:val="28"/>
          <w:szCs w:val="28"/>
        </w:rPr>
        <w:t>газете  «</w:t>
      </w:r>
      <w:proofErr w:type="spellStart"/>
      <w:proofErr w:type="gramEnd"/>
      <w:r w:rsidRPr="001526C7">
        <w:rPr>
          <w:sz w:val="28"/>
          <w:szCs w:val="28"/>
        </w:rPr>
        <w:t>Паевцы</w:t>
      </w:r>
      <w:proofErr w:type="spellEnd"/>
      <w:r w:rsidRPr="001526C7">
        <w:rPr>
          <w:sz w:val="28"/>
          <w:szCs w:val="28"/>
        </w:rPr>
        <w:t>».</w:t>
      </w:r>
    </w:p>
    <w:p w:rsidR="00D867F9" w:rsidRPr="00F9671A" w:rsidRDefault="00D867F9" w:rsidP="00D867F9">
      <w:pPr>
        <w:pStyle w:val="ConsNormal"/>
        <w:ind w:firstLine="540"/>
        <w:jc w:val="both"/>
        <w:rPr>
          <w:bCs/>
          <w:sz w:val="28"/>
          <w:szCs w:val="28"/>
        </w:rPr>
      </w:pPr>
    </w:p>
    <w:p w:rsidR="00D867F9" w:rsidRPr="00F9671A" w:rsidRDefault="00D867F9" w:rsidP="00D867F9">
      <w:pPr>
        <w:jc w:val="both"/>
        <w:rPr>
          <w:sz w:val="28"/>
          <w:szCs w:val="28"/>
        </w:rPr>
      </w:pPr>
    </w:p>
    <w:p w:rsidR="00D867F9" w:rsidRDefault="00D867F9" w:rsidP="00D867F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867F9" w:rsidRDefault="00D867F9" w:rsidP="00D867F9">
      <w:pPr>
        <w:pStyle w:val="ConsNormal"/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867F9" w:rsidRDefault="00D867F9" w:rsidP="00D867F9">
      <w:pPr>
        <w:pStyle w:val="ConsNormal"/>
        <w:ind w:firstLine="540"/>
        <w:jc w:val="both"/>
        <w:rPr>
          <w:sz w:val="28"/>
          <w:szCs w:val="28"/>
        </w:rPr>
      </w:pPr>
    </w:p>
    <w:p w:rsidR="00D867F9" w:rsidRDefault="00D867F9" w:rsidP="00D867F9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867F9" w:rsidRDefault="00D867F9" w:rsidP="00D867F9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867F9" w:rsidRPr="00654A18" w:rsidRDefault="00D867F9" w:rsidP="00D867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654A18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</w:t>
      </w:r>
      <w:r w:rsidRPr="00654A18">
        <w:rPr>
          <w:sz w:val="28"/>
          <w:szCs w:val="28"/>
        </w:rPr>
        <w:t xml:space="preserve">             В.П. </w:t>
      </w:r>
      <w:proofErr w:type="spellStart"/>
      <w:r w:rsidRPr="00654A18">
        <w:rPr>
          <w:sz w:val="28"/>
          <w:szCs w:val="28"/>
        </w:rPr>
        <w:t>Келин</w:t>
      </w:r>
      <w:proofErr w:type="spellEnd"/>
    </w:p>
    <w:p w:rsidR="00D867F9" w:rsidRDefault="00D867F9" w:rsidP="00D867F9">
      <w:pPr>
        <w:rPr>
          <w:sz w:val="28"/>
          <w:szCs w:val="28"/>
        </w:rPr>
      </w:pPr>
    </w:p>
    <w:p w:rsidR="00D867F9" w:rsidRDefault="00D867F9" w:rsidP="00D867F9">
      <w:pPr>
        <w:rPr>
          <w:sz w:val="28"/>
          <w:szCs w:val="28"/>
        </w:rPr>
      </w:pPr>
    </w:p>
    <w:p w:rsidR="00954632" w:rsidRDefault="00954632" w:rsidP="00954632">
      <w:pPr>
        <w:jc w:val="right"/>
        <w:rPr>
          <w:sz w:val="28"/>
          <w:szCs w:val="28"/>
        </w:rPr>
      </w:pPr>
    </w:p>
    <w:p w:rsidR="00954632" w:rsidRDefault="00954632" w:rsidP="00954632">
      <w:pPr>
        <w:jc w:val="right"/>
        <w:rPr>
          <w:sz w:val="28"/>
          <w:szCs w:val="28"/>
        </w:rPr>
      </w:pPr>
    </w:p>
    <w:p w:rsidR="00954632" w:rsidRDefault="00954632" w:rsidP="00954632">
      <w:pPr>
        <w:jc w:val="right"/>
        <w:rPr>
          <w:sz w:val="28"/>
          <w:szCs w:val="28"/>
        </w:rPr>
      </w:pPr>
    </w:p>
    <w:p w:rsidR="00954632" w:rsidRDefault="00954632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8"/>
        <w:gridCol w:w="2012"/>
        <w:gridCol w:w="6166"/>
        <w:gridCol w:w="760"/>
      </w:tblGrid>
      <w:tr w:rsidR="000E198E" w:rsidRPr="000E198E" w:rsidTr="000E198E">
        <w:trPr>
          <w:trHeight w:val="315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bookmarkStart w:id="1" w:name="RANGE!A1:C35"/>
            <w:bookmarkStart w:id="2" w:name="RANGE!A1:C45"/>
            <w:bookmarkEnd w:id="1"/>
            <w:bookmarkEnd w:id="2"/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Приложение №1 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15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к решению «О бюджете 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15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                                          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15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 2019 год»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069"/>
        </w:trPr>
        <w:tc>
          <w:tcPr>
            <w:tcW w:w="9506" w:type="dxa"/>
            <w:gridSpan w:val="3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Перечень администраторов доходов бюджета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муниципального района Республики Мордовия – органов местного </w:t>
            </w:r>
            <w:proofErr w:type="gramStart"/>
            <w:r w:rsidRPr="000E198E">
              <w:rPr>
                <w:b/>
                <w:bCs/>
                <w:sz w:val="28"/>
                <w:szCs w:val="28"/>
              </w:rPr>
              <w:t>самоуправления  поселения</w:t>
            </w:r>
            <w:proofErr w:type="gramEnd"/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30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15"/>
        </w:trPr>
        <w:tc>
          <w:tcPr>
            <w:tcW w:w="3340" w:type="dxa"/>
            <w:gridSpan w:val="2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Код бюджетной классификации </w:t>
            </w:r>
            <w:r w:rsidRPr="000E198E">
              <w:rPr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6166" w:type="dxa"/>
            <w:vMerge w:val="restart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 Наименование </w:t>
            </w:r>
            <w:proofErr w:type="gramStart"/>
            <w:r w:rsidRPr="000E198E">
              <w:rPr>
                <w:sz w:val="28"/>
                <w:szCs w:val="28"/>
              </w:rPr>
              <w:t>доходов  бюджета</w:t>
            </w:r>
            <w:proofErr w:type="gramEnd"/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110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spellStart"/>
            <w:proofErr w:type="gramStart"/>
            <w:r w:rsidRPr="000E198E">
              <w:rPr>
                <w:sz w:val="28"/>
                <w:szCs w:val="28"/>
              </w:rPr>
              <w:t>админи</w:t>
            </w:r>
            <w:proofErr w:type="spellEnd"/>
            <w:r w:rsidRPr="000E198E">
              <w:rPr>
                <w:sz w:val="28"/>
                <w:szCs w:val="28"/>
              </w:rPr>
              <w:t>-</w:t>
            </w:r>
            <w:r w:rsidRPr="000E198E">
              <w:rPr>
                <w:sz w:val="28"/>
                <w:szCs w:val="28"/>
              </w:rPr>
              <w:br/>
            </w:r>
            <w:proofErr w:type="spellStart"/>
            <w:r w:rsidRPr="000E198E">
              <w:rPr>
                <w:sz w:val="28"/>
                <w:szCs w:val="28"/>
              </w:rPr>
              <w:t>стратора</w:t>
            </w:r>
            <w:proofErr w:type="spellEnd"/>
            <w:proofErr w:type="gramEnd"/>
            <w:r w:rsidRPr="000E198E">
              <w:rPr>
                <w:sz w:val="28"/>
                <w:szCs w:val="28"/>
              </w:rPr>
              <w:br/>
              <w:t>доходов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gramStart"/>
            <w:r w:rsidRPr="000E198E">
              <w:rPr>
                <w:sz w:val="28"/>
                <w:szCs w:val="28"/>
              </w:rPr>
              <w:t>доходов  бюджета</w:t>
            </w:r>
            <w:proofErr w:type="gramEnd"/>
          </w:p>
        </w:tc>
        <w:tc>
          <w:tcPr>
            <w:tcW w:w="6166" w:type="dxa"/>
            <w:vMerge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439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852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8178" w:type="dxa"/>
            <w:gridSpan w:val="2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00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313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1 08 04020 01 1000 110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313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1 08 04020 01 4000 110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</w:t>
            </w:r>
            <w:proofErr w:type="gramStart"/>
            <w:r w:rsidRPr="000E198E">
              <w:rPr>
                <w:sz w:val="28"/>
                <w:szCs w:val="28"/>
              </w:rPr>
              <w:t>прочие  поступления</w:t>
            </w:r>
            <w:proofErr w:type="gramEnd"/>
            <w:r w:rsidRPr="000E198E">
              <w:rPr>
                <w:sz w:val="28"/>
                <w:szCs w:val="28"/>
              </w:rPr>
              <w:t>)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638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1 11 02033 10 0000 120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27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1 11 05035 10 0000 120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Доходы от сдачи в аренду имущества, находящегося в оперативном управлении органов </w:t>
            </w:r>
            <w:proofErr w:type="gramStart"/>
            <w:r w:rsidRPr="000E198E">
              <w:rPr>
                <w:sz w:val="28"/>
                <w:szCs w:val="28"/>
              </w:rPr>
              <w:t>управления  сельских</w:t>
            </w:r>
            <w:proofErr w:type="gramEnd"/>
            <w:r w:rsidRPr="000E198E">
              <w:rPr>
                <w:sz w:val="28"/>
                <w:szCs w:val="28"/>
              </w:rPr>
              <w:t xml:space="preserve">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21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1 11 09045 10 0000 120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818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1 13 01995 10 0000 130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доходы от оказания платных услуг (</w:t>
            </w:r>
            <w:proofErr w:type="gramStart"/>
            <w:r w:rsidRPr="000E198E">
              <w:rPr>
                <w:sz w:val="28"/>
                <w:szCs w:val="28"/>
              </w:rPr>
              <w:t>работ)  получателями</w:t>
            </w:r>
            <w:proofErr w:type="gramEnd"/>
            <w:r w:rsidRPr="000E198E">
              <w:rPr>
                <w:sz w:val="28"/>
                <w:szCs w:val="28"/>
              </w:rPr>
              <w:t xml:space="preserve"> средств бюджетов  сельских поселений 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62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1 13 02995 10 0000 130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Прочие доходы от компенсации затрат бюджетов сельских поселений 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253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1 14 02052 10 0000 410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508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1 14 02052 10 0000 440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Доходы от реализации имущества, находящегося в оперативном управлении учреждений, находящихся в ведении органов </w:t>
            </w:r>
            <w:proofErr w:type="gramStart"/>
            <w:r w:rsidRPr="000E198E">
              <w:rPr>
                <w:sz w:val="28"/>
                <w:szCs w:val="28"/>
              </w:rPr>
              <w:t>управления  сельских</w:t>
            </w:r>
            <w:proofErr w:type="gramEnd"/>
            <w:r w:rsidRPr="000E198E">
              <w:rPr>
                <w:sz w:val="28"/>
                <w:szCs w:val="28"/>
              </w:rPr>
              <w:t xml:space="preserve">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575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1 14 02053 10 0000 410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890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1 14 02053 10 0000 440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538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1 14 06025 10 0000 430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Доходы от продажи земельных участков, </w:t>
            </w:r>
            <w:proofErr w:type="spellStart"/>
            <w:r w:rsidRPr="000E198E">
              <w:rPr>
                <w:sz w:val="28"/>
                <w:szCs w:val="28"/>
              </w:rPr>
              <w:t>находячихся</w:t>
            </w:r>
            <w:proofErr w:type="spellEnd"/>
            <w:r w:rsidRPr="000E198E">
              <w:rPr>
                <w:sz w:val="28"/>
                <w:szCs w:val="28"/>
              </w:rPr>
              <w:t xml:space="preserve"> в собственности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( за исключением земельных участков муниципальных бюджетных и автономных учреждений)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3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1 15 02050 10 0000 140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30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1 16 21050 10 0000 140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1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1 16 23052 10 0000 140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1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1 16 51040 02 0000 140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62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1 17 01050 10 0000 180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Невыясненные поступления, зачисляемые в бюджеты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98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1 17 02020 10 0000 180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9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1 17 05050 10 0000 180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неналоговые доходы бюджетов сельских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4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2 18 05030 10 0000 180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 Доходы бюджетов сельских поселений от </w:t>
            </w:r>
            <w:proofErr w:type="gramStart"/>
            <w:r w:rsidRPr="000E198E">
              <w:rPr>
                <w:sz w:val="28"/>
                <w:szCs w:val="28"/>
              </w:rPr>
              <w:t>возврата  иными</w:t>
            </w:r>
            <w:proofErr w:type="gramEnd"/>
            <w:r w:rsidRPr="000E198E">
              <w:rPr>
                <w:sz w:val="28"/>
                <w:szCs w:val="28"/>
              </w:rPr>
              <w:t xml:space="preserve"> организациями остатков субсидий прошлых лет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8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2 18 05010 10 0000 151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4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2 19 05000 10 0000 151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89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2 02 01001 10 0000 151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Дотации бюджетам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на выравнивание бюджетной обеспеченности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89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2 02 01999 10 0000 151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дотации бюджетам сельских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4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2 02 02051 10 0000 151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Субсидии бюджетам сельских поселений на реализацию федеральных целевых программ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82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2 02 02077 10 0000 151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spellStart"/>
            <w:r w:rsidRPr="000E198E">
              <w:rPr>
                <w:sz w:val="28"/>
                <w:szCs w:val="28"/>
              </w:rPr>
              <w:t>софинансирование</w:t>
            </w:r>
            <w:proofErr w:type="spellEnd"/>
            <w:r w:rsidRPr="000E198E">
              <w:rPr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4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2 02 02150 10 0000 151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gramStart"/>
            <w:r w:rsidRPr="000E198E">
              <w:rPr>
                <w:sz w:val="28"/>
                <w:szCs w:val="28"/>
              </w:rPr>
              <w:t>реализацию  программы</w:t>
            </w:r>
            <w:proofErr w:type="gramEnd"/>
            <w:r w:rsidRPr="000E198E">
              <w:rPr>
                <w:sz w:val="28"/>
                <w:szCs w:val="28"/>
              </w:rPr>
              <w:t xml:space="preserve"> энергосбережения и повышения энергетической эффективности на период до 2020 года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89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2 02 02999 10 0000 151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3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2 02 03015 10 0000 151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Субвенции бюджетам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649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2 02 03024 10 0000 151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2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2 02 0401410 4200 151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gramStart"/>
            <w:r w:rsidRPr="000E198E">
              <w:rPr>
                <w:sz w:val="28"/>
                <w:szCs w:val="28"/>
              </w:rPr>
              <w:t>Межбюджетные трансферты</w:t>
            </w:r>
            <w:proofErr w:type="gramEnd"/>
            <w:r w:rsidRPr="000E198E">
              <w:rPr>
                <w:sz w:val="28"/>
                <w:szCs w:val="28"/>
              </w:rPr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назначения в соответствии с заключениями соглашениями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0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2 02 03999 10 0000 151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807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2 02 04025 10 0000 151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Межбюджетные трансферты, передаваемые бюджетам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на комплектование книжных фондов библиотек муниципальных образований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915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2 02 04012 10 0000 151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Межбюджетные трансферты, передаваемые бюджетам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для </w:t>
            </w:r>
            <w:proofErr w:type="spellStart"/>
            <w:r w:rsidRPr="000E198E">
              <w:rPr>
                <w:sz w:val="28"/>
                <w:szCs w:val="28"/>
              </w:rPr>
              <w:t>компенцации</w:t>
            </w:r>
            <w:proofErr w:type="spellEnd"/>
            <w:r w:rsidRPr="000E198E">
              <w:rPr>
                <w:sz w:val="28"/>
                <w:szCs w:val="28"/>
              </w:rPr>
              <w:t xml:space="preserve">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570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2 02 04999 10 0000 151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15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2 07 05030 10 0000 180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20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2 02 04052 10 0000 151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Межбюджетные </w:t>
            </w:r>
            <w:proofErr w:type="spellStart"/>
            <w:proofErr w:type="gramStart"/>
            <w:r w:rsidRPr="000E198E">
              <w:rPr>
                <w:sz w:val="28"/>
                <w:szCs w:val="28"/>
              </w:rPr>
              <w:t>трансферты,передаваемы</w:t>
            </w:r>
            <w:proofErr w:type="spellEnd"/>
            <w:proofErr w:type="gramEnd"/>
            <w:r w:rsidRPr="000E198E">
              <w:rPr>
                <w:sz w:val="28"/>
                <w:szCs w:val="28"/>
              </w:rPr>
              <w:t xml:space="preserve">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508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918</w:t>
            </w:r>
          </w:p>
        </w:tc>
        <w:tc>
          <w:tcPr>
            <w:tcW w:w="2012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2 08 05000 10 0000 180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Перечисления из бюджетов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(в бюджеты поселений) для осуществления возврата 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04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178" w:type="dxa"/>
            <w:gridSpan w:val="2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73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01 03 00 00 10 0000 710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672"/>
        </w:trPr>
        <w:tc>
          <w:tcPr>
            <w:tcW w:w="1328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01 03 00 00 10 0000 810</w:t>
            </w:r>
          </w:p>
        </w:tc>
        <w:tc>
          <w:tcPr>
            <w:tcW w:w="6166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Погашение бюджетами </w:t>
            </w:r>
            <w:proofErr w:type="gramStart"/>
            <w:r w:rsidRPr="000E198E">
              <w:rPr>
                <w:sz w:val="28"/>
                <w:szCs w:val="28"/>
              </w:rPr>
              <w:t>сельских  поселений</w:t>
            </w:r>
            <w:proofErr w:type="gramEnd"/>
            <w:r w:rsidRPr="000E198E">
              <w:rPr>
                <w:sz w:val="28"/>
                <w:szCs w:val="28"/>
              </w:rPr>
              <w:t xml:space="preserve">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255"/>
        </w:trPr>
        <w:tc>
          <w:tcPr>
            <w:tcW w:w="1328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1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166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</w:tbl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7"/>
        <w:gridCol w:w="5837"/>
        <w:gridCol w:w="2202"/>
      </w:tblGrid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bookmarkStart w:id="3" w:name="RANGE!A1:C36"/>
            <w:bookmarkEnd w:id="3"/>
          </w:p>
        </w:tc>
        <w:tc>
          <w:tcPr>
            <w:tcW w:w="80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Приложение №2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80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к решению «О бюджете 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20" w:type="dxa"/>
            <w:gridSpan w:val="2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80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 2019 год»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80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75"/>
        </w:trPr>
        <w:tc>
          <w:tcPr>
            <w:tcW w:w="14000" w:type="dxa"/>
            <w:gridSpan w:val="3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Объем поступлений доходов бюджета по основным источникам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80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(</w:t>
            </w:r>
            <w:proofErr w:type="spellStart"/>
            <w:r w:rsidRPr="000E198E">
              <w:rPr>
                <w:sz w:val="28"/>
                <w:szCs w:val="28"/>
              </w:rPr>
              <w:t>тыс.рублей</w:t>
            </w:r>
            <w:proofErr w:type="spellEnd"/>
            <w:r w:rsidRPr="000E198E">
              <w:rPr>
                <w:sz w:val="28"/>
                <w:szCs w:val="28"/>
              </w:rPr>
              <w:t>)</w:t>
            </w:r>
          </w:p>
        </w:tc>
      </w:tr>
      <w:tr w:rsidR="000E198E" w:rsidRPr="000E198E" w:rsidTr="000E198E">
        <w:trPr>
          <w:trHeight w:val="1125"/>
        </w:trPr>
        <w:tc>
          <w:tcPr>
            <w:tcW w:w="29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Код бюджетной классификации доходов бюджета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Наименование доходов</w:t>
            </w:r>
          </w:p>
        </w:tc>
        <w:tc>
          <w:tcPr>
            <w:tcW w:w="29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Сумма 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29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ВСЕГО ДОХОДОВ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2156,35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00010000000000000000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409,50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00010100000000000000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35,30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00010102000010000110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35,30</w:t>
            </w:r>
          </w:p>
        </w:tc>
      </w:tr>
      <w:tr w:rsidR="000E198E" w:rsidRPr="000E198E" w:rsidTr="000E198E">
        <w:trPr>
          <w:trHeight w:val="190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18210102010010000110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35,30</w:t>
            </w:r>
          </w:p>
        </w:tc>
      </w:tr>
      <w:tr w:rsidR="000E198E" w:rsidRPr="000E198E" w:rsidTr="000E198E">
        <w:trPr>
          <w:trHeight w:val="43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00010500000000000000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0,00</w:t>
            </w:r>
          </w:p>
        </w:tc>
      </w:tr>
      <w:tr w:rsidR="000E198E" w:rsidRPr="000E198E" w:rsidTr="000E198E">
        <w:trPr>
          <w:trHeight w:val="48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18210503010010000110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0,00</w:t>
            </w:r>
          </w:p>
        </w:tc>
      </w:tr>
      <w:tr w:rsidR="000E198E" w:rsidRPr="000E198E" w:rsidTr="000E198E">
        <w:trPr>
          <w:trHeight w:val="55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00010600000000000000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НАЛОГИ НА ИМУЩЕСТВО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35,40</w:t>
            </w:r>
          </w:p>
        </w:tc>
      </w:tr>
      <w:tr w:rsidR="000E198E" w:rsidRPr="000E198E" w:rsidTr="000E198E">
        <w:trPr>
          <w:trHeight w:val="111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18210601030100000110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35,40</w:t>
            </w:r>
          </w:p>
        </w:tc>
      </w:tr>
      <w:tr w:rsidR="000E198E" w:rsidRPr="000E198E" w:rsidTr="000E198E">
        <w:trPr>
          <w:trHeight w:val="3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00010606000000000110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Земельный налог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250,00</w:t>
            </w:r>
          </w:p>
        </w:tc>
      </w:tr>
      <w:tr w:rsidR="000E198E" w:rsidRPr="000E198E" w:rsidTr="000E198E">
        <w:trPr>
          <w:trHeight w:val="75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18210606033100000110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10,00</w:t>
            </w:r>
          </w:p>
        </w:tc>
      </w:tr>
      <w:tr w:rsidR="000E198E" w:rsidRPr="000E198E" w:rsidTr="000E198E">
        <w:trPr>
          <w:trHeight w:val="88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18210606043100000110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240,00</w:t>
            </w:r>
          </w:p>
        </w:tc>
      </w:tr>
      <w:tr w:rsidR="000E198E" w:rsidRPr="000E198E" w:rsidTr="000E198E">
        <w:trPr>
          <w:trHeight w:val="758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00011100000000000000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88,80</w:t>
            </w:r>
          </w:p>
        </w:tc>
      </w:tr>
      <w:tr w:rsidR="000E198E" w:rsidRPr="000E198E" w:rsidTr="000E198E">
        <w:trPr>
          <w:trHeight w:val="187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91811105035100000120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88,80</w:t>
            </w:r>
          </w:p>
        </w:tc>
      </w:tr>
      <w:tr w:rsidR="000E198E" w:rsidRPr="000E198E" w:rsidTr="000E198E">
        <w:trPr>
          <w:trHeight w:val="63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00011400000000000000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0,00</w:t>
            </w:r>
          </w:p>
        </w:tc>
      </w:tr>
      <w:tr w:rsidR="000E198E" w:rsidRPr="000E198E" w:rsidTr="000E198E">
        <w:trPr>
          <w:trHeight w:val="150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91811406025100000430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0,00</w:t>
            </w:r>
          </w:p>
        </w:tc>
      </w:tr>
      <w:tr w:rsidR="000E198E" w:rsidRPr="000E198E" w:rsidTr="000E198E">
        <w:trPr>
          <w:trHeight w:val="75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lastRenderedPageBreak/>
              <w:t>00020200000000000000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1723,72</w:t>
            </w:r>
          </w:p>
        </w:tc>
      </w:tr>
      <w:tr w:rsidR="000E198E" w:rsidRPr="000E198E" w:rsidTr="000E198E">
        <w:trPr>
          <w:trHeight w:val="75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00020210000000000150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441,00</w:t>
            </w:r>
          </w:p>
        </w:tc>
      </w:tr>
      <w:tr w:rsidR="000E198E" w:rsidRPr="000E198E" w:rsidTr="000E198E">
        <w:trPr>
          <w:trHeight w:val="109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91820215001100000150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441,00</w:t>
            </w:r>
          </w:p>
        </w:tc>
      </w:tr>
      <w:tr w:rsidR="000E198E" w:rsidRPr="000E198E" w:rsidTr="000E198E">
        <w:trPr>
          <w:trHeight w:val="42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00020230000000000150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75,60</w:t>
            </w:r>
          </w:p>
        </w:tc>
      </w:tr>
      <w:tr w:rsidR="000E198E" w:rsidRPr="000E198E" w:rsidTr="000E198E">
        <w:trPr>
          <w:trHeight w:val="75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91820230024100000150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123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91820235118100000150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42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00020240000000000150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1207,12</w:t>
            </w:r>
          </w:p>
        </w:tc>
      </w:tr>
      <w:tr w:rsidR="000E198E" w:rsidRPr="000E198E" w:rsidTr="000E198E">
        <w:trPr>
          <w:trHeight w:val="168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91820240014100000150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1080,32</w:t>
            </w:r>
          </w:p>
        </w:tc>
      </w:tr>
      <w:tr w:rsidR="000E198E" w:rsidRPr="000E198E" w:rsidTr="000E198E">
        <w:trPr>
          <w:trHeight w:val="810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91820249999100000150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126,80</w:t>
            </w:r>
          </w:p>
        </w:tc>
      </w:tr>
      <w:tr w:rsidR="000E198E" w:rsidRPr="000E198E" w:rsidTr="000E198E">
        <w:trPr>
          <w:trHeight w:val="795"/>
        </w:trPr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91820705030100000150</w:t>
            </w:r>
          </w:p>
        </w:tc>
        <w:tc>
          <w:tcPr>
            <w:tcW w:w="80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9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23,1</w:t>
            </w:r>
          </w:p>
        </w:tc>
      </w:tr>
    </w:tbl>
    <w:p w:rsidR="000E198E" w:rsidRDefault="000E198E" w:rsidP="00954632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493"/>
        <w:gridCol w:w="470"/>
        <w:gridCol w:w="493"/>
        <w:gridCol w:w="402"/>
        <w:gridCol w:w="459"/>
        <w:gridCol w:w="699"/>
        <w:gridCol w:w="459"/>
        <w:gridCol w:w="2275"/>
      </w:tblGrid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bookmarkStart w:id="4" w:name="RANGE!A1:I52"/>
            <w:bookmarkStart w:id="5" w:name="RANGE!A1:I100"/>
            <w:bookmarkEnd w:id="4"/>
            <w:bookmarkEnd w:id="5"/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Приложение 3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к решению «О бюджете 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2019 год»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095"/>
        </w:trPr>
        <w:tc>
          <w:tcPr>
            <w:tcW w:w="16471" w:type="dxa"/>
            <w:gridSpan w:val="9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bookmarkStart w:id="6" w:name="RANGE!A6"/>
            <w:r w:rsidRPr="000E198E">
              <w:rPr>
                <w:b/>
                <w:bCs/>
                <w:sz w:val="28"/>
                <w:szCs w:val="28"/>
              </w:rPr>
              <w:t xml:space="preserve">Распределение расходов бюджета на 2019 год по разделам, подразделам, целевым статьям и видам расходов функциональной классификации расходов бюджета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bookmarkEnd w:id="6"/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ПР</w:t>
            </w:r>
          </w:p>
        </w:tc>
        <w:tc>
          <w:tcPr>
            <w:tcW w:w="2940" w:type="dxa"/>
            <w:gridSpan w:val="4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ЦСР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3811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Сумма (тыс. рублей)</w:t>
            </w:r>
          </w:p>
        </w:tc>
      </w:tr>
      <w:tr w:rsidR="000E198E" w:rsidRPr="000E198E" w:rsidTr="000E198E">
        <w:trPr>
          <w:trHeight w:val="3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lastRenderedPageBreak/>
              <w:t>Общегосударственные вопросы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895,80</w:t>
            </w:r>
          </w:p>
        </w:tc>
      </w:tr>
      <w:tr w:rsidR="000E198E" w:rsidRPr="000E198E" w:rsidTr="000E198E">
        <w:trPr>
          <w:trHeight w:val="6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72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Обеспечение деятельности Аппарата администрации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48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135,10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109,90</w:t>
            </w:r>
          </w:p>
        </w:tc>
      </w:tr>
      <w:tr w:rsidR="000E198E" w:rsidRPr="000E198E" w:rsidTr="000E198E">
        <w:trPr>
          <w:trHeight w:val="99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25,20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113,00</w:t>
            </w:r>
          </w:p>
        </w:tc>
      </w:tr>
      <w:tr w:rsidR="000E198E" w:rsidRPr="000E198E" w:rsidTr="000E198E">
        <w:trPr>
          <w:trHeight w:val="3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70,30</w:t>
            </w:r>
          </w:p>
        </w:tc>
      </w:tr>
      <w:tr w:rsidR="000E198E" w:rsidRPr="000E198E" w:rsidTr="000E198E">
        <w:trPr>
          <w:trHeight w:val="9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42,70</w:t>
            </w:r>
          </w:p>
        </w:tc>
      </w:tr>
      <w:tr w:rsidR="000E198E" w:rsidRPr="000E198E" w:rsidTr="000E198E">
        <w:trPr>
          <w:trHeight w:val="9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Функционирование Правительства Российской Федерации, высших </w:t>
            </w:r>
            <w:proofErr w:type="gramStart"/>
            <w:r w:rsidRPr="000E198E">
              <w:rPr>
                <w:b/>
                <w:bCs/>
                <w:sz w:val="28"/>
                <w:szCs w:val="28"/>
              </w:rPr>
              <w:t>исполнительных  органов</w:t>
            </w:r>
            <w:proofErr w:type="gramEnd"/>
            <w:r w:rsidRPr="000E198E">
              <w:rPr>
                <w:b/>
                <w:bCs/>
                <w:sz w:val="28"/>
                <w:szCs w:val="28"/>
              </w:rPr>
              <w:t xml:space="preserve"> государственной  власти субъектов Российской Федерации, местных </w:t>
            </w:r>
            <w:r w:rsidRPr="000E198E">
              <w:rPr>
                <w:b/>
                <w:bCs/>
                <w:sz w:val="28"/>
                <w:szCs w:val="28"/>
              </w:rPr>
              <w:lastRenderedPageBreak/>
              <w:t>администраций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lastRenderedPageBreak/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642,20</w:t>
            </w:r>
          </w:p>
        </w:tc>
      </w:tr>
      <w:tr w:rsidR="000E198E" w:rsidRPr="000E198E" w:rsidTr="000E198E">
        <w:trPr>
          <w:trHeight w:val="6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642,10</w:t>
            </w:r>
          </w:p>
        </w:tc>
      </w:tr>
      <w:tr w:rsidR="000E198E" w:rsidRPr="000E198E" w:rsidTr="000E198E">
        <w:trPr>
          <w:trHeight w:val="6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в рамках обеспечения деятельности Аппарата Правительства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642,10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292,80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218,30</w:t>
            </w:r>
          </w:p>
        </w:tc>
      </w:tr>
      <w:tr w:rsidR="000E198E" w:rsidRPr="000E198E" w:rsidTr="000E198E">
        <w:trPr>
          <w:trHeight w:val="69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122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2,00</w:t>
            </w:r>
          </w:p>
        </w:tc>
      </w:tr>
      <w:tr w:rsidR="000E198E" w:rsidRPr="000E198E" w:rsidTr="000E198E">
        <w:trPr>
          <w:trHeight w:val="102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72,50</w:t>
            </w:r>
          </w:p>
        </w:tc>
      </w:tr>
      <w:tr w:rsidR="000E198E" w:rsidRPr="000E198E" w:rsidTr="000E198E">
        <w:trPr>
          <w:trHeight w:val="43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Расходы на обеспечение функций органов местного </w:t>
            </w:r>
            <w:proofErr w:type="spellStart"/>
            <w:r w:rsidRPr="000E198E">
              <w:rPr>
                <w:sz w:val="28"/>
                <w:szCs w:val="28"/>
              </w:rPr>
              <w:t>самоуправленя</w:t>
            </w:r>
            <w:proofErr w:type="spellEnd"/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212,50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154,20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851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24,30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Уплата прочих налогов </w:t>
            </w:r>
            <w:proofErr w:type="spellStart"/>
            <w:proofErr w:type="gramStart"/>
            <w:r w:rsidRPr="000E198E">
              <w:rPr>
                <w:sz w:val="28"/>
                <w:szCs w:val="28"/>
              </w:rPr>
              <w:t>сборов,и</w:t>
            </w:r>
            <w:proofErr w:type="spellEnd"/>
            <w:proofErr w:type="gramEnd"/>
            <w:r w:rsidRPr="000E198E">
              <w:rPr>
                <w:sz w:val="28"/>
                <w:szCs w:val="28"/>
              </w:rPr>
              <w:t xml:space="preserve"> иных платежей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852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29,00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Уплата иных платежей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853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6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136,80</w:t>
            </w:r>
          </w:p>
        </w:tc>
      </w:tr>
      <w:tr w:rsidR="000E198E" w:rsidRPr="000E198E" w:rsidTr="000E198E">
        <w:trPr>
          <w:trHeight w:val="46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91,70</w:t>
            </w:r>
          </w:p>
        </w:tc>
      </w:tr>
      <w:tr w:rsidR="000E198E" w:rsidRPr="000E198E" w:rsidTr="000E198E">
        <w:trPr>
          <w:trHeight w:val="102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45,10</w:t>
            </w:r>
          </w:p>
        </w:tc>
      </w:tr>
      <w:tr w:rsidR="000E198E" w:rsidRPr="000E198E" w:rsidTr="000E198E">
        <w:trPr>
          <w:trHeight w:val="75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102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60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Резервные фонды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00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Резервный фонд администрации муниципального образования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870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4,50</w:t>
            </w:r>
          </w:p>
        </w:tc>
      </w:tr>
      <w:tr w:rsidR="000E198E" w:rsidRPr="000E198E" w:rsidTr="000E198E">
        <w:trPr>
          <w:trHeight w:val="6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"Развитие муниципальной службы в </w:t>
            </w:r>
            <w:proofErr w:type="spellStart"/>
            <w:r w:rsidRPr="000E198E">
              <w:rPr>
                <w:sz w:val="28"/>
                <w:szCs w:val="28"/>
              </w:rPr>
              <w:t>Паевском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сельском поселении на </w:t>
            </w:r>
            <w:r w:rsidRPr="000E198E">
              <w:rPr>
                <w:sz w:val="28"/>
                <w:szCs w:val="28"/>
              </w:rPr>
              <w:lastRenderedPageBreak/>
              <w:t>2019-2022г.г."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390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75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gramStart"/>
            <w:r w:rsidRPr="000E198E">
              <w:rPr>
                <w:sz w:val="28"/>
                <w:szCs w:val="28"/>
              </w:rPr>
              <w:t>Противопожарная  безопасность</w:t>
            </w:r>
            <w:proofErr w:type="gramEnd"/>
            <w:r w:rsidRPr="000E198E">
              <w:rPr>
                <w:sz w:val="28"/>
                <w:szCs w:val="28"/>
              </w:rPr>
              <w:t xml:space="preserve"> на территории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на 2019-2020г.г.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75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Гармонизация межнациональных и </w:t>
            </w:r>
            <w:proofErr w:type="spellStart"/>
            <w:r w:rsidRPr="000E198E">
              <w:rPr>
                <w:sz w:val="28"/>
                <w:szCs w:val="28"/>
              </w:rPr>
              <w:t>межконфессиальных</w:t>
            </w:r>
            <w:proofErr w:type="spellEnd"/>
            <w:r w:rsidRPr="000E198E">
              <w:rPr>
                <w:sz w:val="28"/>
                <w:szCs w:val="28"/>
              </w:rPr>
              <w:t xml:space="preserve"> отношений в </w:t>
            </w:r>
            <w:proofErr w:type="spellStart"/>
            <w:r w:rsidRPr="000E198E">
              <w:rPr>
                <w:sz w:val="28"/>
                <w:szCs w:val="28"/>
              </w:rPr>
              <w:t>Паевском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сельском поселении на 2016-2020г.г.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по противодействию терроризму и экстремизму на территории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на 2019-2020г.г.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0E198E">
              <w:rPr>
                <w:sz w:val="28"/>
                <w:szCs w:val="28"/>
              </w:rPr>
              <w:lastRenderedPageBreak/>
              <w:t xml:space="preserve">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54,40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17,10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4,00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267,03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"Развитие </w:t>
            </w:r>
            <w:proofErr w:type="spellStart"/>
            <w:r w:rsidRPr="000E198E">
              <w:rPr>
                <w:sz w:val="28"/>
                <w:szCs w:val="28"/>
              </w:rPr>
              <w:t>траспортной</w:t>
            </w:r>
            <w:proofErr w:type="spellEnd"/>
            <w:r w:rsidRPr="000E198E">
              <w:rPr>
                <w:sz w:val="28"/>
                <w:szCs w:val="28"/>
              </w:rPr>
              <w:t xml:space="preserve"> инфраструктуры и транспортного обслуживания на 2016-2021 годы"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46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</w:t>
            </w:r>
            <w:r w:rsidRPr="000E198E">
              <w:rPr>
                <w:b/>
                <w:bCs/>
                <w:i/>
                <w:iCs/>
                <w:sz w:val="28"/>
                <w:szCs w:val="28"/>
              </w:rPr>
              <w:lastRenderedPageBreak/>
              <w:t>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Другие вопросы в области национальной политики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3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6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7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245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895,32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Коммунальное хозяйство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886,12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57,82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57,82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Дотации на выравнивание бюджетной обеспеченности поселений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57,82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57,82</w:t>
            </w:r>
          </w:p>
        </w:tc>
      </w:tr>
      <w:tr w:rsidR="000E198E" w:rsidRPr="000E198E" w:rsidTr="000E198E">
        <w:trPr>
          <w:trHeight w:val="3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Благоустройство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9,20</w:t>
            </w:r>
          </w:p>
        </w:tc>
      </w:tr>
      <w:tr w:rsidR="000E198E" w:rsidRPr="000E198E" w:rsidTr="000E198E">
        <w:trPr>
          <w:trHeight w:val="36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9,20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Уличное освещение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Пенсионное обеспечение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Доплаты к пенсиям муниципальных служащих 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пенсии, социальные доплаты к пенсиям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312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630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94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315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Обслуживание муниципального долга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730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360"/>
        </w:trPr>
        <w:tc>
          <w:tcPr>
            <w:tcW w:w="772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ВСЕГО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381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2166,85</w:t>
            </w:r>
          </w:p>
        </w:tc>
      </w:tr>
    </w:tbl>
    <w:p w:rsidR="000E198E" w:rsidRDefault="000E198E" w:rsidP="00954632">
      <w:pPr>
        <w:jc w:val="right"/>
        <w:rPr>
          <w:sz w:val="28"/>
          <w:szCs w:val="28"/>
        </w:rPr>
      </w:pPr>
    </w:p>
    <w:p w:rsidR="000E198E" w:rsidRDefault="000E198E" w:rsidP="00954632">
      <w:pPr>
        <w:jc w:val="right"/>
        <w:rPr>
          <w:sz w:val="28"/>
          <w:szCs w:val="28"/>
        </w:rPr>
      </w:pPr>
    </w:p>
    <w:p w:rsidR="00954632" w:rsidRDefault="00954632" w:rsidP="00954632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519"/>
        <w:gridCol w:w="422"/>
        <w:gridCol w:w="524"/>
        <w:gridCol w:w="524"/>
        <w:gridCol w:w="456"/>
        <w:gridCol w:w="524"/>
        <w:gridCol w:w="633"/>
        <w:gridCol w:w="543"/>
        <w:gridCol w:w="881"/>
      </w:tblGrid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bookmarkStart w:id="7" w:name="RANGE!A1:G54"/>
            <w:bookmarkStart w:id="8" w:name="RANGE!A1:J101"/>
            <w:bookmarkEnd w:id="7"/>
            <w:bookmarkEnd w:id="8"/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140" w:type="dxa"/>
            <w:gridSpan w:val="3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Приложение 4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540" w:type="dxa"/>
            <w:gridSpan w:val="5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к решению «О бюджете 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60" w:type="dxa"/>
            <w:gridSpan w:val="7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140" w:type="dxa"/>
            <w:gridSpan w:val="3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 2019 год»</w:t>
            </w:r>
          </w:p>
        </w:tc>
      </w:tr>
      <w:tr w:rsidR="000E198E" w:rsidRPr="000E198E" w:rsidTr="000E198E">
        <w:trPr>
          <w:trHeight w:val="810"/>
        </w:trPr>
        <w:tc>
          <w:tcPr>
            <w:tcW w:w="16480" w:type="dxa"/>
            <w:gridSpan w:val="10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Распределение расходов бюджета по ведомственной классификации расходов бюджетов Российской Федерации на 2019год по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Паевскому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сельскому поселению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112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7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Адм</w:t>
            </w:r>
            <w:proofErr w:type="spellEnd"/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ПРз</w:t>
            </w:r>
            <w:proofErr w:type="spellEnd"/>
          </w:p>
        </w:tc>
        <w:tc>
          <w:tcPr>
            <w:tcW w:w="3114" w:type="dxa"/>
            <w:gridSpan w:val="4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ЦСР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1391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Сумма (тыс. рублей)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b/>
                <w:bCs/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b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2156,35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895,80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Функционирование высшего должностного лица субъекта Российской Федерации и </w:t>
            </w:r>
            <w:r w:rsidRPr="000E198E">
              <w:rPr>
                <w:b/>
                <w:bCs/>
                <w:sz w:val="28"/>
                <w:szCs w:val="28"/>
              </w:rPr>
              <w:lastRenderedPageBreak/>
              <w:t>муниципального образования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lastRenderedPageBreak/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46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135,10</w:t>
            </w:r>
          </w:p>
        </w:tc>
      </w:tr>
      <w:tr w:rsidR="000E198E" w:rsidRPr="000E198E" w:rsidTr="000E198E">
        <w:trPr>
          <w:trHeight w:val="33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109,90</w:t>
            </w:r>
          </w:p>
        </w:tc>
      </w:tr>
      <w:tr w:rsidR="000E198E" w:rsidRPr="000E198E" w:rsidTr="000E198E">
        <w:trPr>
          <w:trHeight w:val="69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25,20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113,00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70,30</w:t>
            </w:r>
          </w:p>
        </w:tc>
      </w:tr>
      <w:tr w:rsidR="000E198E" w:rsidRPr="000E198E" w:rsidTr="000E198E">
        <w:trPr>
          <w:trHeight w:val="66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42,70</w:t>
            </w:r>
          </w:p>
        </w:tc>
      </w:tr>
      <w:tr w:rsidR="000E198E" w:rsidRPr="000E198E" w:rsidTr="000E198E">
        <w:trPr>
          <w:trHeight w:val="112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 xml:space="preserve">Функционирование Правительства Российской Федерации, высших </w:t>
            </w:r>
            <w:proofErr w:type="gramStart"/>
            <w:r w:rsidRPr="000E198E">
              <w:rPr>
                <w:b/>
                <w:bCs/>
                <w:sz w:val="28"/>
                <w:szCs w:val="28"/>
              </w:rPr>
              <w:t>исполнительных  органов</w:t>
            </w:r>
            <w:proofErr w:type="gramEnd"/>
            <w:r w:rsidRPr="000E198E">
              <w:rPr>
                <w:b/>
                <w:bCs/>
                <w:sz w:val="28"/>
                <w:szCs w:val="28"/>
              </w:rPr>
              <w:t xml:space="preserve"> государственной  власти субъектов Российской Федерации, местных администраций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642,20</w:t>
            </w:r>
          </w:p>
        </w:tc>
      </w:tr>
      <w:tr w:rsidR="000E198E" w:rsidRPr="000E198E" w:rsidTr="000E198E">
        <w:trPr>
          <w:trHeight w:val="73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Обеспечение деятельности Аппарата администрации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642,10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Непрограммные расходы в рамках обеспечения деятельности Аппарата Правительства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642,10</w:t>
            </w:r>
          </w:p>
        </w:tc>
      </w:tr>
      <w:tr w:rsidR="000E198E" w:rsidRPr="000E198E" w:rsidTr="000E198E">
        <w:trPr>
          <w:trHeight w:val="76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292,80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218,30</w:t>
            </w:r>
          </w:p>
        </w:tc>
      </w:tr>
      <w:tr w:rsidR="000E198E" w:rsidRPr="000E198E" w:rsidTr="000E198E">
        <w:trPr>
          <w:trHeight w:val="88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122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2,00</w:t>
            </w:r>
          </w:p>
        </w:tc>
      </w:tr>
      <w:tr w:rsidR="000E198E" w:rsidRPr="000E198E" w:rsidTr="000E198E">
        <w:trPr>
          <w:trHeight w:val="70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72,50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Расходы на обеспечение функций органов местного </w:t>
            </w:r>
            <w:proofErr w:type="spellStart"/>
            <w:r w:rsidRPr="000E198E">
              <w:rPr>
                <w:sz w:val="28"/>
                <w:szCs w:val="28"/>
              </w:rPr>
              <w:t>самоуправленя</w:t>
            </w:r>
            <w:proofErr w:type="spellEnd"/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212,50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154,20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Уплата налога на имущество организаций и земельного налога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851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24,30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Уплата прочих налогов </w:t>
            </w:r>
            <w:proofErr w:type="spellStart"/>
            <w:proofErr w:type="gramStart"/>
            <w:r w:rsidRPr="000E198E">
              <w:rPr>
                <w:sz w:val="28"/>
                <w:szCs w:val="28"/>
              </w:rPr>
              <w:t>сборов,и</w:t>
            </w:r>
            <w:proofErr w:type="spellEnd"/>
            <w:proofErr w:type="gramEnd"/>
            <w:r w:rsidRPr="000E198E">
              <w:rPr>
                <w:sz w:val="28"/>
                <w:szCs w:val="28"/>
              </w:rPr>
              <w:t xml:space="preserve"> иных платежей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852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Уплата иных платежей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853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66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136,80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91,70</w:t>
            </w:r>
          </w:p>
        </w:tc>
      </w:tr>
      <w:tr w:rsidR="000E198E" w:rsidRPr="000E198E" w:rsidTr="000E198E">
        <w:trPr>
          <w:trHeight w:val="6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45,10</w:t>
            </w:r>
          </w:p>
        </w:tc>
      </w:tr>
      <w:tr w:rsidR="000E198E" w:rsidRPr="000E198E" w:rsidTr="000E198E">
        <w:trPr>
          <w:trHeight w:val="72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106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108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40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9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Резервный фонд администрации муниципального образования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870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4,50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"Развитие муниципальной службы в </w:t>
            </w:r>
            <w:proofErr w:type="spellStart"/>
            <w:r w:rsidRPr="000E198E">
              <w:rPr>
                <w:sz w:val="28"/>
                <w:szCs w:val="28"/>
              </w:rPr>
              <w:t>Паевском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сельском поселении на 2019-2022г.г."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proofErr w:type="gramStart"/>
            <w:r w:rsidRPr="000E198E">
              <w:rPr>
                <w:sz w:val="28"/>
                <w:szCs w:val="28"/>
              </w:rPr>
              <w:t>Противопожарная  безопасность</w:t>
            </w:r>
            <w:proofErr w:type="gramEnd"/>
            <w:r w:rsidRPr="000E198E">
              <w:rPr>
                <w:sz w:val="28"/>
                <w:szCs w:val="28"/>
              </w:rPr>
              <w:t xml:space="preserve"> на территории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на 2019-2020г.г.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по обеспечению пожарной безопасности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</w:t>
            </w:r>
            <w:r w:rsidRPr="000E198E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87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Гармонизация межнациональных и </w:t>
            </w:r>
            <w:proofErr w:type="spellStart"/>
            <w:r w:rsidRPr="000E198E">
              <w:rPr>
                <w:sz w:val="28"/>
                <w:szCs w:val="28"/>
              </w:rPr>
              <w:t>межконфессиальных</w:t>
            </w:r>
            <w:proofErr w:type="spellEnd"/>
            <w:r w:rsidRPr="000E198E">
              <w:rPr>
                <w:sz w:val="28"/>
                <w:szCs w:val="28"/>
              </w:rPr>
              <w:t xml:space="preserve"> отношений в </w:t>
            </w:r>
            <w:proofErr w:type="spellStart"/>
            <w:r w:rsidRPr="000E198E">
              <w:rPr>
                <w:sz w:val="28"/>
                <w:szCs w:val="28"/>
              </w:rPr>
              <w:t>Паевском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сельском поселении на 2016-2020г.г.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6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72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по противодействию терроризму и экстремизму на территории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на 2019-2020г.г.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112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121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54,40</w:t>
            </w:r>
          </w:p>
        </w:tc>
      </w:tr>
      <w:tr w:rsidR="000E198E" w:rsidRPr="000E198E" w:rsidTr="000E198E">
        <w:trPr>
          <w:trHeight w:val="66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17,10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267,03</w:t>
            </w:r>
          </w:p>
        </w:tc>
      </w:tr>
      <w:tr w:rsidR="000E198E" w:rsidRPr="000E198E" w:rsidTr="000E198E">
        <w:trPr>
          <w:trHeight w:val="39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09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0E198E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111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"Развитие </w:t>
            </w:r>
            <w:proofErr w:type="spellStart"/>
            <w:r w:rsidRPr="000E198E">
              <w:rPr>
                <w:sz w:val="28"/>
                <w:szCs w:val="28"/>
              </w:rPr>
              <w:t>траспортной</w:t>
            </w:r>
            <w:proofErr w:type="spellEnd"/>
            <w:r w:rsidRPr="000E198E">
              <w:rPr>
                <w:sz w:val="28"/>
                <w:szCs w:val="28"/>
              </w:rPr>
              <w:t xml:space="preserve"> инфраструктуры и транспортного обслуживания на 2016-2021 годы"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03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Другие вопросы в области национальной политики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112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245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884,82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Коммунальное хозяйство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875,62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66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Дотации на выравнивание бюджетной обеспеченности поселений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Благоустройство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9,20</w:t>
            </w:r>
          </w:p>
        </w:tc>
      </w:tr>
      <w:tr w:rsidR="000E198E" w:rsidRPr="000E198E" w:rsidTr="000E198E">
        <w:trPr>
          <w:trHeight w:val="78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в сфере жилищно-коммунального хозяйства в </w:t>
            </w:r>
            <w:proofErr w:type="spellStart"/>
            <w:r w:rsidRPr="000E198E">
              <w:rPr>
                <w:sz w:val="28"/>
                <w:szCs w:val="28"/>
              </w:rPr>
              <w:t>Кадошкинском</w:t>
            </w:r>
            <w:proofErr w:type="spellEnd"/>
            <w:r w:rsidRPr="000E198E">
              <w:rPr>
                <w:sz w:val="28"/>
                <w:szCs w:val="28"/>
              </w:rPr>
              <w:t xml:space="preserve"> </w:t>
            </w:r>
            <w:proofErr w:type="spellStart"/>
            <w:r w:rsidRPr="000E198E">
              <w:rPr>
                <w:sz w:val="28"/>
                <w:szCs w:val="28"/>
              </w:rPr>
              <w:t>муниципаальном</w:t>
            </w:r>
            <w:proofErr w:type="spellEnd"/>
            <w:r w:rsidRPr="000E198E">
              <w:rPr>
                <w:sz w:val="28"/>
                <w:szCs w:val="28"/>
              </w:rPr>
              <w:t xml:space="preserve"> районе на 2017-2021 года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i/>
                <w:iCs/>
                <w:sz w:val="28"/>
                <w:szCs w:val="28"/>
              </w:rPr>
            </w:pPr>
            <w:r w:rsidRPr="000E198E">
              <w:rPr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9,20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39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Прочая закупка товаров, работ и услуг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244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Пенсионное обеспечение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72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Доплаты к пенсиям муниципальных служащих 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пенсии, социальные доплаты к пенсиям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312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34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75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720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375"/>
        </w:trPr>
        <w:tc>
          <w:tcPr>
            <w:tcW w:w="910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Обслуживание муниципального долга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79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730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right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</w:tbl>
    <w:p w:rsidR="00954632" w:rsidRDefault="00954632" w:rsidP="00954632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2"/>
        <w:gridCol w:w="845"/>
        <w:gridCol w:w="845"/>
        <w:gridCol w:w="845"/>
        <w:gridCol w:w="948"/>
        <w:gridCol w:w="845"/>
        <w:gridCol w:w="845"/>
        <w:gridCol w:w="845"/>
        <w:gridCol w:w="1146"/>
      </w:tblGrid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7" w:type="dxa"/>
            <w:gridSpan w:val="2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Приложение 5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2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315"/>
        </w:trPr>
        <w:tc>
          <w:tcPr>
            <w:tcW w:w="10266" w:type="dxa"/>
            <w:gridSpan w:val="9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РАСПРЕДЕЛЕНИЕ</w:t>
            </w:r>
          </w:p>
        </w:tc>
      </w:tr>
      <w:tr w:rsidR="000E198E" w:rsidRPr="000E198E" w:rsidTr="000E198E">
        <w:trPr>
          <w:trHeight w:val="255"/>
        </w:trPr>
        <w:tc>
          <w:tcPr>
            <w:tcW w:w="10266" w:type="dxa"/>
            <w:gridSpan w:val="9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БЮДЖЕТНЫХ АССИГНОВАНИЙ БЮДЖЕТА ПАЕВСКОГО СЕЛЬСКОГО ПОСЕЛЕНИЯ КАДОШКИНСКОГО</w:t>
            </w:r>
          </w:p>
        </w:tc>
      </w:tr>
      <w:tr w:rsidR="000E198E" w:rsidRPr="000E198E" w:rsidTr="000E198E">
        <w:trPr>
          <w:trHeight w:val="255"/>
        </w:trPr>
        <w:tc>
          <w:tcPr>
            <w:tcW w:w="10266" w:type="dxa"/>
            <w:gridSpan w:val="9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МУНИЦИПАЛЬНОГО РАЙОНА ПО ЦЕЛЕВЫМ СТАТЬЯМ (МУНИЦИПАЛЬНЫМ ПРОГРАММАМ И </w:t>
            </w:r>
          </w:p>
        </w:tc>
      </w:tr>
      <w:tr w:rsidR="000E198E" w:rsidRPr="000E198E" w:rsidTr="000E198E">
        <w:trPr>
          <w:trHeight w:val="255"/>
        </w:trPr>
        <w:tc>
          <w:tcPr>
            <w:tcW w:w="10266" w:type="dxa"/>
            <w:gridSpan w:val="9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НЕПРОГРАМНЫМ НАПРАВЛЕНИЯМ ДЕЯТЕЛЬНОСТИ), ГРУППАМ</w:t>
            </w:r>
          </w:p>
        </w:tc>
      </w:tr>
      <w:tr w:rsidR="000E198E" w:rsidRPr="000E198E" w:rsidTr="000E198E">
        <w:trPr>
          <w:trHeight w:val="255"/>
        </w:trPr>
        <w:tc>
          <w:tcPr>
            <w:tcW w:w="10266" w:type="dxa"/>
            <w:gridSpan w:val="9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(ГРУППАМ И ПОДГРУППАМ) ВИДОВ РАСХОДОВ А ТАКЖЕ ПО РАЗДЕЛАМ И ПОДРАЗДЕЛАМ </w:t>
            </w:r>
          </w:p>
        </w:tc>
      </w:tr>
      <w:tr w:rsidR="000E198E" w:rsidRPr="000E198E" w:rsidTr="000E198E">
        <w:trPr>
          <w:trHeight w:val="255"/>
        </w:trPr>
        <w:tc>
          <w:tcPr>
            <w:tcW w:w="10266" w:type="dxa"/>
            <w:gridSpan w:val="9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КЛАССИФИКАЦИИ РАСХОДОВ БЮДЖЕТОВ  НА 2019 ГОД</w:t>
            </w:r>
          </w:p>
        </w:tc>
      </w:tr>
      <w:tr w:rsidR="000E198E" w:rsidRPr="000E198E" w:rsidTr="000E198E">
        <w:trPr>
          <w:trHeight w:val="315"/>
        </w:trPr>
        <w:tc>
          <w:tcPr>
            <w:tcW w:w="10266" w:type="dxa"/>
            <w:gridSpan w:val="9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02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(тыс. рублей)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380" w:type="dxa"/>
            <w:gridSpan w:val="4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ЦСР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ПРз</w:t>
            </w:r>
            <w:proofErr w:type="spellEnd"/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0E198E">
              <w:rPr>
                <w:b/>
                <w:bCs/>
                <w:sz w:val="28"/>
                <w:szCs w:val="28"/>
              </w:rPr>
              <w:t>Адм</w:t>
            </w:r>
            <w:proofErr w:type="spellEnd"/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2156,35</w:t>
            </w:r>
          </w:p>
        </w:tc>
      </w:tr>
      <w:tr w:rsidR="000E198E" w:rsidRPr="000E198E" w:rsidTr="000E198E">
        <w:trPr>
          <w:trHeight w:val="139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"Развитие муниципальной службы в </w:t>
            </w:r>
            <w:proofErr w:type="spellStart"/>
            <w:r w:rsidRPr="000E198E">
              <w:rPr>
                <w:sz w:val="28"/>
                <w:szCs w:val="28"/>
              </w:rPr>
              <w:t>Паевском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сельском поселении на 2019-2022г.г."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6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Подготовка, переподготовка и повышение квалификации кадров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42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5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12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1,50</w:t>
            </w:r>
          </w:p>
        </w:tc>
      </w:tr>
      <w:tr w:rsidR="000E198E" w:rsidRPr="000E198E" w:rsidTr="000E198E">
        <w:trPr>
          <w:trHeight w:val="132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Противопожарная  безопасность на территории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на 2019-2020г.г.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9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по обеспечению пожарной безопасности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70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4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08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4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14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14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14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148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L5673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828,30</w:t>
            </w:r>
          </w:p>
        </w:tc>
      </w:tr>
      <w:tr w:rsidR="000E198E" w:rsidRPr="000E198E" w:rsidTr="000E198E">
        <w:trPr>
          <w:trHeight w:val="171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"Развитие </w:t>
            </w:r>
            <w:proofErr w:type="spellStart"/>
            <w:r w:rsidRPr="000E198E">
              <w:rPr>
                <w:sz w:val="28"/>
                <w:szCs w:val="28"/>
              </w:rPr>
              <w:t>траспортной</w:t>
            </w:r>
            <w:proofErr w:type="spellEnd"/>
            <w:r w:rsidRPr="000E198E">
              <w:rPr>
                <w:sz w:val="28"/>
                <w:szCs w:val="28"/>
              </w:rPr>
              <w:t xml:space="preserve"> инфраструктуры и транспортного обслуживания на 2016-2021 годы"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75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3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129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205,10</w:t>
            </w:r>
          </w:p>
        </w:tc>
      </w:tr>
      <w:tr w:rsidR="000E198E" w:rsidRPr="000E198E" w:rsidTr="000E198E">
        <w:trPr>
          <w:trHeight w:val="129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Гармонизация межнациональных и </w:t>
            </w:r>
            <w:proofErr w:type="spellStart"/>
            <w:r w:rsidRPr="000E198E">
              <w:rPr>
                <w:sz w:val="28"/>
                <w:szCs w:val="28"/>
              </w:rPr>
              <w:t>межконфессиальных</w:t>
            </w:r>
            <w:proofErr w:type="spellEnd"/>
            <w:r w:rsidRPr="000E198E">
              <w:rPr>
                <w:sz w:val="28"/>
                <w:szCs w:val="28"/>
              </w:rPr>
              <w:t xml:space="preserve"> отношений в </w:t>
            </w:r>
            <w:proofErr w:type="spellStart"/>
            <w:r w:rsidRPr="000E198E">
              <w:rPr>
                <w:sz w:val="28"/>
                <w:szCs w:val="28"/>
              </w:rPr>
              <w:t>Паевском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сельском поселении на 2016-2020г.г.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03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54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29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в сфере жилищно-коммунального хозяйства в </w:t>
            </w:r>
            <w:proofErr w:type="spellStart"/>
            <w:r w:rsidRPr="000E198E">
              <w:rPr>
                <w:sz w:val="28"/>
                <w:szCs w:val="28"/>
              </w:rPr>
              <w:t>Кадошкинском</w:t>
            </w:r>
            <w:proofErr w:type="spellEnd"/>
            <w:r w:rsidRPr="000E198E">
              <w:rPr>
                <w:sz w:val="28"/>
                <w:szCs w:val="28"/>
              </w:rPr>
              <w:t xml:space="preserve"> </w:t>
            </w:r>
            <w:proofErr w:type="spellStart"/>
            <w:r w:rsidRPr="000E198E">
              <w:rPr>
                <w:sz w:val="28"/>
                <w:szCs w:val="28"/>
              </w:rPr>
              <w:t>муниципаальном</w:t>
            </w:r>
            <w:proofErr w:type="spellEnd"/>
            <w:r w:rsidRPr="000E198E">
              <w:rPr>
                <w:sz w:val="28"/>
                <w:szCs w:val="28"/>
              </w:rPr>
              <w:t xml:space="preserve"> районе на 2017-2021 года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9,20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</w:t>
            </w:r>
            <w:r w:rsidRPr="000E198E">
              <w:rPr>
                <w:sz w:val="28"/>
                <w:szCs w:val="2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5,00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43040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4,20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Программа по противодействию терроризму и экстремизму на территории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на 2019-2020г.г.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38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42300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66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0E198E">
              <w:rPr>
                <w:sz w:val="28"/>
                <w:szCs w:val="28"/>
              </w:rPr>
              <w:t>Большеполянского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890,20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248,10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135,10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135,10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135,10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135,10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113,00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113,00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113,00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113,00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в рамках обеспечения деятельности Аппарата Правительства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642,10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292,80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292,80</w:t>
            </w:r>
          </w:p>
        </w:tc>
      </w:tr>
      <w:tr w:rsidR="000E198E" w:rsidRPr="000E198E" w:rsidTr="000E198E">
        <w:trPr>
          <w:trHeight w:val="15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292,80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292,80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Расходы на обеспечение функций органов местного </w:t>
            </w:r>
            <w:proofErr w:type="spellStart"/>
            <w:r w:rsidRPr="000E198E">
              <w:rPr>
                <w:sz w:val="28"/>
                <w:szCs w:val="28"/>
              </w:rPr>
              <w:t>самоуправленя</w:t>
            </w:r>
            <w:proofErr w:type="spellEnd"/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212,50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Общегосударственные </w:t>
            </w:r>
            <w:r w:rsidRPr="000E198E">
              <w:rPr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212,50</w:t>
            </w:r>
          </w:p>
        </w:tc>
      </w:tr>
      <w:tr w:rsidR="000E198E" w:rsidRPr="000E198E" w:rsidTr="000E198E">
        <w:trPr>
          <w:trHeight w:val="15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212,50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41120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212,50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136,80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136,80</w:t>
            </w:r>
          </w:p>
        </w:tc>
      </w:tr>
      <w:tr w:rsidR="000E198E" w:rsidRPr="000E198E" w:rsidTr="000E198E">
        <w:trPr>
          <w:trHeight w:val="15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136,80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44203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136,80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219,05</w:t>
            </w:r>
          </w:p>
        </w:tc>
      </w:tr>
      <w:tr w:rsidR="000E198E" w:rsidRPr="000E198E" w:rsidTr="000E198E">
        <w:trPr>
          <w:trHeight w:val="15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b/>
                <w:bCs/>
                <w:sz w:val="28"/>
                <w:szCs w:val="28"/>
              </w:rPr>
            </w:pPr>
            <w:r w:rsidRPr="000E198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219,05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Доплаты к пенсиям муниципальных служащих 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03010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31,50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Резервный фонд администрации муниципального образования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Резервные фонды 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1,00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41240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1,70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Другие вопросы в области национальной политики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42150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61,93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Дотации на выравнивание бюджетной обеспеченности поселений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44101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05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47,32</w:t>
            </w:r>
          </w:p>
        </w:tc>
      </w:tr>
      <w:tr w:rsidR="000E198E" w:rsidRPr="000E198E" w:rsidTr="000E198E">
        <w:trPr>
          <w:trHeight w:val="94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63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51180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02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03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75,50</w:t>
            </w:r>
          </w:p>
        </w:tc>
      </w:tr>
      <w:tr w:rsidR="000E198E" w:rsidRPr="000E198E" w:rsidTr="000E198E">
        <w:trPr>
          <w:trHeight w:val="189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31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1575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 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  <w:tr w:rsidR="000E198E" w:rsidRPr="000E198E" w:rsidTr="000E198E">
        <w:trPr>
          <w:trHeight w:val="1260"/>
        </w:trPr>
        <w:tc>
          <w:tcPr>
            <w:tcW w:w="3349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0E198E">
              <w:rPr>
                <w:sz w:val="28"/>
                <w:szCs w:val="28"/>
              </w:rPr>
              <w:t>Паевского</w:t>
            </w:r>
            <w:proofErr w:type="spellEnd"/>
            <w:r w:rsidRPr="000E198E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0E198E">
              <w:rPr>
                <w:sz w:val="28"/>
                <w:szCs w:val="28"/>
              </w:rPr>
              <w:t>Кадошкинского</w:t>
            </w:r>
            <w:proofErr w:type="spellEnd"/>
            <w:r w:rsidRPr="000E198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845" w:type="dxa"/>
            <w:shd w:val="clear" w:color="auto" w:fill="auto"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89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77150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01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04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918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0E198E" w:rsidRPr="000E198E" w:rsidRDefault="000E198E" w:rsidP="000E198E">
            <w:pPr>
              <w:jc w:val="center"/>
              <w:rPr>
                <w:sz w:val="28"/>
                <w:szCs w:val="28"/>
              </w:rPr>
            </w:pPr>
            <w:r w:rsidRPr="000E198E">
              <w:rPr>
                <w:sz w:val="28"/>
                <w:szCs w:val="28"/>
              </w:rPr>
              <w:t>0,10</w:t>
            </w:r>
          </w:p>
        </w:tc>
      </w:tr>
    </w:tbl>
    <w:p w:rsidR="00954632" w:rsidRDefault="00954632" w:rsidP="00954632">
      <w:pPr>
        <w:jc w:val="center"/>
        <w:rPr>
          <w:sz w:val="28"/>
          <w:szCs w:val="2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320DD1">
        <w:rPr>
          <w:b/>
        </w:rPr>
        <w:t xml:space="preserve">ипального района, № 2  , от «01» октября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45D63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20DD1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657C8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867F9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35</Pages>
  <Words>6685</Words>
  <Characters>38107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44703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65</cp:revision>
  <cp:lastPrinted>2018-12-12T06:20:00Z</cp:lastPrinted>
  <dcterms:created xsi:type="dcterms:W3CDTF">2017-09-10T06:26:00Z</dcterms:created>
  <dcterms:modified xsi:type="dcterms:W3CDTF">2019-10-17T09:53:00Z</dcterms:modified>
</cp:coreProperties>
</file>