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653A06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</w:t>
      </w:r>
      <w:proofErr w:type="gramStart"/>
      <w:r>
        <w:rPr>
          <w:b/>
          <w:caps/>
          <w:sz w:val="22"/>
          <w:szCs w:val="22"/>
        </w:rPr>
        <w:t xml:space="preserve">17 </w:t>
      </w:r>
      <w:r w:rsidR="00954632">
        <w:rPr>
          <w:b/>
          <w:caps/>
          <w:sz w:val="22"/>
          <w:szCs w:val="22"/>
        </w:rPr>
        <w:t>»</w:t>
      </w:r>
      <w:proofErr w:type="gramEnd"/>
      <w:r w:rsidR="004C1F69">
        <w:rPr>
          <w:b/>
          <w:sz w:val="22"/>
          <w:szCs w:val="22"/>
        </w:rPr>
        <w:t xml:space="preserve"> октября </w:t>
      </w:r>
      <w:r w:rsidR="00954632" w:rsidRPr="002B0FEA">
        <w:rPr>
          <w:b/>
          <w:caps/>
          <w:sz w:val="22"/>
          <w:szCs w:val="22"/>
        </w:rPr>
        <w:t xml:space="preserve"> </w:t>
      </w:r>
      <w:r w:rsidR="00954632">
        <w:rPr>
          <w:b/>
          <w:sz w:val="22"/>
          <w:szCs w:val="22"/>
        </w:rPr>
        <w:t>2019</w:t>
      </w:r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54632">
        <w:rPr>
          <w:b/>
          <w:caps/>
          <w:sz w:val="22"/>
          <w:szCs w:val="22"/>
        </w:rPr>
        <w:t xml:space="preserve">                      </w:t>
      </w:r>
      <w:r w:rsidR="00954632" w:rsidRPr="002B0FEA">
        <w:rPr>
          <w:b/>
          <w:caps/>
          <w:sz w:val="22"/>
          <w:szCs w:val="22"/>
        </w:rPr>
        <w:t xml:space="preserve">      </w:t>
      </w:r>
      <w:r>
        <w:rPr>
          <w:b/>
          <w:caps/>
          <w:sz w:val="22"/>
          <w:szCs w:val="22"/>
        </w:rPr>
        <w:t>№ 4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954632" w:rsidTr="00DE1B4E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954632" w:rsidRDefault="00954632" w:rsidP="00DE1B4E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46359E" w:rsidRDefault="0046359E" w:rsidP="00954632">
      <w:pPr>
        <w:rPr>
          <w:rFonts w:cs="Tahoma"/>
          <w:bCs/>
          <w:sz w:val="28"/>
          <w:szCs w:val="28"/>
        </w:rPr>
      </w:pPr>
    </w:p>
    <w:p w:rsidR="00653A06" w:rsidRDefault="00653A06" w:rsidP="00653A06">
      <w:pPr>
        <w:jc w:val="center"/>
        <w:textAlignment w:val="auto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Администрация  </w:t>
      </w:r>
      <w:proofErr w:type="spellStart"/>
      <w:r>
        <w:rPr>
          <w:b/>
          <w:sz w:val="32"/>
          <w:szCs w:val="32"/>
        </w:rPr>
        <w:t>Паевского</w:t>
      </w:r>
      <w:proofErr w:type="spellEnd"/>
      <w:proofErr w:type="gramEnd"/>
      <w:r>
        <w:rPr>
          <w:b/>
          <w:sz w:val="32"/>
          <w:szCs w:val="32"/>
        </w:rPr>
        <w:t xml:space="preserve"> сельского поселения</w:t>
      </w:r>
    </w:p>
    <w:p w:rsidR="00653A06" w:rsidRDefault="00653A06" w:rsidP="00653A06">
      <w:pPr>
        <w:jc w:val="center"/>
        <w:textAlignment w:val="auto"/>
        <w:rPr>
          <w:b/>
          <w:sz w:val="32"/>
          <w:szCs w:val="32"/>
        </w:rPr>
      </w:pPr>
      <w:proofErr w:type="spellStart"/>
      <w:proofErr w:type="gramStart"/>
      <w:r>
        <w:rPr>
          <w:b/>
          <w:sz w:val="32"/>
          <w:szCs w:val="32"/>
        </w:rPr>
        <w:t>Кадошкинского</w:t>
      </w:r>
      <w:proofErr w:type="spellEnd"/>
      <w:r>
        <w:rPr>
          <w:b/>
          <w:sz w:val="32"/>
          <w:szCs w:val="32"/>
        </w:rPr>
        <w:t xml:space="preserve">  муниципального</w:t>
      </w:r>
      <w:proofErr w:type="gramEnd"/>
      <w:r>
        <w:rPr>
          <w:b/>
          <w:sz w:val="32"/>
          <w:szCs w:val="32"/>
        </w:rPr>
        <w:t xml:space="preserve">  района</w:t>
      </w:r>
      <w:bookmarkStart w:id="0" w:name="_GoBack"/>
      <w:bookmarkEnd w:id="0"/>
    </w:p>
    <w:p w:rsidR="00653A06" w:rsidRDefault="00653A06" w:rsidP="00653A06">
      <w:pPr>
        <w:jc w:val="center"/>
        <w:textAlignment w:val="auto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653A06" w:rsidRDefault="00653A06" w:rsidP="00653A06">
      <w:pPr>
        <w:jc w:val="center"/>
        <w:textAlignment w:val="auto"/>
        <w:rPr>
          <w:b/>
          <w:sz w:val="32"/>
          <w:szCs w:val="32"/>
        </w:rPr>
      </w:pPr>
    </w:p>
    <w:p w:rsidR="00653A06" w:rsidRDefault="00653A06" w:rsidP="00653A06">
      <w:pPr>
        <w:jc w:val="center"/>
        <w:textAlignment w:val="auto"/>
        <w:rPr>
          <w:b/>
          <w:sz w:val="40"/>
          <w:szCs w:val="40"/>
        </w:rPr>
      </w:pPr>
      <w:r>
        <w:rPr>
          <w:b/>
          <w:sz w:val="40"/>
          <w:szCs w:val="40"/>
        </w:rPr>
        <w:t>Р А С П О Р Я Ж Е Н И Е</w:t>
      </w:r>
    </w:p>
    <w:p w:rsidR="00653A06" w:rsidRDefault="00653A06" w:rsidP="00653A06">
      <w:pPr>
        <w:jc w:val="center"/>
        <w:textAlignment w:val="auto"/>
        <w:rPr>
          <w:b/>
          <w:sz w:val="40"/>
          <w:szCs w:val="40"/>
        </w:rPr>
      </w:pPr>
    </w:p>
    <w:p w:rsidR="00653A06" w:rsidRDefault="00653A06" w:rsidP="00653A06">
      <w:pPr>
        <w:textAlignment w:val="auto"/>
      </w:pPr>
      <w:r>
        <w:rPr>
          <w:b/>
          <w:sz w:val="40"/>
          <w:szCs w:val="40"/>
        </w:rPr>
        <w:t>______________________________________________</w:t>
      </w:r>
    </w:p>
    <w:p w:rsidR="00653A06" w:rsidRDefault="00653A06" w:rsidP="00653A06">
      <w:pPr>
        <w:textAlignment w:val="auto"/>
      </w:pPr>
    </w:p>
    <w:p w:rsidR="00653A06" w:rsidRDefault="00653A06" w:rsidP="00653A06">
      <w:pPr>
        <w:spacing w:line="360" w:lineRule="auto"/>
        <w:textAlignment w:val="auto"/>
      </w:pPr>
      <w:r>
        <w:t xml:space="preserve">   17 октября</w:t>
      </w:r>
      <w:r>
        <w:t xml:space="preserve">      </w:t>
      </w:r>
      <w:r>
        <w:rPr>
          <w:sz w:val="28"/>
          <w:szCs w:val="28"/>
        </w:rPr>
        <w:t xml:space="preserve">2019 года                                                                        № 23- Р                                       </w:t>
      </w:r>
    </w:p>
    <w:p w:rsidR="00653A06" w:rsidRDefault="00653A06" w:rsidP="00653A06">
      <w:pPr>
        <w:pStyle w:val="Textbody"/>
        <w:jc w:val="center"/>
      </w:pPr>
      <w:r>
        <w:t> </w:t>
      </w:r>
    </w:p>
    <w:p w:rsidR="00653A06" w:rsidRDefault="00653A06" w:rsidP="00653A06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ПРЕДСЕДАТЕЛЯ СОВЕТА ДЕПУТАТОВ</w:t>
      </w:r>
    </w:p>
    <w:p w:rsidR="00653A06" w:rsidRDefault="00653A06" w:rsidP="00653A06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ПАЕВСКОГО СЕЛЬСКОГО ПОСЕЛЕНИЯ</w:t>
      </w:r>
    </w:p>
    <w:p w:rsidR="00653A06" w:rsidRDefault="00653A06" w:rsidP="00653A06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КАДОШКИНСКОГО МУНИЦИПАЛЬНОГО РАЙОНА</w:t>
      </w:r>
    </w:p>
    <w:p w:rsidR="00653A06" w:rsidRDefault="00653A06" w:rsidP="00653A06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653A06" w:rsidRDefault="00653A06" w:rsidP="00653A06">
      <w:pPr>
        <w:pStyle w:val="Standard"/>
        <w:rPr>
          <w:sz w:val="28"/>
          <w:szCs w:val="28"/>
        </w:rPr>
      </w:pPr>
    </w:p>
    <w:p w:rsidR="00653A06" w:rsidRDefault="00653A06" w:rsidP="00653A06">
      <w:pPr>
        <w:pStyle w:val="Standard"/>
        <w:rPr>
          <w:sz w:val="28"/>
          <w:szCs w:val="28"/>
        </w:rPr>
      </w:pPr>
    </w:p>
    <w:p w:rsidR="00653A06" w:rsidRDefault="00653A06" w:rsidP="00653A06">
      <w:pPr>
        <w:pStyle w:val="Standard"/>
        <w:rPr>
          <w:sz w:val="28"/>
          <w:szCs w:val="28"/>
        </w:rPr>
      </w:pPr>
    </w:p>
    <w:p w:rsidR="00653A06" w:rsidRDefault="00653A06" w:rsidP="00653A06">
      <w:pPr>
        <w:pStyle w:val="Standard"/>
        <w:spacing w:line="360" w:lineRule="auto"/>
        <w:jc w:val="both"/>
      </w:pPr>
      <w:r>
        <w:rPr>
          <w:sz w:val="28"/>
          <w:szCs w:val="28"/>
        </w:rPr>
        <w:tab/>
        <w:t xml:space="preserve">В </w:t>
      </w:r>
      <w:proofErr w:type="spellStart"/>
      <w:r>
        <w:rPr>
          <w:sz w:val="28"/>
          <w:szCs w:val="28"/>
        </w:rPr>
        <w:t>соответствии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</w:rPr>
        <w:t>Федеральным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законом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от</w:t>
      </w:r>
      <w:proofErr w:type="spellEnd"/>
      <w:r>
        <w:rPr>
          <w:sz w:val="28"/>
        </w:rPr>
        <w:t xml:space="preserve"> 6 </w:t>
      </w:r>
      <w:proofErr w:type="spellStart"/>
      <w:r>
        <w:rPr>
          <w:sz w:val="28"/>
        </w:rPr>
        <w:t>октября</w:t>
      </w:r>
      <w:proofErr w:type="spellEnd"/>
      <w:r>
        <w:rPr>
          <w:sz w:val="28"/>
        </w:rPr>
        <w:t xml:space="preserve"> 2003 </w:t>
      </w:r>
      <w:proofErr w:type="spellStart"/>
      <w:r>
        <w:rPr>
          <w:sz w:val="28"/>
        </w:rPr>
        <w:t>года</w:t>
      </w:r>
      <w:proofErr w:type="spellEnd"/>
      <w:r>
        <w:rPr>
          <w:sz w:val="28"/>
        </w:rPr>
        <w:t xml:space="preserve"> № 131-ФЗ «</w:t>
      </w:r>
      <w:proofErr w:type="spellStart"/>
      <w:r>
        <w:rPr>
          <w:sz w:val="28"/>
        </w:rPr>
        <w:t>Об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общих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принципах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организации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местного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самоуправления</w:t>
      </w:r>
      <w:proofErr w:type="spellEnd"/>
      <w:r>
        <w:rPr>
          <w:sz w:val="28"/>
        </w:rPr>
        <w:t xml:space="preserve"> в </w:t>
      </w:r>
      <w:proofErr w:type="spellStart"/>
      <w:r>
        <w:rPr>
          <w:sz w:val="28"/>
        </w:rPr>
        <w:t>Российской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Федерации</w:t>
      </w:r>
      <w:proofErr w:type="spellEnd"/>
      <w:r>
        <w:rPr>
          <w:sz w:val="28"/>
        </w:rPr>
        <w:t>»</w:t>
      </w:r>
    </w:p>
    <w:p w:rsidR="00653A06" w:rsidRDefault="00653A06" w:rsidP="00653A06">
      <w:pPr>
        <w:pStyle w:val="Standard"/>
        <w:spacing w:line="360" w:lineRule="auto"/>
        <w:jc w:val="both"/>
      </w:pPr>
      <w:r>
        <w:rPr>
          <w:sz w:val="28"/>
          <w:szCs w:val="28"/>
        </w:rPr>
        <w:tab/>
        <w:t xml:space="preserve">1. </w:t>
      </w:r>
      <w:proofErr w:type="spellStart"/>
      <w:r>
        <w:rPr>
          <w:sz w:val="28"/>
          <w:szCs w:val="28"/>
        </w:rPr>
        <w:t>Созвать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Третью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внеочередную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сессию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Совета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депутатов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поселения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муниципального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Республики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Мордовия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созыва</w:t>
      </w:r>
      <w:proofErr w:type="spellEnd"/>
      <w:r>
        <w:rPr>
          <w:sz w:val="28"/>
          <w:szCs w:val="28"/>
        </w:rPr>
        <w:t xml:space="preserve"> 21 </w:t>
      </w:r>
      <w:proofErr w:type="spellStart"/>
      <w:r>
        <w:rPr>
          <w:sz w:val="28"/>
          <w:szCs w:val="28"/>
        </w:rPr>
        <w:t>октября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2019 </w:t>
      </w:r>
      <w:proofErr w:type="spellStart"/>
      <w:r>
        <w:rPr>
          <w:sz w:val="28"/>
          <w:szCs w:val="28"/>
          <w:shd w:val="clear" w:color="auto" w:fill="FFFFFF"/>
        </w:rPr>
        <w:t>года</w:t>
      </w:r>
      <w:proofErr w:type="spellEnd"/>
      <w:r>
        <w:rPr>
          <w:sz w:val="28"/>
          <w:szCs w:val="28"/>
        </w:rPr>
        <w:t xml:space="preserve"> в 10 </w:t>
      </w:r>
      <w:proofErr w:type="spellStart"/>
      <w:r>
        <w:rPr>
          <w:sz w:val="28"/>
          <w:szCs w:val="28"/>
        </w:rPr>
        <w:t>часов</w:t>
      </w:r>
      <w:proofErr w:type="spellEnd"/>
      <w:r>
        <w:rPr>
          <w:sz w:val="28"/>
          <w:szCs w:val="28"/>
        </w:rPr>
        <w:t xml:space="preserve"> 00 </w:t>
      </w:r>
      <w:proofErr w:type="spellStart"/>
      <w:r>
        <w:rPr>
          <w:sz w:val="28"/>
          <w:szCs w:val="28"/>
        </w:rPr>
        <w:t>минут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здании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школы</w:t>
      </w:r>
      <w:proofErr w:type="spellEnd"/>
      <w:r>
        <w:rPr>
          <w:sz w:val="28"/>
          <w:szCs w:val="28"/>
        </w:rPr>
        <w:t>.</w:t>
      </w:r>
    </w:p>
    <w:p w:rsidR="00653A06" w:rsidRDefault="00653A06" w:rsidP="00653A06">
      <w:pPr>
        <w:pStyle w:val="Standard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spellStart"/>
      <w:r>
        <w:rPr>
          <w:sz w:val="28"/>
          <w:szCs w:val="28"/>
        </w:rPr>
        <w:t>Организационно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материальное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обеспечение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сессии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поручить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администрации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поселения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муниципального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района</w:t>
      </w:r>
      <w:proofErr w:type="spellEnd"/>
      <w:r>
        <w:rPr>
          <w:sz w:val="28"/>
          <w:szCs w:val="28"/>
        </w:rPr>
        <w:t>.</w:t>
      </w:r>
    </w:p>
    <w:p w:rsidR="00653A06" w:rsidRDefault="00653A06" w:rsidP="00653A06">
      <w:pPr>
        <w:pStyle w:val="Standard"/>
        <w:spacing w:line="360" w:lineRule="auto"/>
        <w:jc w:val="both"/>
        <w:rPr>
          <w:sz w:val="28"/>
          <w:szCs w:val="28"/>
        </w:rPr>
      </w:pPr>
    </w:p>
    <w:p w:rsidR="00653A06" w:rsidRDefault="00653A06" w:rsidP="00653A06">
      <w:pPr>
        <w:pStyle w:val="Standard"/>
        <w:spacing w:line="360" w:lineRule="auto"/>
        <w:jc w:val="both"/>
        <w:rPr>
          <w:sz w:val="28"/>
          <w:szCs w:val="28"/>
        </w:rPr>
      </w:pPr>
    </w:p>
    <w:p w:rsidR="00653A06" w:rsidRDefault="00653A06" w:rsidP="00653A06">
      <w:pPr>
        <w:pStyle w:val="Standard"/>
        <w:spacing w:line="360" w:lineRule="auto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Глава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Паевского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сельского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поселения</w:t>
      </w:r>
      <w:proofErr w:type="spellEnd"/>
    </w:p>
    <w:p w:rsidR="00653A06" w:rsidRDefault="00653A06" w:rsidP="00653A06">
      <w:pPr>
        <w:pStyle w:val="Standard"/>
        <w:spacing w:line="360" w:lineRule="auto"/>
        <w:jc w:val="both"/>
      </w:pP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муниципального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района</w:t>
      </w:r>
      <w:proofErr w:type="spellEnd"/>
      <w:r>
        <w:rPr>
          <w:b/>
          <w:bCs/>
          <w:sz w:val="28"/>
          <w:szCs w:val="28"/>
        </w:rPr>
        <w:t xml:space="preserve">                                   В. П. </w:t>
      </w:r>
      <w:proofErr w:type="spellStart"/>
      <w:r>
        <w:rPr>
          <w:b/>
          <w:bCs/>
          <w:sz w:val="28"/>
          <w:szCs w:val="28"/>
        </w:rPr>
        <w:t>Келин</w:t>
      </w:r>
      <w:proofErr w:type="spellEnd"/>
      <w:r>
        <w:t> </w:t>
      </w:r>
    </w:p>
    <w:p w:rsidR="00653A06" w:rsidRDefault="00653A06" w:rsidP="00653A06">
      <w:pPr>
        <w:pStyle w:val="Textbody"/>
        <w:rPr>
          <w:sz w:val="28"/>
          <w:shd w:val="clear" w:color="auto" w:fill="FFFFFF"/>
        </w:rPr>
      </w:pPr>
      <w:r>
        <w:rPr>
          <w:sz w:val="28"/>
          <w:shd w:val="clear" w:color="auto" w:fill="FFFFFF"/>
        </w:rPr>
        <w:t>17 октября 2019 года</w:t>
      </w:r>
    </w:p>
    <w:p w:rsidR="00653A06" w:rsidRDefault="00653A06" w:rsidP="00653A06">
      <w:pPr>
        <w:pStyle w:val="Textbody"/>
      </w:pPr>
      <w:r>
        <w:rPr>
          <w:shd w:val="clear" w:color="auto" w:fill="FFFFFF"/>
        </w:rPr>
        <w:t>№ 23</w:t>
      </w:r>
      <w:r>
        <w:rPr>
          <w:sz w:val="28"/>
          <w:shd w:val="clear" w:color="auto" w:fill="FFFFFF"/>
        </w:rPr>
        <w:t>-рп</w:t>
      </w:r>
    </w:p>
    <w:p w:rsidR="00954632" w:rsidRDefault="00954632" w:rsidP="00954632">
      <w:pPr>
        <w:rPr>
          <w:rFonts w:cs="Tahoma"/>
          <w:bCs/>
          <w:sz w:val="28"/>
          <w:szCs w:val="28"/>
        </w:rPr>
      </w:pPr>
    </w:p>
    <w:p w:rsidR="00954632" w:rsidRDefault="00954632" w:rsidP="00954632">
      <w:pPr>
        <w:jc w:val="center"/>
        <w:rPr>
          <w:rFonts w:ascii="Georgia" w:hAnsi="Georgia"/>
          <w:b/>
          <w:bCs/>
          <w:color w:val="222222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0E198E" w:rsidRDefault="000E198E" w:rsidP="000E198E">
      <w:pPr>
        <w:rPr>
          <w:b/>
        </w:rPr>
      </w:pPr>
      <w:r>
        <w:rPr>
          <w:b/>
        </w:rPr>
        <w:t>ГАЗЕТА «</w:t>
      </w:r>
      <w:proofErr w:type="gramStart"/>
      <w:r>
        <w:rPr>
          <w:b/>
        </w:rPr>
        <w:t xml:space="preserve">ПАЕВЦЫ»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</w:t>
      </w:r>
      <w:r w:rsidR="00653A06">
        <w:rPr>
          <w:b/>
        </w:rPr>
        <w:t xml:space="preserve">ипального района, № 4   , от «17» октября </w:t>
      </w:r>
      <w:r>
        <w:rPr>
          <w:b/>
        </w:rPr>
        <w:t xml:space="preserve"> 2019г.  </w:t>
      </w:r>
    </w:p>
    <w:p w:rsidR="000E198E" w:rsidRDefault="000E198E" w:rsidP="000E198E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54632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semiHidden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61</cp:revision>
  <cp:lastPrinted>2019-10-17T14:02:00Z</cp:lastPrinted>
  <dcterms:created xsi:type="dcterms:W3CDTF">2017-09-10T06:26:00Z</dcterms:created>
  <dcterms:modified xsi:type="dcterms:W3CDTF">2019-10-17T14:02:00Z</dcterms:modified>
</cp:coreProperties>
</file>