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bookmarkStart w:id="0" w:name="_GoBack"/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B66FC6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</w:t>
      </w:r>
      <w:proofErr w:type="gramStart"/>
      <w:r>
        <w:rPr>
          <w:b/>
          <w:caps/>
          <w:sz w:val="22"/>
          <w:szCs w:val="22"/>
        </w:rPr>
        <w:t>01</w:t>
      </w:r>
      <w:r w:rsidR="00653A06">
        <w:rPr>
          <w:b/>
          <w:caps/>
          <w:sz w:val="22"/>
          <w:szCs w:val="22"/>
        </w:rPr>
        <w:t xml:space="preserve"> </w:t>
      </w:r>
      <w:r w:rsidR="00954632">
        <w:rPr>
          <w:b/>
          <w:caps/>
          <w:sz w:val="22"/>
          <w:szCs w:val="22"/>
        </w:rPr>
        <w:t>»</w:t>
      </w:r>
      <w:proofErr w:type="gramEnd"/>
      <w:r>
        <w:rPr>
          <w:b/>
          <w:sz w:val="22"/>
          <w:szCs w:val="22"/>
        </w:rPr>
        <w:t xml:space="preserve"> ноября 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>
        <w:rPr>
          <w:b/>
          <w:caps/>
          <w:sz w:val="22"/>
          <w:szCs w:val="22"/>
        </w:rPr>
        <w:t>№ 5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Паевского</w:t>
      </w:r>
      <w:proofErr w:type="spellEnd"/>
      <w:proofErr w:type="gramEnd"/>
      <w:r>
        <w:rPr>
          <w:b/>
          <w:sz w:val="32"/>
          <w:szCs w:val="32"/>
        </w:rPr>
        <w:t xml:space="preserve"> сельского поселения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Кадошкинского</w:t>
      </w:r>
      <w:proofErr w:type="spellEnd"/>
      <w:r>
        <w:rPr>
          <w:b/>
          <w:sz w:val="32"/>
          <w:szCs w:val="32"/>
        </w:rPr>
        <w:t xml:space="preserve">  муниципального</w:t>
      </w:r>
      <w:proofErr w:type="gramEnd"/>
      <w:r>
        <w:rPr>
          <w:b/>
          <w:sz w:val="32"/>
          <w:szCs w:val="32"/>
        </w:rPr>
        <w:t xml:space="preserve">  района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B66FC6" w:rsidRDefault="00B66FC6" w:rsidP="00B66FC6">
      <w:pPr>
        <w:jc w:val="center"/>
        <w:textAlignment w:val="auto"/>
        <w:rPr>
          <w:b/>
          <w:sz w:val="32"/>
          <w:szCs w:val="32"/>
        </w:rPr>
      </w:pPr>
    </w:p>
    <w:p w:rsidR="00B66FC6" w:rsidRDefault="00B66FC6" w:rsidP="00B66FC6">
      <w:pPr>
        <w:jc w:val="center"/>
        <w:textAlignment w:val="auto"/>
        <w:rPr>
          <w:b/>
          <w:sz w:val="40"/>
          <w:szCs w:val="40"/>
        </w:rPr>
      </w:pPr>
      <w:r>
        <w:rPr>
          <w:b/>
          <w:sz w:val="40"/>
          <w:szCs w:val="40"/>
        </w:rPr>
        <w:t>Р А С П О Р Я Ж Е Н И Е</w:t>
      </w:r>
    </w:p>
    <w:p w:rsidR="00B66FC6" w:rsidRDefault="00B66FC6" w:rsidP="00B66FC6">
      <w:pPr>
        <w:jc w:val="center"/>
        <w:textAlignment w:val="auto"/>
        <w:rPr>
          <w:b/>
          <w:sz w:val="40"/>
          <w:szCs w:val="40"/>
        </w:rPr>
      </w:pPr>
    </w:p>
    <w:p w:rsidR="00B66FC6" w:rsidRDefault="00B66FC6" w:rsidP="00B66FC6">
      <w:pPr>
        <w:textAlignment w:val="auto"/>
      </w:pPr>
      <w:r>
        <w:rPr>
          <w:b/>
          <w:sz w:val="40"/>
          <w:szCs w:val="40"/>
        </w:rPr>
        <w:t>______________________________________________</w:t>
      </w:r>
    </w:p>
    <w:p w:rsidR="00B66FC6" w:rsidRDefault="00B66FC6" w:rsidP="00B66FC6">
      <w:pPr>
        <w:textAlignment w:val="auto"/>
      </w:pPr>
    </w:p>
    <w:p w:rsidR="00B66FC6" w:rsidRDefault="00B66FC6" w:rsidP="00B66FC6">
      <w:pPr>
        <w:spacing w:line="360" w:lineRule="auto"/>
        <w:textAlignment w:val="auto"/>
      </w:pPr>
      <w:r>
        <w:t xml:space="preserve">   01 ноября </w:t>
      </w:r>
      <w:r>
        <w:rPr>
          <w:sz w:val="28"/>
          <w:szCs w:val="28"/>
        </w:rPr>
        <w:t xml:space="preserve">2019 года                                                                        № 25- Р                                       </w:t>
      </w:r>
    </w:p>
    <w:p w:rsidR="00B66FC6" w:rsidRDefault="00B66FC6" w:rsidP="00B66FC6">
      <w:pPr>
        <w:pStyle w:val="Textbody"/>
        <w:jc w:val="center"/>
      </w:pPr>
      <w:r>
        <w:t> 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ПРЕДСЕДАТЕЛЯ СОВЕТА ДЕПУТАТОВ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ПАЕВСКОГО СЕЛЬСКОГО ПОСЕЛЕНИЯ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КАДОШКИНСКОГО МУНИЦИПАЛЬНОГО РАЙОНА</w:t>
      </w:r>
    </w:p>
    <w:p w:rsidR="00B66FC6" w:rsidRDefault="00B66FC6" w:rsidP="00B66FC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В </w:t>
      </w:r>
      <w:proofErr w:type="spellStart"/>
      <w:r>
        <w:rPr>
          <w:sz w:val="28"/>
          <w:szCs w:val="28"/>
        </w:rPr>
        <w:t>соответствии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</w:rPr>
        <w:t>Федеральным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6 </w:t>
      </w:r>
      <w:proofErr w:type="spellStart"/>
      <w:r>
        <w:rPr>
          <w:sz w:val="28"/>
        </w:rPr>
        <w:t>октября</w:t>
      </w:r>
      <w:proofErr w:type="spellEnd"/>
      <w:r>
        <w:rPr>
          <w:sz w:val="28"/>
        </w:rPr>
        <w:t xml:space="preserve"> 2003 </w:t>
      </w:r>
      <w:proofErr w:type="spellStart"/>
      <w:r>
        <w:rPr>
          <w:sz w:val="28"/>
        </w:rPr>
        <w:t>года</w:t>
      </w:r>
      <w:proofErr w:type="spellEnd"/>
      <w:r>
        <w:rPr>
          <w:sz w:val="28"/>
        </w:rPr>
        <w:t xml:space="preserve"> № 131-ФЗ «</w:t>
      </w:r>
      <w:proofErr w:type="spellStart"/>
      <w:r>
        <w:rPr>
          <w:sz w:val="28"/>
        </w:rPr>
        <w:t>Об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общих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принципах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организации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местного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самоуправления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Российской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Федерации</w:t>
      </w:r>
      <w:proofErr w:type="spellEnd"/>
      <w:r>
        <w:rPr>
          <w:sz w:val="28"/>
        </w:rPr>
        <w:t>»</w:t>
      </w:r>
    </w:p>
    <w:p w:rsidR="00B66FC6" w:rsidRDefault="00B66FC6" w:rsidP="00B66FC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Созвать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Четвертую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внеочередную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Совета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депутатов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Мордовия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созыва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ноября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2019 </w:t>
      </w:r>
      <w:proofErr w:type="spellStart"/>
      <w:r>
        <w:rPr>
          <w:sz w:val="28"/>
          <w:szCs w:val="28"/>
          <w:shd w:val="clear" w:color="auto" w:fill="FFFFFF"/>
        </w:rPr>
        <w:t>года</w:t>
      </w:r>
      <w:proofErr w:type="spellEnd"/>
      <w:r>
        <w:rPr>
          <w:sz w:val="28"/>
          <w:szCs w:val="28"/>
        </w:rPr>
        <w:t xml:space="preserve"> в 10 </w:t>
      </w:r>
      <w:proofErr w:type="spellStart"/>
      <w:r>
        <w:rPr>
          <w:sz w:val="28"/>
          <w:szCs w:val="28"/>
        </w:rPr>
        <w:t>часов</w:t>
      </w:r>
      <w:proofErr w:type="spellEnd"/>
      <w:r>
        <w:rPr>
          <w:sz w:val="28"/>
          <w:szCs w:val="28"/>
        </w:rPr>
        <w:t xml:space="preserve"> 00 </w:t>
      </w:r>
      <w:proofErr w:type="spellStart"/>
      <w:r>
        <w:rPr>
          <w:sz w:val="28"/>
          <w:szCs w:val="28"/>
        </w:rPr>
        <w:t>минут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здании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школы</w:t>
      </w:r>
      <w:proofErr w:type="spellEnd"/>
      <w:r>
        <w:rPr>
          <w:sz w:val="28"/>
          <w:szCs w:val="28"/>
        </w:rPr>
        <w:t>.</w:t>
      </w: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Организационно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материальное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обеспечение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поручить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района</w:t>
      </w:r>
      <w:proofErr w:type="spellEnd"/>
      <w:r>
        <w:rPr>
          <w:sz w:val="28"/>
          <w:szCs w:val="28"/>
        </w:rPr>
        <w:t>.</w:t>
      </w: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  <w:rPr>
          <w:sz w:val="28"/>
          <w:szCs w:val="28"/>
        </w:rPr>
      </w:pPr>
    </w:p>
    <w:p w:rsidR="00B66FC6" w:rsidRDefault="00B66FC6" w:rsidP="00B66FC6">
      <w:pPr>
        <w:pStyle w:val="Standard"/>
        <w:spacing w:line="360" w:lineRule="auto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Глава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Паевского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сельского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поселения</w:t>
      </w:r>
      <w:proofErr w:type="spellEnd"/>
    </w:p>
    <w:p w:rsidR="00B66FC6" w:rsidRDefault="00B66FC6" w:rsidP="00B66FC6">
      <w:pPr>
        <w:pStyle w:val="Standard"/>
        <w:spacing w:line="360" w:lineRule="auto"/>
        <w:jc w:val="both"/>
      </w:pP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муниципального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района</w:t>
      </w:r>
      <w:proofErr w:type="spellEnd"/>
      <w:r>
        <w:rPr>
          <w:b/>
          <w:bCs/>
          <w:sz w:val="28"/>
          <w:szCs w:val="28"/>
        </w:rPr>
        <w:t xml:space="preserve">                                   В. П. </w:t>
      </w:r>
      <w:proofErr w:type="spellStart"/>
      <w:r>
        <w:rPr>
          <w:b/>
          <w:bCs/>
          <w:sz w:val="28"/>
          <w:szCs w:val="28"/>
        </w:rPr>
        <w:t>Келин</w:t>
      </w:r>
      <w:proofErr w:type="spellEnd"/>
      <w:r>
        <w:t> </w:t>
      </w:r>
    </w:p>
    <w:p w:rsidR="00B66FC6" w:rsidRDefault="00B66FC6" w:rsidP="00B66FC6">
      <w:pPr>
        <w:pStyle w:val="Textbody"/>
        <w:rPr>
          <w:sz w:val="28"/>
          <w:shd w:val="clear" w:color="auto" w:fill="FFFFFF"/>
        </w:rPr>
      </w:pPr>
      <w:r>
        <w:rPr>
          <w:sz w:val="28"/>
          <w:shd w:val="clear" w:color="auto" w:fill="FFFFFF"/>
        </w:rPr>
        <w:t xml:space="preserve">01 </w:t>
      </w:r>
      <w:proofErr w:type="gramStart"/>
      <w:r>
        <w:rPr>
          <w:sz w:val="28"/>
          <w:shd w:val="clear" w:color="auto" w:fill="FFFFFF"/>
        </w:rPr>
        <w:t>ноября  2019</w:t>
      </w:r>
      <w:proofErr w:type="gramEnd"/>
      <w:r>
        <w:rPr>
          <w:sz w:val="28"/>
          <w:shd w:val="clear" w:color="auto" w:fill="FFFFFF"/>
        </w:rPr>
        <w:t xml:space="preserve"> года</w:t>
      </w:r>
    </w:p>
    <w:p w:rsidR="00B66FC6" w:rsidRDefault="00B66FC6" w:rsidP="00B66FC6">
      <w:pPr>
        <w:pStyle w:val="Textbody"/>
      </w:pPr>
      <w:r>
        <w:rPr>
          <w:shd w:val="clear" w:color="auto" w:fill="FFFFFF"/>
        </w:rPr>
        <w:t>№ 25</w:t>
      </w:r>
      <w:r>
        <w:rPr>
          <w:sz w:val="28"/>
          <w:shd w:val="clear" w:color="auto" w:fill="FFFFFF"/>
        </w:rPr>
        <w:t>-рп</w:t>
      </w:r>
    </w:p>
    <w:p w:rsidR="00B66FC6" w:rsidRDefault="00B66FC6" w:rsidP="00B66FC6">
      <w:pPr>
        <w:pStyle w:val="Textbody"/>
        <w:jc w:val="both"/>
      </w:pPr>
      <w:r>
        <w:t> </w:t>
      </w:r>
    </w:p>
    <w:p w:rsidR="00B66FC6" w:rsidRPr="00B66FC6" w:rsidRDefault="00B66FC6" w:rsidP="00B66FC6">
      <w:pPr>
        <w:pStyle w:val="Textbody"/>
        <w:ind w:left="900"/>
        <w:jc w:val="both"/>
      </w:pPr>
      <w:r>
        <w:t> </w:t>
      </w:r>
    </w:p>
    <w:p w:rsidR="00954632" w:rsidRDefault="00954632" w:rsidP="00954632">
      <w:pPr>
        <w:jc w:val="center"/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B66FC6">
        <w:rPr>
          <w:b/>
        </w:rPr>
        <w:t xml:space="preserve">ипального района, № 5   , от «01» ноября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bookmarkEnd w:id="0"/>
    <w:p w:rsidR="00B66FC6" w:rsidRPr="001B30E9" w:rsidRDefault="00B66FC6">
      <w:pPr>
        <w:rPr>
          <w:rFonts w:cs="Tahoma"/>
          <w:bCs/>
          <w:sz w:val="28"/>
          <w:szCs w:val="28"/>
        </w:rPr>
      </w:pPr>
    </w:p>
    <w:sectPr w:rsidR="00B66FC6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66FC6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63</cp:revision>
  <cp:lastPrinted>2019-10-17T14:02:00Z</cp:lastPrinted>
  <dcterms:created xsi:type="dcterms:W3CDTF">2017-09-10T06:26:00Z</dcterms:created>
  <dcterms:modified xsi:type="dcterms:W3CDTF">2019-11-06T05:59:00Z</dcterms:modified>
</cp:coreProperties>
</file>