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4632" w:rsidRPr="002C5ED6" w:rsidRDefault="00954632" w:rsidP="00954632">
      <w:pPr>
        <w:jc w:val="center"/>
        <w:rPr>
          <w:b/>
          <w:sz w:val="48"/>
          <w:szCs w:val="48"/>
        </w:rPr>
      </w:pPr>
      <w:r w:rsidRPr="002C5ED6">
        <w:rPr>
          <w:b/>
          <w:sz w:val="48"/>
          <w:szCs w:val="48"/>
        </w:rPr>
        <w:t>ГАЗЕТА «ПАЕВЦЫ»</w:t>
      </w:r>
    </w:p>
    <w:p w:rsidR="00954632" w:rsidRPr="002C5ED6" w:rsidRDefault="00954632" w:rsidP="00954632">
      <w:pPr>
        <w:jc w:val="center"/>
        <w:rPr>
          <w:b/>
          <w:sz w:val="48"/>
          <w:szCs w:val="48"/>
        </w:rPr>
      </w:pPr>
      <w:proofErr w:type="spellStart"/>
      <w:r w:rsidRPr="002C5ED6">
        <w:rPr>
          <w:b/>
          <w:sz w:val="48"/>
          <w:szCs w:val="48"/>
        </w:rPr>
        <w:t>Паевского</w:t>
      </w:r>
      <w:proofErr w:type="spellEnd"/>
      <w:r w:rsidRPr="002C5ED6">
        <w:rPr>
          <w:b/>
          <w:sz w:val="48"/>
          <w:szCs w:val="48"/>
        </w:rPr>
        <w:t xml:space="preserve"> сельского поселения </w:t>
      </w:r>
    </w:p>
    <w:p w:rsidR="00954632" w:rsidRPr="002C5ED6" w:rsidRDefault="00954632" w:rsidP="00954632">
      <w:pPr>
        <w:jc w:val="center"/>
        <w:rPr>
          <w:b/>
          <w:sz w:val="48"/>
          <w:szCs w:val="48"/>
        </w:rPr>
      </w:pPr>
      <w:r w:rsidRPr="002C5ED6">
        <w:rPr>
          <w:b/>
          <w:sz w:val="48"/>
          <w:szCs w:val="48"/>
        </w:rPr>
        <w:t xml:space="preserve"> </w:t>
      </w:r>
      <w:proofErr w:type="spellStart"/>
      <w:r w:rsidRPr="002C5ED6">
        <w:rPr>
          <w:b/>
          <w:sz w:val="48"/>
          <w:szCs w:val="48"/>
        </w:rPr>
        <w:t>Кадошкинского</w:t>
      </w:r>
      <w:proofErr w:type="spellEnd"/>
      <w:r w:rsidRPr="002C5ED6">
        <w:rPr>
          <w:b/>
          <w:sz w:val="48"/>
          <w:szCs w:val="48"/>
        </w:rPr>
        <w:t xml:space="preserve"> муниципального района</w:t>
      </w:r>
    </w:p>
    <w:p w:rsidR="00954632" w:rsidRDefault="00954632" w:rsidP="00954632">
      <w:pPr>
        <w:jc w:val="center"/>
        <w:rPr>
          <w:szCs w:val="28"/>
        </w:rPr>
      </w:pPr>
    </w:p>
    <w:p w:rsidR="00954632" w:rsidRDefault="00954632" w:rsidP="00954632">
      <w:pPr>
        <w:jc w:val="center"/>
        <w:rPr>
          <w:szCs w:val="28"/>
        </w:rPr>
      </w:pPr>
    </w:p>
    <w:p w:rsidR="00954632" w:rsidRPr="0089179E" w:rsidRDefault="00954632" w:rsidP="00954632">
      <w:pPr>
        <w:jc w:val="center"/>
        <w:rPr>
          <w:b/>
          <w:szCs w:val="28"/>
        </w:rPr>
      </w:pP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Является официальным печатным 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изданием </w:t>
      </w:r>
      <w:proofErr w:type="spellStart"/>
      <w:r>
        <w:rPr>
          <w:b/>
          <w:sz w:val="22"/>
          <w:szCs w:val="22"/>
        </w:rPr>
        <w:t>Паевского</w:t>
      </w:r>
      <w:proofErr w:type="spellEnd"/>
      <w:r>
        <w:rPr>
          <w:b/>
          <w:sz w:val="22"/>
          <w:szCs w:val="22"/>
        </w:rPr>
        <w:t xml:space="preserve"> </w:t>
      </w:r>
      <w:r w:rsidRPr="002B0FEA">
        <w:rPr>
          <w:b/>
          <w:sz w:val="22"/>
          <w:szCs w:val="22"/>
        </w:rPr>
        <w:t>сельского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поселения </w:t>
      </w:r>
      <w:proofErr w:type="spellStart"/>
      <w:r>
        <w:rPr>
          <w:b/>
          <w:sz w:val="22"/>
          <w:szCs w:val="22"/>
        </w:rPr>
        <w:t>Кадошкинского</w:t>
      </w:r>
      <w:proofErr w:type="spellEnd"/>
      <w:r w:rsidRPr="002B0FEA">
        <w:rPr>
          <w:b/>
          <w:sz w:val="22"/>
          <w:szCs w:val="22"/>
        </w:rPr>
        <w:t xml:space="preserve"> 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>муниципального района</w:t>
      </w:r>
    </w:p>
    <w:p w:rsidR="00954632" w:rsidRPr="002B0FEA" w:rsidRDefault="00954632" w:rsidP="00954632">
      <w:pPr>
        <w:jc w:val="both"/>
        <w:rPr>
          <w:b/>
          <w:caps/>
          <w:szCs w:val="28"/>
        </w:rPr>
      </w:pPr>
    </w:p>
    <w:p w:rsidR="00954632" w:rsidRPr="002B0FEA" w:rsidRDefault="00B66FC6" w:rsidP="00954632">
      <w:pPr>
        <w:jc w:val="both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«</w:t>
      </w:r>
      <w:proofErr w:type="gramStart"/>
      <w:r>
        <w:rPr>
          <w:b/>
          <w:caps/>
          <w:sz w:val="22"/>
          <w:szCs w:val="22"/>
        </w:rPr>
        <w:t>01</w:t>
      </w:r>
      <w:r w:rsidR="00653A06">
        <w:rPr>
          <w:b/>
          <w:caps/>
          <w:sz w:val="22"/>
          <w:szCs w:val="22"/>
        </w:rPr>
        <w:t xml:space="preserve"> </w:t>
      </w:r>
      <w:r w:rsidR="00954632">
        <w:rPr>
          <w:b/>
          <w:caps/>
          <w:sz w:val="22"/>
          <w:szCs w:val="22"/>
        </w:rPr>
        <w:t>»</w:t>
      </w:r>
      <w:proofErr w:type="gramEnd"/>
      <w:r>
        <w:rPr>
          <w:b/>
          <w:sz w:val="22"/>
          <w:szCs w:val="22"/>
        </w:rPr>
        <w:t xml:space="preserve"> ноября </w:t>
      </w:r>
      <w:r w:rsidR="00954632" w:rsidRPr="002B0FEA">
        <w:rPr>
          <w:b/>
          <w:caps/>
          <w:sz w:val="22"/>
          <w:szCs w:val="22"/>
        </w:rPr>
        <w:t xml:space="preserve"> </w:t>
      </w:r>
      <w:r w:rsidR="00954632">
        <w:rPr>
          <w:b/>
          <w:sz w:val="22"/>
          <w:szCs w:val="22"/>
        </w:rPr>
        <w:t>2019</w:t>
      </w:r>
      <w:r w:rsidR="00954632" w:rsidRPr="002B0FEA">
        <w:rPr>
          <w:b/>
          <w:sz w:val="22"/>
          <w:szCs w:val="22"/>
        </w:rPr>
        <w:t>г</w:t>
      </w:r>
      <w:r w:rsidR="00954632" w:rsidRPr="002B0FEA">
        <w:rPr>
          <w:b/>
          <w:caps/>
          <w:sz w:val="22"/>
          <w:szCs w:val="22"/>
        </w:rPr>
        <w:t xml:space="preserve">.                                                                                                    </w:t>
      </w:r>
      <w:r w:rsidR="00954632">
        <w:rPr>
          <w:b/>
          <w:caps/>
          <w:sz w:val="22"/>
          <w:szCs w:val="22"/>
        </w:rPr>
        <w:t xml:space="preserve">                      </w:t>
      </w:r>
      <w:r w:rsidR="00954632" w:rsidRPr="002B0FEA">
        <w:rPr>
          <w:b/>
          <w:caps/>
          <w:sz w:val="22"/>
          <w:szCs w:val="22"/>
        </w:rPr>
        <w:t xml:space="preserve">      </w:t>
      </w:r>
      <w:r w:rsidR="00EC7D85">
        <w:rPr>
          <w:b/>
          <w:caps/>
          <w:sz w:val="22"/>
          <w:szCs w:val="22"/>
        </w:rPr>
        <w:t>№ 6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40"/>
      </w:tblGrid>
      <w:tr w:rsidR="00954632" w:rsidTr="00DE1B4E">
        <w:trPr>
          <w:trHeight w:val="180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</w:tcPr>
          <w:p w:rsidR="00954632" w:rsidRDefault="00954632" w:rsidP="00DE1B4E">
            <w:pPr>
              <w:ind w:left="180" w:firstLine="720"/>
              <w:jc w:val="both"/>
              <w:rPr>
                <w:b/>
              </w:rPr>
            </w:pPr>
          </w:p>
        </w:tc>
      </w:tr>
    </w:tbl>
    <w:p w:rsidR="0046359E" w:rsidRDefault="0046359E" w:rsidP="00954632">
      <w:pPr>
        <w:rPr>
          <w:rFonts w:cs="Tahoma"/>
          <w:bCs/>
          <w:sz w:val="28"/>
          <w:szCs w:val="28"/>
        </w:rPr>
      </w:pPr>
    </w:p>
    <w:p w:rsidR="00B66FC6" w:rsidRDefault="00B66FC6" w:rsidP="00B66FC6">
      <w:pPr>
        <w:jc w:val="center"/>
        <w:textAlignment w:val="auto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 xml:space="preserve">Администрация  </w:t>
      </w:r>
      <w:proofErr w:type="spellStart"/>
      <w:r>
        <w:rPr>
          <w:b/>
          <w:sz w:val="32"/>
          <w:szCs w:val="32"/>
        </w:rPr>
        <w:t>Паевского</w:t>
      </w:r>
      <w:proofErr w:type="spellEnd"/>
      <w:proofErr w:type="gramEnd"/>
      <w:r>
        <w:rPr>
          <w:b/>
          <w:sz w:val="32"/>
          <w:szCs w:val="32"/>
        </w:rPr>
        <w:t xml:space="preserve"> сельского поселения</w:t>
      </w:r>
    </w:p>
    <w:p w:rsidR="00B66FC6" w:rsidRDefault="00B66FC6" w:rsidP="00B66FC6">
      <w:pPr>
        <w:jc w:val="center"/>
        <w:textAlignment w:val="auto"/>
        <w:rPr>
          <w:b/>
          <w:sz w:val="32"/>
          <w:szCs w:val="32"/>
        </w:rPr>
      </w:pPr>
      <w:proofErr w:type="spellStart"/>
      <w:proofErr w:type="gramStart"/>
      <w:r>
        <w:rPr>
          <w:b/>
          <w:sz w:val="32"/>
          <w:szCs w:val="32"/>
        </w:rPr>
        <w:t>Кадошкинского</w:t>
      </w:r>
      <w:proofErr w:type="spellEnd"/>
      <w:r>
        <w:rPr>
          <w:b/>
          <w:sz w:val="32"/>
          <w:szCs w:val="32"/>
        </w:rPr>
        <w:t xml:space="preserve">  муниципального</w:t>
      </w:r>
      <w:proofErr w:type="gramEnd"/>
      <w:r>
        <w:rPr>
          <w:b/>
          <w:sz w:val="32"/>
          <w:szCs w:val="32"/>
        </w:rPr>
        <w:t xml:space="preserve">  района</w:t>
      </w:r>
    </w:p>
    <w:p w:rsidR="00B66FC6" w:rsidRDefault="00B66FC6" w:rsidP="00B66FC6">
      <w:pPr>
        <w:jc w:val="center"/>
        <w:textAlignment w:val="auto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Республика Мордовия</w:t>
      </w:r>
    </w:p>
    <w:p w:rsidR="00B66FC6" w:rsidRDefault="00B66FC6" w:rsidP="00B66FC6">
      <w:pPr>
        <w:jc w:val="center"/>
        <w:textAlignment w:val="auto"/>
        <w:rPr>
          <w:b/>
          <w:sz w:val="32"/>
          <w:szCs w:val="32"/>
        </w:rPr>
      </w:pPr>
    </w:p>
    <w:p w:rsidR="00B66FC6" w:rsidRDefault="00B66FC6" w:rsidP="00B66FC6">
      <w:pPr>
        <w:jc w:val="center"/>
        <w:textAlignment w:val="auto"/>
        <w:rPr>
          <w:b/>
          <w:sz w:val="40"/>
          <w:szCs w:val="40"/>
        </w:rPr>
      </w:pPr>
      <w:r>
        <w:rPr>
          <w:b/>
          <w:sz w:val="40"/>
          <w:szCs w:val="40"/>
        </w:rPr>
        <w:t>Р А С П О Р Я Ж Е Н И Е</w:t>
      </w:r>
    </w:p>
    <w:p w:rsidR="00B66FC6" w:rsidRDefault="00B66FC6" w:rsidP="00B66FC6">
      <w:pPr>
        <w:jc w:val="center"/>
        <w:textAlignment w:val="auto"/>
        <w:rPr>
          <w:b/>
          <w:sz w:val="40"/>
          <w:szCs w:val="40"/>
        </w:rPr>
      </w:pPr>
    </w:p>
    <w:p w:rsidR="00B66FC6" w:rsidRDefault="00B66FC6" w:rsidP="00B66FC6">
      <w:pPr>
        <w:textAlignment w:val="auto"/>
      </w:pPr>
      <w:r>
        <w:rPr>
          <w:b/>
          <w:sz w:val="40"/>
          <w:szCs w:val="40"/>
        </w:rPr>
        <w:t>______________________________________________</w:t>
      </w:r>
    </w:p>
    <w:p w:rsidR="00B66FC6" w:rsidRDefault="00B66FC6" w:rsidP="00B66FC6">
      <w:pPr>
        <w:textAlignment w:val="auto"/>
      </w:pPr>
    </w:p>
    <w:p w:rsidR="00B66FC6" w:rsidRDefault="00B66FC6" w:rsidP="00B66FC6">
      <w:pPr>
        <w:spacing w:line="360" w:lineRule="auto"/>
        <w:textAlignment w:val="auto"/>
      </w:pPr>
      <w:r>
        <w:t xml:space="preserve">   01 ноября </w:t>
      </w:r>
      <w:r>
        <w:rPr>
          <w:sz w:val="28"/>
          <w:szCs w:val="28"/>
        </w:rPr>
        <w:t xml:space="preserve">2019 года                                                                        № 25- Р                                       </w:t>
      </w:r>
    </w:p>
    <w:p w:rsidR="00B66FC6" w:rsidRDefault="00B66FC6" w:rsidP="00B66FC6">
      <w:pPr>
        <w:pStyle w:val="Textbody"/>
        <w:jc w:val="center"/>
      </w:pPr>
      <w:r>
        <w:t> </w:t>
      </w:r>
    </w:p>
    <w:p w:rsidR="00B66FC6" w:rsidRDefault="00B66FC6" w:rsidP="00B66FC6">
      <w:pPr>
        <w:pStyle w:val="Textbody"/>
        <w:jc w:val="center"/>
        <w:rPr>
          <w:b/>
          <w:sz w:val="28"/>
        </w:rPr>
      </w:pPr>
      <w:r>
        <w:rPr>
          <w:b/>
          <w:sz w:val="28"/>
        </w:rPr>
        <w:t>ПРЕДСЕДАТЕЛЯ СОВЕТА ДЕПУТАТОВ</w:t>
      </w:r>
    </w:p>
    <w:p w:rsidR="00B66FC6" w:rsidRDefault="00B66FC6" w:rsidP="00B66FC6">
      <w:pPr>
        <w:pStyle w:val="Textbody"/>
        <w:jc w:val="center"/>
        <w:rPr>
          <w:b/>
          <w:sz w:val="28"/>
        </w:rPr>
      </w:pPr>
      <w:r>
        <w:rPr>
          <w:b/>
          <w:sz w:val="28"/>
        </w:rPr>
        <w:t>ПАЕВСКОГО СЕЛЬСКОГО ПОСЕЛЕНИЯ</w:t>
      </w:r>
    </w:p>
    <w:p w:rsidR="00B66FC6" w:rsidRDefault="00B66FC6" w:rsidP="00B66FC6">
      <w:pPr>
        <w:pStyle w:val="Textbody"/>
        <w:jc w:val="center"/>
        <w:rPr>
          <w:b/>
          <w:sz w:val="28"/>
        </w:rPr>
      </w:pPr>
      <w:r>
        <w:rPr>
          <w:b/>
          <w:sz w:val="28"/>
        </w:rPr>
        <w:t>КАДОШКИНСКОГО МУНИЦИПАЛЬНОГО РАЙОНА</w:t>
      </w:r>
    </w:p>
    <w:p w:rsidR="00B66FC6" w:rsidRDefault="00B66FC6" w:rsidP="00B66FC6">
      <w:pPr>
        <w:pStyle w:val="Textbody"/>
        <w:jc w:val="center"/>
        <w:rPr>
          <w:b/>
          <w:sz w:val="28"/>
        </w:rPr>
      </w:pPr>
      <w:r>
        <w:rPr>
          <w:b/>
          <w:sz w:val="28"/>
        </w:rPr>
        <w:t>РЕСПУБЛИКИ МОРДОВИЯ</w:t>
      </w:r>
    </w:p>
    <w:p w:rsidR="00B66FC6" w:rsidRDefault="00B66FC6" w:rsidP="00B66FC6">
      <w:pPr>
        <w:pStyle w:val="Standard"/>
        <w:rPr>
          <w:sz w:val="28"/>
          <w:szCs w:val="28"/>
        </w:rPr>
      </w:pPr>
    </w:p>
    <w:p w:rsidR="00B66FC6" w:rsidRDefault="00B66FC6" w:rsidP="00B66FC6">
      <w:pPr>
        <w:pStyle w:val="Standard"/>
        <w:rPr>
          <w:sz w:val="28"/>
          <w:szCs w:val="28"/>
        </w:rPr>
      </w:pPr>
    </w:p>
    <w:p w:rsidR="00B66FC6" w:rsidRDefault="00B66FC6" w:rsidP="00B66FC6">
      <w:pPr>
        <w:pStyle w:val="Standard"/>
        <w:rPr>
          <w:sz w:val="28"/>
          <w:szCs w:val="28"/>
        </w:rPr>
      </w:pPr>
    </w:p>
    <w:p w:rsidR="00B66FC6" w:rsidRDefault="00B66FC6" w:rsidP="00B66FC6">
      <w:pPr>
        <w:pStyle w:val="Standard"/>
        <w:spacing w:line="360" w:lineRule="auto"/>
        <w:jc w:val="both"/>
      </w:pPr>
      <w:r>
        <w:rPr>
          <w:sz w:val="28"/>
          <w:szCs w:val="28"/>
        </w:rPr>
        <w:tab/>
        <w:t xml:space="preserve">В </w:t>
      </w:r>
      <w:proofErr w:type="spellStart"/>
      <w:r>
        <w:rPr>
          <w:sz w:val="28"/>
          <w:szCs w:val="28"/>
        </w:rPr>
        <w:t>соответствии</w:t>
      </w:r>
      <w:proofErr w:type="spellEnd"/>
      <w:r>
        <w:rPr>
          <w:sz w:val="28"/>
          <w:szCs w:val="28"/>
        </w:rPr>
        <w:t xml:space="preserve"> с </w:t>
      </w:r>
      <w:proofErr w:type="spellStart"/>
      <w:r>
        <w:rPr>
          <w:sz w:val="28"/>
        </w:rPr>
        <w:t>Федеральным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законом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от</w:t>
      </w:r>
      <w:proofErr w:type="spellEnd"/>
      <w:r>
        <w:rPr>
          <w:sz w:val="28"/>
        </w:rPr>
        <w:t xml:space="preserve"> 6 </w:t>
      </w:r>
      <w:proofErr w:type="spellStart"/>
      <w:r>
        <w:rPr>
          <w:sz w:val="28"/>
        </w:rPr>
        <w:t>октября</w:t>
      </w:r>
      <w:proofErr w:type="spellEnd"/>
      <w:r>
        <w:rPr>
          <w:sz w:val="28"/>
        </w:rPr>
        <w:t xml:space="preserve"> 2003 </w:t>
      </w:r>
      <w:proofErr w:type="spellStart"/>
      <w:r>
        <w:rPr>
          <w:sz w:val="28"/>
        </w:rPr>
        <w:t>года</w:t>
      </w:r>
      <w:proofErr w:type="spellEnd"/>
      <w:r>
        <w:rPr>
          <w:sz w:val="28"/>
        </w:rPr>
        <w:t xml:space="preserve"> № 131-ФЗ «</w:t>
      </w:r>
      <w:proofErr w:type="spellStart"/>
      <w:r>
        <w:rPr>
          <w:sz w:val="28"/>
        </w:rPr>
        <w:t>Об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общих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принципах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организации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местного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самоуправления</w:t>
      </w:r>
      <w:proofErr w:type="spellEnd"/>
      <w:r>
        <w:rPr>
          <w:sz w:val="28"/>
        </w:rPr>
        <w:t xml:space="preserve"> в </w:t>
      </w:r>
      <w:proofErr w:type="spellStart"/>
      <w:r>
        <w:rPr>
          <w:sz w:val="28"/>
        </w:rPr>
        <w:t>Российской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Федерации</w:t>
      </w:r>
      <w:proofErr w:type="spellEnd"/>
      <w:r>
        <w:rPr>
          <w:sz w:val="28"/>
        </w:rPr>
        <w:t>»</w:t>
      </w:r>
    </w:p>
    <w:p w:rsidR="00B66FC6" w:rsidRDefault="00B66FC6" w:rsidP="00B66FC6">
      <w:pPr>
        <w:pStyle w:val="Standard"/>
        <w:spacing w:line="360" w:lineRule="auto"/>
        <w:jc w:val="both"/>
      </w:pPr>
      <w:r>
        <w:rPr>
          <w:sz w:val="28"/>
          <w:szCs w:val="28"/>
        </w:rPr>
        <w:tab/>
        <w:t xml:space="preserve">1. </w:t>
      </w:r>
      <w:proofErr w:type="spellStart"/>
      <w:r>
        <w:rPr>
          <w:sz w:val="28"/>
          <w:szCs w:val="28"/>
        </w:rPr>
        <w:t>Созвать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Четвертую</w:t>
      </w:r>
      <w:proofErr w:type="spellEnd"/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внеочередную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сессию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Совета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депутатов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сельского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поселения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муниципального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района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Респу</w:t>
      </w:r>
      <w:r w:rsidR="00EC7D85">
        <w:rPr>
          <w:sz w:val="28"/>
          <w:szCs w:val="28"/>
        </w:rPr>
        <w:t>блики</w:t>
      </w:r>
      <w:proofErr w:type="spellEnd"/>
      <w:r w:rsidR="00EC7D85">
        <w:rPr>
          <w:sz w:val="28"/>
          <w:szCs w:val="28"/>
        </w:rPr>
        <w:t xml:space="preserve"> </w:t>
      </w:r>
      <w:proofErr w:type="spellStart"/>
      <w:r w:rsidR="00EC7D85">
        <w:rPr>
          <w:sz w:val="28"/>
          <w:szCs w:val="28"/>
        </w:rPr>
        <w:t>Мордовия</w:t>
      </w:r>
      <w:proofErr w:type="spellEnd"/>
      <w:r w:rsidR="00EC7D85">
        <w:rPr>
          <w:sz w:val="28"/>
          <w:szCs w:val="28"/>
        </w:rPr>
        <w:t xml:space="preserve"> </w:t>
      </w:r>
      <w:proofErr w:type="spellStart"/>
      <w:r w:rsidR="00EC7D85">
        <w:rPr>
          <w:sz w:val="28"/>
          <w:szCs w:val="28"/>
        </w:rPr>
        <w:t>первого</w:t>
      </w:r>
      <w:proofErr w:type="spellEnd"/>
      <w:r w:rsidR="00EC7D85">
        <w:rPr>
          <w:sz w:val="28"/>
          <w:szCs w:val="28"/>
        </w:rPr>
        <w:t xml:space="preserve"> </w:t>
      </w:r>
      <w:proofErr w:type="spellStart"/>
      <w:r w:rsidR="00EC7D85">
        <w:rPr>
          <w:sz w:val="28"/>
          <w:szCs w:val="28"/>
        </w:rPr>
        <w:t>созыва</w:t>
      </w:r>
      <w:proofErr w:type="spellEnd"/>
      <w:r w:rsidR="00EC7D85">
        <w:rPr>
          <w:sz w:val="28"/>
          <w:szCs w:val="28"/>
        </w:rPr>
        <w:t xml:space="preserve"> 06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ноября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 xml:space="preserve">2019 </w:t>
      </w:r>
      <w:proofErr w:type="spellStart"/>
      <w:r>
        <w:rPr>
          <w:sz w:val="28"/>
          <w:szCs w:val="28"/>
          <w:shd w:val="clear" w:color="auto" w:fill="FFFFFF"/>
        </w:rPr>
        <w:t>года</w:t>
      </w:r>
      <w:proofErr w:type="spellEnd"/>
      <w:r>
        <w:rPr>
          <w:sz w:val="28"/>
          <w:szCs w:val="28"/>
        </w:rPr>
        <w:t xml:space="preserve"> в 10 </w:t>
      </w:r>
      <w:proofErr w:type="spellStart"/>
      <w:r>
        <w:rPr>
          <w:sz w:val="28"/>
          <w:szCs w:val="28"/>
        </w:rPr>
        <w:t>часов</w:t>
      </w:r>
      <w:proofErr w:type="spellEnd"/>
      <w:r>
        <w:rPr>
          <w:sz w:val="28"/>
          <w:szCs w:val="28"/>
        </w:rPr>
        <w:t xml:space="preserve"> 00 </w:t>
      </w:r>
      <w:proofErr w:type="spellStart"/>
      <w:r>
        <w:rPr>
          <w:sz w:val="28"/>
          <w:szCs w:val="28"/>
        </w:rPr>
        <w:t>минут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здании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школы</w:t>
      </w:r>
      <w:proofErr w:type="spellEnd"/>
      <w:r>
        <w:rPr>
          <w:sz w:val="28"/>
          <w:szCs w:val="28"/>
        </w:rPr>
        <w:t>.</w:t>
      </w:r>
    </w:p>
    <w:p w:rsidR="00B66FC6" w:rsidRDefault="00B66FC6" w:rsidP="00B66FC6">
      <w:pPr>
        <w:pStyle w:val="Standard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     </w:t>
      </w:r>
      <w:r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Организационно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материальное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обеспечение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сессии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поручить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администрации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сельского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поселения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муниципального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lastRenderedPageBreak/>
        <w:t>района</w:t>
      </w:r>
      <w:proofErr w:type="spellEnd"/>
      <w:r>
        <w:rPr>
          <w:sz w:val="28"/>
          <w:szCs w:val="28"/>
        </w:rPr>
        <w:t>.</w:t>
      </w:r>
    </w:p>
    <w:p w:rsidR="00B66FC6" w:rsidRDefault="00B66FC6" w:rsidP="00B66FC6">
      <w:pPr>
        <w:pStyle w:val="Standard"/>
        <w:spacing w:line="360" w:lineRule="auto"/>
        <w:jc w:val="both"/>
        <w:rPr>
          <w:sz w:val="28"/>
          <w:szCs w:val="28"/>
        </w:rPr>
      </w:pPr>
    </w:p>
    <w:p w:rsidR="00B66FC6" w:rsidRDefault="00B66FC6" w:rsidP="00B66FC6">
      <w:pPr>
        <w:pStyle w:val="Standard"/>
        <w:spacing w:line="360" w:lineRule="auto"/>
        <w:jc w:val="both"/>
        <w:rPr>
          <w:sz w:val="28"/>
          <w:szCs w:val="28"/>
        </w:rPr>
      </w:pPr>
    </w:p>
    <w:p w:rsidR="00B66FC6" w:rsidRDefault="00B66FC6" w:rsidP="00B66FC6">
      <w:pPr>
        <w:pStyle w:val="Standard"/>
        <w:spacing w:line="360" w:lineRule="auto"/>
        <w:jc w:val="both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Глава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Паевского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сельского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поселения</w:t>
      </w:r>
      <w:proofErr w:type="spellEnd"/>
    </w:p>
    <w:p w:rsidR="00B66FC6" w:rsidRDefault="00B66FC6" w:rsidP="00B66FC6">
      <w:pPr>
        <w:pStyle w:val="Standard"/>
        <w:spacing w:line="360" w:lineRule="auto"/>
        <w:jc w:val="both"/>
      </w:pPr>
      <w:proofErr w:type="spellStart"/>
      <w:r>
        <w:rPr>
          <w:b/>
          <w:bCs/>
          <w:sz w:val="28"/>
          <w:szCs w:val="28"/>
        </w:rPr>
        <w:t>Кадошкинского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муниципального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района</w:t>
      </w:r>
      <w:proofErr w:type="spellEnd"/>
      <w:r>
        <w:rPr>
          <w:b/>
          <w:bCs/>
          <w:sz w:val="28"/>
          <w:szCs w:val="28"/>
        </w:rPr>
        <w:t xml:space="preserve">                                   В. П. </w:t>
      </w:r>
      <w:proofErr w:type="spellStart"/>
      <w:r>
        <w:rPr>
          <w:b/>
          <w:bCs/>
          <w:sz w:val="28"/>
          <w:szCs w:val="28"/>
        </w:rPr>
        <w:t>Келин</w:t>
      </w:r>
      <w:proofErr w:type="spellEnd"/>
      <w:r>
        <w:t> </w:t>
      </w:r>
    </w:p>
    <w:p w:rsidR="00B66FC6" w:rsidRDefault="00B66FC6" w:rsidP="00B66FC6">
      <w:pPr>
        <w:pStyle w:val="Textbody"/>
        <w:rPr>
          <w:sz w:val="28"/>
          <w:shd w:val="clear" w:color="auto" w:fill="FFFFFF"/>
        </w:rPr>
      </w:pPr>
      <w:r>
        <w:rPr>
          <w:sz w:val="28"/>
          <w:shd w:val="clear" w:color="auto" w:fill="FFFFFF"/>
        </w:rPr>
        <w:t xml:space="preserve">01 </w:t>
      </w:r>
      <w:proofErr w:type="gramStart"/>
      <w:r>
        <w:rPr>
          <w:sz w:val="28"/>
          <w:shd w:val="clear" w:color="auto" w:fill="FFFFFF"/>
        </w:rPr>
        <w:t>ноября  2019</w:t>
      </w:r>
      <w:proofErr w:type="gramEnd"/>
      <w:r>
        <w:rPr>
          <w:sz w:val="28"/>
          <w:shd w:val="clear" w:color="auto" w:fill="FFFFFF"/>
        </w:rPr>
        <w:t xml:space="preserve"> года</w:t>
      </w:r>
    </w:p>
    <w:p w:rsidR="00B66FC6" w:rsidRDefault="00B66FC6" w:rsidP="00B66FC6">
      <w:pPr>
        <w:pStyle w:val="Textbody"/>
      </w:pPr>
      <w:r>
        <w:rPr>
          <w:shd w:val="clear" w:color="auto" w:fill="FFFFFF"/>
        </w:rPr>
        <w:t>№ 25</w:t>
      </w:r>
      <w:r>
        <w:rPr>
          <w:sz w:val="28"/>
          <w:shd w:val="clear" w:color="auto" w:fill="FFFFFF"/>
        </w:rPr>
        <w:t>-рп</w:t>
      </w:r>
    </w:p>
    <w:p w:rsidR="00B66FC6" w:rsidRDefault="00B66FC6" w:rsidP="00B66FC6">
      <w:pPr>
        <w:pStyle w:val="Textbody"/>
        <w:jc w:val="both"/>
      </w:pPr>
      <w:r>
        <w:t> </w:t>
      </w:r>
    </w:p>
    <w:p w:rsidR="00B66FC6" w:rsidRPr="00B66FC6" w:rsidRDefault="00B66FC6" w:rsidP="00B66FC6">
      <w:pPr>
        <w:pStyle w:val="Textbody"/>
        <w:ind w:left="900"/>
        <w:jc w:val="both"/>
      </w:pPr>
      <w:r>
        <w:t> </w:t>
      </w:r>
    </w:p>
    <w:p w:rsidR="00954632" w:rsidRDefault="00954632" w:rsidP="00954632">
      <w:pPr>
        <w:jc w:val="center"/>
        <w:rPr>
          <w:rFonts w:ascii="Georgia" w:hAnsi="Georgia"/>
          <w:b/>
          <w:bCs/>
          <w:color w:val="222222"/>
        </w:rPr>
      </w:pPr>
    </w:p>
    <w:p w:rsidR="000E198E" w:rsidRDefault="000E198E" w:rsidP="00954632">
      <w:pPr>
        <w:jc w:val="center"/>
        <w:rPr>
          <w:sz w:val="28"/>
          <w:szCs w:val="28"/>
        </w:rPr>
      </w:pPr>
    </w:p>
    <w:p w:rsidR="000E198E" w:rsidRDefault="000E198E" w:rsidP="000E198E">
      <w:pPr>
        <w:rPr>
          <w:b/>
        </w:rPr>
      </w:pPr>
      <w:r>
        <w:rPr>
          <w:b/>
        </w:rPr>
        <w:t>ГАЗЕТА «</w:t>
      </w:r>
      <w:proofErr w:type="gramStart"/>
      <w:r>
        <w:rPr>
          <w:b/>
        </w:rPr>
        <w:t xml:space="preserve">ПАЕВЦЫ»  </w:t>
      </w:r>
      <w:proofErr w:type="spellStart"/>
      <w:r>
        <w:rPr>
          <w:b/>
        </w:rPr>
        <w:t>Паевского</w:t>
      </w:r>
      <w:proofErr w:type="spellEnd"/>
      <w:proofErr w:type="gram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муниц</w:t>
      </w:r>
      <w:r w:rsidR="00EC7D85">
        <w:rPr>
          <w:b/>
        </w:rPr>
        <w:t>ипального района, № 6</w:t>
      </w:r>
      <w:bookmarkStart w:id="0" w:name="_GoBack"/>
      <w:bookmarkEnd w:id="0"/>
      <w:r w:rsidR="00B66FC6">
        <w:rPr>
          <w:b/>
        </w:rPr>
        <w:t xml:space="preserve"> , от «01» ноября </w:t>
      </w:r>
      <w:r>
        <w:rPr>
          <w:b/>
        </w:rPr>
        <w:t xml:space="preserve"> 2019г.  </w:t>
      </w:r>
    </w:p>
    <w:p w:rsidR="000E198E" w:rsidRDefault="000E198E" w:rsidP="000E198E">
      <w:pPr>
        <w:rPr>
          <w:b/>
        </w:rPr>
      </w:pPr>
      <w:r>
        <w:rPr>
          <w:b/>
        </w:rPr>
        <w:t xml:space="preserve">Учредитель: Совет депутатов </w:t>
      </w:r>
      <w:proofErr w:type="spellStart"/>
      <w:r>
        <w:rPr>
          <w:b/>
        </w:rPr>
        <w:t>Паевского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муниципального района. Главный редактор: Глава </w:t>
      </w:r>
      <w:proofErr w:type="spellStart"/>
      <w:r>
        <w:rPr>
          <w:b/>
        </w:rPr>
        <w:t>Паевского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Келин</w:t>
      </w:r>
      <w:proofErr w:type="spellEnd"/>
      <w:r>
        <w:rPr>
          <w:b/>
        </w:rPr>
        <w:t xml:space="preserve"> Владимир Петрович.</w:t>
      </w:r>
    </w:p>
    <w:p w:rsidR="000E198E" w:rsidRDefault="000E198E" w:rsidP="000E198E">
      <w:pPr>
        <w:rPr>
          <w:b/>
        </w:rPr>
      </w:pPr>
      <w:r>
        <w:rPr>
          <w:b/>
        </w:rPr>
        <w:t>Тираж 5 экз.</w:t>
      </w:r>
    </w:p>
    <w:p w:rsidR="00954632" w:rsidRPr="001B30E9" w:rsidRDefault="00954632" w:rsidP="00954632">
      <w:pPr>
        <w:rPr>
          <w:rFonts w:cs="Tahoma"/>
          <w:bCs/>
          <w:sz w:val="28"/>
          <w:szCs w:val="28"/>
        </w:rPr>
      </w:pPr>
    </w:p>
    <w:p w:rsidR="00B66FC6" w:rsidRPr="001B30E9" w:rsidRDefault="00B66FC6">
      <w:pPr>
        <w:rPr>
          <w:rFonts w:cs="Tahoma"/>
          <w:bCs/>
          <w:sz w:val="28"/>
          <w:szCs w:val="28"/>
        </w:rPr>
      </w:pPr>
    </w:p>
    <w:sectPr w:rsidR="00B66FC6" w:rsidRPr="001B30E9" w:rsidSect="001B30E9">
      <w:footnotePr>
        <w:pos w:val="beneathText"/>
      </w:footnotePr>
      <w:pgSz w:w="11905" w:h="16837"/>
      <w:pgMar w:top="975" w:right="700" w:bottom="817" w:left="115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FA90EB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4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20E517B"/>
    <w:multiLevelType w:val="hybridMultilevel"/>
    <w:tmpl w:val="843217EC"/>
    <w:lvl w:ilvl="0" w:tplc="552293FA">
      <w:start w:val="1"/>
      <w:numFmt w:val="decimal"/>
      <w:lvlText w:val="%1."/>
      <w:lvlJc w:val="left"/>
      <w:pPr>
        <w:tabs>
          <w:tab w:val="num" w:pos="1867"/>
        </w:tabs>
        <w:ind w:left="1867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  <w:rPr>
        <w:rFonts w:cs="Times New Roman"/>
      </w:rPr>
    </w:lvl>
  </w:abstractNum>
  <w:abstractNum w:abstractNumId="6">
    <w:nsid w:val="268F67F9"/>
    <w:multiLevelType w:val="hybridMultilevel"/>
    <w:tmpl w:val="1FCEA09E"/>
    <w:lvl w:ilvl="0" w:tplc="93FC93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>
    <w:nsid w:val="3EB0145A"/>
    <w:multiLevelType w:val="hybridMultilevel"/>
    <w:tmpl w:val="022CC56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8">
    <w:nsid w:val="48AF178D"/>
    <w:multiLevelType w:val="hybridMultilevel"/>
    <w:tmpl w:val="9DB82C66"/>
    <w:lvl w:ilvl="0" w:tplc="44D650DC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9">
    <w:nsid w:val="63D52C2D"/>
    <w:multiLevelType w:val="hybridMultilevel"/>
    <w:tmpl w:val="71182550"/>
    <w:lvl w:ilvl="0" w:tplc="664AB0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7EFC6B74"/>
    <w:multiLevelType w:val="hybridMultilevel"/>
    <w:tmpl w:val="A4164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5"/>
  </w:num>
  <w:num w:numId="36">
    <w:abstractNumId w:val="10"/>
  </w:num>
  <w:num w:numId="37">
    <w:abstractNumId w:val="6"/>
  </w:num>
  <w:num w:numId="38">
    <w:abstractNumId w:val="0"/>
  </w:num>
  <w:num w:numId="39">
    <w:abstractNumId w:val="8"/>
  </w:num>
  <w:num w:numId="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"/>
  </w:num>
  <w:num w:numId="42">
    <w:abstractNumId w:val="2"/>
    <w:lvlOverride w:ilvl="0">
      <w:startOverride w:val="1"/>
    </w:lvlOverride>
  </w:num>
  <w:num w:numId="43">
    <w:abstractNumId w:val="3"/>
    <w:lvlOverride w:ilvl="0">
      <w:startOverride w:val="1"/>
    </w:lvlOverride>
  </w:num>
  <w:num w:numId="44">
    <w:abstractNumId w:val="4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noPunctuationKerning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60C0"/>
    <w:rsid w:val="00021604"/>
    <w:rsid w:val="000325B0"/>
    <w:rsid w:val="00034FD2"/>
    <w:rsid w:val="00054FAC"/>
    <w:rsid w:val="0005580B"/>
    <w:rsid w:val="0007742A"/>
    <w:rsid w:val="000B3E4E"/>
    <w:rsid w:val="000B63C1"/>
    <w:rsid w:val="000E198E"/>
    <w:rsid w:val="00104AB1"/>
    <w:rsid w:val="00120000"/>
    <w:rsid w:val="00136E0D"/>
    <w:rsid w:val="001619B5"/>
    <w:rsid w:val="00164E2A"/>
    <w:rsid w:val="00172A90"/>
    <w:rsid w:val="00183F82"/>
    <w:rsid w:val="0018517A"/>
    <w:rsid w:val="001B0CDE"/>
    <w:rsid w:val="001B30E9"/>
    <w:rsid w:val="001E14AE"/>
    <w:rsid w:val="001E5B51"/>
    <w:rsid w:val="001E7393"/>
    <w:rsid w:val="001E7BE5"/>
    <w:rsid w:val="0020317F"/>
    <w:rsid w:val="00212BF6"/>
    <w:rsid w:val="002152D6"/>
    <w:rsid w:val="00223085"/>
    <w:rsid w:val="00236D46"/>
    <w:rsid w:val="00273ED7"/>
    <w:rsid w:val="00290E4F"/>
    <w:rsid w:val="002B6154"/>
    <w:rsid w:val="002B61D5"/>
    <w:rsid w:val="002C0795"/>
    <w:rsid w:val="002D2168"/>
    <w:rsid w:val="002D5CB1"/>
    <w:rsid w:val="002E460E"/>
    <w:rsid w:val="002E76F3"/>
    <w:rsid w:val="002F0264"/>
    <w:rsid w:val="0030369E"/>
    <w:rsid w:val="0034506E"/>
    <w:rsid w:val="00345633"/>
    <w:rsid w:val="003739B5"/>
    <w:rsid w:val="003876F5"/>
    <w:rsid w:val="003E68AA"/>
    <w:rsid w:val="003F02BE"/>
    <w:rsid w:val="0041536A"/>
    <w:rsid w:val="00415667"/>
    <w:rsid w:val="00424E29"/>
    <w:rsid w:val="004260C0"/>
    <w:rsid w:val="0046197E"/>
    <w:rsid w:val="0046359E"/>
    <w:rsid w:val="004640E8"/>
    <w:rsid w:val="00471649"/>
    <w:rsid w:val="004776F7"/>
    <w:rsid w:val="00486AD7"/>
    <w:rsid w:val="004877DD"/>
    <w:rsid w:val="004933C5"/>
    <w:rsid w:val="004C1F69"/>
    <w:rsid w:val="004C49FF"/>
    <w:rsid w:val="00520236"/>
    <w:rsid w:val="00524B27"/>
    <w:rsid w:val="005261FE"/>
    <w:rsid w:val="005305A3"/>
    <w:rsid w:val="005374CD"/>
    <w:rsid w:val="005547CE"/>
    <w:rsid w:val="00575D12"/>
    <w:rsid w:val="00576A7D"/>
    <w:rsid w:val="005B1046"/>
    <w:rsid w:val="005B5AAD"/>
    <w:rsid w:val="005C12F7"/>
    <w:rsid w:val="005C591B"/>
    <w:rsid w:val="005E738E"/>
    <w:rsid w:val="00600AAE"/>
    <w:rsid w:val="00610DBA"/>
    <w:rsid w:val="006161B8"/>
    <w:rsid w:val="006250BE"/>
    <w:rsid w:val="00637BA1"/>
    <w:rsid w:val="00653A06"/>
    <w:rsid w:val="00654A18"/>
    <w:rsid w:val="00667106"/>
    <w:rsid w:val="00686B3D"/>
    <w:rsid w:val="006A4D9F"/>
    <w:rsid w:val="006B7636"/>
    <w:rsid w:val="006C6F19"/>
    <w:rsid w:val="006E3F2A"/>
    <w:rsid w:val="006F409C"/>
    <w:rsid w:val="0071191C"/>
    <w:rsid w:val="0071315D"/>
    <w:rsid w:val="0071529B"/>
    <w:rsid w:val="007600DF"/>
    <w:rsid w:val="00766FF5"/>
    <w:rsid w:val="007A1E58"/>
    <w:rsid w:val="007B05CE"/>
    <w:rsid w:val="007B3170"/>
    <w:rsid w:val="007D307E"/>
    <w:rsid w:val="00801735"/>
    <w:rsid w:val="00811267"/>
    <w:rsid w:val="00822A62"/>
    <w:rsid w:val="00823087"/>
    <w:rsid w:val="00830F60"/>
    <w:rsid w:val="008475EF"/>
    <w:rsid w:val="00847DE9"/>
    <w:rsid w:val="00855A08"/>
    <w:rsid w:val="00872780"/>
    <w:rsid w:val="008747BF"/>
    <w:rsid w:val="008825D1"/>
    <w:rsid w:val="00891A5F"/>
    <w:rsid w:val="008B2858"/>
    <w:rsid w:val="008D6753"/>
    <w:rsid w:val="008D7000"/>
    <w:rsid w:val="00926508"/>
    <w:rsid w:val="00935B5F"/>
    <w:rsid w:val="00944F16"/>
    <w:rsid w:val="00946B7D"/>
    <w:rsid w:val="00954632"/>
    <w:rsid w:val="0096285D"/>
    <w:rsid w:val="0097290E"/>
    <w:rsid w:val="0099225A"/>
    <w:rsid w:val="009A596D"/>
    <w:rsid w:val="009A75BF"/>
    <w:rsid w:val="009B0D54"/>
    <w:rsid w:val="009B353D"/>
    <w:rsid w:val="009E508B"/>
    <w:rsid w:val="00A0203C"/>
    <w:rsid w:val="00A0291B"/>
    <w:rsid w:val="00A0315E"/>
    <w:rsid w:val="00A27EFA"/>
    <w:rsid w:val="00A411F5"/>
    <w:rsid w:val="00A61167"/>
    <w:rsid w:val="00A825D6"/>
    <w:rsid w:val="00AB6147"/>
    <w:rsid w:val="00AC3806"/>
    <w:rsid w:val="00AD042C"/>
    <w:rsid w:val="00AD3276"/>
    <w:rsid w:val="00AD4840"/>
    <w:rsid w:val="00AD589F"/>
    <w:rsid w:val="00AD7336"/>
    <w:rsid w:val="00B02720"/>
    <w:rsid w:val="00B05C49"/>
    <w:rsid w:val="00B379DC"/>
    <w:rsid w:val="00B61180"/>
    <w:rsid w:val="00B66FC6"/>
    <w:rsid w:val="00B757E1"/>
    <w:rsid w:val="00B852E3"/>
    <w:rsid w:val="00B9426E"/>
    <w:rsid w:val="00BD70F3"/>
    <w:rsid w:val="00BE4AF7"/>
    <w:rsid w:val="00C32EA0"/>
    <w:rsid w:val="00C53A03"/>
    <w:rsid w:val="00C64688"/>
    <w:rsid w:val="00CB50DB"/>
    <w:rsid w:val="00CB521C"/>
    <w:rsid w:val="00CF27EC"/>
    <w:rsid w:val="00D15618"/>
    <w:rsid w:val="00D16743"/>
    <w:rsid w:val="00D25DE8"/>
    <w:rsid w:val="00D5034D"/>
    <w:rsid w:val="00D61E8B"/>
    <w:rsid w:val="00D7038E"/>
    <w:rsid w:val="00D864FB"/>
    <w:rsid w:val="00D94795"/>
    <w:rsid w:val="00DA287B"/>
    <w:rsid w:val="00DE2B41"/>
    <w:rsid w:val="00DF004D"/>
    <w:rsid w:val="00DF6CFC"/>
    <w:rsid w:val="00DF7FB1"/>
    <w:rsid w:val="00E216E3"/>
    <w:rsid w:val="00E271AC"/>
    <w:rsid w:val="00E40240"/>
    <w:rsid w:val="00E7344A"/>
    <w:rsid w:val="00E82502"/>
    <w:rsid w:val="00EB293A"/>
    <w:rsid w:val="00EC2943"/>
    <w:rsid w:val="00EC3DD9"/>
    <w:rsid w:val="00EC7D85"/>
    <w:rsid w:val="00ED6038"/>
    <w:rsid w:val="00ED7F68"/>
    <w:rsid w:val="00EE64A1"/>
    <w:rsid w:val="00EF1417"/>
    <w:rsid w:val="00F05C84"/>
    <w:rsid w:val="00F1358A"/>
    <w:rsid w:val="00F2553B"/>
    <w:rsid w:val="00F47B31"/>
    <w:rsid w:val="00F55A01"/>
    <w:rsid w:val="00F81E30"/>
    <w:rsid w:val="00F97EBA"/>
    <w:rsid w:val="00FA414C"/>
    <w:rsid w:val="00FB1A75"/>
    <w:rsid w:val="00FB482A"/>
    <w:rsid w:val="00FE77B9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5B66F8D-67E5-4D6B-A665-9EFE23CB1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uiPriority w:val="99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0"/>
    <w:next w:val="a0"/>
    <w:link w:val="40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0"/>
    <w:next w:val="a0"/>
    <w:link w:val="50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0"/>
    <w:next w:val="a0"/>
    <w:link w:val="60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link w:val="a7"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uiPriority w:val="99"/>
    <w:semiHidden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uiPriority w:val="99"/>
    <w:semiHidden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5"/>
      </w:numPr>
      <w:contextualSpacing/>
    </w:pPr>
  </w:style>
  <w:style w:type="paragraph" w:customStyle="1" w:styleId="ae">
    <w:name w:val="Заголовок"/>
    <w:basedOn w:val="a0"/>
    <w:next w:val="a7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uiPriority w:val="99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uiPriority w:val="99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uiPriority w:val="99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uiPriority w:val="99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uiPriority w:val="99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uiPriority w:val="99"/>
    <w:rsid w:val="00290E4F"/>
    <w:rPr>
      <w:color w:val="106BBE"/>
    </w:rPr>
  </w:style>
  <w:style w:type="character" w:customStyle="1" w:styleId="af5">
    <w:name w:val="Цветовое выделение"/>
    <w:uiPriority w:val="99"/>
    <w:rsid w:val="00290E4F"/>
    <w:rPr>
      <w:b/>
      <w:color w:val="26282F"/>
    </w:rPr>
  </w:style>
  <w:style w:type="paragraph" w:customStyle="1" w:styleId="ConsTitle">
    <w:name w:val="ConsTitle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0"/>
    <w:next w:val="a0"/>
    <w:uiPriority w:val="99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styleId="af7">
    <w:name w:val="Normal (Web)"/>
    <w:basedOn w:val="a0"/>
    <w:semiHidden/>
    <w:unhideWhenUsed/>
    <w:locked/>
    <w:rsid w:val="008017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Balloon Text"/>
    <w:basedOn w:val="a0"/>
    <w:link w:val="af9"/>
    <w:uiPriority w:val="99"/>
    <w:semiHidden/>
    <w:unhideWhenUsed/>
    <w:locked/>
    <w:rsid w:val="00D7038E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link w:val="af8"/>
    <w:uiPriority w:val="99"/>
    <w:semiHidden/>
    <w:rsid w:val="00D7038E"/>
    <w:rPr>
      <w:rFonts w:ascii="Segoe UI" w:hAnsi="Segoe UI" w:cs="Segoe UI"/>
      <w:sz w:val="18"/>
      <w:szCs w:val="18"/>
    </w:rPr>
  </w:style>
  <w:style w:type="table" w:styleId="afa">
    <w:name w:val="Table Grid"/>
    <w:basedOn w:val="a2"/>
    <w:rsid w:val="000E19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FollowedHyperlink"/>
    <w:uiPriority w:val="99"/>
    <w:semiHidden/>
    <w:unhideWhenUsed/>
    <w:locked/>
    <w:rsid w:val="000E198E"/>
    <w:rPr>
      <w:color w:val="800080"/>
      <w:u w:val="single"/>
    </w:rPr>
  </w:style>
  <w:style w:type="paragraph" w:customStyle="1" w:styleId="xl67">
    <w:name w:val="xl67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68">
    <w:name w:val="xl68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8"/>
      <w:szCs w:val="28"/>
    </w:rPr>
  </w:style>
  <w:style w:type="paragraph" w:customStyle="1" w:styleId="xl69">
    <w:name w:val="xl69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8"/>
      <w:szCs w:val="28"/>
    </w:rPr>
  </w:style>
  <w:style w:type="paragraph" w:customStyle="1" w:styleId="xl70">
    <w:name w:val="xl70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71">
    <w:name w:val="xl71"/>
    <w:basedOn w:val="a0"/>
    <w:rsid w:val="000E198E"/>
    <w:pPr>
      <w:shd w:val="clear" w:color="000000" w:fill="FFFF0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2">
    <w:name w:val="xl72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73">
    <w:name w:val="xl7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74">
    <w:name w:val="xl7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5">
    <w:name w:val="xl75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76">
    <w:name w:val="xl76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7">
    <w:name w:val="xl7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8">
    <w:name w:val="xl7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79">
    <w:name w:val="xl7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80">
    <w:name w:val="xl8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2">
    <w:name w:val="xl82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83">
    <w:name w:val="xl83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4">
    <w:name w:val="xl8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85">
    <w:name w:val="xl8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86">
    <w:name w:val="xl8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87">
    <w:name w:val="xl8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8">
    <w:name w:val="xl88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89">
    <w:name w:val="xl89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0">
    <w:name w:val="xl90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1">
    <w:name w:val="xl9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92">
    <w:name w:val="xl92"/>
    <w:basedOn w:val="a0"/>
    <w:rsid w:val="000E198E"/>
    <w:pPr>
      <w:pBdr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3">
    <w:name w:val="xl93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4">
    <w:name w:val="xl9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5">
    <w:name w:val="xl95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96">
    <w:name w:val="xl9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CYR" w:hAnsi="Arial CYR" w:cs="Arial CYR"/>
      <w:sz w:val="28"/>
      <w:szCs w:val="28"/>
    </w:rPr>
  </w:style>
  <w:style w:type="paragraph" w:customStyle="1" w:styleId="xl97">
    <w:name w:val="xl9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98">
    <w:name w:val="xl9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99">
    <w:name w:val="xl9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0">
    <w:name w:val="xl10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1">
    <w:name w:val="xl10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2">
    <w:name w:val="xl10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3">
    <w:name w:val="xl10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4">
    <w:name w:val="xl104"/>
    <w:basedOn w:val="a0"/>
    <w:rsid w:val="000E198E"/>
    <w:pPr>
      <w:pBdr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5">
    <w:name w:val="xl10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6">
    <w:name w:val="xl106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07">
    <w:name w:val="xl107"/>
    <w:basedOn w:val="a0"/>
    <w:rsid w:val="000E198E"/>
    <w:pPr>
      <w:pBdr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8">
    <w:name w:val="xl10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09">
    <w:name w:val="xl10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0">
    <w:name w:val="xl110"/>
    <w:basedOn w:val="a0"/>
    <w:rsid w:val="000E198E"/>
    <w:pPr>
      <w:pBdr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1">
    <w:name w:val="xl111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2">
    <w:name w:val="xl11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3">
    <w:name w:val="xl113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114">
    <w:name w:val="xl114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5">
    <w:name w:val="xl115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6">
    <w:name w:val="xl11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17">
    <w:name w:val="xl11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8">
    <w:name w:val="xl118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19">
    <w:name w:val="xl11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000000"/>
      <w:sz w:val="24"/>
      <w:szCs w:val="24"/>
    </w:rPr>
  </w:style>
  <w:style w:type="paragraph" w:customStyle="1" w:styleId="xl120">
    <w:name w:val="xl12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color w:val="000000"/>
      <w:sz w:val="24"/>
      <w:szCs w:val="24"/>
    </w:rPr>
  </w:style>
  <w:style w:type="paragraph" w:customStyle="1" w:styleId="xl121">
    <w:name w:val="xl12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3">
    <w:name w:val="xl12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24">
    <w:name w:val="xl124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5">
    <w:name w:val="xl125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26">
    <w:name w:val="xl126"/>
    <w:basedOn w:val="a0"/>
    <w:rsid w:val="000E198E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7">
    <w:name w:val="xl127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8">
    <w:name w:val="xl128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9">
    <w:name w:val="xl129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30">
    <w:name w:val="xl130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31">
    <w:name w:val="xl131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32">
    <w:name w:val="xl13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33">
    <w:name w:val="xl133"/>
    <w:basedOn w:val="a0"/>
    <w:rsid w:val="000E198E"/>
    <w:pPr>
      <w:pBdr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34">
    <w:name w:val="xl13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135">
    <w:name w:val="xl13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36">
    <w:name w:val="xl13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37">
    <w:name w:val="xl13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38">
    <w:name w:val="xl13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39">
    <w:name w:val="xl13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40">
    <w:name w:val="xl140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41">
    <w:name w:val="xl141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FF0000"/>
      <w:sz w:val="24"/>
      <w:szCs w:val="24"/>
    </w:rPr>
  </w:style>
  <w:style w:type="paragraph" w:customStyle="1" w:styleId="xl142">
    <w:name w:val="xl142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FF0000"/>
      <w:sz w:val="24"/>
      <w:szCs w:val="24"/>
    </w:rPr>
  </w:style>
  <w:style w:type="paragraph" w:customStyle="1" w:styleId="xl143">
    <w:name w:val="xl143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b/>
      <w:bCs/>
      <w:sz w:val="24"/>
      <w:szCs w:val="24"/>
    </w:rPr>
  </w:style>
  <w:style w:type="paragraph" w:customStyle="1" w:styleId="xl144">
    <w:name w:val="xl144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i/>
      <w:iCs/>
      <w:sz w:val="24"/>
      <w:szCs w:val="24"/>
    </w:rPr>
  </w:style>
  <w:style w:type="paragraph" w:customStyle="1" w:styleId="xl145">
    <w:name w:val="xl14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i/>
      <w:iCs/>
      <w:sz w:val="24"/>
      <w:szCs w:val="24"/>
    </w:rPr>
  </w:style>
  <w:style w:type="paragraph" w:customStyle="1" w:styleId="xl146">
    <w:name w:val="xl14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47">
    <w:name w:val="xl147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48">
    <w:name w:val="xl14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49">
    <w:name w:val="xl14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50">
    <w:name w:val="xl150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51">
    <w:name w:val="xl15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CYR" w:hAnsi="Arial CYR" w:cs="Arial CYR"/>
      <w:b/>
      <w:bCs/>
      <w:sz w:val="28"/>
      <w:szCs w:val="28"/>
    </w:rPr>
  </w:style>
  <w:style w:type="paragraph" w:customStyle="1" w:styleId="xl152">
    <w:name w:val="xl15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53">
    <w:name w:val="xl153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54">
    <w:name w:val="xl15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5">
    <w:name w:val="xl155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6">
    <w:name w:val="xl156"/>
    <w:basedOn w:val="a0"/>
    <w:rsid w:val="000E198E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Textbody">
    <w:name w:val="Text body"/>
    <w:basedOn w:val="Standard"/>
    <w:rsid w:val="00653A06"/>
    <w:pPr>
      <w:spacing w:after="120"/>
      <w:textAlignment w:val="baseline"/>
    </w:pPr>
    <w:rPr>
      <w:rFonts w:eastAsia="Lucida Sans Unicode" w:cs="Mangal"/>
      <w:lang w:val="ru-RU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КОВЫЛКИНСКАЯ   ТЕРРИТОРИАЛЬНАЯ</vt:lpstr>
    </vt:vector>
  </TitlesOfParts>
  <Company>CT</Company>
  <LinksUpToDate>false</LinksUpToDate>
  <CharactersWithSpaces>1761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админ</cp:lastModifiedBy>
  <cp:revision>65</cp:revision>
  <cp:lastPrinted>2019-10-17T14:02:00Z</cp:lastPrinted>
  <dcterms:created xsi:type="dcterms:W3CDTF">2017-09-10T06:26:00Z</dcterms:created>
  <dcterms:modified xsi:type="dcterms:W3CDTF">2019-11-11T09:53:00Z</dcterms:modified>
</cp:coreProperties>
</file>