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7318B2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«18</w:t>
      </w:r>
      <w:r w:rsidR="00954632">
        <w:rPr>
          <w:b/>
          <w:caps/>
          <w:sz w:val="22"/>
          <w:szCs w:val="22"/>
        </w:rPr>
        <w:t>»</w:t>
      </w:r>
      <w:r>
        <w:rPr>
          <w:b/>
          <w:sz w:val="22"/>
          <w:szCs w:val="22"/>
        </w:rPr>
        <w:t xml:space="preserve"> </w:t>
      </w:r>
      <w:proofErr w:type="gramStart"/>
      <w:r>
        <w:rPr>
          <w:b/>
          <w:sz w:val="22"/>
          <w:szCs w:val="22"/>
        </w:rPr>
        <w:t>ноября</w:t>
      </w:r>
      <w:r w:rsidR="004C1F69">
        <w:rPr>
          <w:b/>
          <w:sz w:val="22"/>
          <w:szCs w:val="22"/>
        </w:rPr>
        <w:t xml:space="preserve"> 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proofErr w:type="gramEnd"/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    </w:t>
      </w:r>
      <w:r>
        <w:rPr>
          <w:b/>
          <w:caps/>
          <w:sz w:val="22"/>
          <w:szCs w:val="22"/>
        </w:rPr>
        <w:t>№ 12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946172" w:rsidRDefault="00946172" w:rsidP="00946172">
      <w:pPr>
        <w:pStyle w:val="af7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946172" w:rsidRDefault="00946172" w:rsidP="00946172">
      <w:pPr>
        <w:pStyle w:val="af7"/>
        <w:spacing w:before="0" w:beforeAutospacing="0" w:after="0"/>
        <w:ind w:firstLine="709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Администрация </w:t>
      </w:r>
      <w:proofErr w:type="spellStart"/>
      <w:r>
        <w:rPr>
          <w:b/>
          <w:bCs/>
          <w:sz w:val="32"/>
          <w:szCs w:val="32"/>
        </w:rPr>
        <w:t>Паевского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Кадошкинского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</w:t>
      </w:r>
    </w:p>
    <w:p w:rsidR="00946172" w:rsidRDefault="00946172" w:rsidP="00946172">
      <w:pPr>
        <w:pStyle w:val="af7"/>
        <w:spacing w:before="0" w:beforeAutospacing="0" w:after="0"/>
        <w:ind w:firstLine="709"/>
        <w:jc w:val="both"/>
      </w:pPr>
    </w:p>
    <w:p w:rsidR="00946172" w:rsidRDefault="00946172" w:rsidP="00946172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ИТОГОВЫЙ ДОКУМЕНТ</w:t>
      </w:r>
    </w:p>
    <w:p w:rsidR="007318B2" w:rsidRPr="006066B6" w:rsidRDefault="00946172" w:rsidP="007318B2">
      <w:pPr>
        <w:widowControl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E71B5">
        <w:rPr>
          <w:b/>
          <w:bCs/>
          <w:sz w:val="28"/>
          <w:szCs w:val="28"/>
        </w:rPr>
        <w:t xml:space="preserve"> публичных слушаний по проекту решения </w:t>
      </w:r>
      <w:proofErr w:type="gramStart"/>
      <w:r w:rsidRPr="00DE71B5">
        <w:rPr>
          <w:b/>
          <w:color w:val="000000"/>
          <w:sz w:val="28"/>
          <w:szCs w:val="28"/>
        </w:rPr>
        <w:t>«</w:t>
      </w:r>
      <w:r w:rsidR="007318B2">
        <w:rPr>
          <w:sz w:val="28"/>
          <w:szCs w:val="28"/>
        </w:rPr>
        <w:t xml:space="preserve"> </w:t>
      </w:r>
      <w:r w:rsidR="007318B2" w:rsidRPr="006066B6">
        <w:rPr>
          <w:b/>
          <w:sz w:val="28"/>
          <w:szCs w:val="28"/>
        </w:rPr>
        <w:t>О</w:t>
      </w:r>
      <w:proofErr w:type="gramEnd"/>
      <w:r w:rsidR="007318B2" w:rsidRPr="006066B6">
        <w:rPr>
          <w:b/>
          <w:sz w:val="28"/>
          <w:szCs w:val="28"/>
        </w:rPr>
        <w:t xml:space="preserve"> вынесение на публичное слушания </w:t>
      </w:r>
      <w:r w:rsidR="007318B2" w:rsidRPr="006066B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7318B2" w:rsidRPr="006066B6">
        <w:rPr>
          <w:rFonts w:ascii="Times New Roman CYR" w:hAnsi="Times New Roman CYR" w:cs="Times New Roman CYR"/>
          <w:b/>
          <w:bCs/>
          <w:sz w:val="28"/>
          <w:szCs w:val="28"/>
        </w:rPr>
        <w:t>бюджетаПаевского</w:t>
      </w:r>
      <w:proofErr w:type="spellEnd"/>
      <w:r w:rsidR="007318B2" w:rsidRPr="006066B6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7318B2" w:rsidRPr="006066B6">
        <w:rPr>
          <w:b/>
          <w:sz w:val="28"/>
          <w:szCs w:val="28"/>
        </w:rPr>
        <w:t>на 2020 год и на плановый период 2021 и 2022  годов</w:t>
      </w:r>
      <w:r w:rsidR="007318B2" w:rsidRPr="006066B6">
        <w:rPr>
          <w:b/>
          <w:sz w:val="28"/>
          <w:szCs w:val="28"/>
        </w:rPr>
        <w:t>»</w:t>
      </w:r>
    </w:p>
    <w:p w:rsidR="00946172" w:rsidRPr="006066B6" w:rsidRDefault="00946172" w:rsidP="00946172">
      <w:pPr>
        <w:ind w:firstLine="709"/>
        <w:jc w:val="center"/>
        <w:rPr>
          <w:b/>
          <w:sz w:val="28"/>
          <w:szCs w:val="28"/>
        </w:rPr>
      </w:pPr>
    </w:p>
    <w:p w:rsidR="00946172" w:rsidRPr="006066B6" w:rsidRDefault="00946172" w:rsidP="007318B2">
      <w:pPr>
        <w:widowControl w:val="0"/>
        <w:rPr>
          <w:rFonts w:ascii="Times New Roman CYR" w:hAnsi="Times New Roman CYR" w:cs="Times New Roman CYR"/>
          <w:bCs/>
          <w:sz w:val="28"/>
          <w:szCs w:val="28"/>
        </w:rPr>
      </w:pPr>
      <w:r w:rsidRPr="006066B6">
        <w:rPr>
          <w:sz w:val="28"/>
          <w:szCs w:val="28"/>
        </w:rPr>
        <w:t xml:space="preserve">Публичные слушания назначены решением Совета депутатов </w:t>
      </w:r>
      <w:proofErr w:type="spellStart"/>
      <w:r w:rsidRPr="006066B6">
        <w:rPr>
          <w:sz w:val="28"/>
          <w:szCs w:val="28"/>
        </w:rPr>
        <w:t>Паевского</w:t>
      </w:r>
      <w:proofErr w:type="spellEnd"/>
      <w:r w:rsidRPr="006066B6">
        <w:rPr>
          <w:sz w:val="28"/>
          <w:szCs w:val="28"/>
        </w:rPr>
        <w:t xml:space="preserve"> сельского поселения </w:t>
      </w:r>
      <w:proofErr w:type="spellStart"/>
      <w:r w:rsidRPr="006066B6">
        <w:rPr>
          <w:sz w:val="28"/>
          <w:szCs w:val="28"/>
        </w:rPr>
        <w:t>Кадошкинского</w:t>
      </w:r>
      <w:proofErr w:type="spellEnd"/>
      <w:r w:rsidRPr="006066B6">
        <w:rPr>
          <w:sz w:val="28"/>
          <w:szCs w:val="28"/>
        </w:rPr>
        <w:t xml:space="preserve"> муниципального района от </w:t>
      </w:r>
      <w:r w:rsidR="007318B2" w:rsidRPr="006066B6">
        <w:rPr>
          <w:sz w:val="28"/>
          <w:szCs w:val="28"/>
        </w:rPr>
        <w:t xml:space="preserve">13 </w:t>
      </w:r>
      <w:proofErr w:type="gramStart"/>
      <w:r w:rsidR="007318B2" w:rsidRPr="006066B6">
        <w:rPr>
          <w:sz w:val="28"/>
          <w:szCs w:val="28"/>
        </w:rPr>
        <w:t xml:space="preserve">ноября </w:t>
      </w:r>
      <w:r w:rsidRPr="006066B6">
        <w:rPr>
          <w:sz w:val="28"/>
          <w:szCs w:val="28"/>
        </w:rPr>
        <w:t xml:space="preserve"> 2019</w:t>
      </w:r>
      <w:proofErr w:type="gramEnd"/>
      <w:r w:rsidRPr="006066B6">
        <w:rPr>
          <w:sz w:val="28"/>
          <w:szCs w:val="28"/>
        </w:rPr>
        <w:t xml:space="preserve"> года №</w:t>
      </w:r>
      <w:r w:rsidR="007318B2" w:rsidRPr="006066B6">
        <w:rPr>
          <w:sz w:val="28"/>
          <w:szCs w:val="28"/>
        </w:rPr>
        <w:t>23</w:t>
      </w:r>
      <w:r w:rsidRPr="006066B6">
        <w:rPr>
          <w:sz w:val="28"/>
          <w:szCs w:val="28"/>
        </w:rPr>
        <w:t xml:space="preserve"> «</w:t>
      </w:r>
      <w:r w:rsidR="007318B2" w:rsidRPr="006066B6">
        <w:rPr>
          <w:sz w:val="28"/>
          <w:szCs w:val="28"/>
        </w:rPr>
        <w:t xml:space="preserve">  </w:t>
      </w:r>
      <w:r w:rsidR="007318B2" w:rsidRPr="006066B6">
        <w:rPr>
          <w:sz w:val="28"/>
          <w:szCs w:val="28"/>
        </w:rPr>
        <w:t xml:space="preserve">О вынесение на публичное слушания </w:t>
      </w:r>
      <w:r w:rsidR="007318B2" w:rsidRPr="006066B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7318B2" w:rsidRPr="006066B6">
        <w:rPr>
          <w:rFonts w:ascii="Times New Roman CYR" w:hAnsi="Times New Roman CYR" w:cs="Times New Roman CYR"/>
          <w:bCs/>
          <w:sz w:val="28"/>
          <w:szCs w:val="28"/>
        </w:rPr>
        <w:t>бюджетаПаевского</w:t>
      </w:r>
      <w:proofErr w:type="spellEnd"/>
      <w:r w:rsidR="007318B2" w:rsidRPr="006066B6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r w:rsidR="007318B2" w:rsidRPr="006066B6">
        <w:rPr>
          <w:sz w:val="28"/>
          <w:szCs w:val="28"/>
        </w:rPr>
        <w:t>на 2020 год и на плановый период 2021 и 2022  годов</w:t>
      </w:r>
      <w:r w:rsidR="007318B2" w:rsidRPr="006066B6">
        <w:rPr>
          <w:sz w:val="28"/>
          <w:szCs w:val="28"/>
        </w:rPr>
        <w:t xml:space="preserve"> </w:t>
      </w:r>
      <w:r w:rsidRPr="006066B6">
        <w:rPr>
          <w:color w:val="000000"/>
          <w:sz w:val="28"/>
          <w:szCs w:val="28"/>
        </w:rPr>
        <w:t>»</w:t>
      </w:r>
      <w:r w:rsidRPr="006066B6">
        <w:rPr>
          <w:sz w:val="28"/>
          <w:szCs w:val="28"/>
        </w:rPr>
        <w:t>, опубликованным в газете для официальных публикаций.</w:t>
      </w:r>
    </w:p>
    <w:p w:rsidR="00946172" w:rsidRPr="006066B6" w:rsidRDefault="00946172" w:rsidP="00946172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</w:p>
    <w:p w:rsidR="00946172" w:rsidRPr="007318B2" w:rsidRDefault="00946172" w:rsidP="00946172">
      <w:pPr>
        <w:ind w:firstLine="709"/>
        <w:jc w:val="both"/>
        <w:rPr>
          <w:sz w:val="28"/>
          <w:szCs w:val="28"/>
        </w:rPr>
      </w:pPr>
      <w:r w:rsidRPr="003106F7">
        <w:rPr>
          <w:b/>
          <w:bCs/>
          <w:sz w:val="28"/>
          <w:szCs w:val="28"/>
        </w:rPr>
        <w:t>Тема публичных слушаний:</w:t>
      </w:r>
      <w:r w:rsidRPr="003106F7">
        <w:rPr>
          <w:sz w:val="28"/>
          <w:szCs w:val="28"/>
        </w:rPr>
        <w:t xml:space="preserve"> </w:t>
      </w:r>
      <w:r w:rsidRPr="007318B2">
        <w:rPr>
          <w:sz w:val="28"/>
          <w:szCs w:val="28"/>
        </w:rPr>
        <w:t xml:space="preserve">Проект </w:t>
      </w:r>
      <w:proofErr w:type="gramStart"/>
      <w:r w:rsidRPr="007318B2">
        <w:rPr>
          <w:sz w:val="28"/>
          <w:szCs w:val="28"/>
        </w:rPr>
        <w:t>решения</w:t>
      </w:r>
      <w:r w:rsidR="007318B2" w:rsidRPr="007318B2">
        <w:rPr>
          <w:sz w:val="28"/>
          <w:szCs w:val="28"/>
        </w:rPr>
        <w:t xml:space="preserve"> </w:t>
      </w:r>
      <w:r w:rsidR="007318B2" w:rsidRPr="007318B2">
        <w:rPr>
          <w:sz w:val="28"/>
          <w:szCs w:val="28"/>
        </w:rPr>
        <w:t xml:space="preserve"> «</w:t>
      </w:r>
      <w:proofErr w:type="gramEnd"/>
      <w:r w:rsidR="007318B2" w:rsidRPr="007318B2">
        <w:rPr>
          <w:sz w:val="28"/>
          <w:szCs w:val="28"/>
        </w:rPr>
        <w:t xml:space="preserve">  О вынесение на публичное слушания </w:t>
      </w:r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>бюджетаПаевского</w:t>
      </w:r>
      <w:proofErr w:type="spellEnd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r w:rsidR="007318B2" w:rsidRPr="007318B2">
        <w:rPr>
          <w:sz w:val="28"/>
          <w:szCs w:val="28"/>
        </w:rPr>
        <w:t xml:space="preserve">на 2020 год и на плановый период 2021 и 2022  годов </w:t>
      </w:r>
      <w:r w:rsidR="007318B2" w:rsidRPr="007318B2">
        <w:rPr>
          <w:color w:val="000000"/>
          <w:sz w:val="28"/>
          <w:szCs w:val="28"/>
        </w:rPr>
        <w:t>»</w:t>
      </w:r>
      <w:r w:rsidR="007318B2" w:rsidRPr="007318B2">
        <w:rPr>
          <w:sz w:val="28"/>
          <w:szCs w:val="28"/>
        </w:rPr>
        <w:t>.</w:t>
      </w:r>
    </w:p>
    <w:p w:rsidR="00946172" w:rsidRPr="007318B2" w:rsidRDefault="00946172" w:rsidP="00946172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7318B2">
        <w:rPr>
          <w:b/>
          <w:bCs/>
          <w:sz w:val="28"/>
          <w:szCs w:val="28"/>
        </w:rPr>
        <w:t>Дата и время проведения:</w:t>
      </w:r>
    </w:p>
    <w:p w:rsidR="00946172" w:rsidRDefault="007318B2" w:rsidP="00946172">
      <w:pPr>
        <w:pStyle w:val="af7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- 18 </w:t>
      </w:r>
      <w:proofErr w:type="gramStart"/>
      <w:r>
        <w:rPr>
          <w:color w:val="000000"/>
          <w:sz w:val="28"/>
          <w:szCs w:val="28"/>
        </w:rPr>
        <w:t xml:space="preserve">ноября </w:t>
      </w:r>
      <w:r w:rsidR="00946172">
        <w:rPr>
          <w:color w:val="000000"/>
          <w:sz w:val="28"/>
          <w:szCs w:val="28"/>
        </w:rPr>
        <w:t xml:space="preserve"> 2019</w:t>
      </w:r>
      <w:proofErr w:type="gramEnd"/>
      <w:r w:rsidR="009461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года в 18</w:t>
      </w:r>
      <w:r w:rsidR="00946172" w:rsidRPr="00D5629D">
        <w:rPr>
          <w:color w:val="000000"/>
          <w:sz w:val="28"/>
          <w:szCs w:val="28"/>
        </w:rPr>
        <w:t xml:space="preserve">ч.00м.– в здании </w:t>
      </w:r>
      <w:r w:rsidR="00946172">
        <w:rPr>
          <w:color w:val="000000"/>
          <w:sz w:val="28"/>
          <w:szCs w:val="28"/>
        </w:rPr>
        <w:t>школы</w:t>
      </w:r>
      <w:r w:rsidR="00946172" w:rsidRPr="00D5629D">
        <w:rPr>
          <w:color w:val="000000"/>
          <w:sz w:val="28"/>
          <w:szCs w:val="28"/>
        </w:rPr>
        <w:t xml:space="preserve">, по адресу </w:t>
      </w:r>
      <w:proofErr w:type="spellStart"/>
      <w:r w:rsidR="00946172" w:rsidRPr="00D5629D">
        <w:rPr>
          <w:color w:val="000000"/>
          <w:sz w:val="28"/>
          <w:szCs w:val="28"/>
        </w:rPr>
        <w:t>Кадошкинский</w:t>
      </w:r>
      <w:proofErr w:type="spellEnd"/>
      <w:r w:rsidR="00946172" w:rsidRPr="00D5629D">
        <w:rPr>
          <w:color w:val="000000"/>
          <w:sz w:val="28"/>
          <w:szCs w:val="28"/>
        </w:rPr>
        <w:t xml:space="preserve"> район, </w:t>
      </w:r>
      <w:r w:rsidR="00946172">
        <w:rPr>
          <w:color w:val="000000"/>
          <w:sz w:val="28"/>
          <w:szCs w:val="28"/>
        </w:rPr>
        <w:t xml:space="preserve">с. </w:t>
      </w:r>
      <w:proofErr w:type="spellStart"/>
      <w:r w:rsidR="00946172">
        <w:rPr>
          <w:color w:val="000000"/>
          <w:sz w:val="28"/>
          <w:szCs w:val="28"/>
        </w:rPr>
        <w:t>Паево</w:t>
      </w:r>
      <w:proofErr w:type="spellEnd"/>
      <w:r w:rsidR="00946172">
        <w:rPr>
          <w:color w:val="000000"/>
          <w:sz w:val="28"/>
          <w:szCs w:val="28"/>
        </w:rPr>
        <w:t>, ул. Школьная, д.20.</w:t>
      </w:r>
    </w:p>
    <w:p w:rsidR="00946172" w:rsidRPr="00D5629D" w:rsidRDefault="00946172" w:rsidP="00946172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</w:p>
    <w:p w:rsidR="00946172" w:rsidRPr="00DE71B5" w:rsidRDefault="00946172" w:rsidP="00946172">
      <w:pPr>
        <w:pStyle w:val="af7"/>
        <w:shd w:val="clear" w:color="auto" w:fill="FFFFFF"/>
        <w:spacing w:before="0" w:beforeAutospacing="0" w:after="0"/>
        <w:ind w:firstLine="709"/>
        <w:jc w:val="both"/>
        <w:rPr>
          <w:b/>
          <w:color w:val="000000"/>
          <w:sz w:val="28"/>
          <w:szCs w:val="28"/>
        </w:rPr>
      </w:pPr>
      <w:r w:rsidRPr="00DE71B5">
        <w:rPr>
          <w:b/>
          <w:color w:val="000000"/>
          <w:sz w:val="28"/>
          <w:szCs w:val="28"/>
        </w:rPr>
        <w:t>Для подготовки и проведения публичных слушаний создана рабочая группа в следующем составе:</w:t>
      </w:r>
    </w:p>
    <w:p w:rsidR="00946172" w:rsidRPr="003106F7" w:rsidRDefault="00946172" w:rsidP="00946172">
      <w:pPr>
        <w:ind w:firstLine="709"/>
        <w:jc w:val="both"/>
        <w:rPr>
          <w:sz w:val="28"/>
          <w:szCs w:val="28"/>
        </w:rPr>
      </w:pPr>
      <w:r w:rsidRPr="003106F7">
        <w:rPr>
          <w:sz w:val="28"/>
          <w:szCs w:val="28"/>
        </w:rPr>
        <w:lastRenderedPageBreak/>
        <w:t xml:space="preserve">1. </w:t>
      </w:r>
      <w:proofErr w:type="spellStart"/>
      <w:r w:rsidRPr="003106F7">
        <w:rPr>
          <w:sz w:val="28"/>
          <w:szCs w:val="28"/>
        </w:rPr>
        <w:t>Келин</w:t>
      </w:r>
      <w:proofErr w:type="spellEnd"/>
      <w:r w:rsidRPr="003106F7">
        <w:rPr>
          <w:sz w:val="28"/>
          <w:szCs w:val="28"/>
        </w:rPr>
        <w:t xml:space="preserve"> Владимир </w:t>
      </w:r>
      <w:proofErr w:type="spellStart"/>
      <w:proofErr w:type="gramStart"/>
      <w:r w:rsidRPr="003106F7">
        <w:rPr>
          <w:sz w:val="28"/>
          <w:szCs w:val="28"/>
        </w:rPr>
        <w:t>П</w:t>
      </w:r>
      <w:r>
        <w:rPr>
          <w:sz w:val="28"/>
          <w:szCs w:val="28"/>
        </w:rPr>
        <w:t>етрович</w:t>
      </w:r>
      <w:r w:rsidRPr="003106F7">
        <w:rPr>
          <w:sz w:val="28"/>
          <w:szCs w:val="28"/>
        </w:rPr>
        <w:t>,Глава</w:t>
      </w:r>
      <w:proofErr w:type="spellEnd"/>
      <w:proofErr w:type="gramEnd"/>
      <w:r w:rsidRPr="003106F7">
        <w:rPr>
          <w:sz w:val="28"/>
          <w:szCs w:val="28"/>
        </w:rPr>
        <w:t xml:space="preserve"> </w:t>
      </w:r>
      <w:proofErr w:type="spellStart"/>
      <w:r w:rsidRPr="003106F7">
        <w:rPr>
          <w:sz w:val="28"/>
          <w:szCs w:val="28"/>
        </w:rPr>
        <w:t>Паевского</w:t>
      </w:r>
      <w:proofErr w:type="spellEnd"/>
      <w:r w:rsidRPr="003106F7">
        <w:rPr>
          <w:sz w:val="28"/>
          <w:szCs w:val="28"/>
        </w:rPr>
        <w:t xml:space="preserve"> сельского поселения.,– председатель рабочей группы.</w:t>
      </w:r>
    </w:p>
    <w:p w:rsidR="00946172" w:rsidRPr="003106F7" w:rsidRDefault="00946172" w:rsidP="00946172">
      <w:pPr>
        <w:ind w:firstLine="709"/>
        <w:jc w:val="both"/>
        <w:rPr>
          <w:sz w:val="28"/>
          <w:szCs w:val="28"/>
        </w:rPr>
      </w:pPr>
      <w:r w:rsidRPr="003106F7">
        <w:rPr>
          <w:sz w:val="28"/>
          <w:szCs w:val="28"/>
        </w:rPr>
        <w:t xml:space="preserve">2.Митина Лариса Валерьевна, специалист 1 категории </w:t>
      </w:r>
      <w:proofErr w:type="spellStart"/>
      <w:r w:rsidRPr="003106F7">
        <w:rPr>
          <w:sz w:val="28"/>
          <w:szCs w:val="28"/>
        </w:rPr>
        <w:t>Паевского</w:t>
      </w:r>
      <w:proofErr w:type="spellEnd"/>
      <w:r w:rsidRPr="003106F7">
        <w:rPr>
          <w:sz w:val="28"/>
          <w:szCs w:val="28"/>
        </w:rPr>
        <w:t xml:space="preserve"> сельского поселения - секретарь рабочей группы;</w:t>
      </w:r>
    </w:p>
    <w:p w:rsidR="00946172" w:rsidRPr="003106F7" w:rsidRDefault="00946172" w:rsidP="00946172">
      <w:pPr>
        <w:ind w:firstLine="709"/>
        <w:jc w:val="both"/>
        <w:rPr>
          <w:sz w:val="28"/>
          <w:szCs w:val="28"/>
        </w:rPr>
      </w:pPr>
      <w:r w:rsidRPr="003106F7">
        <w:rPr>
          <w:sz w:val="28"/>
          <w:szCs w:val="28"/>
        </w:rPr>
        <w:t xml:space="preserve">3. </w:t>
      </w:r>
      <w:proofErr w:type="spellStart"/>
      <w:r w:rsidRPr="003106F7">
        <w:rPr>
          <w:sz w:val="28"/>
          <w:szCs w:val="28"/>
        </w:rPr>
        <w:t>Палаев</w:t>
      </w:r>
      <w:proofErr w:type="spellEnd"/>
      <w:r w:rsidRPr="003106F7">
        <w:rPr>
          <w:sz w:val="28"/>
          <w:szCs w:val="28"/>
        </w:rPr>
        <w:t xml:space="preserve"> Григорий Григорьевич, генеральный директор ООО «</w:t>
      </w:r>
      <w:proofErr w:type="spellStart"/>
      <w:r w:rsidRPr="003106F7">
        <w:rPr>
          <w:sz w:val="28"/>
          <w:szCs w:val="28"/>
        </w:rPr>
        <w:t>Изолайн</w:t>
      </w:r>
      <w:proofErr w:type="spellEnd"/>
      <w:r w:rsidRPr="003106F7">
        <w:rPr>
          <w:sz w:val="28"/>
          <w:szCs w:val="28"/>
        </w:rPr>
        <w:t>» – член рабочей группы.</w:t>
      </w:r>
    </w:p>
    <w:p w:rsidR="00946172" w:rsidRDefault="00946172" w:rsidP="00946172">
      <w:pPr>
        <w:ind w:firstLine="709"/>
        <w:jc w:val="both"/>
        <w:rPr>
          <w:sz w:val="28"/>
          <w:szCs w:val="28"/>
        </w:rPr>
      </w:pPr>
      <w:r w:rsidRPr="003106F7">
        <w:rPr>
          <w:sz w:val="28"/>
          <w:szCs w:val="28"/>
        </w:rPr>
        <w:t xml:space="preserve">4. </w:t>
      </w:r>
      <w:proofErr w:type="spellStart"/>
      <w:r w:rsidRPr="003106F7">
        <w:rPr>
          <w:sz w:val="28"/>
          <w:szCs w:val="28"/>
        </w:rPr>
        <w:t>Байшева</w:t>
      </w:r>
      <w:proofErr w:type="spellEnd"/>
      <w:r w:rsidRPr="003106F7">
        <w:rPr>
          <w:sz w:val="28"/>
          <w:szCs w:val="28"/>
        </w:rPr>
        <w:t xml:space="preserve"> Галина Серафимовна, </w:t>
      </w:r>
      <w:proofErr w:type="gramStart"/>
      <w:r w:rsidRPr="003106F7">
        <w:rPr>
          <w:sz w:val="28"/>
          <w:szCs w:val="28"/>
        </w:rPr>
        <w:t>пенсионерка  -</w:t>
      </w:r>
      <w:proofErr w:type="gramEnd"/>
      <w:r w:rsidRPr="003106F7">
        <w:rPr>
          <w:sz w:val="28"/>
          <w:szCs w:val="28"/>
        </w:rPr>
        <w:t xml:space="preserve"> член рабочей группы.</w:t>
      </w:r>
    </w:p>
    <w:p w:rsidR="00946172" w:rsidRPr="003106F7" w:rsidRDefault="00946172" w:rsidP="00946172">
      <w:pPr>
        <w:ind w:firstLine="709"/>
        <w:jc w:val="both"/>
        <w:rPr>
          <w:sz w:val="28"/>
          <w:szCs w:val="28"/>
        </w:rPr>
      </w:pPr>
    </w:p>
    <w:p w:rsidR="00946172" w:rsidRPr="007318B2" w:rsidRDefault="00946172" w:rsidP="00946172">
      <w:pPr>
        <w:pStyle w:val="af7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7318B2">
        <w:rPr>
          <w:color w:val="000000"/>
          <w:sz w:val="28"/>
          <w:szCs w:val="28"/>
        </w:rPr>
        <w:t>Предложения по проекту решения «</w:t>
      </w:r>
      <w:r w:rsidR="007318B2" w:rsidRPr="007318B2">
        <w:rPr>
          <w:sz w:val="28"/>
          <w:szCs w:val="28"/>
        </w:rPr>
        <w:t xml:space="preserve">О вынесение на публичное слушания </w:t>
      </w:r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бюджета</w:t>
      </w:r>
      <w:r w:rsidR="00DD7BCC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>Паевского</w:t>
      </w:r>
      <w:proofErr w:type="spellEnd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r w:rsidR="007318B2" w:rsidRPr="007318B2">
        <w:rPr>
          <w:sz w:val="28"/>
          <w:szCs w:val="28"/>
        </w:rPr>
        <w:t>на 2020 год и на плановый период 2021 и 2022  годов</w:t>
      </w:r>
      <w:r w:rsidR="007318B2" w:rsidRPr="007318B2">
        <w:rPr>
          <w:color w:val="000000"/>
          <w:sz w:val="28"/>
          <w:szCs w:val="28"/>
        </w:rPr>
        <w:t xml:space="preserve"> </w:t>
      </w:r>
      <w:r w:rsidRPr="007318B2">
        <w:rPr>
          <w:color w:val="000000"/>
          <w:spacing w:val="1"/>
          <w:sz w:val="28"/>
          <w:szCs w:val="28"/>
        </w:rPr>
        <w:t>»</w:t>
      </w:r>
      <w:r w:rsidRPr="007318B2">
        <w:rPr>
          <w:color w:val="000000"/>
          <w:sz w:val="28"/>
          <w:szCs w:val="28"/>
        </w:rPr>
        <w:t>, прин</w:t>
      </w:r>
      <w:r w:rsidR="00DD7BCC">
        <w:rPr>
          <w:color w:val="000000"/>
          <w:sz w:val="28"/>
          <w:szCs w:val="28"/>
        </w:rPr>
        <w:t>имались рабочей группой до 18.11</w:t>
      </w:r>
      <w:bookmarkStart w:id="0" w:name="_GoBack"/>
      <w:bookmarkEnd w:id="0"/>
      <w:r w:rsidRPr="007318B2">
        <w:rPr>
          <w:color w:val="000000"/>
          <w:sz w:val="28"/>
          <w:szCs w:val="28"/>
        </w:rPr>
        <w:t>.2019 года в соответствии с формой внесения предложений по проекту решения «</w:t>
      </w:r>
      <w:r w:rsidR="007318B2" w:rsidRPr="007318B2">
        <w:rPr>
          <w:color w:val="000000"/>
          <w:sz w:val="28"/>
          <w:szCs w:val="28"/>
        </w:rPr>
        <w:t xml:space="preserve"> </w:t>
      </w:r>
      <w:r w:rsidR="007318B2" w:rsidRPr="007318B2">
        <w:rPr>
          <w:sz w:val="28"/>
          <w:szCs w:val="28"/>
        </w:rPr>
        <w:t xml:space="preserve">О вынесение на публичное слушания </w:t>
      </w:r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>бюджетаПаевского</w:t>
      </w:r>
      <w:proofErr w:type="spellEnd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r w:rsidR="007318B2" w:rsidRPr="007318B2">
        <w:rPr>
          <w:sz w:val="28"/>
          <w:szCs w:val="28"/>
        </w:rPr>
        <w:t>на 2020 год и на плановый период 2021 и 2022  годов</w:t>
      </w:r>
      <w:r w:rsidRPr="007318B2">
        <w:rPr>
          <w:color w:val="000000"/>
          <w:spacing w:val="1"/>
          <w:sz w:val="28"/>
          <w:szCs w:val="28"/>
        </w:rPr>
        <w:t>»</w:t>
      </w:r>
      <w:r w:rsidRPr="007318B2">
        <w:rPr>
          <w:color w:val="000000"/>
          <w:sz w:val="28"/>
          <w:szCs w:val="28"/>
        </w:rPr>
        <w:t xml:space="preserve"> по адресу: Республика Мордовия, </w:t>
      </w:r>
      <w:proofErr w:type="spellStart"/>
      <w:r w:rsidRPr="007318B2">
        <w:rPr>
          <w:color w:val="000000"/>
          <w:sz w:val="28"/>
          <w:szCs w:val="28"/>
        </w:rPr>
        <w:t>Кадошкинский</w:t>
      </w:r>
      <w:proofErr w:type="spellEnd"/>
      <w:r w:rsidRPr="007318B2">
        <w:rPr>
          <w:color w:val="000000"/>
          <w:sz w:val="28"/>
          <w:szCs w:val="28"/>
        </w:rPr>
        <w:t xml:space="preserve"> район, с. </w:t>
      </w:r>
      <w:proofErr w:type="spellStart"/>
      <w:r w:rsidRPr="007318B2">
        <w:rPr>
          <w:color w:val="000000"/>
          <w:sz w:val="28"/>
          <w:szCs w:val="28"/>
        </w:rPr>
        <w:t>Паево</w:t>
      </w:r>
      <w:proofErr w:type="spellEnd"/>
      <w:r w:rsidRPr="007318B2">
        <w:rPr>
          <w:color w:val="000000"/>
          <w:sz w:val="28"/>
          <w:szCs w:val="28"/>
        </w:rPr>
        <w:t>, ул. Школьная, д.20, (2-69-36) с 8.30 до 17.30, кроме субботы и воскресенья. В предложенный срок предложения не поступили.</w:t>
      </w:r>
    </w:p>
    <w:p w:rsidR="00946172" w:rsidRPr="007318B2" w:rsidRDefault="00946172" w:rsidP="00946172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7318B2">
        <w:rPr>
          <w:color w:val="000000"/>
          <w:sz w:val="28"/>
          <w:szCs w:val="28"/>
        </w:rPr>
        <w:t>Публичные слушания по проекту решения</w:t>
      </w:r>
      <w:r w:rsidR="007318B2">
        <w:rPr>
          <w:color w:val="000000"/>
          <w:sz w:val="28"/>
          <w:szCs w:val="28"/>
        </w:rPr>
        <w:t xml:space="preserve"> </w:t>
      </w:r>
      <w:r w:rsidR="007318B2" w:rsidRPr="007318B2">
        <w:rPr>
          <w:color w:val="000000"/>
          <w:sz w:val="28"/>
          <w:szCs w:val="28"/>
        </w:rPr>
        <w:t>«</w:t>
      </w:r>
      <w:r w:rsidR="007318B2" w:rsidRPr="007318B2">
        <w:rPr>
          <w:sz w:val="28"/>
          <w:szCs w:val="28"/>
        </w:rPr>
        <w:t xml:space="preserve">О вынесение на публичное </w:t>
      </w:r>
      <w:proofErr w:type="gramStart"/>
      <w:r w:rsidR="007318B2" w:rsidRPr="007318B2">
        <w:rPr>
          <w:sz w:val="28"/>
          <w:szCs w:val="28"/>
        </w:rPr>
        <w:t xml:space="preserve">слушания </w:t>
      </w:r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бюджета</w:t>
      </w:r>
      <w:proofErr w:type="gramEnd"/>
      <w:r w:rsidR="006066B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>Паевского</w:t>
      </w:r>
      <w:proofErr w:type="spellEnd"/>
      <w:r w:rsidR="007318B2" w:rsidRPr="007318B2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r w:rsidR="007318B2" w:rsidRPr="007318B2">
        <w:rPr>
          <w:sz w:val="28"/>
          <w:szCs w:val="28"/>
        </w:rPr>
        <w:t>на 2020 год и на плановый период 2021 и 2022  годов</w:t>
      </w:r>
      <w:r w:rsidR="007318B2" w:rsidRPr="007318B2">
        <w:rPr>
          <w:color w:val="000000"/>
          <w:sz w:val="28"/>
          <w:szCs w:val="28"/>
        </w:rPr>
        <w:t xml:space="preserve"> </w:t>
      </w:r>
      <w:r w:rsidRPr="007318B2">
        <w:rPr>
          <w:color w:val="000000"/>
          <w:spacing w:val="1"/>
          <w:sz w:val="28"/>
          <w:szCs w:val="28"/>
        </w:rPr>
        <w:t>»</w:t>
      </w:r>
      <w:r w:rsidRPr="007318B2">
        <w:rPr>
          <w:sz w:val="28"/>
          <w:szCs w:val="28"/>
        </w:rPr>
        <w:t xml:space="preserve">, </w:t>
      </w:r>
      <w:r w:rsidRPr="007318B2">
        <w:rPr>
          <w:color w:val="000000"/>
          <w:sz w:val="28"/>
          <w:szCs w:val="28"/>
        </w:rPr>
        <w:t>проведены по форме и в сроки, определённые в решении об их назначении.</w:t>
      </w:r>
    </w:p>
    <w:p w:rsidR="00946172" w:rsidRPr="00D5629D" w:rsidRDefault="00946172" w:rsidP="00946172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</w:p>
    <w:p w:rsidR="00946172" w:rsidRDefault="00946172" w:rsidP="00946172">
      <w:pPr>
        <w:pStyle w:val="af7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D5629D">
        <w:rPr>
          <w:color w:val="000000"/>
          <w:sz w:val="28"/>
          <w:szCs w:val="28"/>
        </w:rPr>
        <w:t>редседател</w:t>
      </w:r>
      <w:r>
        <w:rPr>
          <w:color w:val="000000"/>
          <w:sz w:val="28"/>
          <w:szCs w:val="28"/>
        </w:rPr>
        <w:t xml:space="preserve">ь                      </w:t>
      </w:r>
      <w:r w:rsidRPr="00D5629D">
        <w:rPr>
          <w:color w:val="000000"/>
          <w:sz w:val="28"/>
          <w:szCs w:val="28"/>
        </w:rPr>
        <w:t xml:space="preserve">                                          </w:t>
      </w:r>
      <w:r>
        <w:rPr>
          <w:color w:val="000000"/>
          <w:sz w:val="28"/>
          <w:szCs w:val="28"/>
        </w:rPr>
        <w:t xml:space="preserve">      </w:t>
      </w:r>
      <w:r w:rsidRPr="00D5629D">
        <w:rPr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</w:rPr>
        <w:t xml:space="preserve">В.П. </w:t>
      </w:r>
      <w:proofErr w:type="spellStart"/>
      <w:r>
        <w:rPr>
          <w:color w:val="000000"/>
          <w:sz w:val="28"/>
          <w:szCs w:val="28"/>
        </w:rPr>
        <w:t>Келина</w:t>
      </w:r>
      <w:proofErr w:type="spellEnd"/>
    </w:p>
    <w:p w:rsidR="00946172" w:rsidRPr="00D5629D" w:rsidRDefault="00946172" w:rsidP="00946172">
      <w:pPr>
        <w:pStyle w:val="af7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946172" w:rsidRPr="00D5629D" w:rsidRDefault="00946172" w:rsidP="00946172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D5629D">
        <w:rPr>
          <w:color w:val="000000"/>
          <w:sz w:val="28"/>
          <w:szCs w:val="28"/>
        </w:rPr>
        <w:t xml:space="preserve">Секретарь     </w:t>
      </w:r>
      <w:r>
        <w:rPr>
          <w:color w:val="000000"/>
          <w:sz w:val="28"/>
          <w:szCs w:val="28"/>
        </w:rPr>
        <w:t xml:space="preserve"> </w:t>
      </w:r>
      <w:r w:rsidRPr="00D5629D">
        <w:rPr>
          <w:color w:val="000000"/>
          <w:sz w:val="28"/>
          <w:szCs w:val="28"/>
        </w:rPr>
        <w:t xml:space="preserve">                                                  </w:t>
      </w:r>
      <w:r>
        <w:rPr>
          <w:color w:val="000000"/>
          <w:sz w:val="28"/>
          <w:szCs w:val="28"/>
        </w:rPr>
        <w:t xml:space="preserve">    </w:t>
      </w:r>
      <w:r w:rsidRPr="00D5629D">
        <w:rPr>
          <w:color w:val="000000"/>
          <w:sz w:val="28"/>
          <w:szCs w:val="28"/>
        </w:rPr>
        <w:t xml:space="preserve">                  </w:t>
      </w:r>
      <w:r>
        <w:rPr>
          <w:color w:val="000000"/>
          <w:sz w:val="28"/>
          <w:szCs w:val="28"/>
        </w:rPr>
        <w:t xml:space="preserve"> </w:t>
      </w:r>
      <w:r w:rsidRPr="00D5629D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 Л.В. Митина </w:t>
      </w:r>
    </w:p>
    <w:p w:rsidR="00954632" w:rsidRDefault="00954632" w:rsidP="00954632">
      <w:pPr>
        <w:jc w:val="center"/>
        <w:rPr>
          <w:rFonts w:ascii="Georgia" w:hAnsi="Georgia"/>
          <w:b/>
          <w:bCs/>
          <w:color w:val="222222"/>
        </w:rPr>
      </w:pPr>
    </w:p>
    <w:p w:rsidR="00946172" w:rsidRDefault="00946172" w:rsidP="00954632">
      <w:pPr>
        <w:jc w:val="center"/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6066B6">
        <w:rPr>
          <w:b/>
        </w:rPr>
        <w:t xml:space="preserve">ипального района, № 12  , от «18» ноября </w:t>
      </w:r>
      <w:r w:rsidR="00653A06">
        <w:rPr>
          <w:b/>
        </w:rPr>
        <w:t xml:space="preserve">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172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64</cp:revision>
  <cp:lastPrinted>2019-10-17T14:02:00Z</cp:lastPrinted>
  <dcterms:created xsi:type="dcterms:W3CDTF">2017-09-10T06:26:00Z</dcterms:created>
  <dcterms:modified xsi:type="dcterms:W3CDTF">2019-12-06T12:07:00Z</dcterms:modified>
</cp:coreProperties>
</file>