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ПАСПОРТ</w:t>
      </w: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МУНИЦИПАЛЬНОГО ОБРАЗОВАНИЯ</w:t>
      </w:r>
    </w:p>
    <w:p w:rsidR="003D6426" w:rsidRPr="00D66715" w:rsidRDefault="003D6426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proofErr w:type="gramStart"/>
      <w:r w:rsidRPr="00D66715">
        <w:rPr>
          <w:b/>
          <w:sz w:val="28"/>
          <w:szCs w:val="28"/>
        </w:rPr>
        <w:t>П</w:t>
      </w:r>
      <w:proofErr w:type="gramEnd"/>
      <w:r w:rsidRPr="00D66715">
        <w:rPr>
          <w:b/>
          <w:sz w:val="28"/>
          <w:szCs w:val="28"/>
        </w:rPr>
        <w:t xml:space="preserve"> А С П О Р Т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left="567" w:right="126"/>
        <w:rPr>
          <w:sz w:val="28"/>
          <w:szCs w:val="28"/>
        </w:rPr>
      </w:pPr>
    </w:p>
    <w:p w:rsidR="00981D55" w:rsidRPr="00D66715" w:rsidRDefault="002D40E7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Адашевское</w:t>
      </w:r>
      <w:proofErr w:type="spellEnd"/>
      <w:r>
        <w:rPr>
          <w:sz w:val="28"/>
          <w:szCs w:val="28"/>
          <w:u w:val="single"/>
        </w:rPr>
        <w:t xml:space="preserve"> сельское поселение</w:t>
      </w:r>
    </w:p>
    <w:p w:rsidR="00E91AF8" w:rsidRPr="00D66715" w:rsidRDefault="002D40E7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Кадошкинского</w:t>
      </w:r>
      <w:proofErr w:type="spellEnd"/>
      <w:r>
        <w:rPr>
          <w:sz w:val="28"/>
          <w:szCs w:val="28"/>
          <w:u w:val="single"/>
        </w:rPr>
        <w:t xml:space="preserve"> муниципального района республики Мордовия</w:t>
      </w:r>
    </w:p>
    <w:p w:rsidR="00DE07F6" w:rsidRPr="00D66715" w:rsidRDefault="00DE07F6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4C6C56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color w:val="000000" w:themeColor="text1"/>
          <w:sz w:val="16"/>
          <w:szCs w:val="16"/>
          <w:u w:val="single"/>
        </w:rPr>
      </w:pPr>
      <w:r w:rsidRPr="00D66715">
        <w:rPr>
          <w:b/>
          <w:sz w:val="28"/>
          <w:szCs w:val="28"/>
        </w:rPr>
        <w:t>Наделено статусом</w:t>
      </w:r>
      <w:r w:rsidR="002D40E7">
        <w:rPr>
          <w:sz w:val="28"/>
          <w:szCs w:val="28"/>
        </w:rPr>
        <w:t>:</w:t>
      </w:r>
      <w:r w:rsidRPr="00D66715">
        <w:rPr>
          <w:sz w:val="16"/>
          <w:szCs w:val="16"/>
        </w:rPr>
        <w:t xml:space="preserve">     </w:t>
      </w:r>
      <w:r w:rsidR="004C6C56" w:rsidRPr="00F05079">
        <w:rPr>
          <w:color w:val="000000" w:themeColor="text1"/>
          <w:sz w:val="33"/>
          <w:szCs w:val="33"/>
          <w:u w:val="single"/>
          <w:shd w:val="clear" w:color="auto" w:fill="FFFFFF"/>
        </w:rPr>
        <w:t>Закон Республики Мордовия от 28 декабря 2004 г. N 120-З</w:t>
      </w:r>
      <w:proofErr w:type="gramStart"/>
      <w:r w:rsidR="004C6C56" w:rsidRPr="00F05079">
        <w:rPr>
          <w:color w:val="000000" w:themeColor="text1"/>
          <w:sz w:val="33"/>
          <w:szCs w:val="33"/>
          <w:u w:val="single"/>
          <w:shd w:val="clear" w:color="auto" w:fill="FFFFFF"/>
        </w:rPr>
        <w:t>"О</w:t>
      </w:r>
      <w:proofErr w:type="gramEnd"/>
      <w:r w:rsidR="004C6C56" w:rsidRPr="00F05079">
        <w:rPr>
          <w:color w:val="000000" w:themeColor="text1"/>
          <w:sz w:val="33"/>
          <w:szCs w:val="33"/>
          <w:u w:val="single"/>
          <w:shd w:val="clear" w:color="auto" w:fill="FFFFFF"/>
        </w:rPr>
        <w:t xml:space="preserve">б установлении границ муниципальных образований </w:t>
      </w:r>
      <w:proofErr w:type="spellStart"/>
      <w:r w:rsidR="004C6C56" w:rsidRPr="00F05079">
        <w:rPr>
          <w:color w:val="000000" w:themeColor="text1"/>
          <w:sz w:val="33"/>
          <w:szCs w:val="33"/>
          <w:u w:val="single"/>
          <w:shd w:val="clear" w:color="auto" w:fill="FFFFFF"/>
        </w:rPr>
        <w:t>Кадошкинского</w:t>
      </w:r>
      <w:proofErr w:type="spellEnd"/>
      <w:r w:rsidR="004C6C56" w:rsidRPr="00F05079">
        <w:rPr>
          <w:color w:val="000000" w:themeColor="text1"/>
          <w:sz w:val="33"/>
          <w:szCs w:val="33"/>
          <w:u w:val="single"/>
          <w:shd w:val="clear" w:color="auto" w:fill="FFFFFF"/>
        </w:rPr>
        <w:t xml:space="preserve"> муниципального района, </w:t>
      </w:r>
      <w:proofErr w:type="spellStart"/>
      <w:r w:rsidR="004C6C56" w:rsidRPr="00F05079">
        <w:rPr>
          <w:color w:val="000000" w:themeColor="text1"/>
          <w:sz w:val="33"/>
          <w:szCs w:val="33"/>
          <w:u w:val="single"/>
          <w:shd w:val="clear" w:color="auto" w:fill="FFFFFF"/>
        </w:rPr>
        <w:t>Кадошкинского</w:t>
      </w:r>
      <w:proofErr w:type="spellEnd"/>
      <w:r w:rsidR="004C6C56" w:rsidRPr="00F05079">
        <w:rPr>
          <w:color w:val="000000" w:themeColor="text1"/>
          <w:sz w:val="33"/>
          <w:szCs w:val="33"/>
          <w:u w:val="single"/>
          <w:shd w:val="clear" w:color="auto" w:fill="FFFFFF"/>
        </w:rPr>
        <w:t xml:space="preserve"> муниципального района и наделении их статусом сельского поселения, городского поселения и муниципального района"</w:t>
      </w:r>
      <w:r w:rsidR="004C6C56" w:rsidRPr="00F05079">
        <w:rPr>
          <w:color w:val="000000" w:themeColor="text1"/>
          <w:sz w:val="16"/>
          <w:szCs w:val="16"/>
          <w:u w:val="single"/>
        </w:rPr>
        <w:t xml:space="preserve">                                                                                                                                   </w:t>
      </w:r>
    </w:p>
    <w:p w:rsidR="004C6C56" w:rsidRDefault="004C6C56" w:rsidP="00D66715">
      <w:pPr>
        <w:tabs>
          <w:tab w:val="left" w:pos="10440"/>
          <w:tab w:val="left" w:pos="10800"/>
          <w:tab w:val="left" w:pos="12060"/>
        </w:tabs>
        <w:ind w:right="126"/>
        <w:rPr>
          <w:color w:val="000000" w:themeColor="text1"/>
          <w:sz w:val="16"/>
          <w:szCs w:val="16"/>
          <w:u w:val="single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 xml:space="preserve">: </w:t>
      </w:r>
      <w:r w:rsidR="002D40E7">
        <w:rPr>
          <w:sz w:val="28"/>
          <w:szCs w:val="28"/>
        </w:rPr>
        <w:t xml:space="preserve">Республика </w:t>
      </w:r>
      <w:proofErr w:type="spellStart"/>
      <w:r w:rsidR="002D40E7">
        <w:rPr>
          <w:sz w:val="28"/>
          <w:szCs w:val="28"/>
        </w:rPr>
        <w:t>Мордовия,Кадошкинский</w:t>
      </w:r>
      <w:proofErr w:type="spellEnd"/>
      <w:r w:rsidR="002D40E7">
        <w:rPr>
          <w:sz w:val="28"/>
          <w:szCs w:val="28"/>
        </w:rPr>
        <w:t xml:space="preserve"> район, </w:t>
      </w:r>
      <w:proofErr w:type="spellStart"/>
      <w:r w:rsidR="002D40E7">
        <w:rPr>
          <w:sz w:val="28"/>
          <w:szCs w:val="28"/>
        </w:rPr>
        <w:t>с</w:t>
      </w:r>
      <w:proofErr w:type="gramStart"/>
      <w:r w:rsidR="002D40E7">
        <w:rPr>
          <w:sz w:val="28"/>
          <w:szCs w:val="28"/>
        </w:rPr>
        <w:t>.А</w:t>
      </w:r>
      <w:proofErr w:type="gramEnd"/>
      <w:r w:rsidR="002D40E7">
        <w:rPr>
          <w:sz w:val="28"/>
          <w:szCs w:val="28"/>
        </w:rPr>
        <w:t>дашево,ул.Ленина</w:t>
      </w:r>
      <w:proofErr w:type="spellEnd"/>
      <w:r w:rsidR="002D40E7">
        <w:rPr>
          <w:sz w:val="28"/>
          <w:szCs w:val="28"/>
        </w:rPr>
        <w:t>, д.5, 431910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2D40E7" w:rsidRPr="006E2972" w:rsidRDefault="00981D55" w:rsidP="002D40E7">
      <w:pPr>
        <w:rPr>
          <w:color w:val="000000"/>
          <w:sz w:val="28"/>
          <w:szCs w:val="28"/>
        </w:rPr>
      </w:pPr>
      <w:r w:rsidRPr="00D66715">
        <w:rPr>
          <w:b/>
          <w:sz w:val="28"/>
          <w:szCs w:val="28"/>
        </w:rPr>
        <w:t>Электронный адрес администрации муниципального образовани</w:t>
      </w:r>
      <w:r w:rsidR="00DE07F6" w:rsidRPr="00D66715">
        <w:rPr>
          <w:b/>
          <w:sz w:val="28"/>
          <w:szCs w:val="28"/>
        </w:rPr>
        <w:t>я</w:t>
      </w:r>
      <w:r w:rsidRPr="00D66715">
        <w:rPr>
          <w:sz w:val="28"/>
          <w:szCs w:val="28"/>
        </w:rPr>
        <w:t xml:space="preserve">: </w:t>
      </w:r>
      <w:hyperlink r:id="rId9" w:history="1">
        <w:r w:rsidR="002D40E7" w:rsidRPr="006E2972">
          <w:rPr>
            <w:rStyle w:val="aff"/>
            <w:color w:val="000000"/>
            <w:sz w:val="28"/>
            <w:szCs w:val="28"/>
          </w:rPr>
          <w:t>adiministraciya@mail.ru</w:t>
        </w:r>
      </w:hyperlink>
      <w:r w:rsidR="002D40E7" w:rsidRPr="006E2972">
        <w:rPr>
          <w:color w:val="000000"/>
          <w:sz w:val="28"/>
          <w:szCs w:val="28"/>
        </w:rPr>
        <w:br/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2D40E7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b/>
          <w:sz w:val="28"/>
          <w:szCs w:val="28"/>
        </w:rPr>
        <w:t>Адрес сайта муниципального образования</w:t>
      </w:r>
      <w:r w:rsidRPr="002D40E7">
        <w:rPr>
          <w:sz w:val="28"/>
          <w:szCs w:val="28"/>
          <w:u w:val="single"/>
        </w:rPr>
        <w:t xml:space="preserve">: </w:t>
      </w:r>
      <w:proofErr w:type="spellStart"/>
      <w:r w:rsidR="002D40E7" w:rsidRPr="002D40E7">
        <w:rPr>
          <w:sz w:val="28"/>
          <w:szCs w:val="28"/>
          <w:u w:val="single"/>
          <w:lang w:val="en-US"/>
        </w:rPr>
        <w:t>kadoshkino</w:t>
      </w:r>
      <w:proofErr w:type="spellEnd"/>
      <w:r w:rsidR="002D40E7" w:rsidRPr="002D40E7">
        <w:rPr>
          <w:sz w:val="28"/>
          <w:szCs w:val="28"/>
          <w:u w:val="single"/>
        </w:rPr>
        <w:t>.</w:t>
      </w:r>
      <w:r w:rsidR="002D40E7" w:rsidRPr="002D40E7">
        <w:rPr>
          <w:sz w:val="28"/>
          <w:szCs w:val="28"/>
          <w:u w:val="single"/>
          <w:lang w:val="en-US"/>
        </w:rPr>
        <w:t>e</w:t>
      </w:r>
      <w:r w:rsidR="002D40E7" w:rsidRPr="002D40E7">
        <w:rPr>
          <w:sz w:val="28"/>
          <w:szCs w:val="28"/>
          <w:u w:val="single"/>
        </w:rPr>
        <w:t>-</w:t>
      </w:r>
      <w:proofErr w:type="spellStart"/>
      <w:r w:rsidR="002D40E7" w:rsidRPr="002D40E7">
        <w:rPr>
          <w:sz w:val="28"/>
          <w:szCs w:val="28"/>
          <w:u w:val="single"/>
          <w:lang w:val="en-US"/>
        </w:rPr>
        <w:t>mordovia</w:t>
      </w:r>
      <w:proofErr w:type="spellEnd"/>
      <w:r w:rsidR="002D40E7" w:rsidRPr="002D40E7">
        <w:rPr>
          <w:sz w:val="28"/>
          <w:szCs w:val="28"/>
          <w:u w:val="single"/>
        </w:rPr>
        <w:t>.</w:t>
      </w:r>
      <w:proofErr w:type="spellStart"/>
      <w:r w:rsidR="002D40E7" w:rsidRPr="002D40E7">
        <w:rPr>
          <w:sz w:val="28"/>
          <w:szCs w:val="28"/>
          <w:u w:val="single"/>
          <w:lang w:val="en-US"/>
        </w:rPr>
        <w:t>ru</w:t>
      </w:r>
      <w:proofErr w:type="spellEnd"/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2D40E7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sz w:val="28"/>
          <w:szCs w:val="28"/>
        </w:rPr>
        <w:t>Устав муниципального образования:</w:t>
      </w:r>
      <w:r w:rsidR="00672251">
        <w:rPr>
          <w:sz w:val="28"/>
          <w:szCs w:val="28"/>
        </w:rPr>
        <w:t xml:space="preserve"> </w:t>
      </w:r>
      <w:r w:rsidR="002D40E7" w:rsidRPr="002D40E7">
        <w:rPr>
          <w:sz w:val="28"/>
          <w:szCs w:val="28"/>
          <w:u w:val="single"/>
        </w:rPr>
        <w:t xml:space="preserve">Устав </w:t>
      </w:r>
      <w:proofErr w:type="spellStart"/>
      <w:r w:rsidR="002D40E7" w:rsidRPr="002D40E7">
        <w:rPr>
          <w:sz w:val="28"/>
          <w:szCs w:val="28"/>
          <w:u w:val="single"/>
        </w:rPr>
        <w:t>Адашевского</w:t>
      </w:r>
      <w:proofErr w:type="spellEnd"/>
      <w:r w:rsidR="002D40E7" w:rsidRPr="002D40E7">
        <w:rPr>
          <w:sz w:val="28"/>
          <w:szCs w:val="28"/>
          <w:u w:val="single"/>
        </w:rPr>
        <w:t xml:space="preserve"> сельского поселения </w:t>
      </w:r>
      <w:proofErr w:type="spellStart"/>
      <w:r w:rsidR="002D40E7" w:rsidRPr="002D40E7">
        <w:rPr>
          <w:sz w:val="28"/>
          <w:szCs w:val="28"/>
          <w:u w:val="single"/>
        </w:rPr>
        <w:t>Кадошкинского</w:t>
      </w:r>
      <w:proofErr w:type="spellEnd"/>
      <w:r w:rsidR="002D40E7" w:rsidRPr="002D40E7">
        <w:rPr>
          <w:sz w:val="28"/>
          <w:szCs w:val="28"/>
          <w:u w:val="single"/>
        </w:rPr>
        <w:t xml:space="preserve"> муниципального района Ре</w:t>
      </w:r>
      <w:r w:rsidR="002D40E7" w:rsidRPr="002D40E7">
        <w:rPr>
          <w:sz w:val="28"/>
          <w:szCs w:val="28"/>
          <w:u w:val="single"/>
        </w:rPr>
        <w:t>с</w:t>
      </w:r>
      <w:r w:rsidR="002D40E7" w:rsidRPr="002D40E7">
        <w:rPr>
          <w:sz w:val="28"/>
          <w:szCs w:val="28"/>
          <w:u w:val="single"/>
        </w:rPr>
        <w:t>публики Мордовия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B404A6" w:rsidRDefault="00B404A6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>Зарегистрирован</w:t>
      </w:r>
      <w:proofErr w:type="gramEnd"/>
      <w:r>
        <w:rPr>
          <w:sz w:val="28"/>
          <w:szCs w:val="28"/>
        </w:rPr>
        <w:t xml:space="preserve">: </w:t>
      </w:r>
      <w:r w:rsidRPr="00B404A6">
        <w:rPr>
          <w:sz w:val="28"/>
          <w:szCs w:val="28"/>
          <w:u w:val="single"/>
        </w:rPr>
        <w:t>02 ма</w:t>
      </w:r>
      <w:r w:rsidR="005D4271">
        <w:rPr>
          <w:sz w:val="28"/>
          <w:szCs w:val="28"/>
          <w:u w:val="single"/>
        </w:rPr>
        <w:t>рта 2006 года №RU13511301200600</w:t>
      </w:r>
      <w:r w:rsidRPr="00B404A6">
        <w:rPr>
          <w:sz w:val="28"/>
          <w:szCs w:val="28"/>
          <w:u w:val="single"/>
        </w:rPr>
        <w:t>1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  <w:r w:rsidRPr="00D66715">
        <w:rPr>
          <w:b/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  <w:r w:rsidRPr="00D66715">
        <w:rPr>
          <w:sz w:val="28"/>
          <w:szCs w:val="28"/>
        </w:rPr>
        <w:t>Официально опубликован:</w:t>
      </w:r>
      <w:r w:rsidR="005D4271">
        <w:rPr>
          <w:sz w:val="28"/>
          <w:szCs w:val="28"/>
        </w:rPr>
        <w:t xml:space="preserve"> </w:t>
      </w:r>
      <w:r w:rsidR="005D4271" w:rsidRPr="005D4271">
        <w:rPr>
          <w:sz w:val="28"/>
          <w:szCs w:val="28"/>
          <w:u w:val="single"/>
        </w:rPr>
        <w:t>газета «Сельские новости»</w:t>
      </w:r>
      <w:r w:rsidR="005D4271">
        <w:rPr>
          <w:sz w:val="28"/>
          <w:szCs w:val="28"/>
          <w:u w:val="single"/>
        </w:rPr>
        <w:t>, 06 марта 2006 г. №</w:t>
      </w:r>
      <w:r w:rsidR="00672251">
        <w:rPr>
          <w:sz w:val="28"/>
          <w:szCs w:val="28"/>
          <w:u w:val="single"/>
        </w:rPr>
        <w:t>3</w:t>
      </w:r>
      <w:r w:rsidR="005D4271">
        <w:rPr>
          <w:sz w:val="28"/>
          <w:szCs w:val="28"/>
          <w:u w:val="single"/>
        </w:rPr>
        <w:t>.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672251" w:rsidRPr="00672251" w:rsidRDefault="00981D55" w:rsidP="00672251">
      <w:pPr>
        <w:tabs>
          <w:tab w:val="left" w:pos="10440"/>
          <w:tab w:val="left" w:pos="10800"/>
          <w:tab w:val="left" w:pos="12060"/>
        </w:tabs>
        <w:jc w:val="both"/>
        <w:rPr>
          <w:sz w:val="28"/>
          <w:szCs w:val="28"/>
          <w:u w:val="single"/>
        </w:rPr>
      </w:pPr>
      <w:proofErr w:type="gramStart"/>
      <w:r w:rsidRPr="00672251">
        <w:rPr>
          <w:sz w:val="28"/>
          <w:szCs w:val="28"/>
        </w:rPr>
        <w:t xml:space="preserve">Внесен в государственный реестр муниципальных образований </w:t>
      </w:r>
      <w:r w:rsidR="00672251" w:rsidRPr="00672251">
        <w:rPr>
          <w:sz w:val="28"/>
          <w:szCs w:val="28"/>
          <w:u w:val="single"/>
        </w:rPr>
        <w:t>06.07.2006</w:t>
      </w:r>
      <w:r w:rsidR="00672251" w:rsidRPr="00672251">
        <w:rPr>
          <w:u w:val="single"/>
        </w:rPr>
        <w:t xml:space="preserve">  </w:t>
      </w:r>
      <w:r w:rsidR="00672251" w:rsidRPr="00672251">
        <w:rPr>
          <w:sz w:val="28"/>
          <w:szCs w:val="28"/>
          <w:u w:val="single"/>
        </w:rPr>
        <w:t>RU13511301</w:t>
      </w:r>
      <w:proofErr w:type="gramEnd"/>
    </w:p>
    <w:p w:rsidR="00981D55" w:rsidRPr="00D66715" w:rsidRDefault="00672251" w:rsidP="00672251">
      <w:pPr>
        <w:tabs>
          <w:tab w:val="left" w:pos="10440"/>
          <w:tab w:val="left" w:pos="10800"/>
          <w:tab w:val="left" w:pos="12060"/>
        </w:tabs>
        <w:jc w:val="both"/>
        <w:rPr>
          <w:b/>
          <w:sz w:val="28"/>
          <w:szCs w:val="28"/>
          <w:u w:val="single"/>
        </w:rPr>
      </w:pPr>
      <w:r w:rsidRPr="00672251">
        <w:rPr>
          <w:sz w:val="28"/>
          <w:szCs w:val="28"/>
        </w:rPr>
        <w:t xml:space="preserve">  </w:t>
      </w:r>
    </w:p>
    <w:p w:rsidR="00981D55" w:rsidRPr="00D66715" w:rsidRDefault="00981D55" w:rsidP="00D66715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D66715">
        <w:rPr>
          <w:sz w:val="16"/>
          <w:szCs w:val="16"/>
        </w:rPr>
        <w:t xml:space="preserve"> (дата, № государственной регистрации)                                                                                      </w:t>
      </w:r>
    </w:p>
    <w:p w:rsidR="00C51CBA" w:rsidRDefault="00C51CBA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B67925" w:rsidRPr="00D66715" w:rsidRDefault="00B67925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СОДЕРЖАНИЕ</w:t>
      </w:r>
    </w:p>
    <w:tbl>
      <w:tblPr>
        <w:tblW w:w="5021" w:type="pct"/>
        <w:tblLook w:val="0000" w:firstRow="0" w:lastRow="0" w:firstColumn="0" w:lastColumn="0" w:noHBand="0" w:noVBand="0"/>
      </w:tblPr>
      <w:tblGrid>
        <w:gridCol w:w="1104"/>
        <w:gridCol w:w="14314"/>
      </w:tblGrid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C51CBA" w:rsidRDefault="00C51CBA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8"/>
                <w:szCs w:val="28"/>
              </w:rPr>
            </w:pPr>
            <w:r w:rsidRPr="00C51CBA">
              <w:rPr>
                <w:b/>
                <w:sz w:val="28"/>
                <w:szCs w:val="28"/>
              </w:rPr>
              <w:t>Р</w:t>
            </w:r>
            <w:r w:rsidR="009D092C">
              <w:rPr>
                <w:b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официальные символы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картографическое описание границ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сведения об органах местного самоуправления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представительный орган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глава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администрация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средства массовой информации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VIII</w:t>
            </w:r>
            <w:r w:rsidR="006336A4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уровень жизни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бюджет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доходы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расходы бюджета муниципального образования, направленные на решение вопросов местного значения и другие муниципальные ну</w:t>
            </w:r>
            <w:r w:rsidRPr="00D66715">
              <w:rPr>
                <w:sz w:val="24"/>
                <w:szCs w:val="28"/>
              </w:rPr>
              <w:t>ж</w:t>
            </w:r>
            <w:r w:rsidRPr="00D66715">
              <w:rPr>
                <w:sz w:val="24"/>
                <w:szCs w:val="28"/>
              </w:rPr>
              <w:t xml:space="preserve">ды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дефицит (профицит)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источники покрытия дефицита бюджета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</w:t>
            </w:r>
            <w:proofErr w:type="gramStart"/>
            <w:r>
              <w:rPr>
                <w:b/>
                <w:sz w:val="24"/>
                <w:szCs w:val="28"/>
              </w:rPr>
              <w:t>I</w:t>
            </w:r>
            <w:proofErr w:type="gramEnd"/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муниципальное имущество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структура муниципального имущественного комплекса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структура и стоимость объектов недвижимости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proofErr w:type="gramStart"/>
            <w:r>
              <w:rPr>
                <w:b/>
                <w:sz w:val="24"/>
                <w:szCs w:val="28"/>
              </w:rPr>
              <w:t>Х</w:t>
            </w:r>
            <w:proofErr w:type="gramEnd"/>
            <w:r>
              <w:rPr>
                <w:b/>
                <w:sz w:val="24"/>
                <w:szCs w:val="28"/>
              </w:rPr>
              <w:t>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основные экономические показатели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общая характеристика организаций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малый и средний бизнес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производство товаров и услуг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сельское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строительство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торговля, общественное питание и бытовое обслуживание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связь и телекоммуникации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дорожное хозяйство и транспорт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жилищно-коммунальное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>XI</w:t>
            </w:r>
            <w:r>
              <w:rPr>
                <w:b/>
                <w:sz w:val="24"/>
                <w:szCs w:val="28"/>
                <w:lang w:val="en-US"/>
              </w:rPr>
              <w:t>II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здравоохранение, социальное обеспечение, образование, культура, физическая культура и спорт</w:t>
            </w:r>
            <w:r w:rsidR="003F46CC" w:rsidRPr="00D66715">
              <w:rPr>
                <w:b/>
                <w:sz w:val="24"/>
                <w:szCs w:val="28"/>
              </w:rPr>
              <w:t>, 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здравоохранение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социальное обеспечение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образование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культура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физическая культура и 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X</w:t>
            </w:r>
            <w:r w:rsidR="00A21AA0"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организация охраны общественного порядка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охрана окружающей среды</w:t>
            </w:r>
          </w:p>
        </w:tc>
      </w:tr>
      <w:tr w:rsidR="002A3F52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объекты культурного наследия (памятники истории и культуры)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1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2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в стадии строительства</w:t>
            </w:r>
            <w:r w:rsidR="00912BAA">
              <w:rPr>
                <w:b/>
                <w:sz w:val="24"/>
                <w:szCs w:val="28"/>
              </w:rPr>
              <w:t xml:space="preserve"> на территории м</w:t>
            </w:r>
            <w:r w:rsidR="00912BAA">
              <w:rPr>
                <w:b/>
                <w:sz w:val="24"/>
                <w:szCs w:val="28"/>
              </w:rPr>
              <w:t>у</w:t>
            </w:r>
            <w:r w:rsidR="00912BAA">
              <w:rPr>
                <w:b/>
                <w:sz w:val="24"/>
                <w:szCs w:val="28"/>
              </w:rPr>
              <w:t>ниципального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P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3</w:t>
            </w:r>
            <w:r w:rsidR="00912BAA">
              <w:rPr>
                <w:b/>
                <w:sz w:val="24"/>
                <w:szCs w:val="28"/>
              </w:rPr>
              <w:t>. Объекты социальной и инженерной инфраструктуры, строительство которых планируется на территории мун</w:t>
            </w:r>
            <w:r w:rsidR="00912BAA">
              <w:rPr>
                <w:b/>
                <w:sz w:val="24"/>
                <w:szCs w:val="28"/>
              </w:rPr>
              <w:t>и</w:t>
            </w:r>
            <w:r w:rsidR="00912BAA">
              <w:rPr>
                <w:b/>
                <w:sz w:val="24"/>
                <w:szCs w:val="28"/>
              </w:rPr>
              <w:t>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4</w:t>
            </w:r>
            <w:r w:rsidR="00912BAA">
              <w:rPr>
                <w:b/>
                <w:sz w:val="24"/>
                <w:szCs w:val="28"/>
              </w:rPr>
              <w:t>. Перечень организаций, находящихся на территории муниципального образования по основным видам эконом</w:t>
            </w:r>
            <w:r w:rsidR="00912BAA">
              <w:rPr>
                <w:b/>
                <w:sz w:val="24"/>
                <w:szCs w:val="28"/>
              </w:rPr>
              <w:t>и</w:t>
            </w:r>
            <w:r w:rsidR="00912BAA">
              <w:rPr>
                <w:b/>
                <w:sz w:val="24"/>
                <w:szCs w:val="28"/>
              </w:rPr>
              <w:t>ческой деятельности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5</w:t>
            </w:r>
            <w:r w:rsidR="00912BAA">
              <w:rPr>
                <w:b/>
                <w:sz w:val="24"/>
                <w:szCs w:val="28"/>
              </w:rPr>
              <w:t>. Перечень сельскохозяйствен</w:t>
            </w:r>
            <w:r w:rsidR="00AA4B94">
              <w:rPr>
                <w:b/>
                <w:sz w:val="24"/>
                <w:szCs w:val="28"/>
              </w:rPr>
              <w:t>ных организаций и КФХ, находящих</w:t>
            </w:r>
            <w:r w:rsidR="00912BAA">
              <w:rPr>
                <w:b/>
                <w:sz w:val="24"/>
                <w:szCs w:val="28"/>
              </w:rPr>
              <w:t>ся на территории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Приложение 7. Графическая схема размещения объектов, находящихся на территории </w:t>
            </w:r>
            <w:r w:rsidR="00AA4B94">
              <w:rPr>
                <w:b/>
                <w:sz w:val="24"/>
                <w:szCs w:val="28"/>
              </w:rPr>
              <w:t>муниципального образования</w:t>
            </w:r>
          </w:p>
        </w:tc>
      </w:tr>
    </w:tbl>
    <w:p w:rsidR="00B67925" w:rsidRDefault="00B6792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Pr="00D6671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8"/>
      </w:tblGrid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822DAD" w:rsidRPr="00D66715" w:rsidRDefault="00822DAD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C51CBA" w:rsidRPr="00C51CBA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  <w:r w:rsidRPr="00C51CBA">
              <w:rPr>
                <w:b/>
                <w:sz w:val="30"/>
                <w:szCs w:val="30"/>
              </w:rPr>
              <w:lastRenderedPageBreak/>
              <w:t>РАЗДЕЛ 1. СОЦИАЛЬНО-ЭКОНОМИЧЕСКИЙ ПАСПОРТ</w:t>
            </w:r>
          </w:p>
          <w:p w:rsidR="00C51CBA" w:rsidRDefault="00C51CBA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sz w:val="24"/>
                <w:szCs w:val="24"/>
              </w:rPr>
              <w:t>. ОФИЦИАЛЬНЫЕ СИМВОЛЫ МУНИЦИПАЛЬНОГО ОБРАЗОВАНИЯ</w:t>
            </w:r>
          </w:p>
          <w:p w:rsidR="00466C48" w:rsidRPr="00D66715" w:rsidRDefault="00466C48" w:rsidP="00D66715">
            <w:pPr>
              <w:ind w:left="1080"/>
              <w:rPr>
                <w:sz w:val="28"/>
                <w:szCs w:val="28"/>
              </w:rPr>
            </w:pP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Герб муниципального образования </w:t>
            </w:r>
            <w:r w:rsidR="001D480E">
              <w:rPr>
                <w:b/>
                <w:sz w:val="24"/>
                <w:szCs w:val="24"/>
              </w:rPr>
              <w:t>-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Флаг муниципального образования </w:t>
            </w:r>
            <w:r w:rsidR="001D480E">
              <w:rPr>
                <w:b/>
                <w:sz w:val="24"/>
                <w:szCs w:val="24"/>
              </w:rPr>
              <w:t>- флаг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jc w:val="both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>Ги</w:t>
            </w:r>
            <w:r w:rsidR="0057758B" w:rsidRPr="00D66715">
              <w:rPr>
                <w:b/>
                <w:sz w:val="24"/>
                <w:szCs w:val="24"/>
              </w:rPr>
              <w:t>мн муниципального образования –</w:t>
            </w:r>
          </w:p>
          <w:p w:rsidR="009002AA" w:rsidRPr="00D66715" w:rsidRDefault="009002AA" w:rsidP="00D66715">
            <w:pPr>
              <w:pStyle w:val="aff0"/>
              <w:jc w:val="both"/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sz w:val="24"/>
                <w:szCs w:val="24"/>
              </w:rPr>
            </w:pPr>
          </w:p>
        </w:tc>
      </w:tr>
      <w:tr w:rsidR="00F84854" w:rsidRPr="00D66715" w:rsidTr="00CC0A43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lastRenderedPageBreak/>
              <w:t>II</w:t>
            </w:r>
            <w:r w:rsidRPr="00D66715">
              <w:rPr>
                <w:b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C90280" w:rsidRDefault="00466C48" w:rsidP="00C90280">
            <w:pPr>
              <w:pStyle w:val="15"/>
              <w:numPr>
                <w:ilvl w:val="0"/>
                <w:numId w:val="26"/>
              </w:numPr>
              <w:rPr>
                <w:b/>
              </w:rPr>
            </w:pPr>
            <w:r w:rsidRPr="00D837B9">
              <w:rPr>
                <w:b/>
              </w:rPr>
              <w:t>Историческая справка о становлении органов власти на территории муниципального образования</w:t>
            </w:r>
          </w:p>
          <w:p w:rsidR="00D837B9" w:rsidRPr="00D837B9" w:rsidRDefault="00D837B9" w:rsidP="00D837B9">
            <w:pPr>
              <w:pStyle w:val="15"/>
              <w:ind w:left="360"/>
              <w:rPr>
                <w:b/>
              </w:rPr>
            </w:pPr>
          </w:p>
          <w:p w:rsidR="00D837B9" w:rsidRPr="00D837B9" w:rsidRDefault="00D837B9" w:rsidP="00D837B9">
            <w:pPr>
              <w:ind w:firstLine="285"/>
              <w:jc w:val="both"/>
              <w:rPr>
                <w:sz w:val="24"/>
                <w:szCs w:val="24"/>
              </w:rPr>
            </w:pPr>
            <w:r w:rsidRPr="00D837B9">
              <w:rPr>
                <w:b/>
                <w:sz w:val="24"/>
                <w:szCs w:val="24"/>
              </w:rPr>
              <w:t xml:space="preserve">   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Совет рабочих, крестьянских и красноармейских депутатов был образован в 1918 году. Сельсовет вошел в состав </w:t>
            </w:r>
            <w:proofErr w:type="spellStart"/>
            <w:r w:rsidRPr="00D837B9">
              <w:rPr>
                <w:sz w:val="24"/>
                <w:szCs w:val="24"/>
              </w:rPr>
              <w:t>Я</w:t>
            </w:r>
            <w:r w:rsidRPr="00D837B9">
              <w:rPr>
                <w:sz w:val="24"/>
                <w:szCs w:val="24"/>
              </w:rPr>
              <w:t>м</w:t>
            </w:r>
            <w:r w:rsidRPr="00D837B9">
              <w:rPr>
                <w:sz w:val="24"/>
                <w:szCs w:val="24"/>
              </w:rPr>
              <w:t>щинской</w:t>
            </w:r>
            <w:proofErr w:type="spellEnd"/>
            <w:r w:rsidRPr="00D837B9">
              <w:rPr>
                <w:b/>
                <w:bCs/>
                <w:sz w:val="24"/>
                <w:szCs w:val="24"/>
              </w:rPr>
              <w:t xml:space="preserve"> </w:t>
            </w:r>
            <w:r w:rsidRPr="00D837B9">
              <w:rPr>
                <w:sz w:val="24"/>
                <w:szCs w:val="24"/>
              </w:rPr>
              <w:t xml:space="preserve">волости </w:t>
            </w:r>
            <w:proofErr w:type="spellStart"/>
            <w:r w:rsidRPr="00D837B9">
              <w:rPr>
                <w:sz w:val="24"/>
                <w:szCs w:val="24"/>
              </w:rPr>
              <w:t>Инсарского</w:t>
            </w:r>
            <w:proofErr w:type="spellEnd"/>
            <w:r w:rsidRPr="00D837B9">
              <w:rPr>
                <w:sz w:val="24"/>
                <w:szCs w:val="24"/>
              </w:rPr>
              <w:t xml:space="preserve"> уезда</w:t>
            </w:r>
            <w:r w:rsidRPr="00D837B9">
              <w:rPr>
                <w:b/>
                <w:bCs/>
                <w:sz w:val="24"/>
                <w:szCs w:val="24"/>
              </w:rPr>
              <w:t xml:space="preserve"> </w:t>
            </w:r>
            <w:r w:rsidRPr="00D837B9">
              <w:rPr>
                <w:sz w:val="24"/>
                <w:szCs w:val="24"/>
              </w:rPr>
              <w:t>Пензенской губернии.</w:t>
            </w:r>
            <w:r w:rsidRPr="00D837B9">
              <w:rPr>
                <w:b/>
                <w:bCs/>
                <w:sz w:val="24"/>
                <w:szCs w:val="24"/>
              </w:rPr>
              <w:t xml:space="preserve"> </w:t>
            </w:r>
            <w:r w:rsidRPr="00D837B9">
              <w:rPr>
                <w:sz w:val="24"/>
                <w:szCs w:val="24"/>
              </w:rPr>
              <w:t>Сельский Совет и его исполком именовались: «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 сельский Совет рабочих, крестьянских и красноармейских депутатов </w:t>
            </w:r>
            <w:proofErr w:type="spellStart"/>
            <w:r w:rsidRPr="00D837B9">
              <w:rPr>
                <w:sz w:val="24"/>
                <w:szCs w:val="24"/>
              </w:rPr>
              <w:t>Ямщинской</w:t>
            </w:r>
            <w:proofErr w:type="spellEnd"/>
            <w:r w:rsidRPr="00D837B9">
              <w:rPr>
                <w:sz w:val="24"/>
                <w:szCs w:val="24"/>
              </w:rPr>
              <w:t xml:space="preserve"> волости </w:t>
            </w:r>
            <w:proofErr w:type="spellStart"/>
            <w:r w:rsidRPr="00D837B9">
              <w:rPr>
                <w:sz w:val="24"/>
                <w:szCs w:val="24"/>
              </w:rPr>
              <w:t>Инсарского</w:t>
            </w:r>
            <w:proofErr w:type="spellEnd"/>
            <w:r w:rsidRPr="00D837B9">
              <w:rPr>
                <w:b/>
                <w:bCs/>
                <w:sz w:val="24"/>
                <w:szCs w:val="24"/>
              </w:rPr>
              <w:t xml:space="preserve"> </w:t>
            </w:r>
            <w:r w:rsidRPr="00D837B9">
              <w:rPr>
                <w:sz w:val="24"/>
                <w:szCs w:val="24"/>
              </w:rPr>
              <w:t>уезда Пензенской губернии</w:t>
            </w:r>
            <w:r>
              <w:rPr>
                <w:sz w:val="24"/>
                <w:szCs w:val="24"/>
              </w:rPr>
              <w:t xml:space="preserve"> </w:t>
            </w:r>
            <w:r w:rsidRPr="00D837B9">
              <w:rPr>
                <w:sz w:val="24"/>
                <w:szCs w:val="24"/>
              </w:rPr>
              <w:t>и его исполнительный комитет».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Постановлением ВЦИК от 16 марта 1925 года «О перегруппировке и упразднен</w:t>
            </w:r>
            <w:proofErr w:type="gramStart"/>
            <w:r w:rsidRPr="00D837B9">
              <w:rPr>
                <w:sz w:val="24"/>
                <w:szCs w:val="24"/>
              </w:rPr>
              <w:t>ии     уе</w:t>
            </w:r>
            <w:proofErr w:type="gramEnd"/>
            <w:r w:rsidRPr="00D837B9">
              <w:rPr>
                <w:sz w:val="24"/>
                <w:szCs w:val="24"/>
              </w:rPr>
              <w:t xml:space="preserve">здов и волостей Пензенской губернии» был упразднен </w:t>
            </w:r>
            <w:proofErr w:type="spellStart"/>
            <w:r w:rsidRPr="00D837B9">
              <w:rPr>
                <w:sz w:val="24"/>
                <w:szCs w:val="24"/>
              </w:rPr>
              <w:t>Инсарский</w:t>
            </w:r>
            <w:proofErr w:type="spellEnd"/>
            <w:r w:rsidRPr="00D837B9">
              <w:rPr>
                <w:sz w:val="24"/>
                <w:szCs w:val="24"/>
              </w:rPr>
              <w:t xml:space="preserve"> уезд. 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сельсовет вошел в состав</w:t>
            </w:r>
            <w:r w:rsidRPr="00D837B9">
              <w:rPr>
                <w:b/>
                <w:bCs/>
                <w:sz w:val="24"/>
                <w:szCs w:val="24"/>
              </w:rPr>
              <w:t xml:space="preserve"> </w:t>
            </w:r>
            <w:r w:rsidRPr="00D837B9">
              <w:rPr>
                <w:bCs/>
                <w:sz w:val="24"/>
                <w:szCs w:val="24"/>
              </w:rPr>
              <w:t xml:space="preserve">2-й </w:t>
            </w:r>
            <w:proofErr w:type="spellStart"/>
            <w:r w:rsidRPr="00D837B9">
              <w:rPr>
                <w:bCs/>
                <w:sz w:val="24"/>
                <w:szCs w:val="24"/>
              </w:rPr>
              <w:t>Инсарской</w:t>
            </w:r>
            <w:proofErr w:type="spellEnd"/>
            <w:r w:rsidRPr="00D837B9">
              <w:rPr>
                <w:bCs/>
                <w:sz w:val="24"/>
                <w:szCs w:val="24"/>
              </w:rPr>
              <w:t xml:space="preserve"> волости Рузаевского</w:t>
            </w:r>
            <w:r w:rsidRPr="00D837B9">
              <w:rPr>
                <w:b/>
                <w:bCs/>
                <w:sz w:val="24"/>
                <w:szCs w:val="24"/>
              </w:rPr>
              <w:t xml:space="preserve"> </w:t>
            </w:r>
            <w:r w:rsidRPr="00D837B9">
              <w:rPr>
                <w:sz w:val="24"/>
                <w:szCs w:val="24"/>
              </w:rPr>
              <w:t>уезда и стал называться «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Совет рабочих, крестьянских и красноармейских депутатов 2-й </w:t>
            </w:r>
            <w:proofErr w:type="spellStart"/>
            <w:r w:rsidRPr="00D837B9">
              <w:rPr>
                <w:sz w:val="24"/>
                <w:szCs w:val="24"/>
              </w:rPr>
              <w:t>Инсарской</w:t>
            </w:r>
            <w:proofErr w:type="spellEnd"/>
            <w:r w:rsidRPr="00D837B9">
              <w:rPr>
                <w:sz w:val="24"/>
                <w:szCs w:val="24"/>
              </w:rPr>
              <w:t xml:space="preserve"> волости Рузаевского уезда Пензенской губернии и его исполнительный к</w:t>
            </w:r>
            <w:r w:rsidRPr="00D837B9">
              <w:rPr>
                <w:sz w:val="24"/>
                <w:szCs w:val="24"/>
              </w:rPr>
              <w:t>о</w:t>
            </w:r>
            <w:r w:rsidRPr="00D837B9">
              <w:rPr>
                <w:sz w:val="24"/>
                <w:szCs w:val="24"/>
              </w:rPr>
              <w:t xml:space="preserve">митет». Постановлением ВЦИК от 16 июля 1928 года «О составе округов, районов и их центрах </w:t>
            </w:r>
            <w:proofErr w:type="spellStart"/>
            <w:r w:rsidRPr="00D837B9">
              <w:rPr>
                <w:sz w:val="24"/>
                <w:szCs w:val="24"/>
              </w:rPr>
              <w:t>Средневолжской</w:t>
            </w:r>
            <w:proofErr w:type="spellEnd"/>
            <w:r w:rsidRPr="00D837B9">
              <w:rPr>
                <w:sz w:val="24"/>
                <w:szCs w:val="24"/>
              </w:rPr>
              <w:t xml:space="preserve"> области» был образован Мо</w:t>
            </w:r>
            <w:r w:rsidRPr="00D837B9">
              <w:rPr>
                <w:sz w:val="24"/>
                <w:szCs w:val="24"/>
              </w:rPr>
              <w:t>р</w:t>
            </w:r>
            <w:r w:rsidRPr="00D837B9">
              <w:rPr>
                <w:sz w:val="24"/>
                <w:szCs w:val="24"/>
              </w:rPr>
              <w:t xml:space="preserve">довский округ и проведено его районирование. 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сельсовет вошел в состав </w:t>
            </w:r>
            <w:proofErr w:type="spellStart"/>
            <w:r w:rsidRPr="00D837B9">
              <w:rPr>
                <w:sz w:val="24"/>
                <w:szCs w:val="24"/>
              </w:rPr>
              <w:t>Инсарского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района. Он стал именоваться «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Совет рабочих, крестьянских и красноармейских депутатов </w:t>
            </w:r>
            <w:proofErr w:type="spellStart"/>
            <w:r w:rsidRPr="00D837B9">
              <w:rPr>
                <w:sz w:val="24"/>
                <w:szCs w:val="24"/>
              </w:rPr>
              <w:t>Инсарского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  Мордовского округа </w:t>
            </w:r>
            <w:proofErr w:type="spellStart"/>
            <w:r w:rsidRPr="00D837B9">
              <w:rPr>
                <w:sz w:val="24"/>
                <w:szCs w:val="24"/>
              </w:rPr>
              <w:t>Средневолжской</w:t>
            </w:r>
            <w:proofErr w:type="spellEnd"/>
            <w:r w:rsidRPr="00D837B9">
              <w:rPr>
                <w:sz w:val="24"/>
                <w:szCs w:val="24"/>
              </w:rPr>
              <w:t xml:space="preserve"> области и его и</w:t>
            </w:r>
            <w:r w:rsidRPr="00D837B9">
              <w:rPr>
                <w:sz w:val="24"/>
                <w:szCs w:val="24"/>
              </w:rPr>
              <w:t>с</w:t>
            </w:r>
            <w:r w:rsidRPr="00D837B9">
              <w:rPr>
                <w:sz w:val="24"/>
                <w:szCs w:val="24"/>
              </w:rPr>
              <w:t>полнительный комитет».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proofErr w:type="gramStart"/>
            <w:r w:rsidRPr="00D837B9">
              <w:rPr>
                <w:sz w:val="24"/>
                <w:szCs w:val="24"/>
              </w:rPr>
              <w:t xml:space="preserve">После преобразования Мордовского округа в Мордовскую автономную область на основании Постановления ВЦИК от 10 января 1930 года «О преобразовании Мордовского округа </w:t>
            </w:r>
            <w:proofErr w:type="spellStart"/>
            <w:r w:rsidRPr="00D837B9">
              <w:rPr>
                <w:sz w:val="24"/>
                <w:szCs w:val="24"/>
              </w:rPr>
              <w:t>Средневолжского</w:t>
            </w:r>
            <w:proofErr w:type="spellEnd"/>
            <w:r w:rsidRPr="00D837B9">
              <w:rPr>
                <w:sz w:val="24"/>
                <w:szCs w:val="24"/>
              </w:rPr>
              <w:t xml:space="preserve"> края в Мордовскую автономную область, включении в состав </w:t>
            </w:r>
            <w:proofErr w:type="spellStart"/>
            <w:r w:rsidRPr="00D837B9">
              <w:rPr>
                <w:sz w:val="24"/>
                <w:szCs w:val="24"/>
              </w:rPr>
              <w:t>Средневолжского</w:t>
            </w:r>
            <w:proofErr w:type="spellEnd"/>
            <w:r w:rsidRPr="00D837B9">
              <w:rPr>
                <w:sz w:val="24"/>
                <w:szCs w:val="24"/>
              </w:rPr>
              <w:t xml:space="preserve"> края, внешних границах и внутреннем административном делении», сельсовет стал именоваться – «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Совет рабочих, крестьянских и красноармейских депутатов </w:t>
            </w:r>
            <w:proofErr w:type="spellStart"/>
            <w:r w:rsidRPr="00D837B9">
              <w:rPr>
                <w:sz w:val="24"/>
                <w:szCs w:val="24"/>
              </w:rPr>
              <w:t>Инсарского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 Мордовской автономной области </w:t>
            </w:r>
            <w:proofErr w:type="spellStart"/>
            <w:r w:rsidRPr="00D837B9">
              <w:rPr>
                <w:sz w:val="24"/>
                <w:szCs w:val="24"/>
              </w:rPr>
              <w:t>Средневолжского</w:t>
            </w:r>
            <w:proofErr w:type="spellEnd"/>
            <w:r w:rsidRPr="00D837B9">
              <w:rPr>
                <w:sz w:val="24"/>
                <w:szCs w:val="24"/>
              </w:rPr>
              <w:t xml:space="preserve"> края и его исполнительный комитет».</w:t>
            </w:r>
            <w:proofErr w:type="gramEnd"/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proofErr w:type="gramStart"/>
            <w:r w:rsidRPr="00D837B9">
              <w:rPr>
                <w:sz w:val="24"/>
                <w:szCs w:val="24"/>
              </w:rPr>
              <w:t>В связи с преобразованием Мордовской автономной области в Мордовскую Автономную Советскую Социалистическую Республику в соо</w:t>
            </w:r>
            <w:r w:rsidRPr="00D837B9">
              <w:rPr>
                <w:sz w:val="24"/>
                <w:szCs w:val="24"/>
              </w:rPr>
              <w:t>т</w:t>
            </w:r>
            <w:r w:rsidRPr="00D837B9">
              <w:rPr>
                <w:sz w:val="24"/>
                <w:szCs w:val="24"/>
              </w:rPr>
              <w:t>ветствии с Постановлением ВЦИК от 20 декабря 1934 года «О преобразовании Мордовской автономной области в Автономную Советскую С</w:t>
            </w:r>
            <w:r w:rsidRPr="00D837B9">
              <w:rPr>
                <w:sz w:val="24"/>
                <w:szCs w:val="24"/>
              </w:rPr>
              <w:t>о</w:t>
            </w:r>
            <w:r w:rsidRPr="00D837B9">
              <w:rPr>
                <w:sz w:val="24"/>
                <w:szCs w:val="24"/>
              </w:rPr>
              <w:t>циалистическую Республику» сельсовет стал именоваться «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Совет рабочих, крестьянских и красноармейских депутатов </w:t>
            </w:r>
            <w:proofErr w:type="spellStart"/>
            <w:r w:rsidRPr="00D837B9">
              <w:rPr>
                <w:sz w:val="24"/>
                <w:szCs w:val="24"/>
              </w:rPr>
              <w:t>Инсарского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 Мордовской АССР и его исполнительный комитет».</w:t>
            </w:r>
            <w:proofErr w:type="gramEnd"/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 xml:space="preserve">Постановлением ВЦИК от 25 января 1935 года «О новой сети районов </w:t>
            </w:r>
            <w:proofErr w:type="spellStart"/>
            <w:r w:rsidRPr="00D837B9">
              <w:rPr>
                <w:sz w:val="24"/>
                <w:szCs w:val="24"/>
              </w:rPr>
              <w:t>Средневолжского</w:t>
            </w:r>
            <w:proofErr w:type="spellEnd"/>
            <w:r w:rsidRPr="00D837B9">
              <w:rPr>
                <w:sz w:val="24"/>
                <w:szCs w:val="24"/>
              </w:rPr>
              <w:t xml:space="preserve"> края и Мордовской АССР» был образован </w:t>
            </w:r>
            <w:proofErr w:type="spellStart"/>
            <w:r w:rsidRPr="00D837B9">
              <w:rPr>
                <w:sz w:val="24"/>
                <w:szCs w:val="24"/>
              </w:rPr>
              <w:t>Кад</w:t>
            </w:r>
            <w:r w:rsidRPr="00D837B9">
              <w:rPr>
                <w:sz w:val="24"/>
                <w:szCs w:val="24"/>
              </w:rPr>
              <w:t>о</w:t>
            </w:r>
            <w:r w:rsidRPr="00D837B9">
              <w:rPr>
                <w:sz w:val="24"/>
                <w:szCs w:val="24"/>
              </w:rPr>
              <w:t>шкинский</w:t>
            </w:r>
            <w:proofErr w:type="spellEnd"/>
            <w:r w:rsidRPr="00D837B9">
              <w:rPr>
                <w:sz w:val="24"/>
                <w:szCs w:val="24"/>
              </w:rPr>
              <w:t xml:space="preserve"> район, но 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сельсовет не    вошел в состав </w:t>
            </w:r>
            <w:proofErr w:type="spellStart"/>
            <w:r w:rsidRPr="00D837B9">
              <w:rPr>
                <w:sz w:val="24"/>
                <w:szCs w:val="24"/>
              </w:rPr>
              <w:t>Кадошкинского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района. 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В 1936 году в связи с принятием Конституции СССР сельсовет стал именоваться «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Совет депутатов трудящихся </w:t>
            </w:r>
            <w:proofErr w:type="spellStart"/>
            <w:r w:rsidRPr="00D837B9">
              <w:rPr>
                <w:sz w:val="24"/>
                <w:szCs w:val="24"/>
              </w:rPr>
              <w:t>Инса</w:t>
            </w:r>
            <w:r w:rsidRPr="00D837B9">
              <w:rPr>
                <w:sz w:val="24"/>
                <w:szCs w:val="24"/>
              </w:rPr>
              <w:t>р</w:t>
            </w:r>
            <w:r w:rsidRPr="00D837B9">
              <w:rPr>
                <w:sz w:val="24"/>
                <w:szCs w:val="24"/>
              </w:rPr>
              <w:t>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 Мордовской АССР и его исполнительный комитет».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lastRenderedPageBreak/>
              <w:t xml:space="preserve"> На основании Указа Президиума Верховного Совета Мордовской АССР от 10 января 1944 года, 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сельсовет был передан в состав </w:t>
            </w:r>
            <w:proofErr w:type="spellStart"/>
            <w:r w:rsidRPr="00D837B9">
              <w:rPr>
                <w:sz w:val="24"/>
                <w:szCs w:val="24"/>
              </w:rPr>
              <w:t>Кадошкинского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 Мордовской АССР, сельсовет стал именоваться «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Совет депутатов трудящихся </w:t>
            </w:r>
            <w:proofErr w:type="spellStart"/>
            <w:r w:rsidRPr="00D837B9">
              <w:rPr>
                <w:sz w:val="24"/>
                <w:szCs w:val="24"/>
              </w:rPr>
              <w:t>Кадошкинского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 Мордовской АССР и его исполнительный комитет».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На основании указа Президиума Верховного Совета РСФСР от 1 февраля 1963 года «Об укрупнении сельских районов и образовании пр</w:t>
            </w:r>
            <w:r w:rsidRPr="00D837B9">
              <w:rPr>
                <w:sz w:val="24"/>
                <w:szCs w:val="24"/>
              </w:rPr>
              <w:t>о</w:t>
            </w:r>
            <w:r w:rsidRPr="00D837B9">
              <w:rPr>
                <w:sz w:val="24"/>
                <w:szCs w:val="24"/>
              </w:rPr>
              <w:t xml:space="preserve">мышленных районов Мордовской АССР» в Мордовии было проведено укрупнение районов  и образованы сельские и промышленные районы. После ликвидации </w:t>
            </w:r>
            <w:proofErr w:type="spellStart"/>
            <w:r w:rsidRPr="00D837B9">
              <w:rPr>
                <w:sz w:val="24"/>
                <w:szCs w:val="24"/>
              </w:rPr>
              <w:t>Кадошкинского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 на основании указа Президиума Верховного Совета МАССР «О составе районов Мордовской АССР» от 19 февраля 1963 года сельсовет вошел в состав </w:t>
            </w:r>
            <w:proofErr w:type="spellStart"/>
            <w:r w:rsidRPr="00D837B9">
              <w:rPr>
                <w:sz w:val="24"/>
                <w:szCs w:val="24"/>
              </w:rPr>
              <w:t>Ковылкинского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сельского района Мордовской АССР и именовался «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</w:t>
            </w:r>
            <w:r w:rsidRPr="00D837B9">
              <w:rPr>
                <w:sz w:val="24"/>
                <w:szCs w:val="24"/>
              </w:rPr>
              <w:t>о</w:t>
            </w:r>
            <w:r w:rsidRPr="00D837B9">
              <w:rPr>
                <w:sz w:val="24"/>
                <w:szCs w:val="24"/>
              </w:rPr>
              <w:t xml:space="preserve">вет депутатов трудящихся </w:t>
            </w:r>
            <w:proofErr w:type="spellStart"/>
            <w:r w:rsidRPr="00D837B9">
              <w:rPr>
                <w:sz w:val="24"/>
                <w:szCs w:val="24"/>
              </w:rPr>
              <w:t>Ковылкинского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сельского района Мордовской АССР и его исполнительный комитет».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В 1964 году Указом Президиума Верховного Совета Мордовской АССР от 9 марта «Об изменениях в административно-территориальном д</w:t>
            </w:r>
            <w:r w:rsidRPr="00D837B9">
              <w:rPr>
                <w:sz w:val="24"/>
                <w:szCs w:val="24"/>
              </w:rPr>
              <w:t>е</w:t>
            </w:r>
            <w:r w:rsidRPr="00D837B9">
              <w:rPr>
                <w:sz w:val="24"/>
                <w:szCs w:val="24"/>
              </w:rPr>
              <w:t xml:space="preserve">лении Мордовской АССР» сельсовет вошел в состав образованного </w:t>
            </w:r>
            <w:proofErr w:type="spellStart"/>
            <w:r w:rsidRPr="00D837B9">
              <w:rPr>
                <w:sz w:val="24"/>
                <w:szCs w:val="24"/>
              </w:rPr>
              <w:t>Инсарского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сельского района и стал именоваться «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</w:t>
            </w:r>
            <w:r w:rsidRPr="00D837B9">
              <w:rPr>
                <w:sz w:val="24"/>
                <w:szCs w:val="24"/>
              </w:rPr>
              <w:t>о</w:t>
            </w:r>
            <w:r w:rsidRPr="00D837B9">
              <w:rPr>
                <w:sz w:val="24"/>
                <w:szCs w:val="24"/>
              </w:rPr>
              <w:t xml:space="preserve">вет депутатов трудящихся и </w:t>
            </w:r>
            <w:proofErr w:type="spellStart"/>
            <w:r w:rsidRPr="00D837B9">
              <w:rPr>
                <w:sz w:val="24"/>
                <w:szCs w:val="24"/>
              </w:rPr>
              <w:t>Инсарского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сельского района Мордовской АССР и его исполнительный комитет».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proofErr w:type="gramStart"/>
            <w:r w:rsidRPr="00D837B9">
              <w:rPr>
                <w:sz w:val="24"/>
                <w:szCs w:val="24"/>
              </w:rPr>
              <w:t>В связи с преобразованием сельских районов в районы в соответствии с Указом</w:t>
            </w:r>
            <w:proofErr w:type="gramEnd"/>
            <w:r w:rsidRPr="00D837B9">
              <w:rPr>
                <w:sz w:val="24"/>
                <w:szCs w:val="24"/>
              </w:rPr>
              <w:t xml:space="preserve"> Президиума Верховного Совета РСФСР от 12 января 1965 г</w:t>
            </w:r>
            <w:r w:rsidRPr="00D837B9">
              <w:rPr>
                <w:sz w:val="24"/>
                <w:szCs w:val="24"/>
              </w:rPr>
              <w:t>о</w:t>
            </w:r>
            <w:r w:rsidRPr="00D837B9">
              <w:rPr>
                <w:sz w:val="24"/>
                <w:szCs w:val="24"/>
              </w:rPr>
              <w:t xml:space="preserve">да </w:t>
            </w:r>
            <w:proofErr w:type="spellStart"/>
            <w:r w:rsidRPr="00D837B9">
              <w:rPr>
                <w:sz w:val="24"/>
                <w:szCs w:val="24"/>
              </w:rPr>
              <w:t>Инсарский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район был преобразован в район и сельсовет стал именоваться «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Совет депутатов трудящихся  </w:t>
            </w:r>
            <w:proofErr w:type="spellStart"/>
            <w:r w:rsidRPr="00D837B9">
              <w:rPr>
                <w:sz w:val="24"/>
                <w:szCs w:val="24"/>
              </w:rPr>
              <w:t>И</w:t>
            </w:r>
            <w:r w:rsidRPr="00D837B9">
              <w:rPr>
                <w:sz w:val="24"/>
                <w:szCs w:val="24"/>
              </w:rPr>
              <w:t>н</w:t>
            </w:r>
            <w:r w:rsidRPr="00D837B9">
              <w:rPr>
                <w:sz w:val="24"/>
                <w:szCs w:val="24"/>
              </w:rPr>
              <w:t>сарского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 МАССР и его исполнительный комитет».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С 7 октября 1977 года, в связи с принятием новой Конституции СССР, сельсовет стал именоваться «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Совет народных д</w:t>
            </w:r>
            <w:r w:rsidRPr="00D837B9">
              <w:rPr>
                <w:sz w:val="24"/>
                <w:szCs w:val="24"/>
              </w:rPr>
              <w:t>е</w:t>
            </w:r>
            <w:r w:rsidRPr="00D837B9">
              <w:rPr>
                <w:sz w:val="24"/>
                <w:szCs w:val="24"/>
              </w:rPr>
              <w:t xml:space="preserve">путатов   </w:t>
            </w:r>
            <w:proofErr w:type="spellStart"/>
            <w:r w:rsidRPr="00D837B9">
              <w:rPr>
                <w:sz w:val="24"/>
                <w:szCs w:val="24"/>
              </w:rPr>
              <w:t>Инсарского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 Мордовской АССР и его исполнительный комитет».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Сельский Совет руководит деятельностью подведомственных ему учреждений и организаций и решает вопросы хозяйственного и культурного значения.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На основании «Декларации о государственно-правовом статусе МАССР», принятой Верховным Советом Мордовской АССР 7 декабря 1990 года, республика стала называться Мордовской ССР.  Сельсовет получил название «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Совет народных депутатов </w:t>
            </w:r>
            <w:proofErr w:type="spellStart"/>
            <w:r w:rsidRPr="00D837B9">
              <w:rPr>
                <w:sz w:val="24"/>
                <w:szCs w:val="24"/>
              </w:rPr>
              <w:t>Инсарского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 Мордовской ССР и его исполнительный комитет».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На основании Постановления Верховного Совета РСФСР «О порядке введение в действие Закона РСФСР «О местном самоуправлении в РСФСР» от 6 августа 1991 года, полномочия исполкомов районного Совета народных депутатов были прекращены и образованы администрации районов.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Исполнительные комитеты сельских Советов подчинялись с 1991 года по 1993 год районным администрациям.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На основании Указа Президиума РФ от 22 октября 1993 года полномочия сельских Советов были прекращены и образованы сельские админ</w:t>
            </w:r>
            <w:r w:rsidRPr="00D837B9">
              <w:rPr>
                <w:sz w:val="24"/>
                <w:szCs w:val="24"/>
              </w:rPr>
              <w:t>и</w:t>
            </w:r>
            <w:r w:rsidRPr="00D837B9">
              <w:rPr>
                <w:sz w:val="24"/>
                <w:szCs w:val="24"/>
              </w:rPr>
              <w:t>страции.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 xml:space="preserve">Постановлением Президиума Верховного Совета Мордовской ССР от 13 марта 1991 года «Об образовании </w:t>
            </w:r>
            <w:proofErr w:type="spellStart"/>
            <w:r w:rsidRPr="00D837B9">
              <w:rPr>
                <w:sz w:val="24"/>
                <w:szCs w:val="24"/>
              </w:rPr>
              <w:t>Кадошкинского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  Мордо</w:t>
            </w:r>
            <w:r w:rsidRPr="00D837B9">
              <w:rPr>
                <w:sz w:val="24"/>
                <w:szCs w:val="24"/>
              </w:rPr>
              <w:t>в</w:t>
            </w:r>
            <w:r w:rsidRPr="00D837B9">
              <w:rPr>
                <w:sz w:val="24"/>
                <w:szCs w:val="24"/>
              </w:rPr>
              <w:t xml:space="preserve">ской ССР» был вновь создан </w:t>
            </w:r>
            <w:proofErr w:type="spellStart"/>
            <w:r w:rsidRPr="00D837B9">
              <w:rPr>
                <w:sz w:val="24"/>
                <w:szCs w:val="24"/>
              </w:rPr>
              <w:t>Кадошкинский</w:t>
            </w:r>
            <w:proofErr w:type="spellEnd"/>
            <w:r w:rsidRPr="00D837B9">
              <w:rPr>
                <w:sz w:val="24"/>
                <w:szCs w:val="24"/>
              </w:rPr>
              <w:t xml:space="preserve"> район, в состав которого был передан 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Совет. Данное  Постановление утве</w:t>
            </w:r>
            <w:r w:rsidRPr="00D837B9">
              <w:rPr>
                <w:sz w:val="24"/>
                <w:szCs w:val="24"/>
              </w:rPr>
              <w:t>р</w:t>
            </w:r>
            <w:r w:rsidRPr="00D837B9">
              <w:rPr>
                <w:sz w:val="24"/>
                <w:szCs w:val="24"/>
              </w:rPr>
              <w:t>ждено Указом Президиума Верховного Совета РСФСР от 27 мая 1991 года. Сельсовет стал именоваться «</w:t>
            </w:r>
            <w:proofErr w:type="spellStart"/>
            <w:r w:rsidRPr="00D837B9">
              <w:rPr>
                <w:sz w:val="24"/>
                <w:szCs w:val="24"/>
              </w:rPr>
              <w:t>Адашевский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сельский Совет народных депутатов </w:t>
            </w:r>
            <w:proofErr w:type="spellStart"/>
            <w:r w:rsidRPr="00D837B9">
              <w:rPr>
                <w:sz w:val="24"/>
                <w:szCs w:val="24"/>
              </w:rPr>
              <w:t>Кадошкинского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 Мордовской ССР и его исполнительный комитет».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 xml:space="preserve">На основании Указа Президента Российской Федерации от 21 сентября 1993 года на территории района была прекращена деятельность </w:t>
            </w:r>
            <w:proofErr w:type="spellStart"/>
            <w:r w:rsidRPr="00D837B9">
              <w:rPr>
                <w:sz w:val="24"/>
                <w:szCs w:val="24"/>
              </w:rPr>
              <w:t>Кад</w:t>
            </w:r>
            <w:r w:rsidRPr="00D837B9">
              <w:rPr>
                <w:sz w:val="24"/>
                <w:szCs w:val="24"/>
              </w:rPr>
              <w:t>о</w:t>
            </w:r>
            <w:r w:rsidRPr="00D837B9">
              <w:rPr>
                <w:sz w:val="24"/>
                <w:szCs w:val="24"/>
              </w:rPr>
              <w:t>шкинского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районного Совета народных депутатов и сельских Советов народных депутатов. Полномочия представительного органа местного с</w:t>
            </w:r>
            <w:r w:rsidRPr="00D837B9">
              <w:rPr>
                <w:sz w:val="24"/>
                <w:szCs w:val="24"/>
              </w:rPr>
              <w:t>а</w:t>
            </w:r>
            <w:r w:rsidRPr="00D837B9">
              <w:rPr>
                <w:sz w:val="24"/>
                <w:szCs w:val="24"/>
              </w:rPr>
              <w:t xml:space="preserve">моуправления на территории </w:t>
            </w:r>
            <w:proofErr w:type="spellStart"/>
            <w:r w:rsidRPr="00D837B9">
              <w:rPr>
                <w:sz w:val="24"/>
                <w:szCs w:val="24"/>
              </w:rPr>
              <w:t>Адашевского</w:t>
            </w:r>
            <w:proofErr w:type="spellEnd"/>
            <w:r w:rsidRPr="00D837B9">
              <w:rPr>
                <w:sz w:val="24"/>
                <w:szCs w:val="24"/>
              </w:rPr>
              <w:t xml:space="preserve"> сельсовета были переданы образованной Администрации, которая непосредственно подчинялась </w:t>
            </w:r>
            <w:proofErr w:type="spellStart"/>
            <w:r w:rsidRPr="00D837B9">
              <w:rPr>
                <w:sz w:val="24"/>
                <w:szCs w:val="24"/>
              </w:rPr>
              <w:t>К</w:t>
            </w:r>
            <w:r w:rsidRPr="00D837B9">
              <w:rPr>
                <w:sz w:val="24"/>
                <w:szCs w:val="24"/>
              </w:rPr>
              <w:t>а</w:t>
            </w:r>
            <w:r w:rsidRPr="00D837B9">
              <w:rPr>
                <w:sz w:val="24"/>
                <w:szCs w:val="24"/>
              </w:rPr>
              <w:t>дошкинской</w:t>
            </w:r>
            <w:proofErr w:type="spellEnd"/>
            <w:r w:rsidRPr="00D837B9">
              <w:rPr>
                <w:sz w:val="24"/>
                <w:szCs w:val="24"/>
              </w:rPr>
              <w:t xml:space="preserve"> районной администрации. Орган местного самоуправления стал называться «Администрация </w:t>
            </w:r>
            <w:proofErr w:type="spellStart"/>
            <w:r w:rsidRPr="00D837B9">
              <w:rPr>
                <w:sz w:val="24"/>
                <w:szCs w:val="24"/>
              </w:rPr>
              <w:t>Адашевского</w:t>
            </w:r>
            <w:proofErr w:type="spellEnd"/>
            <w:r w:rsidRPr="00D837B9">
              <w:rPr>
                <w:sz w:val="24"/>
                <w:szCs w:val="24"/>
              </w:rPr>
              <w:t xml:space="preserve"> местного самоуправл</w:t>
            </w:r>
            <w:r w:rsidRPr="00D837B9">
              <w:rPr>
                <w:sz w:val="24"/>
                <w:szCs w:val="24"/>
              </w:rPr>
              <w:t>е</w:t>
            </w:r>
            <w:r w:rsidRPr="00D837B9">
              <w:rPr>
                <w:sz w:val="24"/>
                <w:szCs w:val="24"/>
              </w:rPr>
              <w:t xml:space="preserve">ния </w:t>
            </w:r>
            <w:proofErr w:type="spellStart"/>
            <w:r w:rsidRPr="00D837B9">
              <w:rPr>
                <w:sz w:val="24"/>
                <w:szCs w:val="24"/>
              </w:rPr>
              <w:t>Кадошкинского</w:t>
            </w:r>
            <w:proofErr w:type="spellEnd"/>
            <w:r w:rsidRPr="00D837B9">
              <w:rPr>
                <w:sz w:val="24"/>
                <w:szCs w:val="24"/>
              </w:rPr>
              <w:t xml:space="preserve"> района Мордовской ССР».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lastRenderedPageBreak/>
              <w:t>На основании закона «Об изменении наименования МССР» от 25 января 1994 года, МССР была переименована в Республику Мордовия.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На основании Закона «О местном самоуправлении РМ» от 9 сентября 1994 года были вновь созданы районные Советы депутатов и сформир</w:t>
            </w:r>
            <w:r w:rsidRPr="00D837B9">
              <w:rPr>
                <w:sz w:val="24"/>
                <w:szCs w:val="24"/>
              </w:rPr>
              <w:t>о</w:t>
            </w:r>
            <w:r w:rsidRPr="00D837B9">
              <w:rPr>
                <w:sz w:val="24"/>
                <w:szCs w:val="24"/>
              </w:rPr>
              <w:t>ваны органы местного самоуправления, в состав которых вошли Советы и администрации районов.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На основании Закона Республики Мордовия «О местном самоуправлении РМ» от 9 сентября 1994 года была создана но</w:t>
            </w:r>
            <w:r w:rsidR="00C15FAA">
              <w:rPr>
                <w:sz w:val="24"/>
                <w:szCs w:val="24"/>
              </w:rPr>
              <w:t>вая структура органов</w:t>
            </w:r>
            <w:r w:rsidRPr="00D837B9">
              <w:rPr>
                <w:sz w:val="24"/>
                <w:szCs w:val="24"/>
              </w:rPr>
              <w:t xml:space="preserve"> местного самоуправления, которая включает: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-- Представительный орган – сельский Совет депутатов,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-- Главу сельского самоуправления,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-- сельскую администрацию.</w:t>
            </w:r>
          </w:p>
          <w:p w:rsidR="00D837B9" w:rsidRPr="00D837B9" w:rsidRDefault="00D837B9" w:rsidP="00D837B9">
            <w:pPr>
              <w:ind w:firstLine="3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 xml:space="preserve">Органы сельского самоуправления возглавляет Глава самоуправления. </w:t>
            </w:r>
          </w:p>
          <w:p w:rsidR="00064C80" w:rsidRPr="00D837B9" w:rsidRDefault="00064C80" w:rsidP="00064C80">
            <w:pPr>
              <w:pStyle w:val="15"/>
              <w:ind w:left="0"/>
              <w:rPr>
                <w:b/>
              </w:rPr>
            </w:pPr>
          </w:p>
          <w:p w:rsidR="00A6742C" w:rsidRPr="00D837B9" w:rsidRDefault="00C15FAA" w:rsidP="00C15FAA">
            <w:pPr>
              <w:pStyle w:val="15"/>
              <w:ind w:left="360"/>
              <w:jc w:val="both"/>
            </w:pPr>
            <w:r>
              <w:t xml:space="preserve">   </w:t>
            </w:r>
            <w:r w:rsidR="00A6742C" w:rsidRPr="00D837B9">
              <w:t xml:space="preserve">Название села </w:t>
            </w:r>
            <w:proofErr w:type="spellStart"/>
            <w:r w:rsidR="00A6742C" w:rsidRPr="00D837B9">
              <w:t>Адашево</w:t>
            </w:r>
            <w:proofErr w:type="spellEnd"/>
            <w:r w:rsidR="00A6742C" w:rsidRPr="00D837B9">
              <w:t xml:space="preserve"> – антропоним: имя </w:t>
            </w:r>
            <w:proofErr w:type="spellStart"/>
            <w:r w:rsidR="00A6742C" w:rsidRPr="00D837B9">
              <w:t>Адаж</w:t>
            </w:r>
            <w:proofErr w:type="spellEnd"/>
            <w:r w:rsidR="00A6742C" w:rsidRPr="00D837B9">
              <w:t xml:space="preserve"> стало основой фамилии Адашев,</w:t>
            </w:r>
            <w:r w:rsidR="008F6749" w:rsidRPr="00D837B9">
              <w:t xml:space="preserve"> </w:t>
            </w:r>
            <w:proofErr w:type="spellStart"/>
            <w:r w:rsidR="00A6742C" w:rsidRPr="00D837B9">
              <w:t>Адушев</w:t>
            </w:r>
            <w:proofErr w:type="gramStart"/>
            <w:r w:rsidR="00A6742C" w:rsidRPr="00D837B9">
              <w:t>,А</w:t>
            </w:r>
            <w:proofErr w:type="gramEnd"/>
            <w:r w:rsidR="00A6742C" w:rsidRPr="00D837B9">
              <w:t>душкин</w:t>
            </w:r>
            <w:proofErr w:type="spellEnd"/>
            <w:r w:rsidR="00A6742C" w:rsidRPr="00D837B9">
              <w:t>. В документах село упоминается с 1643 года,</w:t>
            </w:r>
            <w:r w:rsidR="008F6749" w:rsidRPr="00D837B9">
              <w:t xml:space="preserve"> </w:t>
            </w:r>
            <w:r w:rsidR="00A6742C" w:rsidRPr="00D837B9">
              <w:t xml:space="preserve">когда кочевые племена захватили русское село </w:t>
            </w:r>
            <w:proofErr w:type="spellStart"/>
            <w:r w:rsidR="00A6742C" w:rsidRPr="00D837B9">
              <w:t>Паевку</w:t>
            </w:r>
            <w:proofErr w:type="spellEnd"/>
            <w:r w:rsidR="00A6742C" w:rsidRPr="00D837B9">
              <w:t xml:space="preserve">, </w:t>
            </w:r>
            <w:proofErr w:type="spellStart"/>
            <w:r w:rsidR="00A6742C" w:rsidRPr="00D837B9">
              <w:t>Адашево</w:t>
            </w:r>
            <w:proofErr w:type="spellEnd"/>
            <w:r w:rsidR="00A6742C" w:rsidRPr="00D837B9">
              <w:t xml:space="preserve"> и др. </w:t>
            </w:r>
            <w:proofErr w:type="spellStart"/>
            <w:r w:rsidR="00A6742C" w:rsidRPr="00D837B9">
              <w:t>Темниковского</w:t>
            </w:r>
            <w:proofErr w:type="spellEnd"/>
            <w:r w:rsidR="00A6742C" w:rsidRPr="00D837B9">
              <w:t xml:space="preserve"> уезда. В «Списке населенных мест Пензе</w:t>
            </w:r>
            <w:r w:rsidR="00A6742C" w:rsidRPr="00D837B9">
              <w:t>н</w:t>
            </w:r>
            <w:r w:rsidR="00A6742C" w:rsidRPr="00D837B9">
              <w:t xml:space="preserve">ской губернии"(1869) </w:t>
            </w:r>
            <w:proofErr w:type="spellStart"/>
            <w:r w:rsidR="00A6742C" w:rsidRPr="00D837B9">
              <w:t>Адашево</w:t>
            </w:r>
            <w:proofErr w:type="spellEnd"/>
            <w:r w:rsidR="00A6742C" w:rsidRPr="00D837B9">
              <w:t xml:space="preserve"> (село Никольское) – село казенное из 203 дворов </w:t>
            </w:r>
            <w:proofErr w:type="spellStart"/>
            <w:r w:rsidR="00A6742C" w:rsidRPr="00D837B9">
              <w:t>Инсарского</w:t>
            </w:r>
            <w:proofErr w:type="spellEnd"/>
            <w:r w:rsidR="00A6742C" w:rsidRPr="00D837B9">
              <w:t xml:space="preserve"> уезда.</w:t>
            </w:r>
          </w:p>
          <w:p w:rsidR="00A6742C" w:rsidRPr="00D837B9" w:rsidRDefault="00A6742C" w:rsidP="00C15FAA">
            <w:pPr>
              <w:pStyle w:val="15"/>
              <w:ind w:left="360"/>
              <w:jc w:val="both"/>
            </w:pPr>
            <w:r w:rsidRPr="00D837B9">
              <w:t xml:space="preserve">   По сведениям 1913 года в селе было 479 дворов (3291 человек); земская школа,</w:t>
            </w:r>
            <w:r w:rsidR="001935C9">
              <w:t xml:space="preserve"> </w:t>
            </w:r>
            <w:r w:rsidRPr="00D837B9">
              <w:t>магазин,2 пожарные машины, 3 ветряных и 1 водяная мел</w:t>
            </w:r>
            <w:r w:rsidRPr="00D837B9">
              <w:t>ь</w:t>
            </w:r>
            <w:r w:rsidRPr="00D837B9">
              <w:t xml:space="preserve">ница, 4 маслобойки и </w:t>
            </w:r>
            <w:proofErr w:type="spellStart"/>
            <w:r w:rsidRPr="00D837B9">
              <w:t>просодранки</w:t>
            </w:r>
            <w:proofErr w:type="spellEnd"/>
            <w:r w:rsidRPr="00D837B9">
              <w:t xml:space="preserve">, шерсточесалка, 3 кузницы, 7 лавок.  В 1932 году </w:t>
            </w:r>
            <w:proofErr w:type="gramStart"/>
            <w:r w:rsidRPr="00D837B9">
              <w:t>созданы</w:t>
            </w:r>
            <w:proofErr w:type="gramEnd"/>
            <w:r w:rsidRPr="00D837B9">
              <w:t xml:space="preserve"> 2 колхоза: «Ленинский путь» и «Великий пер</w:t>
            </w:r>
            <w:r w:rsidRPr="00D837B9">
              <w:t>е</w:t>
            </w:r>
            <w:r w:rsidRPr="00D837B9">
              <w:t>лом». В 1996 году на базе колхоза «Ленинский путь» о</w:t>
            </w:r>
            <w:r w:rsidR="008F6749" w:rsidRPr="00D837B9">
              <w:t>р</w:t>
            </w:r>
            <w:r w:rsidRPr="00D837B9">
              <w:t>ганизован СХПК «</w:t>
            </w:r>
            <w:proofErr w:type="spellStart"/>
            <w:r w:rsidRPr="00D837B9">
              <w:t>Адашевский</w:t>
            </w:r>
            <w:proofErr w:type="spellEnd"/>
            <w:r w:rsidRPr="00D837B9">
              <w:t>». В настоящее время</w:t>
            </w:r>
            <w:r w:rsidR="008F6749" w:rsidRPr="00D837B9">
              <w:t xml:space="preserve"> </w:t>
            </w:r>
            <w:r w:rsidRPr="00D837B9">
              <w:t>колхозов нет.</w:t>
            </w:r>
          </w:p>
          <w:p w:rsidR="00A6742C" w:rsidRPr="00D837B9" w:rsidRDefault="00A6742C" w:rsidP="00C15FAA">
            <w:pPr>
              <w:pStyle w:val="15"/>
              <w:ind w:left="360"/>
              <w:jc w:val="both"/>
            </w:pPr>
            <w:r w:rsidRPr="00D837B9">
              <w:t xml:space="preserve">   В современной инфраструктуре села </w:t>
            </w:r>
            <w:proofErr w:type="spellStart"/>
            <w:r w:rsidRPr="00D837B9">
              <w:t>Адашево</w:t>
            </w:r>
            <w:proofErr w:type="spellEnd"/>
            <w:r w:rsidRPr="00D837B9">
              <w:t xml:space="preserve"> –</w:t>
            </w:r>
            <w:r w:rsidR="008F6749" w:rsidRPr="00D837B9">
              <w:t xml:space="preserve"> средняя шк</w:t>
            </w:r>
            <w:r w:rsidRPr="00D837B9">
              <w:t>ола,</w:t>
            </w:r>
            <w:r w:rsidR="008F6749" w:rsidRPr="00D837B9">
              <w:t xml:space="preserve"> </w:t>
            </w:r>
            <w:r w:rsidRPr="00D837B9">
              <w:t>сельский клуб, сельская библиотека, отделение связи, ФАП, 2 магазина, Троицкая церков</w:t>
            </w:r>
            <w:r w:rsidR="00C15FAA">
              <w:t>ь</w:t>
            </w:r>
            <w:r w:rsidRPr="00D837B9">
              <w:t xml:space="preserve"> 1864 года постройки. Село </w:t>
            </w:r>
            <w:proofErr w:type="spellStart"/>
            <w:r w:rsidRPr="00D837B9">
              <w:t>Адашево</w:t>
            </w:r>
            <w:proofErr w:type="spellEnd"/>
            <w:r w:rsidRPr="00D837B9">
              <w:t xml:space="preserve"> – родина Героя Советского Союза </w:t>
            </w:r>
            <w:proofErr w:type="spellStart"/>
            <w:r w:rsidRPr="00D837B9">
              <w:t>Г.Л.Евишева</w:t>
            </w:r>
            <w:proofErr w:type="spellEnd"/>
            <w:r w:rsidRPr="00D837B9">
              <w:t>, ученых В.А.</w:t>
            </w:r>
            <w:r w:rsidR="008F6749" w:rsidRPr="00D837B9">
              <w:t xml:space="preserve"> </w:t>
            </w:r>
            <w:proofErr w:type="spellStart"/>
            <w:r w:rsidRPr="00D837B9">
              <w:t>Писачкина</w:t>
            </w:r>
            <w:proofErr w:type="spellEnd"/>
            <w:r w:rsidR="008F6749" w:rsidRPr="00D837B9">
              <w:t xml:space="preserve">, </w:t>
            </w:r>
            <w:proofErr w:type="spellStart"/>
            <w:r w:rsidR="008F6749" w:rsidRPr="00D837B9">
              <w:t>Ж.А.Конаковой</w:t>
            </w:r>
            <w:proofErr w:type="spellEnd"/>
            <w:r w:rsidR="008F6749" w:rsidRPr="00D837B9">
              <w:t xml:space="preserve">, писательницы </w:t>
            </w:r>
            <w:proofErr w:type="spellStart"/>
            <w:r w:rsidR="008F6749" w:rsidRPr="00D837B9">
              <w:t>В.И.Мишаниной</w:t>
            </w:r>
            <w:proofErr w:type="spellEnd"/>
            <w:r w:rsidR="008F6749" w:rsidRPr="00D837B9">
              <w:t xml:space="preserve">, генерал-майора К.П. </w:t>
            </w:r>
            <w:proofErr w:type="spellStart"/>
            <w:r w:rsidR="008F6749" w:rsidRPr="00D837B9">
              <w:t>Казейкина</w:t>
            </w:r>
            <w:proofErr w:type="spellEnd"/>
            <w:r w:rsidR="008F6749" w:rsidRPr="00D837B9">
              <w:t>.</w:t>
            </w:r>
          </w:p>
          <w:p w:rsidR="008F6749" w:rsidRDefault="008F6749" w:rsidP="00C15FAA">
            <w:pPr>
              <w:pStyle w:val="15"/>
              <w:ind w:left="360"/>
              <w:jc w:val="both"/>
            </w:pPr>
            <w:r w:rsidRPr="00D837B9">
              <w:t xml:space="preserve">   Недалеко от села – археологический памятник – могильник мордвы-мокши 17-18 веков. Исследовали  могильник ученые </w:t>
            </w:r>
            <w:proofErr w:type="spellStart"/>
            <w:r w:rsidRPr="00D837B9">
              <w:t>П.Д.Степанов</w:t>
            </w:r>
            <w:proofErr w:type="spellEnd"/>
            <w:r w:rsidRPr="00D837B9">
              <w:t xml:space="preserve"> (1940 год), </w:t>
            </w:r>
            <w:proofErr w:type="spellStart"/>
            <w:r w:rsidRPr="00D837B9">
              <w:t>М.С.Акимова</w:t>
            </w:r>
            <w:proofErr w:type="spellEnd"/>
            <w:r w:rsidRPr="00D837B9">
              <w:t>(1951 год).</w:t>
            </w:r>
          </w:p>
          <w:p w:rsidR="00C15FAA" w:rsidRPr="00D837B9" w:rsidRDefault="00C15FAA" w:rsidP="00A6742C">
            <w:pPr>
              <w:pStyle w:val="15"/>
              <w:ind w:left="360"/>
            </w:pPr>
          </w:p>
          <w:p w:rsidR="00975329" w:rsidRPr="00D837B9" w:rsidRDefault="00975329" w:rsidP="00C90280">
            <w:pPr>
              <w:pStyle w:val="15"/>
              <w:numPr>
                <w:ilvl w:val="0"/>
                <w:numId w:val="26"/>
              </w:numPr>
              <w:rPr>
                <w:b/>
              </w:rPr>
            </w:pPr>
            <w:r w:rsidRPr="00D837B9">
              <w:rPr>
                <w:b/>
              </w:rPr>
              <w:t>Географические особенности и климатические условия</w:t>
            </w:r>
          </w:p>
          <w:p w:rsidR="00975329" w:rsidRPr="00D837B9" w:rsidRDefault="00975329" w:rsidP="00975329">
            <w:pPr>
              <w:pStyle w:val="15"/>
              <w:ind w:left="0"/>
            </w:pPr>
            <w:r w:rsidRPr="00D837B9">
              <w:t xml:space="preserve">         Территория  поселения расположена на юге </w:t>
            </w:r>
            <w:proofErr w:type="spellStart"/>
            <w:r w:rsidRPr="00D837B9">
              <w:t>Кадошкинского</w:t>
            </w:r>
            <w:proofErr w:type="spellEnd"/>
            <w:r w:rsidRPr="00D837B9">
              <w:t xml:space="preserve"> района</w:t>
            </w:r>
            <w:proofErr w:type="gramStart"/>
            <w:r w:rsidRPr="00D837B9">
              <w:t xml:space="preserve"> .</w:t>
            </w:r>
            <w:proofErr w:type="gramEnd"/>
            <w:r w:rsidRPr="00D837B9">
              <w:t xml:space="preserve">Законом  Республики Мордовия от 28 декабря 2004 года №120-З были установлены границы </w:t>
            </w:r>
            <w:proofErr w:type="spellStart"/>
            <w:r w:rsidRPr="00D837B9">
              <w:t>Адашевского</w:t>
            </w:r>
            <w:proofErr w:type="spellEnd"/>
            <w:r w:rsidRPr="00D837B9">
              <w:t xml:space="preserve"> сельского поселения. Граница проходит с запада на восток по контуру пашни, оврагов и выпасов, пересекает русло реки </w:t>
            </w:r>
            <w:proofErr w:type="spellStart"/>
            <w:r w:rsidRPr="00D837B9">
              <w:t>Исса</w:t>
            </w:r>
            <w:proofErr w:type="spellEnd"/>
            <w:r w:rsidRPr="00D837B9">
              <w:t xml:space="preserve">. Далее граница поворачивает на юг и проходит по краю границы </w:t>
            </w:r>
            <w:proofErr w:type="spellStart"/>
            <w:r w:rsidRPr="00D837B9">
              <w:t>Ковылкинского</w:t>
            </w:r>
            <w:proofErr w:type="spellEnd"/>
            <w:r w:rsidR="008F6749" w:rsidRPr="00D837B9">
              <w:t xml:space="preserve"> </w:t>
            </w:r>
            <w:r w:rsidRPr="00D837B9">
              <w:t xml:space="preserve"> </w:t>
            </w:r>
            <w:proofErr w:type="spellStart"/>
            <w:r w:rsidRPr="00D837B9">
              <w:t>межлесхоза</w:t>
            </w:r>
            <w:proofErr w:type="spellEnd"/>
            <w:r w:rsidRPr="00D837B9">
              <w:t xml:space="preserve"> и далее – вдоль кромки леса. Далее граница идет на запад, пересекает реку </w:t>
            </w:r>
            <w:proofErr w:type="spellStart"/>
            <w:r w:rsidRPr="00D837B9">
              <w:t>Исса</w:t>
            </w:r>
            <w:proofErr w:type="spellEnd"/>
            <w:r w:rsidRPr="00D837B9">
              <w:t xml:space="preserve">, идет вдоль пашни, выпасов и сенокосов, затем поворачивает на север и совпадает с границей </w:t>
            </w:r>
            <w:proofErr w:type="spellStart"/>
            <w:r w:rsidRPr="00D837B9">
              <w:t>Кад</w:t>
            </w:r>
            <w:r w:rsidRPr="00D837B9">
              <w:t>о</w:t>
            </w:r>
            <w:r w:rsidRPr="00D837B9">
              <w:t>шкинского</w:t>
            </w:r>
            <w:proofErr w:type="spellEnd"/>
            <w:r w:rsidRPr="00D837B9">
              <w:t xml:space="preserve"> муниципального района  по </w:t>
            </w:r>
            <w:proofErr w:type="spellStart"/>
            <w:r w:rsidRPr="00D837B9">
              <w:t>смежеству</w:t>
            </w:r>
            <w:proofErr w:type="spellEnd"/>
            <w:r w:rsidRPr="00D837B9">
              <w:t xml:space="preserve"> с </w:t>
            </w:r>
            <w:proofErr w:type="spellStart"/>
            <w:r w:rsidRPr="00D837B9">
              <w:t>Инсарским</w:t>
            </w:r>
            <w:proofErr w:type="spellEnd"/>
            <w:r w:rsidRPr="00D837B9">
              <w:t xml:space="preserve"> районом.</w:t>
            </w:r>
          </w:p>
          <w:p w:rsidR="00975329" w:rsidRPr="00D837B9" w:rsidRDefault="00975329" w:rsidP="00975329">
            <w:pPr>
              <w:pStyle w:val="15"/>
              <w:ind w:left="0"/>
            </w:pPr>
            <w:r w:rsidRPr="00D837B9">
              <w:t xml:space="preserve">   Сельское поселение расположено на расстоянии 13 километров </w:t>
            </w:r>
            <w:proofErr w:type="spellStart"/>
            <w:r w:rsidRPr="00D837B9">
              <w:t>р.п</w:t>
            </w:r>
            <w:proofErr w:type="spellEnd"/>
            <w:r w:rsidRPr="00D837B9">
              <w:t>.</w:t>
            </w:r>
            <w:r w:rsidR="001935C9">
              <w:t xml:space="preserve"> </w:t>
            </w:r>
            <w:proofErr w:type="spellStart"/>
            <w:r w:rsidRPr="00D837B9">
              <w:t>Кадошкино</w:t>
            </w:r>
            <w:proofErr w:type="spellEnd"/>
            <w:r w:rsidRPr="00D837B9">
              <w:t>,</w:t>
            </w:r>
            <w:r w:rsidR="003D03A2" w:rsidRPr="00D837B9">
              <w:t xml:space="preserve"> </w:t>
            </w:r>
            <w:r w:rsidRPr="00D837B9">
              <w:t>такое же расстояние до г. Инсар и относительно недалеко от города Рузаевка, являющегося крупным железнодорожным узлом,</w:t>
            </w:r>
            <w:r w:rsidR="003D03A2" w:rsidRPr="00D837B9">
              <w:t xml:space="preserve"> </w:t>
            </w:r>
            <w:r w:rsidRPr="00D837B9">
              <w:t>имеет удобные транспортные связи с городом</w:t>
            </w:r>
            <w:r w:rsidR="009118EA" w:rsidRPr="00D837B9">
              <w:t>, и свободные незастроенные территории для селитебного, промышленного и рекреационного развития.</w:t>
            </w:r>
          </w:p>
          <w:p w:rsidR="00CC0A43" w:rsidRPr="00D837B9" w:rsidRDefault="009118EA" w:rsidP="00225A6D">
            <w:pPr>
              <w:pStyle w:val="15"/>
              <w:ind w:left="0"/>
            </w:pPr>
            <w:r w:rsidRPr="00D837B9">
              <w:t xml:space="preserve">   </w:t>
            </w:r>
          </w:p>
        </w:tc>
      </w:tr>
      <w:tr w:rsidR="00F84854" w:rsidRPr="00792258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C63166" w:rsidRPr="00D837B9" w:rsidRDefault="00C63166" w:rsidP="00D66715">
            <w:pPr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D837B9">
              <w:rPr>
                <w:b/>
                <w:sz w:val="24"/>
                <w:szCs w:val="24"/>
                <w:u w:val="single"/>
              </w:rPr>
              <w:lastRenderedPageBreak/>
              <w:t>Климат</w:t>
            </w:r>
          </w:p>
          <w:p w:rsidR="00F16585" w:rsidRPr="00D837B9" w:rsidRDefault="00F16585" w:rsidP="00D66715">
            <w:pPr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225A6D" w:rsidRPr="00D837B9" w:rsidRDefault="00225A6D" w:rsidP="00225A6D">
            <w:pPr>
              <w:pStyle w:val="15"/>
              <w:ind w:left="0"/>
            </w:pPr>
            <w:r w:rsidRPr="00D837B9">
              <w:t xml:space="preserve">   Климат </w:t>
            </w:r>
            <w:proofErr w:type="spellStart"/>
            <w:r w:rsidRPr="00D837B9">
              <w:t>Адашевского</w:t>
            </w:r>
            <w:proofErr w:type="spellEnd"/>
            <w:r w:rsidRPr="00D837B9">
              <w:t xml:space="preserve"> сельского поселения умеренно континентальный, с теплым летом и умеренно суровой зимой. Среднегодовая температура </w:t>
            </w:r>
            <w:r w:rsidRPr="00D837B9">
              <w:lastRenderedPageBreak/>
              <w:t xml:space="preserve">воздуха изменяется </w:t>
            </w:r>
            <w:proofErr w:type="gramStart"/>
            <w:r w:rsidRPr="00D837B9">
              <w:t>от</w:t>
            </w:r>
            <w:proofErr w:type="gramEnd"/>
            <w:r w:rsidRPr="00D837B9">
              <w:t xml:space="preserve"> </w:t>
            </w:r>
            <w:proofErr w:type="gramStart"/>
            <w:r w:rsidRPr="00D837B9">
              <w:t>плюс</w:t>
            </w:r>
            <w:proofErr w:type="gramEnd"/>
            <w:r w:rsidRPr="00D837B9">
              <w:t xml:space="preserve"> трех до плюс четырех градусов. Средняя температура самого холодного месяц</w:t>
            </w:r>
            <w:proofErr w:type="gramStart"/>
            <w:r w:rsidRPr="00D837B9">
              <w:t>а(</w:t>
            </w:r>
            <w:proofErr w:type="gramEnd"/>
            <w:r w:rsidRPr="00D837B9">
              <w:t xml:space="preserve">январяяяяяя0 изменяется в пределах от минус одиннадцати до минус двенадцати  с половиной градусов, отмечаются  и понижения температуры. Средняя температура самого теплого месяца - июля </w:t>
            </w:r>
            <w:proofErr w:type="gramStart"/>
            <w:r w:rsidRPr="00D837B9">
              <w:t>от</w:t>
            </w:r>
            <w:proofErr w:type="gramEnd"/>
            <w:r w:rsidRPr="00D837B9">
              <w:t xml:space="preserve"> </w:t>
            </w:r>
            <w:proofErr w:type="gramStart"/>
            <w:r w:rsidRPr="00D837B9">
              <w:t>плюс</w:t>
            </w:r>
            <w:proofErr w:type="gramEnd"/>
            <w:r w:rsidRPr="00D837B9">
              <w:t xml:space="preserve"> восемнадцати до девятнадцати градусов, максимальная до плюс тридцати семи.</w:t>
            </w:r>
          </w:p>
          <w:p w:rsidR="00225A6D" w:rsidRPr="00D837B9" w:rsidRDefault="00225A6D" w:rsidP="00225A6D">
            <w:pPr>
              <w:pStyle w:val="15"/>
              <w:ind w:left="0"/>
            </w:pPr>
            <w:r w:rsidRPr="00D837B9">
              <w:t xml:space="preserve">   За год наблюдается 144 дня со снежным покровом, его средняя высота 33 сантиметра, максимальная – 74 сантиметра.</w:t>
            </w:r>
          </w:p>
          <w:p w:rsidR="00225A6D" w:rsidRPr="00D837B9" w:rsidRDefault="00225A6D" w:rsidP="00225A6D">
            <w:pPr>
              <w:pStyle w:val="15"/>
              <w:ind w:left="0"/>
            </w:pPr>
            <w:r w:rsidRPr="00D837B9">
              <w:t xml:space="preserve">   В среднем за год наблюдается 50 дней с метелями, которые преобладают при южных и юго-западных ветрах и скорости ветра 6-9 метров в с</w:t>
            </w:r>
            <w:r w:rsidRPr="00D837B9">
              <w:t>е</w:t>
            </w:r>
            <w:r w:rsidRPr="00D837B9">
              <w:t>кунду.</w:t>
            </w:r>
          </w:p>
          <w:p w:rsidR="00225A6D" w:rsidRPr="00D837B9" w:rsidRDefault="00225A6D" w:rsidP="00225A6D">
            <w:pPr>
              <w:pStyle w:val="15"/>
              <w:ind w:left="0"/>
            </w:pPr>
            <w:r w:rsidRPr="00D837B9">
              <w:t xml:space="preserve">   </w:t>
            </w:r>
            <w:proofErr w:type="spellStart"/>
            <w:r w:rsidRPr="00D837B9">
              <w:t>Адашевское</w:t>
            </w:r>
            <w:proofErr w:type="spellEnd"/>
            <w:r w:rsidRPr="00D837B9">
              <w:t xml:space="preserve"> сельское поселение находится в зоне достаточного увлажнения.</w:t>
            </w:r>
          </w:p>
          <w:p w:rsidR="00225A6D" w:rsidRPr="00D837B9" w:rsidRDefault="00225A6D" w:rsidP="00225A6D">
            <w:pPr>
              <w:pStyle w:val="15"/>
              <w:ind w:left="0"/>
            </w:pPr>
            <w:r w:rsidRPr="00D837B9">
              <w:t xml:space="preserve">   В течение многолетнего наблюдения отмечались периоды большего и меньшего </w:t>
            </w:r>
            <w:proofErr w:type="spellStart"/>
            <w:r w:rsidRPr="00D837B9">
              <w:t>увлажнения</w:t>
            </w:r>
            <w:proofErr w:type="gramStart"/>
            <w:r w:rsidRPr="00D837B9">
              <w:t>..</w:t>
            </w:r>
            <w:proofErr w:type="gramEnd"/>
            <w:r w:rsidRPr="00D837B9">
              <w:t>Распределение</w:t>
            </w:r>
            <w:proofErr w:type="spellEnd"/>
            <w:r w:rsidRPr="00D837B9">
              <w:t xml:space="preserve"> осадков изменяется несуществе</w:t>
            </w:r>
            <w:r w:rsidRPr="00D837B9">
              <w:t>н</w:t>
            </w:r>
            <w:r w:rsidRPr="00D837B9">
              <w:t>но.</w:t>
            </w:r>
          </w:p>
          <w:p w:rsidR="00225A6D" w:rsidRPr="00D837B9" w:rsidRDefault="00225A6D" w:rsidP="00225A6D">
            <w:pPr>
              <w:pStyle w:val="15"/>
              <w:ind w:left="0"/>
            </w:pPr>
            <w:r w:rsidRPr="00D837B9">
              <w:t xml:space="preserve">   Средняя месячная относительная влажность воздуха наиболее холодного месяца составляет 83%, наиболее теплого месяцев – 69%.</w:t>
            </w:r>
          </w:p>
          <w:p w:rsidR="00F16585" w:rsidRPr="00D837B9" w:rsidRDefault="00F16585" w:rsidP="00225A6D">
            <w:pPr>
              <w:pStyle w:val="15"/>
              <w:ind w:left="0"/>
            </w:pPr>
            <w:r w:rsidRPr="00D837B9">
              <w:t xml:space="preserve">   Количество летних осадков преобладает над </w:t>
            </w:r>
            <w:proofErr w:type="gramStart"/>
            <w:r w:rsidRPr="00D837B9">
              <w:t>зимними</w:t>
            </w:r>
            <w:proofErr w:type="gramEnd"/>
            <w:r w:rsidRPr="00D837B9">
              <w:t>, в основном за счет их интенсивности.</w:t>
            </w:r>
          </w:p>
          <w:p w:rsidR="00225A6D" w:rsidRPr="00D837B9" w:rsidRDefault="00225A6D" w:rsidP="00225A6D">
            <w:pPr>
              <w:pStyle w:val="15"/>
              <w:ind w:left="0"/>
            </w:pPr>
            <w:r w:rsidRPr="00D837B9">
              <w:t xml:space="preserve">   Абсолютный максимум температур</w:t>
            </w:r>
            <w:r w:rsidR="00F16585" w:rsidRPr="00D837B9">
              <w:t xml:space="preserve"> составляет +39 градусов, минимум -44 градуса.</w:t>
            </w:r>
          </w:p>
          <w:p w:rsidR="00F16585" w:rsidRPr="00D837B9" w:rsidRDefault="00F16585" w:rsidP="00225A6D">
            <w:pPr>
              <w:pStyle w:val="15"/>
              <w:ind w:left="0"/>
            </w:pPr>
            <w:r w:rsidRPr="00D837B9">
              <w:t xml:space="preserve">   Отрицательные температуры наблюдаются в течение пяти месяцев. Температура воздуха наиболее холодной пятидневки – минус тридцать гр</w:t>
            </w:r>
            <w:r w:rsidRPr="00D837B9">
              <w:t>а</w:t>
            </w:r>
            <w:r w:rsidRPr="00D837B9">
              <w:t>дусов.</w:t>
            </w:r>
          </w:p>
          <w:p w:rsidR="00225A6D" w:rsidRPr="00D837B9" w:rsidRDefault="00225A6D" w:rsidP="00225A6D">
            <w:pPr>
              <w:pStyle w:val="15"/>
              <w:ind w:left="0"/>
            </w:pPr>
            <w:r w:rsidRPr="00D837B9">
              <w:t xml:space="preserve">   </w:t>
            </w:r>
          </w:p>
          <w:p w:rsidR="00225A6D" w:rsidRPr="00D837B9" w:rsidRDefault="00225A6D" w:rsidP="00225A6D">
            <w:pPr>
              <w:pStyle w:val="15"/>
              <w:ind w:left="0"/>
            </w:pPr>
          </w:p>
          <w:p w:rsidR="003F1113" w:rsidRPr="00D837B9" w:rsidRDefault="003F1113" w:rsidP="00AF7B84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  <w:u w:val="single"/>
              </w:rPr>
            </w:pPr>
          </w:p>
          <w:p w:rsidR="00C63166" w:rsidRPr="00D837B9" w:rsidRDefault="00C63166" w:rsidP="00D6671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D837B9">
              <w:rPr>
                <w:b/>
                <w:sz w:val="24"/>
                <w:szCs w:val="24"/>
                <w:u w:val="single"/>
              </w:rPr>
              <w:t xml:space="preserve">Рельеф </w:t>
            </w:r>
          </w:p>
          <w:p w:rsidR="00F16585" w:rsidRPr="00D837B9" w:rsidRDefault="00F16585" w:rsidP="00D6671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F16585" w:rsidRPr="00D837B9" w:rsidRDefault="00F16585" w:rsidP="00D6671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 xml:space="preserve">   Для территории </w:t>
            </w:r>
            <w:proofErr w:type="spellStart"/>
            <w:r w:rsidRPr="00D837B9">
              <w:rPr>
                <w:sz w:val="24"/>
                <w:szCs w:val="24"/>
              </w:rPr>
              <w:t>Адашевского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сельского поселения характерны эрозийные формы рельефа. Поверхность прорезана сетью реки, оврагов и б</w:t>
            </w:r>
            <w:r w:rsidRPr="00D837B9">
              <w:rPr>
                <w:sz w:val="24"/>
                <w:szCs w:val="24"/>
              </w:rPr>
              <w:t>а</w:t>
            </w:r>
            <w:r w:rsidRPr="00D837B9">
              <w:rPr>
                <w:sz w:val="24"/>
                <w:szCs w:val="24"/>
              </w:rPr>
              <w:t>лок, что придает местности пологоволнистый характер.</w:t>
            </w:r>
          </w:p>
          <w:p w:rsidR="00F16585" w:rsidRPr="00D837B9" w:rsidRDefault="00F16585" w:rsidP="00D6671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 xml:space="preserve">   Морфологически территория поселения представляет собой сочетание генетически однородных поверхностей – водоразделов, склонов, ре</w:t>
            </w:r>
            <w:r w:rsidRPr="00D837B9">
              <w:rPr>
                <w:sz w:val="24"/>
                <w:szCs w:val="24"/>
              </w:rPr>
              <w:t>ч</w:t>
            </w:r>
            <w:r w:rsidRPr="00D837B9">
              <w:rPr>
                <w:sz w:val="24"/>
                <w:szCs w:val="24"/>
              </w:rPr>
              <w:t xml:space="preserve">ных террас, </w:t>
            </w:r>
            <w:proofErr w:type="spellStart"/>
            <w:r w:rsidRPr="00D837B9">
              <w:rPr>
                <w:sz w:val="24"/>
                <w:szCs w:val="24"/>
              </w:rPr>
              <w:t>золовых</w:t>
            </w:r>
            <w:proofErr w:type="spellEnd"/>
            <w:r w:rsidRPr="00D837B9">
              <w:rPr>
                <w:sz w:val="24"/>
                <w:szCs w:val="24"/>
              </w:rPr>
              <w:t xml:space="preserve"> форм с разнообразными микроформами в их пределах.</w:t>
            </w:r>
          </w:p>
          <w:p w:rsidR="00C63166" w:rsidRPr="00D837B9" w:rsidRDefault="00C63166" w:rsidP="00D66715">
            <w:pPr>
              <w:pStyle w:val="ac"/>
              <w:tabs>
                <w:tab w:val="left" w:pos="709"/>
              </w:tabs>
              <w:spacing w:before="0" w:beforeAutospacing="0" w:after="0" w:afterAutospacing="0" w:line="240" w:lineRule="atLeast"/>
              <w:ind w:left="-8" w:firstLine="200"/>
              <w:jc w:val="both"/>
            </w:pPr>
          </w:p>
          <w:p w:rsidR="00C63166" w:rsidRPr="00D837B9" w:rsidRDefault="00C63166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D837B9">
              <w:rPr>
                <w:b/>
                <w:sz w:val="24"/>
                <w:szCs w:val="24"/>
                <w:u w:val="single"/>
              </w:rPr>
              <w:t>Гидрогеология, гидрография</w:t>
            </w:r>
          </w:p>
          <w:p w:rsidR="00F16585" w:rsidRPr="00D837B9" w:rsidRDefault="00F16585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F16585" w:rsidRPr="00D837B9" w:rsidRDefault="00F16585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 xml:space="preserve">   </w:t>
            </w:r>
            <w:proofErr w:type="spellStart"/>
            <w:r w:rsidRPr="00D837B9">
              <w:rPr>
                <w:sz w:val="24"/>
                <w:szCs w:val="24"/>
              </w:rPr>
              <w:t>Адашевское</w:t>
            </w:r>
            <w:proofErr w:type="spellEnd"/>
            <w:r w:rsidRPr="00D837B9">
              <w:rPr>
                <w:sz w:val="24"/>
                <w:szCs w:val="24"/>
              </w:rPr>
              <w:t xml:space="preserve"> сельское поселение расположено в восточной части Русской (Восточн</w:t>
            </w:r>
            <w:proofErr w:type="gramStart"/>
            <w:r w:rsidRPr="00D837B9">
              <w:rPr>
                <w:sz w:val="24"/>
                <w:szCs w:val="24"/>
              </w:rPr>
              <w:t>о-</w:t>
            </w:r>
            <w:proofErr w:type="gramEnd"/>
            <w:r w:rsidRPr="00D837B9">
              <w:rPr>
                <w:sz w:val="24"/>
                <w:szCs w:val="24"/>
              </w:rPr>
              <w:t xml:space="preserve"> Европейской) платформы. Не вдаваясь в подробности строения глубоких частей недр поселения, отметим, что на большей части его территории, из коренных пород,</w:t>
            </w:r>
            <w:r w:rsidR="007E6D4B" w:rsidRPr="00D837B9">
              <w:rPr>
                <w:sz w:val="24"/>
                <w:szCs w:val="24"/>
              </w:rPr>
              <w:t xml:space="preserve"> распространены нижнемеловые отложения, в глубоковрезанных речных долинах и оврагах местами обнажаются ве5рхнеюрсие отложения, на юге обнажаются местами породы палеогена и в ядрах некоторых антиклинальных структур, обнажаются </w:t>
            </w:r>
            <w:proofErr w:type="spellStart"/>
            <w:r w:rsidR="007E6D4B" w:rsidRPr="00D837B9">
              <w:rPr>
                <w:sz w:val="24"/>
                <w:szCs w:val="24"/>
              </w:rPr>
              <w:t>верхнекаменноугольные</w:t>
            </w:r>
            <w:proofErr w:type="spellEnd"/>
            <w:r w:rsidR="007E6D4B" w:rsidRPr="00D837B9">
              <w:rPr>
                <w:sz w:val="24"/>
                <w:szCs w:val="24"/>
              </w:rPr>
              <w:t>-нижнепермские отложения.  Практические почти всю поверхность поселения укрывает  сложный по составу покров четвертичных отложений.</w:t>
            </w:r>
          </w:p>
          <w:p w:rsidR="00CE16A5" w:rsidRPr="00D837B9" w:rsidRDefault="00CE16A5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 xml:space="preserve">   </w:t>
            </w:r>
            <w:proofErr w:type="spellStart"/>
            <w:r w:rsidRPr="00D837B9">
              <w:rPr>
                <w:sz w:val="24"/>
                <w:szCs w:val="24"/>
              </w:rPr>
              <w:t>Верхнекаменноугольные</w:t>
            </w:r>
            <w:proofErr w:type="spellEnd"/>
            <w:r w:rsidRPr="00D837B9">
              <w:rPr>
                <w:sz w:val="24"/>
                <w:szCs w:val="24"/>
              </w:rPr>
              <w:t xml:space="preserve"> отложения – </w:t>
            </w:r>
            <w:proofErr w:type="spellStart"/>
            <w:r w:rsidRPr="00D837B9">
              <w:rPr>
                <w:sz w:val="24"/>
                <w:szCs w:val="24"/>
              </w:rPr>
              <w:t>доломитизированные</w:t>
            </w:r>
            <w:proofErr w:type="spellEnd"/>
            <w:r w:rsidRPr="00D837B9">
              <w:rPr>
                <w:sz w:val="24"/>
                <w:szCs w:val="24"/>
              </w:rPr>
              <w:t xml:space="preserve"> известняки, местами окремненные, доломиты с прослоями </w:t>
            </w:r>
            <w:proofErr w:type="spellStart"/>
            <w:r w:rsidRPr="00D837B9">
              <w:rPr>
                <w:sz w:val="24"/>
                <w:szCs w:val="24"/>
              </w:rPr>
              <w:t>доломитизироапнных</w:t>
            </w:r>
            <w:proofErr w:type="spellEnd"/>
            <w:r w:rsidRPr="00D837B9">
              <w:rPr>
                <w:sz w:val="24"/>
                <w:szCs w:val="24"/>
              </w:rPr>
              <w:t xml:space="preserve"> известняков, ангидритов и гипсов, мощностью 30-60м.</w:t>
            </w:r>
          </w:p>
          <w:p w:rsidR="00CE16A5" w:rsidRPr="00D837B9" w:rsidRDefault="00CE16A5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 xml:space="preserve">Верхнеюрские отложения. </w:t>
            </w:r>
            <w:proofErr w:type="spellStart"/>
            <w:r w:rsidRPr="00D837B9">
              <w:rPr>
                <w:sz w:val="24"/>
                <w:szCs w:val="24"/>
              </w:rPr>
              <w:t>Келловейский</w:t>
            </w:r>
            <w:proofErr w:type="spellEnd"/>
            <w:r w:rsidRPr="00D837B9">
              <w:rPr>
                <w:sz w:val="24"/>
                <w:szCs w:val="24"/>
              </w:rPr>
              <w:t xml:space="preserve"> ярус темно-серые,</w:t>
            </w:r>
            <w:r w:rsidR="00F5696D" w:rsidRPr="00D837B9">
              <w:rPr>
                <w:sz w:val="24"/>
                <w:szCs w:val="24"/>
              </w:rPr>
              <w:t xml:space="preserve"> </w:t>
            </w:r>
            <w:r w:rsidRPr="00D837B9">
              <w:rPr>
                <w:sz w:val="24"/>
                <w:szCs w:val="24"/>
              </w:rPr>
              <w:t>почти черные песчаники</w:t>
            </w:r>
            <w:r w:rsidR="00F5696D" w:rsidRPr="00D837B9">
              <w:rPr>
                <w:sz w:val="24"/>
                <w:szCs w:val="24"/>
              </w:rPr>
              <w:t xml:space="preserve"> с конкрециями пирита и фосфоритов, мощностью до 60 </w:t>
            </w:r>
            <w:proofErr w:type="spellStart"/>
            <w:r w:rsidR="00F5696D" w:rsidRPr="00D837B9">
              <w:rPr>
                <w:sz w:val="24"/>
                <w:szCs w:val="24"/>
              </w:rPr>
              <w:lastRenderedPageBreak/>
              <w:t>м</w:t>
            </w:r>
            <w:proofErr w:type="gramStart"/>
            <w:r w:rsidR="00F5696D" w:rsidRPr="00D837B9">
              <w:rPr>
                <w:sz w:val="24"/>
                <w:szCs w:val="24"/>
              </w:rPr>
              <w:t>.О</w:t>
            </w:r>
            <w:proofErr w:type="gramEnd"/>
            <w:r w:rsidR="00F5696D" w:rsidRPr="00D837B9">
              <w:rPr>
                <w:sz w:val="24"/>
                <w:szCs w:val="24"/>
              </w:rPr>
              <w:t>ксфордский</w:t>
            </w:r>
            <w:proofErr w:type="spellEnd"/>
            <w:r w:rsidR="00F5696D" w:rsidRPr="00D837B9">
              <w:rPr>
                <w:sz w:val="24"/>
                <w:szCs w:val="24"/>
              </w:rPr>
              <w:t xml:space="preserve"> ярус темно-серые </w:t>
            </w:r>
            <w:proofErr w:type="spellStart"/>
            <w:r w:rsidR="00F5696D" w:rsidRPr="00D837B9">
              <w:rPr>
                <w:sz w:val="24"/>
                <w:szCs w:val="24"/>
              </w:rPr>
              <w:t>карбонатизированные</w:t>
            </w:r>
            <w:proofErr w:type="spellEnd"/>
            <w:r w:rsidR="00F5696D" w:rsidRPr="00D837B9">
              <w:rPr>
                <w:sz w:val="24"/>
                <w:szCs w:val="24"/>
              </w:rPr>
              <w:t xml:space="preserve"> глины с гнездами серых мергелей и конкрециями </w:t>
            </w:r>
            <w:proofErr w:type="spellStart"/>
            <w:r w:rsidR="00F5696D" w:rsidRPr="00D837B9">
              <w:rPr>
                <w:sz w:val="24"/>
                <w:szCs w:val="24"/>
              </w:rPr>
              <w:t>фосфоритов,мощностью</w:t>
            </w:r>
            <w:proofErr w:type="spellEnd"/>
            <w:r w:rsidR="00F5696D" w:rsidRPr="00D837B9">
              <w:rPr>
                <w:sz w:val="24"/>
                <w:szCs w:val="24"/>
              </w:rPr>
              <w:t xml:space="preserve"> 8-15 м. </w:t>
            </w:r>
            <w:proofErr w:type="spellStart"/>
            <w:r w:rsidR="00F5696D" w:rsidRPr="00D837B9">
              <w:rPr>
                <w:sz w:val="24"/>
                <w:szCs w:val="24"/>
              </w:rPr>
              <w:t>Ким</w:t>
            </w:r>
            <w:r w:rsidR="00F5696D" w:rsidRPr="00D837B9">
              <w:rPr>
                <w:sz w:val="24"/>
                <w:szCs w:val="24"/>
              </w:rPr>
              <w:t>е</w:t>
            </w:r>
            <w:r w:rsidR="00F5696D" w:rsidRPr="00D837B9">
              <w:rPr>
                <w:sz w:val="24"/>
                <w:szCs w:val="24"/>
              </w:rPr>
              <w:t>риджский</w:t>
            </w:r>
            <w:proofErr w:type="spellEnd"/>
            <w:r w:rsidR="00F5696D" w:rsidRPr="00D837B9">
              <w:rPr>
                <w:sz w:val="24"/>
                <w:szCs w:val="24"/>
              </w:rPr>
              <w:t xml:space="preserve"> ярус темно-серые </w:t>
            </w:r>
            <w:proofErr w:type="spellStart"/>
            <w:r w:rsidR="00F5696D" w:rsidRPr="00D837B9">
              <w:rPr>
                <w:sz w:val="24"/>
                <w:szCs w:val="24"/>
              </w:rPr>
              <w:t>карбонатизированные</w:t>
            </w:r>
            <w:proofErr w:type="spellEnd"/>
            <w:r w:rsidR="00F5696D" w:rsidRPr="00D837B9">
              <w:rPr>
                <w:sz w:val="24"/>
                <w:szCs w:val="24"/>
              </w:rPr>
              <w:t xml:space="preserve">, слюдистые глины с прослоями  глауконитовых песков, -35 м. Отложения волжского ярусы </w:t>
            </w:r>
            <w:proofErr w:type="spellStart"/>
            <w:r w:rsidR="00F5696D" w:rsidRPr="00D837B9">
              <w:rPr>
                <w:sz w:val="24"/>
                <w:szCs w:val="24"/>
              </w:rPr>
              <w:t>темные,общей</w:t>
            </w:r>
            <w:proofErr w:type="spellEnd"/>
            <w:r w:rsidR="00F5696D" w:rsidRPr="00D837B9">
              <w:rPr>
                <w:sz w:val="24"/>
                <w:szCs w:val="24"/>
              </w:rPr>
              <w:t xml:space="preserve"> мощностью 1-10м.</w:t>
            </w:r>
          </w:p>
          <w:p w:rsidR="00F5696D" w:rsidRPr="00D837B9" w:rsidRDefault="00F5696D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 xml:space="preserve">   Нижнемеловые отложения. </w:t>
            </w:r>
            <w:proofErr w:type="spellStart"/>
            <w:r w:rsidRPr="00D837B9">
              <w:rPr>
                <w:sz w:val="24"/>
                <w:szCs w:val="24"/>
              </w:rPr>
              <w:t>Валанжинский</w:t>
            </w:r>
            <w:proofErr w:type="spellEnd"/>
            <w:r w:rsidRPr="00D837B9">
              <w:rPr>
                <w:sz w:val="24"/>
                <w:szCs w:val="24"/>
              </w:rPr>
              <w:t xml:space="preserve"> ярус – пески </w:t>
            </w:r>
            <w:proofErr w:type="spellStart"/>
            <w:r w:rsidRPr="00D837B9">
              <w:rPr>
                <w:sz w:val="24"/>
                <w:szCs w:val="24"/>
              </w:rPr>
              <w:t>глакунитовые</w:t>
            </w:r>
            <w:proofErr w:type="spellEnd"/>
            <w:r w:rsidRPr="00D837B9">
              <w:rPr>
                <w:sz w:val="24"/>
                <w:szCs w:val="24"/>
              </w:rPr>
              <w:t>,</w:t>
            </w:r>
            <w:r w:rsidR="00AD00E4" w:rsidRPr="00D837B9">
              <w:rPr>
                <w:sz w:val="24"/>
                <w:szCs w:val="24"/>
              </w:rPr>
              <w:t xml:space="preserve"> </w:t>
            </w:r>
            <w:r w:rsidRPr="00D837B9">
              <w:rPr>
                <w:sz w:val="24"/>
                <w:szCs w:val="24"/>
              </w:rPr>
              <w:t>зеленоватые и темно-серые с обили</w:t>
            </w:r>
            <w:r w:rsidR="00AD00E4" w:rsidRPr="00D837B9">
              <w:rPr>
                <w:sz w:val="24"/>
                <w:szCs w:val="24"/>
              </w:rPr>
              <w:t>ем</w:t>
            </w:r>
            <w:r w:rsidRPr="00D837B9">
              <w:rPr>
                <w:sz w:val="24"/>
                <w:szCs w:val="24"/>
              </w:rPr>
              <w:t xml:space="preserve"> округлых фосфоритовых ко</w:t>
            </w:r>
            <w:r w:rsidRPr="00D837B9">
              <w:rPr>
                <w:sz w:val="24"/>
                <w:szCs w:val="24"/>
              </w:rPr>
              <w:t>н</w:t>
            </w:r>
            <w:r w:rsidRPr="00D837B9">
              <w:rPr>
                <w:sz w:val="24"/>
                <w:szCs w:val="24"/>
              </w:rPr>
              <w:t xml:space="preserve">креций, мощностью 3-4 м.  </w:t>
            </w:r>
            <w:proofErr w:type="spellStart"/>
            <w:r w:rsidRPr="00D837B9">
              <w:rPr>
                <w:sz w:val="24"/>
                <w:szCs w:val="24"/>
              </w:rPr>
              <w:t>Готеривский</w:t>
            </w:r>
            <w:proofErr w:type="spellEnd"/>
            <w:r w:rsidRPr="00D837B9">
              <w:rPr>
                <w:sz w:val="24"/>
                <w:szCs w:val="24"/>
              </w:rPr>
              <w:t xml:space="preserve"> и</w:t>
            </w:r>
            <w:r w:rsidR="00AD00E4" w:rsidRPr="00D837B9">
              <w:rPr>
                <w:sz w:val="24"/>
                <w:szCs w:val="24"/>
              </w:rPr>
              <w:t xml:space="preserve"> </w:t>
            </w:r>
            <w:proofErr w:type="spellStart"/>
            <w:r w:rsidR="00AD00E4" w:rsidRPr="00D837B9">
              <w:rPr>
                <w:sz w:val="24"/>
                <w:szCs w:val="24"/>
              </w:rPr>
              <w:t>барремский</w:t>
            </w:r>
            <w:proofErr w:type="spellEnd"/>
            <w:r w:rsidR="00AD00E4" w:rsidRPr="00D837B9">
              <w:rPr>
                <w:sz w:val="24"/>
                <w:szCs w:val="24"/>
              </w:rPr>
              <w:t xml:space="preserve"> ярусы – темно-серые, черные песчанистые глины, слюдистые, </w:t>
            </w:r>
            <w:proofErr w:type="spellStart"/>
            <w:r w:rsidR="00AD00E4" w:rsidRPr="00D837B9">
              <w:rPr>
                <w:sz w:val="24"/>
                <w:szCs w:val="24"/>
              </w:rPr>
              <w:t>ожелезненные</w:t>
            </w:r>
            <w:proofErr w:type="spellEnd"/>
            <w:r w:rsidR="00AD00E4" w:rsidRPr="00D837B9">
              <w:rPr>
                <w:sz w:val="24"/>
                <w:szCs w:val="24"/>
              </w:rPr>
              <w:t xml:space="preserve"> алевриты, пески светло-желтые, мелкие, кварцевые, </w:t>
            </w:r>
            <w:proofErr w:type="spellStart"/>
            <w:r w:rsidR="00AD00E4" w:rsidRPr="00D837B9">
              <w:rPr>
                <w:sz w:val="24"/>
                <w:szCs w:val="24"/>
              </w:rPr>
              <w:t>глинистые,песчаники</w:t>
            </w:r>
            <w:proofErr w:type="gramStart"/>
            <w:r w:rsidR="00AD00E4" w:rsidRPr="00D837B9">
              <w:rPr>
                <w:sz w:val="24"/>
                <w:szCs w:val="24"/>
              </w:rPr>
              <w:t>.О</w:t>
            </w:r>
            <w:proofErr w:type="gramEnd"/>
            <w:r w:rsidR="00AD00E4" w:rsidRPr="00D837B9">
              <w:rPr>
                <w:sz w:val="24"/>
                <w:szCs w:val="24"/>
              </w:rPr>
              <w:t>бщая</w:t>
            </w:r>
            <w:proofErr w:type="spellEnd"/>
            <w:r w:rsidR="00AD00E4" w:rsidRPr="00D837B9">
              <w:rPr>
                <w:sz w:val="24"/>
                <w:szCs w:val="24"/>
              </w:rPr>
              <w:t xml:space="preserve"> мощность 40-85 м. </w:t>
            </w:r>
            <w:proofErr w:type="spellStart"/>
            <w:r w:rsidR="00AD00E4" w:rsidRPr="00D837B9">
              <w:rPr>
                <w:sz w:val="24"/>
                <w:szCs w:val="24"/>
              </w:rPr>
              <w:t>Аптский</w:t>
            </w:r>
            <w:proofErr w:type="spellEnd"/>
            <w:r w:rsidR="00AD00E4" w:rsidRPr="00D837B9">
              <w:rPr>
                <w:sz w:val="24"/>
                <w:szCs w:val="24"/>
              </w:rPr>
              <w:t xml:space="preserve"> ярус – в нижней чести – темно-серые песч</w:t>
            </w:r>
            <w:r w:rsidR="00AD00E4" w:rsidRPr="00D837B9">
              <w:rPr>
                <w:sz w:val="24"/>
                <w:szCs w:val="24"/>
              </w:rPr>
              <w:t>а</w:t>
            </w:r>
            <w:r w:rsidR="00AD00E4" w:rsidRPr="00D837B9">
              <w:rPr>
                <w:sz w:val="24"/>
                <w:szCs w:val="24"/>
              </w:rPr>
              <w:t xml:space="preserve">нистые глины с прослоями песков, глинистых сланцев и </w:t>
            </w:r>
            <w:proofErr w:type="spellStart"/>
            <w:r w:rsidR="00AD00E4" w:rsidRPr="00D837B9">
              <w:rPr>
                <w:sz w:val="24"/>
                <w:szCs w:val="24"/>
              </w:rPr>
              <w:t>маргелистых</w:t>
            </w:r>
            <w:proofErr w:type="spellEnd"/>
            <w:r w:rsidR="00AD00E4" w:rsidRPr="00D837B9">
              <w:rPr>
                <w:sz w:val="24"/>
                <w:szCs w:val="24"/>
              </w:rPr>
              <w:t xml:space="preserve"> битуминозных </w:t>
            </w:r>
            <w:proofErr w:type="spellStart"/>
            <w:r w:rsidR="00AD00E4" w:rsidRPr="00D837B9">
              <w:rPr>
                <w:sz w:val="24"/>
                <w:szCs w:val="24"/>
              </w:rPr>
              <w:t>песчаников,мергели</w:t>
            </w:r>
            <w:proofErr w:type="spellEnd"/>
            <w:r w:rsidR="00AD00E4" w:rsidRPr="00D837B9">
              <w:rPr>
                <w:sz w:val="24"/>
                <w:szCs w:val="24"/>
              </w:rPr>
              <w:t xml:space="preserve"> песчанистые; верхняя часть – глины  с тонкими прослоями песков и </w:t>
            </w:r>
            <w:r w:rsidR="00D837B9" w:rsidRPr="00D837B9">
              <w:rPr>
                <w:sz w:val="24"/>
                <w:szCs w:val="24"/>
              </w:rPr>
              <w:t xml:space="preserve"> алевритов, общая мощность </w:t>
            </w:r>
            <w:proofErr w:type="spellStart"/>
            <w:r w:rsidR="00D837B9" w:rsidRPr="00D837B9">
              <w:rPr>
                <w:sz w:val="24"/>
                <w:szCs w:val="24"/>
              </w:rPr>
              <w:t>апты</w:t>
            </w:r>
            <w:proofErr w:type="spellEnd"/>
            <w:r w:rsidR="00AD00E4" w:rsidRPr="00D837B9">
              <w:rPr>
                <w:sz w:val="24"/>
                <w:szCs w:val="24"/>
              </w:rPr>
              <w:t xml:space="preserve"> – 10-35 м. </w:t>
            </w:r>
            <w:proofErr w:type="spellStart"/>
            <w:r w:rsidR="00AD00E4" w:rsidRPr="00D837B9">
              <w:rPr>
                <w:sz w:val="24"/>
                <w:szCs w:val="24"/>
              </w:rPr>
              <w:t>Альбский</w:t>
            </w:r>
            <w:proofErr w:type="spellEnd"/>
            <w:r w:rsidR="00AD00E4" w:rsidRPr="00D837B9">
              <w:rPr>
                <w:sz w:val="24"/>
                <w:szCs w:val="24"/>
              </w:rPr>
              <w:t xml:space="preserve"> ярус – в нижней  части темно-серые глины с прослоями гл</w:t>
            </w:r>
            <w:r w:rsidR="00AD00E4" w:rsidRPr="00D837B9">
              <w:rPr>
                <w:sz w:val="24"/>
                <w:szCs w:val="24"/>
              </w:rPr>
              <w:t>а</w:t>
            </w:r>
            <w:r w:rsidR="00AD00E4" w:rsidRPr="00D837B9">
              <w:rPr>
                <w:sz w:val="24"/>
                <w:szCs w:val="24"/>
              </w:rPr>
              <w:t>уконитовых песков, фосфоритовые желваки, в верхней части в глинах прослои опок, общая мощность 5-6 м.</w:t>
            </w:r>
          </w:p>
          <w:p w:rsidR="00AD00E4" w:rsidRPr="00D837B9" w:rsidRDefault="00AD00E4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>Палеогеновые отложения слагают останцы на междуречьях</w:t>
            </w:r>
            <w:r w:rsidR="00BE4B35" w:rsidRPr="00D837B9">
              <w:rPr>
                <w:sz w:val="24"/>
                <w:szCs w:val="24"/>
              </w:rPr>
              <w:t xml:space="preserve"> из окремненных опок и кварцево-глауконитовых </w:t>
            </w:r>
            <w:proofErr w:type="spellStart"/>
            <w:r w:rsidR="00BE4B35" w:rsidRPr="00D837B9">
              <w:rPr>
                <w:sz w:val="24"/>
                <w:szCs w:val="24"/>
              </w:rPr>
              <w:t>песков</w:t>
            </w:r>
            <w:proofErr w:type="gramStart"/>
            <w:r w:rsidR="00BE4B35" w:rsidRPr="00D837B9">
              <w:rPr>
                <w:sz w:val="24"/>
                <w:szCs w:val="24"/>
              </w:rPr>
              <w:t>,о</w:t>
            </w:r>
            <w:proofErr w:type="gramEnd"/>
            <w:r w:rsidR="00BE4B35" w:rsidRPr="00D837B9">
              <w:rPr>
                <w:sz w:val="24"/>
                <w:szCs w:val="24"/>
              </w:rPr>
              <w:t>бщей</w:t>
            </w:r>
            <w:proofErr w:type="spellEnd"/>
            <w:r w:rsidR="00BE4B35" w:rsidRPr="00D837B9">
              <w:rPr>
                <w:sz w:val="24"/>
                <w:szCs w:val="24"/>
              </w:rPr>
              <w:t xml:space="preserve"> мощностью 80-120 м. Неогеновые отложения представлены: первые  разнозернистыми песками и слабослюдистыми глинами мощностью до 80 м; вторые на склонах долины р. </w:t>
            </w:r>
            <w:proofErr w:type="spellStart"/>
            <w:r w:rsidR="00BE4B35" w:rsidRPr="00D837B9">
              <w:rPr>
                <w:sz w:val="24"/>
                <w:szCs w:val="24"/>
              </w:rPr>
              <w:t>Исса</w:t>
            </w:r>
            <w:proofErr w:type="spellEnd"/>
            <w:r w:rsidR="00BE4B35" w:rsidRPr="00D837B9">
              <w:rPr>
                <w:sz w:val="24"/>
                <w:szCs w:val="24"/>
              </w:rPr>
              <w:t>, в нижней части являются разнозернистыми кварцевыми песками с прослоями серых глин, верхняя часть – серые песчанистые глины, переходящие кверху в серые глинистые супеси и пески, мощностью 6-42 м.</w:t>
            </w:r>
          </w:p>
          <w:p w:rsidR="00BE4B35" w:rsidRPr="00D837B9" w:rsidRDefault="00BE4B35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 w:rsidRPr="00D837B9">
              <w:rPr>
                <w:sz w:val="24"/>
                <w:szCs w:val="24"/>
              </w:rPr>
              <w:t xml:space="preserve">   Четвертичные отложения в поселении включают, кроме аллювиальных отложений ( в долинах рек) и </w:t>
            </w:r>
            <w:proofErr w:type="spellStart"/>
            <w:r w:rsidRPr="00D837B9">
              <w:rPr>
                <w:sz w:val="24"/>
                <w:szCs w:val="24"/>
              </w:rPr>
              <w:t>прлювиальных</w:t>
            </w:r>
            <w:proofErr w:type="spellEnd"/>
            <w:r w:rsidRPr="00D837B9">
              <w:rPr>
                <w:sz w:val="24"/>
                <w:szCs w:val="24"/>
              </w:rPr>
              <w:t xml:space="preserve"> отложений в оврагах, балках и на конусах выноса; на междуречьях водно-ледниковые, озерно-ледниковые отложения и тил</w:t>
            </w:r>
            <w:proofErr w:type="gramStart"/>
            <w:r w:rsidRPr="00D837B9">
              <w:rPr>
                <w:sz w:val="24"/>
                <w:szCs w:val="24"/>
              </w:rPr>
              <w:t>и(</w:t>
            </w:r>
            <w:proofErr w:type="gramEnd"/>
            <w:r w:rsidRPr="00D837B9">
              <w:rPr>
                <w:sz w:val="24"/>
                <w:szCs w:val="24"/>
              </w:rPr>
              <w:t>морен), представленных песками, разн</w:t>
            </w:r>
            <w:r w:rsidRPr="00D837B9">
              <w:rPr>
                <w:sz w:val="24"/>
                <w:szCs w:val="24"/>
              </w:rPr>
              <w:t>ы</w:t>
            </w:r>
            <w:r w:rsidRPr="00D837B9">
              <w:rPr>
                <w:sz w:val="24"/>
                <w:szCs w:val="24"/>
              </w:rPr>
              <w:t xml:space="preserve">ми суглинками, глинами, алевритами, местами с дресвой, щебнем и валунами, и реже </w:t>
            </w:r>
            <w:proofErr w:type="spellStart"/>
            <w:r w:rsidRPr="00D837B9">
              <w:rPr>
                <w:sz w:val="24"/>
                <w:szCs w:val="24"/>
              </w:rPr>
              <w:t>галечнеками</w:t>
            </w:r>
            <w:proofErr w:type="spellEnd"/>
            <w:r w:rsidRPr="00D837B9">
              <w:rPr>
                <w:sz w:val="24"/>
                <w:szCs w:val="24"/>
              </w:rPr>
              <w:t>. Мощность четвертичных отложений в пос</w:t>
            </w:r>
            <w:r w:rsidRPr="00D837B9">
              <w:rPr>
                <w:sz w:val="24"/>
                <w:szCs w:val="24"/>
              </w:rPr>
              <w:t>е</w:t>
            </w:r>
            <w:r w:rsidRPr="00D837B9">
              <w:rPr>
                <w:sz w:val="24"/>
                <w:szCs w:val="24"/>
              </w:rPr>
              <w:t>лении на междуречьях достигает 30-40 м, в долинах основных рек и конуса выноса 15-20 м.</w:t>
            </w:r>
          </w:p>
          <w:p w:rsidR="00C63166" w:rsidRPr="00D837B9" w:rsidRDefault="00C63166" w:rsidP="00D66715">
            <w:pPr>
              <w:pStyle w:val="aff2"/>
              <w:spacing w:before="0" w:after="0"/>
              <w:rPr>
                <w:kern w:val="32"/>
              </w:rPr>
            </w:pPr>
          </w:p>
          <w:p w:rsidR="00C63166" w:rsidRPr="00D837B9" w:rsidRDefault="00C63166" w:rsidP="00D66715">
            <w:pPr>
              <w:spacing w:before="40"/>
              <w:ind w:left="-8" w:firstLine="200"/>
              <w:jc w:val="both"/>
              <w:rPr>
                <w:sz w:val="24"/>
                <w:szCs w:val="24"/>
                <w:u w:val="single"/>
              </w:rPr>
            </w:pPr>
          </w:p>
          <w:p w:rsidR="00C63166" w:rsidRPr="00D837B9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D837B9">
              <w:rPr>
                <w:b/>
                <w:u w:val="single"/>
              </w:rPr>
              <w:t>Обеспеченность подземными водами</w:t>
            </w:r>
          </w:p>
          <w:p w:rsidR="00BE4B35" w:rsidRPr="00D837B9" w:rsidRDefault="00BE4B35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A4311F" w:rsidRPr="00D837B9" w:rsidRDefault="00BE4B35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</w:t>
            </w:r>
            <w:r w:rsidR="00F72890" w:rsidRPr="00D837B9">
              <w:t xml:space="preserve"> </w:t>
            </w:r>
            <w:r w:rsidRPr="00D837B9">
              <w:t xml:space="preserve">  В </w:t>
            </w:r>
            <w:proofErr w:type="spellStart"/>
            <w:r w:rsidRPr="00D837B9">
              <w:t>Адашевском</w:t>
            </w:r>
            <w:proofErr w:type="spellEnd"/>
            <w:r w:rsidRPr="00D837B9">
              <w:t xml:space="preserve"> сельском поселении существует три водоносных толщ</w:t>
            </w:r>
            <w:proofErr w:type="gramStart"/>
            <w:r w:rsidRPr="00D837B9">
              <w:t>и(</w:t>
            </w:r>
            <w:proofErr w:type="gramEnd"/>
            <w:r w:rsidRPr="00D837B9">
              <w:t>сверху вниз)</w:t>
            </w:r>
            <w:r w:rsidR="00A4311F" w:rsidRPr="00D837B9">
              <w:t xml:space="preserve">: </w:t>
            </w:r>
          </w:p>
          <w:p w:rsidR="00A4311F" w:rsidRPr="00D837B9" w:rsidRDefault="00A4311F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</w:t>
            </w:r>
            <w:r w:rsidR="00A405BE" w:rsidRPr="00D837B9">
              <w:t xml:space="preserve"> Первая толща - </w:t>
            </w:r>
            <w:r w:rsidRPr="00D837B9">
              <w:t xml:space="preserve">Верхняя </w:t>
            </w:r>
            <w:proofErr w:type="spellStart"/>
            <w:r w:rsidRPr="00D837B9">
              <w:t>мезокайнозойская</w:t>
            </w:r>
            <w:proofErr w:type="spellEnd"/>
            <w:r w:rsidRPr="00D837B9">
              <w:t xml:space="preserve">, с безнапорными грунтовыми водами в песчаных и песчано-глинистых </w:t>
            </w:r>
            <w:proofErr w:type="gramStart"/>
            <w:r w:rsidRPr="00D837B9">
              <w:t>породах</w:t>
            </w:r>
            <w:proofErr w:type="gramEnd"/>
            <w:r w:rsidRPr="00D837B9">
              <w:t xml:space="preserve">, залегающая выше местного базиса эрозии, и потому дренируемая современной </w:t>
            </w:r>
            <w:proofErr w:type="spellStart"/>
            <w:r w:rsidRPr="00D837B9">
              <w:t>гидросетью</w:t>
            </w:r>
            <w:proofErr w:type="spellEnd"/>
            <w:r w:rsidRPr="00D837B9">
              <w:t>.</w:t>
            </w:r>
            <w:r w:rsidR="00D837B9" w:rsidRPr="00D837B9">
              <w:t xml:space="preserve"> </w:t>
            </w:r>
            <w:r w:rsidRPr="00D837B9">
              <w:t>Ее запасы пополняются атмосферными осадками.</w:t>
            </w:r>
          </w:p>
          <w:p w:rsidR="00BE4B35" w:rsidRPr="00D837B9" w:rsidRDefault="00A4311F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 Вторая толща, с напорными подземными водами, в карбонатных трещиноватых и </w:t>
            </w:r>
            <w:proofErr w:type="spellStart"/>
            <w:r w:rsidRPr="00D837B9">
              <w:t>закарстованных</w:t>
            </w:r>
            <w:proofErr w:type="spellEnd"/>
            <w:r w:rsidRPr="00D837B9">
              <w:t xml:space="preserve"> породах палеозоя, получает питание как от атмосферных осадков, в областях питания (на их выходах на поверхность), так и от перетекания вод из вышележащих водоносных горизонтов. </w:t>
            </w:r>
          </w:p>
          <w:p w:rsidR="00A4311F" w:rsidRPr="00D837B9" w:rsidRDefault="00A4311F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Третья толща с напорными водами в </w:t>
            </w:r>
            <w:proofErr w:type="spellStart"/>
            <w:r w:rsidRPr="00D837B9">
              <w:t>кремнистокарбонатных</w:t>
            </w:r>
            <w:proofErr w:type="spellEnd"/>
            <w:r w:rsidRPr="00D837B9">
              <w:t xml:space="preserve"> трещиноватых породах нижнего палеозоя и, возможно, более древних породах, залегающая глубоко в породах с затрудненными условиями циркуляции и высокой минерализацией вод.</w:t>
            </w:r>
          </w:p>
          <w:p w:rsidR="00A4311F" w:rsidRPr="00D837B9" w:rsidRDefault="00A4311F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 Ниже будут рассмотрены только две верхних водоносных толщи</w:t>
            </w:r>
            <w:r w:rsidR="00A405BE" w:rsidRPr="00D837B9">
              <w:t>.</w:t>
            </w:r>
          </w:p>
          <w:p w:rsidR="00A405BE" w:rsidRPr="00D837B9" w:rsidRDefault="00A405BE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Воды четвертичных отложений наполняют проницаемые прослои </w:t>
            </w:r>
            <w:proofErr w:type="spellStart"/>
            <w:r w:rsidRPr="00D837B9">
              <w:t>водноледниковых</w:t>
            </w:r>
            <w:proofErr w:type="spellEnd"/>
            <w:r w:rsidRPr="00D837B9">
              <w:t xml:space="preserve">, аллювиальных пролювиальных, </w:t>
            </w:r>
            <w:proofErr w:type="spellStart"/>
            <w:r w:rsidRPr="00D837B9">
              <w:t>аллюваиально</w:t>
            </w:r>
            <w:proofErr w:type="spellEnd"/>
            <w:r w:rsidRPr="00D837B9">
              <w:t>-делювиальных, болотных, озерных и других грунтов различных типов. Практическое значение имеют лишь аллювиальные отложения совреме</w:t>
            </w:r>
            <w:r w:rsidRPr="00D837B9">
              <w:t>н</w:t>
            </w:r>
            <w:r w:rsidRPr="00D837B9">
              <w:t xml:space="preserve">ных и древних (погребенных) долин. Наиболее доступны воды пойменных отложений. Однако эти воды легко загрязняются и требуют строгого соблюдения санитарных зон.  </w:t>
            </w:r>
          </w:p>
          <w:p w:rsidR="00A405BE" w:rsidRPr="00D837B9" w:rsidRDefault="00A405BE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Менее </w:t>
            </w:r>
            <w:proofErr w:type="spellStart"/>
            <w:r w:rsidRPr="00D837B9">
              <w:t>водообильны</w:t>
            </w:r>
            <w:proofErr w:type="spellEnd"/>
            <w:r w:rsidRPr="00D837B9">
              <w:t xml:space="preserve"> аллювиальные отложения пойменных террас: пески, суглинки, супеси,</w:t>
            </w:r>
            <w:r w:rsidR="00D837B9" w:rsidRPr="00D837B9">
              <w:t xml:space="preserve"> </w:t>
            </w:r>
            <w:r w:rsidRPr="00D837B9">
              <w:t>галечники. Глубина залегания уровня грунтовых вод на поймах 0-2 метра</w:t>
            </w:r>
            <w:proofErr w:type="gramStart"/>
            <w:r w:rsidRPr="00D837B9">
              <w:t xml:space="preserve">., </w:t>
            </w:r>
            <w:proofErr w:type="gramEnd"/>
            <w:r w:rsidRPr="00D837B9">
              <w:t xml:space="preserve">на надпойменных террасах – 4-7 и 10-12 метров. </w:t>
            </w:r>
            <w:proofErr w:type="spellStart"/>
            <w:r w:rsidRPr="00D837B9">
              <w:t>Водообильность</w:t>
            </w:r>
            <w:proofErr w:type="spellEnd"/>
            <w:r w:rsidRPr="00D837B9">
              <w:t xml:space="preserve"> аллювиальных отложений </w:t>
            </w:r>
            <w:proofErr w:type="spellStart"/>
            <w:r w:rsidRPr="00D837B9">
              <w:t>невысокая</w:t>
            </w:r>
            <w:proofErr w:type="gramStart"/>
            <w:r w:rsidRPr="00D837B9">
              <w:t>:д</w:t>
            </w:r>
            <w:proofErr w:type="gramEnd"/>
            <w:r w:rsidRPr="00D837B9">
              <w:t>ебиты</w:t>
            </w:r>
            <w:proofErr w:type="spellEnd"/>
            <w:r w:rsidRPr="00D837B9">
              <w:t xml:space="preserve"> родн</w:t>
            </w:r>
            <w:r w:rsidRPr="00D837B9">
              <w:t>и</w:t>
            </w:r>
            <w:r w:rsidRPr="00D837B9">
              <w:lastRenderedPageBreak/>
              <w:t>ков 0,01-0,5л/с, дебиты колодцев 0,1-1,2 л/с, дебиты скважин 0,05-2,5 л/с.</w:t>
            </w:r>
            <w:r w:rsidR="0010693F" w:rsidRPr="00D837B9">
              <w:t xml:space="preserve"> Годовая амплитуда колебаний уровня грунтовых вод до 0,1 м. по типу воды гидрокарбонатные кальциево-магниевые и кальциево-натриевые. Воды пресные используются сельским поселением с помощью колодцев и водопроводной системы.</w:t>
            </w:r>
          </w:p>
          <w:p w:rsidR="0010693F" w:rsidRPr="00D837B9" w:rsidRDefault="0010693F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Основной водоносной толщей междуречий являются </w:t>
            </w:r>
            <w:proofErr w:type="spellStart"/>
            <w:r w:rsidRPr="00D837B9">
              <w:t>водноледниковые</w:t>
            </w:r>
            <w:proofErr w:type="spellEnd"/>
            <w:r w:rsidRPr="00D837B9">
              <w:t xml:space="preserve"> отложения. Пески  мелкие и среднезернистые, мощностью до 12-15 м.</w:t>
            </w:r>
          </w:p>
          <w:p w:rsidR="0010693F" w:rsidRPr="00D837B9" w:rsidRDefault="0010693F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   Глубина залегания уровня грунтовых вод 4-7 м, но в случая, когда </w:t>
            </w:r>
            <w:proofErr w:type="spellStart"/>
            <w:r w:rsidRPr="00D837B9">
              <w:t>водноледниковые</w:t>
            </w:r>
            <w:proofErr w:type="spellEnd"/>
            <w:r w:rsidRPr="00D837B9">
              <w:t xml:space="preserve"> отложения содержат мощные </w:t>
            </w:r>
            <w:proofErr w:type="spellStart"/>
            <w:r w:rsidRPr="00D837B9">
              <w:t>линзовыидные</w:t>
            </w:r>
            <w:proofErr w:type="spellEnd"/>
            <w:r w:rsidRPr="00D837B9">
              <w:t xml:space="preserve"> прослои с</w:t>
            </w:r>
            <w:r w:rsidRPr="00D837B9">
              <w:t>у</w:t>
            </w:r>
            <w:r w:rsidRPr="00D837B9">
              <w:t xml:space="preserve">глинков или глин, глубина до воды возрастает до 9-10 метров. </w:t>
            </w:r>
          </w:p>
          <w:p w:rsidR="0010693F" w:rsidRPr="00D837B9" w:rsidRDefault="0010693F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Водоносная толща</w:t>
            </w:r>
            <w:r w:rsidR="00F72890" w:rsidRPr="00D837B9">
              <w:t xml:space="preserve"> палеоценовых отложений имеет ограниченное распространение на юге поселения. Водовмещающие породы-пески, опоки, песчаники мощностью 80-120 м, отличаются невысокой </w:t>
            </w:r>
            <w:proofErr w:type="spellStart"/>
            <w:r w:rsidR="00F72890" w:rsidRPr="00D837B9">
              <w:t>водообильностью</w:t>
            </w:r>
            <w:proofErr w:type="spellEnd"/>
            <w:r w:rsidR="00F72890" w:rsidRPr="00D837B9">
              <w:t>. Дебиты скважин 0,5 л/с, при  понижении уровня воды на 2,6 м. Деб</w:t>
            </w:r>
            <w:r w:rsidR="00F72890" w:rsidRPr="00D837B9">
              <w:t>и</w:t>
            </w:r>
            <w:r w:rsidR="00F72890" w:rsidRPr="00D837B9">
              <w:t>ты родников достигают 3 л/</w:t>
            </w:r>
            <w:proofErr w:type="gramStart"/>
            <w:r w:rsidR="00F72890" w:rsidRPr="00D837B9">
              <w:t>с</w:t>
            </w:r>
            <w:proofErr w:type="gramEnd"/>
            <w:r w:rsidR="00F72890" w:rsidRPr="00D837B9">
              <w:t>.</w:t>
            </w:r>
          </w:p>
          <w:p w:rsidR="00F72890" w:rsidRPr="00D837B9" w:rsidRDefault="00F72890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Наибольшее распростране</w:t>
            </w:r>
            <w:r w:rsidR="00D76976" w:rsidRPr="00D837B9">
              <w:t>ние</w:t>
            </w:r>
            <w:r w:rsidRPr="00D837B9">
              <w:t xml:space="preserve"> имеют</w:t>
            </w:r>
            <w:r w:rsidR="00D76976" w:rsidRPr="00D837B9">
              <w:t xml:space="preserve"> воды нижнемеловых отложений, образующих сложный водоносный комплекс, состоящий из нескольких горизонтов, охаракт</w:t>
            </w:r>
            <w:r w:rsidR="00D837B9" w:rsidRPr="00D837B9">
              <w:t>е</w:t>
            </w:r>
            <w:r w:rsidR="00D76976" w:rsidRPr="00D837B9">
              <w:t>ризованных ниже.</w:t>
            </w:r>
          </w:p>
          <w:p w:rsidR="00D76976" w:rsidRPr="00D837B9" w:rsidRDefault="00D76976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В отложениях </w:t>
            </w:r>
            <w:proofErr w:type="spellStart"/>
            <w:r w:rsidRPr="00D837B9">
              <w:t>альбского</w:t>
            </w:r>
            <w:proofErr w:type="spellEnd"/>
            <w:r w:rsidRPr="00D837B9">
              <w:t xml:space="preserve"> яруса существует два водоносных горизонта. Верхний развит за пределами </w:t>
            </w:r>
            <w:proofErr w:type="spellStart"/>
            <w:r w:rsidRPr="00D837B9">
              <w:t>Кадошкинского</w:t>
            </w:r>
            <w:proofErr w:type="spellEnd"/>
            <w:r w:rsidRPr="00D837B9">
              <w:t xml:space="preserve"> района, а нижний горизонт – в песках грубозернистых известен в </w:t>
            </w:r>
            <w:proofErr w:type="spellStart"/>
            <w:r w:rsidRPr="00D837B9">
              <w:t>Адашевском</w:t>
            </w:r>
            <w:proofErr w:type="spellEnd"/>
            <w:r w:rsidRPr="00D837B9">
              <w:t xml:space="preserve"> сельском поселении. Его глубина здесь 20 метров. Воды  </w:t>
            </w:r>
            <w:proofErr w:type="spellStart"/>
            <w:r w:rsidRPr="00D837B9">
              <w:t>слабонапорные</w:t>
            </w:r>
            <w:proofErr w:type="spellEnd"/>
            <w:r w:rsidRPr="00D837B9">
              <w:t>, гидрокарбонатно-натриевые, с дебитами 0,8-1,4 л/</w:t>
            </w:r>
            <w:proofErr w:type="gramStart"/>
            <w:r w:rsidRPr="00D837B9">
              <w:t>с</w:t>
            </w:r>
            <w:proofErr w:type="gramEnd"/>
            <w:r w:rsidRPr="00D837B9">
              <w:t>.</w:t>
            </w:r>
          </w:p>
          <w:p w:rsidR="00D76976" w:rsidRPr="00D837B9" w:rsidRDefault="00D76976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Наибольшее распространение в </w:t>
            </w:r>
            <w:proofErr w:type="spellStart"/>
            <w:r w:rsidRPr="00D837B9">
              <w:t>Адашевском</w:t>
            </w:r>
            <w:proofErr w:type="spellEnd"/>
            <w:r w:rsidRPr="00D837B9">
              <w:t xml:space="preserve"> </w:t>
            </w:r>
            <w:r w:rsidR="00D837B9" w:rsidRPr="00D837B9">
              <w:t xml:space="preserve">сельском поселении имеют воды </w:t>
            </w:r>
            <w:proofErr w:type="spellStart"/>
            <w:r w:rsidR="00D837B9" w:rsidRPr="00D837B9">
              <w:t>ба</w:t>
            </w:r>
            <w:r w:rsidRPr="00D837B9">
              <w:t>рремских</w:t>
            </w:r>
            <w:proofErr w:type="spellEnd"/>
            <w:r w:rsidRPr="00D837B9">
              <w:t xml:space="preserve"> мелких песков, подстилаемых  </w:t>
            </w:r>
            <w:proofErr w:type="spellStart"/>
            <w:r w:rsidRPr="00D837B9">
              <w:t>готеривскими</w:t>
            </w:r>
            <w:proofErr w:type="spellEnd"/>
            <w:r w:rsidRPr="00D837B9">
              <w:t xml:space="preserve"> пло</w:t>
            </w:r>
            <w:r w:rsidRPr="00D837B9">
              <w:t>т</w:t>
            </w:r>
            <w:r w:rsidRPr="00D837B9">
              <w:t>ными глинами. Воды напорные, залегают на глубине от 8 до 116 метров. По типу воды гидрокарбонатно-кальциево-натриевые,</w:t>
            </w:r>
            <w:r w:rsidR="00D837B9" w:rsidRPr="00D837B9">
              <w:t xml:space="preserve"> с мине</w:t>
            </w:r>
            <w:r w:rsidRPr="00D837B9">
              <w:t>р</w:t>
            </w:r>
            <w:r w:rsidR="00D837B9" w:rsidRPr="00D837B9">
              <w:t>а</w:t>
            </w:r>
            <w:r w:rsidRPr="00D837B9">
              <w:t>лизацией 0,34 г/л.</w:t>
            </w:r>
          </w:p>
          <w:p w:rsidR="00D76976" w:rsidRPr="00D837B9" w:rsidRDefault="00D76976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Воды верхнеюрских отложений представляют сложный комплекс из нескольких слабоводоносных горизонтов в соответствующих четырех яр</w:t>
            </w:r>
            <w:r w:rsidRPr="00D837B9">
              <w:t>у</w:t>
            </w:r>
            <w:r w:rsidRPr="00D837B9">
              <w:t>сах песчано-глинистых отложений, залегающих на глубинах от 7 до 80-120 м. Водоносный комплекс слабо изучен.</w:t>
            </w:r>
          </w:p>
          <w:p w:rsidR="00D01D9F" w:rsidRPr="00D837B9" w:rsidRDefault="00D01D9F" w:rsidP="00BE4B35">
            <w:pPr>
              <w:pStyle w:val="ac"/>
              <w:spacing w:before="0" w:beforeAutospacing="0" w:after="0" w:afterAutospacing="0" w:line="240" w:lineRule="atLeast"/>
              <w:jc w:val="both"/>
            </w:pPr>
            <w:r w:rsidRPr="00D837B9">
              <w:t xml:space="preserve">   Качество воды в водных объектах </w:t>
            </w:r>
            <w:proofErr w:type="spellStart"/>
            <w:r w:rsidRPr="00D837B9">
              <w:t>Адашевского</w:t>
            </w:r>
            <w:proofErr w:type="spellEnd"/>
            <w:r w:rsidRPr="00D837B9">
              <w:t xml:space="preserve"> сельского поселения можно отнести к «умеренно-загрязненным»</w:t>
            </w:r>
          </w:p>
          <w:p w:rsidR="00C63166" w:rsidRPr="00D837B9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</w:pPr>
          </w:p>
          <w:p w:rsidR="00C63166" w:rsidRPr="00D837B9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D837B9">
              <w:rPr>
                <w:b/>
                <w:u w:val="single"/>
              </w:rPr>
              <w:t>Минеральные воды и грязи</w:t>
            </w:r>
          </w:p>
          <w:p w:rsidR="00D76976" w:rsidRPr="00D837B9" w:rsidRDefault="00D7697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D76976" w:rsidRPr="00D837B9" w:rsidRDefault="00D7697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</w:pPr>
            <w:r w:rsidRPr="00D837B9">
              <w:t>Общая минерализация вод от 0,05</w:t>
            </w:r>
            <w:r w:rsidR="00D01D9F" w:rsidRPr="00D837B9">
              <w:t>-0,9 г/л до 1,5 г/</w:t>
            </w:r>
            <w:proofErr w:type="spellStart"/>
            <w:r w:rsidR="00D01D9F" w:rsidRPr="00D837B9">
              <w:t>л</w:t>
            </w:r>
            <w:proofErr w:type="gramStart"/>
            <w:r w:rsidR="00D01D9F" w:rsidRPr="00D837B9">
              <w:t>.Е</w:t>
            </w:r>
            <w:proofErr w:type="gramEnd"/>
            <w:r w:rsidR="00D01D9F" w:rsidRPr="00D837B9">
              <w:t>сть</w:t>
            </w:r>
            <w:proofErr w:type="spellEnd"/>
            <w:r w:rsidR="00D01D9F" w:rsidRPr="00D837B9">
              <w:t xml:space="preserve"> воды  с минерализацией  0,33 г/л,0,34 г/л. По своему типу эти  воды гидрокарбонатно-кальциево-натриевые.</w:t>
            </w:r>
          </w:p>
          <w:p w:rsidR="00D01D9F" w:rsidRPr="00D837B9" w:rsidRDefault="00D01D9F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</w:pPr>
            <w:r w:rsidRPr="00D837B9">
              <w:t xml:space="preserve"> Лечебных грязей нет.</w:t>
            </w:r>
          </w:p>
          <w:p w:rsidR="004B1E5F" w:rsidRPr="00D837B9" w:rsidRDefault="004B1E5F" w:rsidP="00C51CBA">
            <w:pPr>
              <w:pStyle w:val="ac"/>
              <w:spacing w:before="0" w:beforeAutospacing="0" w:after="0" w:afterAutospacing="0" w:line="240" w:lineRule="atLeast"/>
              <w:jc w:val="both"/>
            </w:pPr>
          </w:p>
        </w:tc>
      </w:tr>
    </w:tbl>
    <w:p w:rsidR="003F1113" w:rsidRDefault="003D5401" w:rsidP="00D66715">
      <w:pPr>
        <w:pStyle w:val="ac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  <w:r w:rsidRPr="00792258">
        <w:rPr>
          <w:b/>
          <w:u w:val="single"/>
        </w:rPr>
        <w:lastRenderedPageBreak/>
        <w:t>Земельные ресурсы и их распределение</w:t>
      </w:r>
      <w:r w:rsidR="000D436B" w:rsidRPr="00792258">
        <w:rPr>
          <w:b/>
          <w:u w:val="single"/>
        </w:rPr>
        <w:t xml:space="preserve">, </w:t>
      </w:r>
      <w:proofErr w:type="gramStart"/>
      <w:r w:rsidR="000D436B" w:rsidRPr="00792258">
        <w:rPr>
          <w:b/>
          <w:u w:val="single"/>
        </w:rPr>
        <w:t>га</w:t>
      </w:r>
      <w:proofErr w:type="gramEnd"/>
    </w:p>
    <w:p w:rsidR="0054477C" w:rsidRDefault="0054477C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3D5401" w:rsidRPr="003F1113" w:rsidRDefault="003D5401" w:rsidP="003F1113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2538"/>
        <w:gridCol w:w="1035"/>
        <w:gridCol w:w="986"/>
        <w:gridCol w:w="1147"/>
        <w:gridCol w:w="1190"/>
        <w:gridCol w:w="1190"/>
        <w:gridCol w:w="846"/>
        <w:gridCol w:w="1160"/>
        <w:gridCol w:w="986"/>
        <w:gridCol w:w="1126"/>
        <w:gridCol w:w="2414"/>
      </w:tblGrid>
      <w:tr w:rsidR="00F84854" w:rsidRPr="00D66715" w:rsidTr="00D66715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proofErr w:type="gramStart"/>
            <w:r w:rsidRPr="00D66715">
              <w:rPr>
                <w:spacing w:val="-14"/>
              </w:rPr>
              <w:t>п</w:t>
            </w:r>
            <w:proofErr w:type="gramEnd"/>
            <w:r w:rsidRPr="00D66715">
              <w:rPr>
                <w:spacing w:val="-14"/>
              </w:rPr>
              <w:t>/п</w:t>
            </w:r>
          </w:p>
        </w:tc>
        <w:tc>
          <w:tcPr>
            <w:tcW w:w="834" w:type="pct"/>
            <w:vMerge w:val="restar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 </w:t>
            </w:r>
            <w:proofErr w:type="spellStart"/>
            <w:r w:rsidRPr="00D66715">
              <w:rPr>
                <w:rStyle w:val="FontStyle76"/>
                <w:spacing w:val="-14"/>
                <w:sz w:val="24"/>
                <w:szCs w:val="24"/>
              </w:rPr>
              <w:t>собст-венн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сти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ж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дан</w:t>
            </w:r>
            <w:proofErr w:type="spellEnd"/>
          </w:p>
        </w:tc>
        <w:tc>
          <w:tcPr>
            <w:tcW w:w="377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в </w:t>
            </w:r>
            <w:proofErr w:type="spellStart"/>
            <w:r w:rsidRPr="00D66715">
              <w:rPr>
                <w:rStyle w:val="FontStyle76"/>
                <w:spacing w:val="-14"/>
                <w:sz w:val="24"/>
                <w:szCs w:val="24"/>
              </w:rPr>
              <w:t>собст-венн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сти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и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ческих</w:t>
            </w:r>
            <w:proofErr w:type="spellEnd"/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 лиц</w:t>
            </w:r>
          </w:p>
        </w:tc>
        <w:tc>
          <w:tcPr>
            <w:tcW w:w="391" w:type="pct"/>
            <w:vMerge w:val="restart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в  </w:t>
            </w:r>
            <w:proofErr w:type="spellStart"/>
            <w:proofErr w:type="gramStart"/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муници-пальной</w:t>
            </w:r>
            <w:proofErr w:type="spellEnd"/>
            <w:proofErr w:type="gramEnd"/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 собственн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сти</w:t>
            </w:r>
          </w:p>
        </w:tc>
        <w:tc>
          <w:tcPr>
            <w:tcW w:w="391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госуда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р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ственной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  <w:lang w:eastAsia="en-US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собственн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сти</w:t>
            </w:r>
          </w:p>
        </w:tc>
        <w:tc>
          <w:tcPr>
            <w:tcW w:w="2146" w:type="pct"/>
            <w:gridSpan w:val="5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собственности Российской Федерации</w:t>
            </w:r>
          </w:p>
        </w:tc>
      </w:tr>
      <w:tr w:rsidR="00F84854" w:rsidRPr="00D66715" w:rsidTr="00D66715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предоставлено:</w:t>
            </w:r>
          </w:p>
        </w:tc>
      </w:tr>
      <w:tr w:rsidR="00F84854" w:rsidRPr="00D66715" w:rsidTr="00D66715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юридическим лицам</w:t>
            </w:r>
          </w:p>
        </w:tc>
      </w:tr>
      <w:tr w:rsidR="00F84854" w:rsidRPr="00D66715" w:rsidTr="00D66715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во владение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и пользов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а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ние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польз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вание</w:t>
            </w: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в аренду</w:t>
            </w:r>
          </w:p>
        </w:tc>
      </w:tr>
      <w:tr w:rsidR="00F84854" w:rsidRPr="00D66715" w:rsidTr="00D66715">
        <w:trPr>
          <w:trHeight w:val="250"/>
          <w:tblHeader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lastRenderedPageBreak/>
              <w:t>А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Б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2</w:t>
            </w: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3</w:t>
            </w:r>
          </w:p>
        </w:tc>
        <w:tc>
          <w:tcPr>
            <w:tcW w:w="391" w:type="pct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4</w:t>
            </w:r>
          </w:p>
        </w:tc>
        <w:tc>
          <w:tcPr>
            <w:tcW w:w="391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5</w:t>
            </w:r>
          </w:p>
        </w:tc>
        <w:tc>
          <w:tcPr>
            <w:tcW w:w="278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6</w:t>
            </w:r>
          </w:p>
        </w:tc>
        <w:tc>
          <w:tcPr>
            <w:tcW w:w="381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7</w:t>
            </w:r>
          </w:p>
        </w:tc>
        <w:tc>
          <w:tcPr>
            <w:tcW w:w="324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8</w:t>
            </w:r>
          </w:p>
        </w:tc>
        <w:tc>
          <w:tcPr>
            <w:tcW w:w="370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F84854" w:rsidRPr="00D66715" w:rsidTr="00D66715">
        <w:trPr>
          <w:trHeight w:val="47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сельскохозяй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DC2BF3" w:rsidP="0033494B">
            <w:pPr>
              <w:pStyle w:val="Style24"/>
              <w:widowControl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3 132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DC2BF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262,32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городских населенных пунктов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118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proofErr w:type="gramStart"/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сти, энергетики, тран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порта, связи, радиов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щания, телевидения, информатики, земли для обеспечения ко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мической деятельн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"/>
              <w:widowControl/>
              <w:jc w:val="center"/>
              <w:rPr>
                <w:rStyle w:val="FontStyle75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73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Земли транспорта,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связи, радиов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щания, телевидения, информатики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для обеспечения космической деятел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ь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ности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lastRenderedPageBreak/>
              <w:t>3.6.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обороны и без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иного специал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ь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 xml:space="preserve">мых территорий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51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мых природных терр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и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торий,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4.1.1.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лечебно-оздоровительных мес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т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ностей и курортов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историко-культурного назнач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15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8.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E1145D">
              <w:rPr>
                <w:rStyle w:val="FontStyle74"/>
                <w:b w:val="0"/>
                <w:sz w:val="24"/>
                <w:szCs w:val="24"/>
              </w:rPr>
              <w:t>Итого земель в адм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и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нистративных гран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и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цах: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9.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Из всех земель: земли природоохранного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0D436B" w:rsidRPr="00D66715" w:rsidTr="00D66715">
        <w:trPr>
          <w:trHeight w:val="278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10.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  <w:szCs w:val="24"/>
              </w:rPr>
              <w:t xml:space="preserve">особо ценные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земли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</w:tbl>
    <w:p w:rsidR="003D5401" w:rsidRPr="00D66715" w:rsidRDefault="003D5401" w:rsidP="00D66715">
      <w:pPr>
        <w:jc w:val="center"/>
        <w:rPr>
          <w:b/>
          <w:sz w:val="4"/>
          <w:szCs w:val="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68"/>
      </w:tblGrid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B67925" w:rsidRPr="00FD0C1E" w:rsidRDefault="00B67925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sz w:val="24"/>
                <w:szCs w:val="24"/>
              </w:rPr>
              <w:t xml:space="preserve">. КАРТОГРАФИЧЕСКОЕ ОПИСАНИЕ ГРАНИЦ ТЕРРИТОРИИ МУНИЦИПАЛЬНОГО ОБРАЗОВАНИЯ  </w:t>
            </w:r>
          </w:p>
          <w:p w:rsidR="00072188" w:rsidRPr="00FD0C1E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FD0C1E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FD0C1E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072188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D0C1E">
              <w:rPr>
                <w:b/>
                <w:sz w:val="24"/>
                <w:szCs w:val="24"/>
              </w:rPr>
              <w:tab/>
            </w:r>
            <w:bookmarkStart w:id="0" w:name="sub_1001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Картографическое описание границы </w:t>
            </w:r>
            <w:proofErr w:type="spell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Адашевского</w:t>
            </w:r>
            <w:proofErr w:type="spell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произведено от левого верхнего угла схематической карты и идет по ходу часовой стрелки с учетом прилегающих территорий смежных муниципальных образований.</w:t>
            </w:r>
          </w:p>
          <w:p w:rsidR="00072188" w:rsidRPr="00072188" w:rsidRDefault="00072188" w:rsidP="000721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bookmarkStart w:id="1" w:name="sub_1002"/>
            <w:bookmarkEnd w:id="0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От </w:t>
            </w:r>
            <w:proofErr w:type="spell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т</w:t>
            </w:r>
            <w:proofErr w:type="gram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.А</w:t>
            </w:r>
            <w:proofErr w:type="spellEnd"/>
            <w:proofErr w:type="gram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 до </w:t>
            </w:r>
            <w:proofErr w:type="spell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т.Б</w:t>
            </w:r>
            <w:proofErr w:type="spell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 граница проходит с запада на восток по контуру пашни, оврагов и выпасов, пересекает русло реки </w:t>
            </w:r>
            <w:proofErr w:type="spell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Исса</w:t>
            </w:r>
            <w:proofErr w:type="spell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  <w:p w:rsidR="00072188" w:rsidRPr="00072188" w:rsidRDefault="00072188" w:rsidP="000721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bookmarkStart w:id="2" w:name="sub_1003"/>
            <w:bookmarkEnd w:id="1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От </w:t>
            </w:r>
            <w:proofErr w:type="spell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т</w:t>
            </w:r>
            <w:proofErr w:type="gram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.Б</w:t>
            </w:r>
            <w:proofErr w:type="spellEnd"/>
            <w:proofErr w:type="gram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 граница поворачивает на юг и проходит по краю границы </w:t>
            </w:r>
            <w:proofErr w:type="spell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Ковылкинского</w:t>
            </w:r>
            <w:proofErr w:type="spell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мехлесхоза</w:t>
            </w:r>
            <w:proofErr w:type="spell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 и далее - вдоль кромки леса до </w:t>
            </w:r>
            <w:proofErr w:type="spell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т.В</w:t>
            </w:r>
            <w:proofErr w:type="spell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  <w:p w:rsidR="00072188" w:rsidRPr="00072188" w:rsidRDefault="00072188" w:rsidP="000721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bookmarkStart w:id="3" w:name="sub_1004"/>
            <w:bookmarkEnd w:id="2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От т. </w:t>
            </w:r>
            <w:proofErr w:type="gram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В</w:t>
            </w:r>
            <w:proofErr w:type="gram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 до т. А </w:t>
            </w:r>
            <w:proofErr w:type="gram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граница</w:t>
            </w:r>
            <w:proofErr w:type="gram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 идет на запад, пересекает реку </w:t>
            </w:r>
            <w:proofErr w:type="spell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Исса</w:t>
            </w:r>
            <w:proofErr w:type="spell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, идет вдоль пашни, выпасов и сенокосов, затем поворачивает на север и со</w:t>
            </w:r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в</w:t>
            </w:r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падает с границей </w:t>
            </w:r>
            <w:proofErr w:type="spell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Кадошкинского</w:t>
            </w:r>
            <w:proofErr w:type="spell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по </w:t>
            </w:r>
            <w:proofErr w:type="spell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смежеству</w:t>
            </w:r>
            <w:proofErr w:type="spell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 с </w:t>
            </w:r>
            <w:proofErr w:type="spellStart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>Инсарским</w:t>
            </w:r>
            <w:proofErr w:type="spellEnd"/>
            <w:r w:rsidRPr="00072188"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муниципальным районом.</w:t>
            </w:r>
          </w:p>
          <w:bookmarkEnd w:id="3"/>
          <w:p w:rsidR="00072188" w:rsidRPr="00072188" w:rsidRDefault="00072188" w:rsidP="00072188">
            <w:pPr>
              <w:tabs>
                <w:tab w:val="left" w:pos="1905"/>
              </w:tabs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451128" cy="52387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7950" cy="524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072188" w:rsidRPr="00072188" w:rsidRDefault="00072188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7E6E37" w:rsidRPr="00D66715" w:rsidRDefault="007E6E37" w:rsidP="00D6671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F84854" w:rsidRPr="00D66715" w:rsidTr="00AF4796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AF4796" w:rsidRPr="00D66715" w:rsidRDefault="00AF4796" w:rsidP="00D66715">
            <w:pPr>
              <w:jc w:val="center"/>
              <w:rPr>
                <w:b/>
                <w:sz w:val="28"/>
                <w:szCs w:val="28"/>
              </w:rPr>
            </w:pP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sz w:val="28"/>
                <w:szCs w:val="28"/>
              </w:rPr>
              <w:t xml:space="preserve">МУНИЦИПАЛЬНОГО ОБРАЗОВАНИЯ </w:t>
            </w:r>
          </w:p>
          <w:p w:rsidR="00466C48" w:rsidRPr="00D66715" w:rsidRDefault="00466C48" w:rsidP="00D6671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1"/>
              <w:tblW w:w="14527" w:type="dxa"/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7229"/>
              <w:gridCol w:w="6520"/>
            </w:tblGrid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</w:tcPr>
                <w:p w:rsidR="000D436B" w:rsidRPr="00D66715" w:rsidRDefault="00AD227E" w:rsidP="00D66715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п</w:t>
                  </w:r>
                  <w:r w:rsidR="005D4271">
                    <w:rPr>
                      <w:sz w:val="24"/>
                      <w:szCs w:val="24"/>
                    </w:rPr>
                    <w:t>гт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5D427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5D4271">
                    <w:rPr>
                      <w:sz w:val="24"/>
                      <w:szCs w:val="24"/>
                    </w:rPr>
                    <w:t>Кадошкино</w:t>
                  </w:r>
                  <w:proofErr w:type="spellEnd"/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5D4271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5D4271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Площадь территории (</w:t>
                  </w:r>
                  <w:proofErr w:type="spellStart"/>
                  <w:r w:rsidRPr="00792258">
                    <w:rPr>
                      <w:sz w:val="24"/>
                      <w:szCs w:val="24"/>
                    </w:rPr>
                    <w:t>кв</w:t>
                  </w:r>
                  <w:proofErr w:type="gramStart"/>
                  <w:r w:rsidRPr="00792258">
                    <w:rPr>
                      <w:sz w:val="24"/>
                      <w:szCs w:val="24"/>
                    </w:rPr>
                    <w:t>.к</w:t>
                  </w:r>
                  <w:proofErr w:type="gramEnd"/>
                  <w:r w:rsidRPr="00792258">
                    <w:rPr>
                      <w:sz w:val="24"/>
                      <w:szCs w:val="24"/>
                    </w:rPr>
                    <w:t>м</w:t>
                  </w:r>
                  <w:proofErr w:type="spellEnd"/>
                  <w:r w:rsidR="006A450E" w:rsidRPr="006A450E">
                    <w:rPr>
                      <w:sz w:val="24"/>
                      <w:szCs w:val="24"/>
                    </w:rPr>
                    <w:t xml:space="preserve"> </w:t>
                  </w:r>
                  <w:r w:rsidRPr="00792258">
                    <w:rPr>
                      <w:sz w:val="24"/>
                      <w:szCs w:val="24"/>
                    </w:rPr>
                    <w:t>/га)</w:t>
                  </w:r>
                </w:p>
              </w:tc>
              <w:tc>
                <w:tcPr>
                  <w:tcW w:w="6520" w:type="dxa"/>
                </w:tcPr>
                <w:p w:rsidR="000D436B" w:rsidRPr="006A450E" w:rsidRDefault="006A450E" w:rsidP="006A450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36,79</w:t>
                  </w:r>
                  <w:r>
                    <w:rPr>
                      <w:sz w:val="24"/>
                      <w:szCs w:val="24"/>
                      <w:lang w:val="en-US"/>
                    </w:rPr>
                    <w:t>/</w:t>
                  </w:r>
                  <w:r>
                    <w:rPr>
                      <w:sz w:val="24"/>
                      <w:szCs w:val="24"/>
                    </w:rPr>
                    <w:t>3679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5D4271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515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 xml:space="preserve">в том числе </w:t>
                  </w:r>
                  <w:proofErr w:type="gramStart"/>
                  <w:r w:rsidRPr="00D66715">
                    <w:rPr>
                      <w:sz w:val="24"/>
                      <w:szCs w:val="24"/>
                    </w:rPr>
                    <w:t>относящегося</w:t>
                  </w:r>
                  <w:proofErr w:type="gramEnd"/>
                  <w:r w:rsidRPr="00D66715">
                    <w:rPr>
                      <w:sz w:val="24"/>
                      <w:szCs w:val="24"/>
                    </w:rPr>
                    <w:t xml:space="preserve"> к коренным малочисленным  народам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A50D87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b/>
                      <w:sz w:val="24"/>
                      <w:szCs w:val="24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</w:tcPr>
                <w:p w:rsidR="000D436B" w:rsidRPr="00D66715" w:rsidRDefault="00C15FAA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72253A" w:rsidRPr="00D66715" w:rsidTr="00D66715">
              <w:tc>
                <w:tcPr>
                  <w:tcW w:w="778" w:type="dxa"/>
                </w:tcPr>
                <w:p w:rsidR="0072253A" w:rsidRPr="0072253A" w:rsidRDefault="009720AB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4.</w:t>
                  </w:r>
                  <w:r w:rsidR="0072253A">
                    <w:rPr>
                      <w:sz w:val="24"/>
                      <w:szCs w:val="24"/>
                      <w:lang w:val="en-US"/>
                    </w:rPr>
                    <w:t>6</w:t>
                  </w:r>
                  <w:r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72253A" w:rsidRPr="009720AB" w:rsidRDefault="009720AB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</w:tcPr>
                <w:p w:rsidR="00AD227E" w:rsidRDefault="005D4271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Генеральный план </w:t>
                  </w:r>
                  <w:proofErr w:type="spellStart"/>
                  <w:r>
                    <w:rPr>
                      <w:sz w:val="24"/>
                      <w:szCs w:val="24"/>
                    </w:rPr>
                    <w:t>Адашевского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сельского поселения</w:t>
                  </w:r>
                </w:p>
                <w:p w:rsidR="00AD227E" w:rsidRDefault="005D4271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Кадошкинского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муниципального района Республики </w:t>
                  </w:r>
                </w:p>
                <w:p w:rsidR="00AD227E" w:rsidRDefault="005D4271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Мордовия, Решение Совета депутатов </w:t>
                  </w:r>
                  <w:proofErr w:type="spellStart"/>
                  <w:r>
                    <w:rPr>
                      <w:sz w:val="24"/>
                      <w:szCs w:val="24"/>
                    </w:rPr>
                    <w:t>Адашевского</w:t>
                  </w:r>
                  <w:proofErr w:type="spellEnd"/>
                </w:p>
                <w:p w:rsidR="0072253A" w:rsidRPr="00D66715" w:rsidRDefault="005D4271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сельского поселения от 14 ноября 2011 г.№119а.</w:t>
                  </w:r>
                </w:p>
              </w:tc>
            </w:tr>
          </w:tbl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  <w:tr w:rsidR="00F84854" w:rsidRPr="00D66715" w:rsidTr="00AF4796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54477C" w:rsidRPr="00D66715" w:rsidRDefault="0054477C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466C48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</w:tbl>
    <w:p w:rsidR="007C007A" w:rsidRPr="00D66715" w:rsidRDefault="007C007A" w:rsidP="00991BE1">
      <w:pPr>
        <w:rPr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8"/>
          <w:szCs w:val="28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6</w:t>
      </w:r>
      <w:r w:rsidRPr="00D66715">
        <w:rPr>
          <w:b/>
          <w:sz w:val="24"/>
          <w:szCs w:val="24"/>
        </w:rPr>
        <w:t xml:space="preserve">. Населенные пункты, расположенные в границах территории муниципального образования </w:t>
      </w:r>
    </w:p>
    <w:p w:rsidR="003D5401" w:rsidRPr="00D66715" w:rsidRDefault="003D5401" w:rsidP="00D66715">
      <w:pPr>
        <w:jc w:val="center"/>
        <w:rPr>
          <w:b/>
          <w:sz w:val="10"/>
          <w:szCs w:val="10"/>
        </w:rPr>
      </w:pPr>
    </w:p>
    <w:tbl>
      <w:tblPr>
        <w:tblW w:w="1502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66"/>
        <w:gridCol w:w="3487"/>
        <w:gridCol w:w="1860"/>
        <w:gridCol w:w="1400"/>
        <w:gridCol w:w="2126"/>
        <w:gridCol w:w="2552"/>
        <w:gridCol w:w="2835"/>
      </w:tblGrid>
      <w:tr w:rsidR="00A6533D" w:rsidRPr="00D66715" w:rsidTr="00D66715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A6533D" w:rsidRPr="00AC5142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 w:rsidR="00AC5142">
              <w:rPr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ность и</w:t>
            </w:r>
            <w:r w:rsidRPr="00D66715">
              <w:rPr>
                <w:sz w:val="24"/>
                <w:szCs w:val="24"/>
              </w:rPr>
              <w:t>з</w:t>
            </w:r>
            <w:r w:rsidRPr="00D66715">
              <w:rPr>
                <w:sz w:val="24"/>
                <w:szCs w:val="24"/>
              </w:rPr>
              <w:t>бирателей (чел.)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населения, отн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сящегося к коре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малочисле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народам (чел.)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нистративного центра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разования (</w:t>
            </w:r>
            <w:proofErr w:type="gramStart"/>
            <w:r w:rsidRPr="00D66715">
              <w:rPr>
                <w:sz w:val="24"/>
                <w:szCs w:val="24"/>
              </w:rPr>
              <w:t>км</w:t>
            </w:r>
            <w:proofErr w:type="gramEnd"/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A6533D" w:rsidRPr="00D66715" w:rsidTr="00A6533D">
        <w:trPr>
          <w:trHeight w:val="412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CB38C3" w:rsidP="00D66715">
            <w:pPr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.А</w:t>
            </w:r>
            <w:proofErr w:type="gramEnd"/>
            <w:r>
              <w:rPr>
                <w:sz w:val="24"/>
                <w:szCs w:val="24"/>
              </w:rPr>
              <w:t>дашево</w:t>
            </w:r>
            <w:proofErr w:type="spellEnd"/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2BF3" w:rsidRDefault="00DC2BF3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  <w:p w:rsidR="00A6533D" w:rsidRPr="00D66715" w:rsidRDefault="00DC2BF3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515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BF3" w:rsidRDefault="00DC2BF3" w:rsidP="00DC2BF3">
            <w:pPr>
              <w:keepNext/>
              <w:snapToGrid w:val="0"/>
              <w:outlineLvl w:val="0"/>
              <w:rPr>
                <w:sz w:val="24"/>
                <w:szCs w:val="24"/>
              </w:rPr>
            </w:pPr>
          </w:p>
          <w:p w:rsidR="00DC2BF3" w:rsidRDefault="00DC2BF3" w:rsidP="00DC2BF3">
            <w:pPr>
              <w:keepNext/>
              <w:snapToGrid w:val="0"/>
              <w:outlineLvl w:val="0"/>
              <w:rPr>
                <w:sz w:val="24"/>
                <w:szCs w:val="24"/>
              </w:rPr>
            </w:pPr>
          </w:p>
          <w:p w:rsidR="00A6533D" w:rsidRPr="00D66715" w:rsidRDefault="00DC2BF3" w:rsidP="00FD0C1E">
            <w:pPr>
              <w:keepNext/>
              <w:snapToGrid w:val="0"/>
              <w:outlineLvl w:val="0"/>
              <w:rPr>
                <w:sz w:val="24"/>
                <w:szCs w:val="24"/>
              </w:rPr>
            </w:pPr>
            <w:r w:rsidRPr="00D71A00">
              <w:rPr>
                <w:sz w:val="24"/>
                <w:szCs w:val="24"/>
              </w:rPr>
              <w:t>4</w:t>
            </w:r>
            <w:r w:rsidR="00FD0C1E" w:rsidRPr="00D71A00">
              <w:rPr>
                <w:sz w:val="24"/>
                <w:szCs w:val="24"/>
              </w:rPr>
              <w:t>64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CB38C3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CB780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5C529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</w:tbl>
    <w:p w:rsidR="009002AA" w:rsidRPr="00D66715" w:rsidRDefault="009002AA" w:rsidP="00D66715">
      <w:pPr>
        <w:spacing w:line="360" w:lineRule="auto"/>
        <w:rPr>
          <w:sz w:val="16"/>
          <w:szCs w:val="16"/>
        </w:rPr>
      </w:pPr>
    </w:p>
    <w:p w:rsidR="00AE03CF" w:rsidRDefault="00AE03CF" w:rsidP="00D66715">
      <w:pPr>
        <w:spacing w:line="360" w:lineRule="auto"/>
        <w:jc w:val="center"/>
        <w:rPr>
          <w:b/>
          <w:sz w:val="24"/>
          <w:szCs w:val="24"/>
        </w:rPr>
      </w:pPr>
    </w:p>
    <w:p w:rsidR="00DE07F6" w:rsidRPr="00D66715" w:rsidRDefault="00E24E90" w:rsidP="00D66715">
      <w:pPr>
        <w:spacing w:line="360" w:lineRule="auto"/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lastRenderedPageBreak/>
        <w:t>4.</w:t>
      </w:r>
      <w:r w:rsidR="001B10B4" w:rsidRPr="00D66715">
        <w:rPr>
          <w:b/>
          <w:sz w:val="24"/>
          <w:szCs w:val="24"/>
        </w:rPr>
        <w:t>7</w:t>
      </w:r>
      <w:r w:rsidRPr="00D66715">
        <w:rPr>
          <w:b/>
          <w:sz w:val="24"/>
          <w:szCs w:val="24"/>
        </w:rPr>
        <w:t>. Краткая характеристика административно-территориальных единиц в составе муниципального образования</w:t>
      </w:r>
    </w:p>
    <w:p w:rsidR="00E24E90" w:rsidRPr="00D66715" w:rsidRDefault="00E24E90" w:rsidP="00D66715">
      <w:pPr>
        <w:spacing w:line="360" w:lineRule="auto"/>
        <w:jc w:val="center"/>
        <w:rPr>
          <w:b/>
          <w:sz w:val="24"/>
          <w:szCs w:val="24"/>
          <w:u w:val="single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685"/>
        <w:gridCol w:w="3437"/>
        <w:gridCol w:w="4408"/>
        <w:gridCol w:w="2325"/>
        <w:gridCol w:w="2259"/>
        <w:gridCol w:w="2240"/>
      </w:tblGrid>
      <w:tr w:rsidR="00153C91" w:rsidRPr="00D66715" w:rsidTr="00D66715">
        <w:trPr>
          <w:jc w:val="center"/>
        </w:trPr>
        <w:tc>
          <w:tcPr>
            <w:tcW w:w="704" w:type="dxa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Статус и наименование нас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ленного пункта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Историческое происхождение наимен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вания единиц в составе муниципального образования</w:t>
            </w:r>
          </w:p>
        </w:tc>
        <w:tc>
          <w:tcPr>
            <w:tcW w:w="2402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Наименование рек и других водоемов, на которых распол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жен населенный пункт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ятий, организаций производственного и социально-культурного назн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чения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ятий, являющихся градообразующими</w:t>
            </w:r>
          </w:p>
        </w:tc>
      </w:tr>
      <w:tr w:rsidR="00153C91" w:rsidRPr="00D66715" w:rsidTr="00B81664">
        <w:trPr>
          <w:jc w:val="center"/>
        </w:trPr>
        <w:tc>
          <w:tcPr>
            <w:tcW w:w="704" w:type="dxa"/>
          </w:tcPr>
          <w:p w:rsidR="00B81664" w:rsidRPr="00EC3272" w:rsidRDefault="00EC3272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bookmarkStart w:id="4" w:name="_GoBack" w:colFirst="0" w:colLast="4"/>
            <w:r>
              <w:rPr>
                <w:b/>
                <w:sz w:val="24"/>
                <w:szCs w:val="24"/>
                <w:u w:val="single"/>
                <w:lang w:val="en-US"/>
              </w:rPr>
              <w:t>1</w:t>
            </w:r>
          </w:p>
        </w:tc>
        <w:tc>
          <w:tcPr>
            <w:tcW w:w="3544" w:type="dxa"/>
          </w:tcPr>
          <w:p w:rsidR="00B81664" w:rsidRPr="00687855" w:rsidRDefault="00687855" w:rsidP="00EC3272">
            <w:pPr>
              <w:jc w:val="center"/>
              <w:rPr>
                <w:sz w:val="24"/>
                <w:szCs w:val="24"/>
              </w:rPr>
            </w:pPr>
            <w:r w:rsidRPr="00687855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ельское </w:t>
            </w:r>
            <w:proofErr w:type="spellStart"/>
            <w:r>
              <w:rPr>
                <w:sz w:val="24"/>
                <w:szCs w:val="24"/>
              </w:rPr>
              <w:t>посел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ние</w:t>
            </w:r>
            <w:proofErr w:type="gramStart"/>
            <w:r>
              <w:rPr>
                <w:sz w:val="24"/>
                <w:szCs w:val="24"/>
              </w:rPr>
              <w:t>,А</w:t>
            </w:r>
            <w:proofErr w:type="gramEnd"/>
            <w:r>
              <w:rPr>
                <w:sz w:val="24"/>
                <w:szCs w:val="24"/>
              </w:rPr>
              <w:t>дашевское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селение</w:t>
            </w:r>
          </w:p>
        </w:tc>
        <w:tc>
          <w:tcPr>
            <w:tcW w:w="4536" w:type="dxa"/>
          </w:tcPr>
          <w:p w:rsidR="00B81664" w:rsidRPr="00CB38C3" w:rsidRDefault="00687855" w:rsidP="00EC327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Название села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Адашево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 – антропоним: имя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Адаж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 стало основой фамилий Ад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а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шев,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Адушев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, Адушкин. В документах село упоминается с 1643 года, когда к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о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чевые племена захватили русское село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Паевку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Адашево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 и др.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Темниковского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 уезда. В «Списке населенных мест Пе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н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зенской губернии»(1869)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Адашев</w:t>
            </w:r>
            <w:proofErr w:type="gram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о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(</w:t>
            </w:r>
            <w:proofErr w:type="gram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село Никольское) – село казенное из 203 дворов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Инсарского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 уезда. По сведениям 1913 года в селе было 479 дворов(3291 человек); земская школа, магазин, 2 п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о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жарные машины, 3 ветряных и 1 вод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я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ная мельница, 4 маслобойки и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прос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о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дранки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, шерсточесалка, 3 кузницы, 7 лавок.</w:t>
            </w:r>
            <w:proofErr w:type="gram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 .</w:t>
            </w:r>
            <w:proofErr w:type="gram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В 1932 году созданы 2 колхоза: «Ленинский путь» и «Великий пер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е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лом». В 1996 году на базе колхоза «Л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е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нинский путь» организован СХПК «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Адашевский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». В современной инфр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а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структуре села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Адашево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 – средняя шк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о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ла, сельский клуб, отделение связи, ФАП, 2 магазина, действующая Трои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ц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кая церковь (1864 года постройки). Село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Адашево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 – родина Героя Советского Союза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Евишева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 Григория Лукьяновича, ученых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В.А.Писачкина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Ж.А.Конаковой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писательницы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В.И.Мишаниной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gram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генер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а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ла-майора</w:t>
            </w:r>
            <w:proofErr w:type="gram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К.П.Казейкина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, заслуженных работников образования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М.И.Ломайкиной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А.З.Мишаниной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. Н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е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далеко от села – археологический п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а</w:t>
            </w:r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мятник – могильник мордвы-мокши 17-18 веков. Исследовали ученые П.Д. Степанов(1940год), </w:t>
            </w:r>
            <w:proofErr w:type="spellStart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>М.С.Акимова</w:t>
            </w:r>
            <w:proofErr w:type="spellEnd"/>
            <w:r w:rsidRPr="00CB38C3">
              <w:rPr>
                <w:color w:val="333333"/>
                <w:sz w:val="24"/>
                <w:szCs w:val="24"/>
                <w:shd w:val="clear" w:color="auto" w:fill="FFFFFF"/>
              </w:rPr>
              <w:t xml:space="preserve"> (1951 год).</w:t>
            </w:r>
          </w:p>
        </w:tc>
        <w:tc>
          <w:tcPr>
            <w:tcW w:w="2402" w:type="dxa"/>
          </w:tcPr>
          <w:p w:rsidR="00B81664" w:rsidRPr="00687855" w:rsidRDefault="00687855" w:rsidP="00EC3272">
            <w:pPr>
              <w:jc w:val="center"/>
              <w:rPr>
                <w:sz w:val="24"/>
                <w:szCs w:val="24"/>
              </w:rPr>
            </w:pPr>
            <w:proofErr w:type="spellStart"/>
            <w:r w:rsidRPr="00687855">
              <w:rPr>
                <w:sz w:val="24"/>
                <w:szCs w:val="24"/>
              </w:rPr>
              <w:lastRenderedPageBreak/>
              <w:t>Р.Исса</w:t>
            </w:r>
            <w:proofErr w:type="spellEnd"/>
          </w:p>
        </w:tc>
        <w:tc>
          <w:tcPr>
            <w:tcW w:w="1973" w:type="dxa"/>
          </w:tcPr>
          <w:p w:rsidR="00B81664" w:rsidRDefault="00687855" w:rsidP="00EC3272">
            <w:pPr>
              <w:jc w:val="center"/>
              <w:rPr>
                <w:sz w:val="24"/>
                <w:szCs w:val="24"/>
              </w:rPr>
            </w:pPr>
            <w:r w:rsidRPr="00687855">
              <w:rPr>
                <w:sz w:val="24"/>
                <w:szCs w:val="24"/>
              </w:rPr>
              <w:t>МБОУ «</w:t>
            </w:r>
            <w:proofErr w:type="spellStart"/>
            <w:r w:rsidRPr="00687855">
              <w:rPr>
                <w:sz w:val="24"/>
                <w:szCs w:val="24"/>
              </w:rPr>
              <w:t>Адаше</w:t>
            </w:r>
            <w:r w:rsidRPr="00687855">
              <w:rPr>
                <w:sz w:val="24"/>
                <w:szCs w:val="24"/>
              </w:rPr>
              <w:t>в</w:t>
            </w:r>
            <w:r w:rsidRPr="00687855">
              <w:rPr>
                <w:sz w:val="24"/>
                <w:szCs w:val="24"/>
              </w:rPr>
              <w:t>ская</w:t>
            </w:r>
            <w:proofErr w:type="spellEnd"/>
            <w:r w:rsidRPr="00687855">
              <w:rPr>
                <w:sz w:val="24"/>
                <w:szCs w:val="24"/>
              </w:rPr>
              <w:t xml:space="preserve"> </w:t>
            </w:r>
            <w:r w:rsidR="00CB38C3">
              <w:rPr>
                <w:sz w:val="24"/>
                <w:szCs w:val="24"/>
              </w:rPr>
              <w:t xml:space="preserve"> СОШ»</w:t>
            </w:r>
            <w:r w:rsidRPr="00687855">
              <w:rPr>
                <w:sz w:val="24"/>
                <w:szCs w:val="24"/>
              </w:rPr>
              <w:t>СОШ»,</w:t>
            </w:r>
            <w:r>
              <w:rPr>
                <w:sz w:val="24"/>
                <w:szCs w:val="24"/>
              </w:rPr>
              <w:t xml:space="preserve"> Структурное по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разделение</w:t>
            </w:r>
            <w:r w:rsidR="00CB38C3">
              <w:rPr>
                <w:sz w:val="24"/>
                <w:szCs w:val="24"/>
              </w:rPr>
              <w:t xml:space="preserve"> «</w:t>
            </w:r>
            <w:proofErr w:type="spellStart"/>
            <w:r w:rsidR="00CB38C3">
              <w:rPr>
                <w:sz w:val="24"/>
                <w:szCs w:val="24"/>
              </w:rPr>
              <w:t>Ад</w:t>
            </w:r>
            <w:r w:rsidR="00CB38C3">
              <w:rPr>
                <w:sz w:val="24"/>
                <w:szCs w:val="24"/>
              </w:rPr>
              <w:t>а</w:t>
            </w:r>
            <w:r w:rsidR="00CB38C3">
              <w:rPr>
                <w:sz w:val="24"/>
                <w:szCs w:val="24"/>
              </w:rPr>
              <w:t>шевский</w:t>
            </w:r>
            <w:proofErr w:type="spellEnd"/>
            <w:r w:rsidR="00CB38C3">
              <w:rPr>
                <w:sz w:val="24"/>
                <w:szCs w:val="24"/>
              </w:rPr>
              <w:t xml:space="preserve">  сельский </w:t>
            </w:r>
            <w:proofErr w:type="spellStart"/>
            <w:proofErr w:type="gramStart"/>
            <w:r w:rsidR="00153C91">
              <w:rPr>
                <w:sz w:val="24"/>
                <w:szCs w:val="24"/>
              </w:rPr>
              <w:t>сельский</w:t>
            </w:r>
            <w:proofErr w:type="spellEnd"/>
            <w:proofErr w:type="gramEnd"/>
            <w:r w:rsidR="00153C91">
              <w:rPr>
                <w:sz w:val="24"/>
                <w:szCs w:val="24"/>
              </w:rPr>
              <w:t xml:space="preserve"> клуб" </w:t>
            </w:r>
            <w:r>
              <w:rPr>
                <w:sz w:val="24"/>
                <w:szCs w:val="24"/>
              </w:rPr>
              <w:t>сель</w:t>
            </w:r>
            <w:r w:rsidR="00153C91">
              <w:rPr>
                <w:sz w:val="24"/>
                <w:szCs w:val="24"/>
              </w:rPr>
              <w:t>ский клуб» МБУК «Дом кул</w:t>
            </w:r>
            <w:r w:rsidR="00153C91">
              <w:rPr>
                <w:sz w:val="24"/>
                <w:szCs w:val="24"/>
              </w:rPr>
              <w:t>ь</w:t>
            </w:r>
            <w:r w:rsidR="00153C91">
              <w:rPr>
                <w:sz w:val="24"/>
                <w:szCs w:val="24"/>
              </w:rPr>
              <w:t xml:space="preserve">туры </w:t>
            </w:r>
            <w:proofErr w:type="spellStart"/>
            <w:r w:rsidR="00153C91">
              <w:rPr>
                <w:sz w:val="24"/>
                <w:szCs w:val="24"/>
              </w:rPr>
              <w:t>Кадошки</w:t>
            </w:r>
            <w:r w:rsidR="00153C91">
              <w:rPr>
                <w:sz w:val="24"/>
                <w:szCs w:val="24"/>
              </w:rPr>
              <w:t>н</w:t>
            </w:r>
            <w:r w:rsidR="00153C91">
              <w:rPr>
                <w:sz w:val="24"/>
                <w:szCs w:val="24"/>
              </w:rPr>
              <w:t>ского</w:t>
            </w:r>
            <w:proofErr w:type="spellEnd"/>
            <w:r w:rsidR="00153C91">
              <w:rPr>
                <w:sz w:val="24"/>
                <w:szCs w:val="24"/>
              </w:rPr>
              <w:t xml:space="preserve"> муниципал</w:t>
            </w:r>
            <w:r w:rsidR="00153C91">
              <w:rPr>
                <w:sz w:val="24"/>
                <w:szCs w:val="24"/>
              </w:rPr>
              <w:t>ь</w:t>
            </w:r>
            <w:r w:rsidR="00153C91">
              <w:rPr>
                <w:sz w:val="24"/>
                <w:szCs w:val="24"/>
              </w:rPr>
              <w:t>ного района Ре</w:t>
            </w:r>
            <w:r w:rsidR="00153C91">
              <w:rPr>
                <w:sz w:val="24"/>
                <w:szCs w:val="24"/>
              </w:rPr>
              <w:t>с</w:t>
            </w:r>
            <w:r w:rsidR="00153C91">
              <w:rPr>
                <w:sz w:val="24"/>
                <w:szCs w:val="24"/>
              </w:rPr>
              <w:t xml:space="preserve">публики </w:t>
            </w:r>
            <w:proofErr w:type="spellStart"/>
            <w:r w:rsidR="00153C91">
              <w:rPr>
                <w:sz w:val="24"/>
                <w:szCs w:val="24"/>
              </w:rPr>
              <w:t>Морд</w:t>
            </w:r>
            <w:r w:rsidR="00153C91">
              <w:rPr>
                <w:sz w:val="24"/>
                <w:szCs w:val="24"/>
              </w:rPr>
              <w:t>о</w:t>
            </w:r>
            <w:r w:rsidR="00153C91">
              <w:rPr>
                <w:sz w:val="24"/>
                <w:szCs w:val="24"/>
              </w:rPr>
              <w:t>вия»,</w:t>
            </w:r>
            <w:r>
              <w:rPr>
                <w:sz w:val="24"/>
                <w:szCs w:val="24"/>
              </w:rPr>
              <w:t>магазин</w:t>
            </w:r>
            <w:proofErr w:type="spellEnd"/>
            <w:r>
              <w:rPr>
                <w:sz w:val="24"/>
                <w:szCs w:val="24"/>
              </w:rPr>
              <w:t xml:space="preserve"> ИП </w:t>
            </w:r>
            <w:proofErr w:type="spellStart"/>
            <w:r>
              <w:rPr>
                <w:sz w:val="24"/>
                <w:szCs w:val="24"/>
              </w:rPr>
              <w:t>Шичинов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А.В.,магазин</w:t>
            </w:r>
            <w:proofErr w:type="spellEnd"/>
            <w:r>
              <w:rPr>
                <w:sz w:val="24"/>
                <w:szCs w:val="24"/>
              </w:rPr>
              <w:t xml:space="preserve"> ИП </w:t>
            </w:r>
            <w:proofErr w:type="spellStart"/>
            <w:r>
              <w:rPr>
                <w:sz w:val="24"/>
                <w:szCs w:val="24"/>
              </w:rPr>
              <w:t>Шичкин</w:t>
            </w:r>
            <w:proofErr w:type="spellEnd"/>
            <w:r>
              <w:rPr>
                <w:sz w:val="24"/>
                <w:szCs w:val="24"/>
              </w:rPr>
              <w:t xml:space="preserve"> А.И., </w:t>
            </w:r>
            <w:proofErr w:type="spellStart"/>
            <w:r>
              <w:rPr>
                <w:sz w:val="24"/>
                <w:szCs w:val="24"/>
              </w:rPr>
              <w:t>Адашевская</w:t>
            </w:r>
            <w:proofErr w:type="spellEnd"/>
            <w:r>
              <w:rPr>
                <w:sz w:val="24"/>
                <w:szCs w:val="24"/>
              </w:rPr>
              <w:t xml:space="preserve"> сел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ская библиотека, отделение связи, администрация </w:t>
            </w:r>
            <w:proofErr w:type="spellStart"/>
            <w:r>
              <w:rPr>
                <w:sz w:val="24"/>
                <w:szCs w:val="24"/>
              </w:rPr>
              <w:t>Адашевского</w:t>
            </w:r>
            <w:proofErr w:type="spellEnd"/>
            <w:r>
              <w:rPr>
                <w:sz w:val="24"/>
                <w:szCs w:val="24"/>
              </w:rPr>
              <w:t xml:space="preserve"> сел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ского поселения, молочная ферма «КФХ Киселев В.А.»</w:t>
            </w:r>
          </w:p>
          <w:p w:rsidR="00687855" w:rsidRPr="00687855" w:rsidRDefault="00687855" w:rsidP="00EC32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9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bookmarkEnd w:id="4"/>
    </w:tbl>
    <w:tbl>
      <w:tblPr>
        <w:tblW w:w="31680" w:type="dxa"/>
        <w:tblLook w:val="01E0" w:firstRow="1" w:lastRow="1" w:firstColumn="1" w:lastColumn="1" w:noHBand="0" w:noVBand="0"/>
      </w:tblPr>
      <w:tblGrid>
        <w:gridCol w:w="31680"/>
      </w:tblGrid>
      <w:tr w:rsidR="00F84854" w:rsidRPr="00D66715" w:rsidTr="00B81664">
        <w:trPr>
          <w:trHeight w:val="445"/>
        </w:trPr>
        <w:tc>
          <w:tcPr>
            <w:tcW w:w="31680" w:type="dxa"/>
          </w:tcPr>
          <w:p w:rsidR="00466C48" w:rsidRPr="00D66715" w:rsidRDefault="00466C48" w:rsidP="00D6671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318"/>
        </w:trPr>
        <w:tc>
          <w:tcPr>
            <w:tcW w:w="31680" w:type="dxa"/>
          </w:tcPr>
          <w:p w:rsidR="00AF4796" w:rsidRPr="00D66715" w:rsidRDefault="009150F3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V</w:t>
            </w:r>
            <w:r w:rsidRPr="00D66715">
              <w:rPr>
                <w:b/>
                <w:sz w:val="24"/>
                <w:szCs w:val="24"/>
              </w:rPr>
              <w:t>. СВЕДЕНИЯ ОБ ОРГАНАХ МЕСТНОГО САМОУПРАВЛЕНИЯ</w:t>
            </w:r>
          </w:p>
          <w:p w:rsidR="009150F3" w:rsidRPr="00D66715" w:rsidRDefault="009150F3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 Представительный орган муниципального образования</w:t>
            </w: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5F3CDD" w:rsidRPr="005F3CDD" w:rsidRDefault="00A43FE5" w:rsidP="00D66715">
            <w:pPr>
              <w:snapToGrid w:val="0"/>
              <w:spacing w:line="360" w:lineRule="auto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5.1.1. Наименование предста</w:t>
            </w:r>
            <w:r w:rsidR="005F3CDD">
              <w:rPr>
                <w:sz w:val="24"/>
                <w:szCs w:val="24"/>
              </w:rPr>
              <w:t xml:space="preserve">вительного органа (по Уставу): </w:t>
            </w:r>
            <w:r w:rsidR="005F3CDD" w:rsidRPr="005F3CDD">
              <w:rPr>
                <w:sz w:val="24"/>
                <w:szCs w:val="24"/>
                <w:u w:val="single"/>
              </w:rPr>
              <w:t xml:space="preserve">Совет депутатов </w:t>
            </w:r>
            <w:proofErr w:type="spellStart"/>
            <w:r w:rsidR="005F3CDD" w:rsidRPr="005F3CDD">
              <w:rPr>
                <w:sz w:val="24"/>
                <w:szCs w:val="24"/>
                <w:u w:val="single"/>
              </w:rPr>
              <w:t>Адашевского</w:t>
            </w:r>
            <w:proofErr w:type="spellEnd"/>
            <w:r w:rsidR="005F3CDD" w:rsidRPr="005F3CDD">
              <w:rPr>
                <w:sz w:val="24"/>
                <w:szCs w:val="24"/>
                <w:u w:val="single"/>
              </w:rPr>
              <w:t xml:space="preserve"> сельского поселения </w:t>
            </w:r>
            <w:proofErr w:type="spellStart"/>
            <w:r w:rsidR="005F3CDD" w:rsidRPr="005F3CDD">
              <w:rPr>
                <w:sz w:val="24"/>
                <w:szCs w:val="24"/>
                <w:u w:val="single"/>
              </w:rPr>
              <w:t>Кадошкинского</w:t>
            </w:r>
            <w:proofErr w:type="spellEnd"/>
            <w:r w:rsidR="005F3CDD" w:rsidRPr="005F3CDD">
              <w:rPr>
                <w:sz w:val="24"/>
                <w:szCs w:val="24"/>
                <w:u w:val="single"/>
              </w:rPr>
              <w:t xml:space="preserve"> муниципального</w:t>
            </w:r>
          </w:p>
          <w:p w:rsidR="00A43FE5" w:rsidRPr="005F3CDD" w:rsidRDefault="005F3CDD" w:rsidP="00D66715">
            <w:pPr>
              <w:snapToGrid w:val="0"/>
              <w:spacing w:line="360" w:lineRule="auto"/>
              <w:rPr>
                <w:sz w:val="24"/>
                <w:szCs w:val="24"/>
                <w:u w:val="single"/>
              </w:rPr>
            </w:pPr>
            <w:r w:rsidRPr="005F3CDD">
              <w:rPr>
                <w:sz w:val="24"/>
                <w:szCs w:val="24"/>
                <w:u w:val="single"/>
              </w:rPr>
              <w:t xml:space="preserve"> района Республики Мордовия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5.1.2. Срок полномочий: </w:t>
            </w:r>
            <w:r w:rsidR="005F3CDD" w:rsidRPr="005F3CDD">
              <w:rPr>
                <w:sz w:val="24"/>
                <w:szCs w:val="24"/>
                <w:u w:val="single"/>
              </w:rPr>
              <w:t>5 лет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 численность депутатов:</w:t>
            </w:r>
            <w:r w:rsidR="005F3CDD">
              <w:rPr>
                <w:sz w:val="24"/>
                <w:szCs w:val="24"/>
              </w:rPr>
              <w:t xml:space="preserve"> </w:t>
            </w:r>
            <w:r w:rsidR="005F3CDD" w:rsidRPr="005F3CDD">
              <w:rPr>
                <w:sz w:val="24"/>
                <w:szCs w:val="24"/>
                <w:u w:val="single"/>
              </w:rPr>
              <w:t xml:space="preserve">7 </w:t>
            </w:r>
            <w:r w:rsidRPr="005F3CDD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00D66715">
              <w:rPr>
                <w:sz w:val="24"/>
                <w:szCs w:val="24"/>
              </w:rPr>
              <w:t>кворум</w:t>
            </w:r>
            <w:r w:rsidRPr="00D66715">
              <w:rPr>
                <w:sz w:val="24"/>
                <w:szCs w:val="24"/>
                <w:u w:val="single"/>
              </w:rPr>
              <w:t>депутатов</w:t>
            </w:r>
            <w:proofErr w:type="spellEnd"/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</w:t>
            </w:r>
            <w:r w:rsidRPr="005F3CDD">
              <w:rPr>
                <w:sz w:val="24"/>
                <w:szCs w:val="24"/>
                <w:u w:val="single"/>
              </w:rPr>
              <w:t>_</w:t>
            </w:r>
            <w:r w:rsidR="005F3CDD" w:rsidRPr="005F3CDD">
              <w:rPr>
                <w:sz w:val="24"/>
                <w:szCs w:val="24"/>
                <w:u w:val="single"/>
              </w:rPr>
              <w:t>- 7.</w:t>
            </w:r>
            <w:r w:rsidRPr="005F3CDD">
              <w:rPr>
                <w:sz w:val="24"/>
                <w:szCs w:val="24"/>
              </w:rPr>
              <w:br/>
            </w:r>
            <w:r w:rsidRPr="00D66715">
              <w:rPr>
                <w:sz w:val="24"/>
                <w:szCs w:val="24"/>
              </w:rPr>
              <w:t xml:space="preserve">избрано депутатов </w:t>
            </w:r>
            <w:r w:rsidR="005F3CDD">
              <w:rPr>
                <w:sz w:val="24"/>
                <w:szCs w:val="24"/>
              </w:rPr>
              <w:t xml:space="preserve">   7 </w:t>
            </w:r>
            <w:r w:rsidRPr="00D66715">
              <w:rPr>
                <w:sz w:val="24"/>
                <w:szCs w:val="24"/>
                <w:u w:val="single"/>
              </w:rPr>
              <w:t>человек</w:t>
            </w:r>
            <w:r w:rsidRPr="00D66715">
              <w:rPr>
                <w:sz w:val="24"/>
                <w:szCs w:val="24"/>
              </w:rPr>
              <w:t>__.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5.1.5. Дата проведения повторных (дополнительных) выборов </w:t>
            </w:r>
            <w:r w:rsidR="005F3CDD">
              <w:rPr>
                <w:sz w:val="24"/>
                <w:szCs w:val="24"/>
              </w:rPr>
              <w:t>18.09.2016 г.</w:t>
            </w:r>
            <w:r w:rsidR="005F3CDD">
              <w:rPr>
                <w:sz w:val="24"/>
                <w:szCs w:val="24"/>
              </w:rPr>
              <w:br/>
              <w:t>избрано депутатов   1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а) по мажоритарной системе: </w:t>
            </w:r>
            <w:r w:rsidR="009A0DC0" w:rsidRPr="00D66715">
              <w:rPr>
                <w:sz w:val="24"/>
                <w:szCs w:val="24"/>
              </w:rPr>
              <w:t>___________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="009A0DC0" w:rsidRPr="00D66715">
              <w:rPr>
                <w:sz w:val="24"/>
                <w:szCs w:val="24"/>
                <w:u w:val="single"/>
              </w:rPr>
              <w:t>_____</w:t>
            </w:r>
            <w:r w:rsidRPr="00D66715">
              <w:rPr>
                <w:sz w:val="24"/>
                <w:szCs w:val="24"/>
              </w:rPr>
              <w:t>.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szCs w:val="24"/>
              </w:rPr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 xml:space="preserve">по смешанной системе: 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депутатов избираются по одномандатным избирательным округам, депутатов по единому избирательному округу, 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образуемому на всей территории </w:t>
            </w:r>
            <w:r w:rsidR="003E07EC"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, пропорционально числу голосов избирателей, поданных </w:t>
            </w:r>
            <w:proofErr w:type="gramStart"/>
            <w:r w:rsidRPr="00D66715">
              <w:rPr>
                <w:rStyle w:val="10"/>
                <w:rFonts w:ascii="Times New Roman" w:hAnsi="Times New Roman"/>
                <w:b w:val="0"/>
              </w:rPr>
              <w:t>за</w:t>
            </w:r>
            <w:proofErr w:type="gramEnd"/>
            <w:r w:rsidRPr="00D66715">
              <w:rPr>
                <w:rStyle w:val="10"/>
                <w:rFonts w:ascii="Times New Roman" w:hAnsi="Times New Roman"/>
                <w:b w:val="0"/>
              </w:rPr>
              <w:t xml:space="preserve"> муниципальные </w:t>
            </w:r>
          </w:p>
          <w:p w:rsidR="00A43FE5" w:rsidRPr="00D66715" w:rsidRDefault="00A43FE5" w:rsidP="00D66715">
            <w:pPr>
              <w:pStyle w:val="aff1"/>
              <w:rPr>
                <w:szCs w:val="24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>списки кандидатов.</w:t>
            </w:r>
          </w:p>
        </w:tc>
      </w:tr>
    </w:tbl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5.1.7. Руководитель представительного органа</w:t>
      </w:r>
    </w:p>
    <w:p w:rsidR="006D3489" w:rsidRPr="00D66715" w:rsidRDefault="006D3489" w:rsidP="00D66715">
      <w:pPr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shd w:val="clear" w:color="auto" w:fill="92D050"/>
        <w:tblLayout w:type="fixed"/>
        <w:tblLook w:val="0000" w:firstRow="0" w:lastRow="0" w:firstColumn="0" w:lastColumn="0" w:noHBand="0" w:noVBand="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F84854" w:rsidRPr="00D66715" w:rsidTr="00D66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Дата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Образ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lastRenderedPageBreak/>
              <w:t>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Какое учебное </w:t>
            </w:r>
            <w:r w:rsidRPr="00D66715">
              <w:rPr>
                <w:sz w:val="24"/>
                <w:szCs w:val="24"/>
              </w:rPr>
              <w:lastRenderedPageBreak/>
              <w:t>заведение зако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чил (год). Сп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Место работы, з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lastRenderedPageBreak/>
              <w:t>нимаемая дол</w:t>
            </w:r>
            <w:r w:rsidRPr="00D66715">
              <w:rPr>
                <w:sz w:val="24"/>
                <w:szCs w:val="24"/>
              </w:rPr>
              <w:t>ж</w:t>
            </w:r>
            <w:r w:rsidRPr="00D66715">
              <w:rPr>
                <w:sz w:val="24"/>
                <w:szCs w:val="24"/>
              </w:rPr>
              <w:t>ность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седателем предст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Опыт 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lastRenderedPageBreak/>
              <w:t>боты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Принадлежность</w:t>
            </w:r>
            <w:r w:rsidR="00A43FE5" w:rsidRPr="00D66715">
              <w:rPr>
                <w:sz w:val="24"/>
                <w:szCs w:val="24"/>
              </w:rPr>
              <w:t xml:space="preserve"> </w:t>
            </w:r>
            <w:r w:rsidR="00A43FE5" w:rsidRPr="00D66715">
              <w:rPr>
                <w:sz w:val="24"/>
                <w:szCs w:val="24"/>
              </w:rPr>
              <w:lastRenderedPageBreak/>
              <w:t>к политической партии, общ</w:t>
            </w:r>
            <w:r w:rsidR="00A43FE5" w:rsidRPr="00D66715">
              <w:rPr>
                <w:sz w:val="24"/>
                <w:szCs w:val="24"/>
              </w:rPr>
              <w:t>е</w:t>
            </w:r>
            <w:r w:rsidR="00A43FE5" w:rsidRPr="00D66715">
              <w:rPr>
                <w:sz w:val="24"/>
                <w:szCs w:val="24"/>
              </w:rPr>
              <w:t>ственному об</w:t>
            </w:r>
            <w:r w:rsidR="00A43FE5" w:rsidRPr="00D66715">
              <w:rPr>
                <w:sz w:val="24"/>
                <w:szCs w:val="24"/>
              </w:rPr>
              <w:t>ъ</w:t>
            </w:r>
            <w:r w:rsidR="00A43FE5" w:rsidRPr="00D66715">
              <w:rPr>
                <w:sz w:val="24"/>
                <w:szCs w:val="24"/>
              </w:rPr>
              <w:t>единению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Кем выдвинут в состав </w:t>
            </w:r>
            <w:r w:rsidRPr="00D66715">
              <w:rPr>
                <w:sz w:val="24"/>
                <w:szCs w:val="24"/>
              </w:rPr>
              <w:lastRenderedPageBreak/>
              <w:t>представительного органа (иной способ выдвижения)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5F3C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Киселев Вит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лий Иванович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5F3C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16.04.1967 г.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5F3C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5F3C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МГУ </w:t>
            </w:r>
            <w:proofErr w:type="spellStart"/>
            <w:r>
              <w:rPr>
                <w:sz w:val="24"/>
                <w:szCs w:val="24"/>
              </w:rPr>
              <w:t>им.Н.П.Огарева</w:t>
            </w:r>
            <w:proofErr w:type="spellEnd"/>
            <w:r>
              <w:rPr>
                <w:sz w:val="24"/>
                <w:szCs w:val="24"/>
              </w:rPr>
              <w:t>, «Зоотехния»</w:t>
            </w: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5F3CDD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Заметитель</w:t>
            </w:r>
            <w:proofErr w:type="spellEnd"/>
            <w:r>
              <w:rPr>
                <w:sz w:val="24"/>
                <w:szCs w:val="24"/>
              </w:rPr>
              <w:t xml:space="preserve"> главы администрации </w:t>
            </w:r>
            <w:proofErr w:type="spellStart"/>
            <w:r>
              <w:rPr>
                <w:sz w:val="24"/>
                <w:szCs w:val="24"/>
              </w:rPr>
              <w:t>Адашевского</w:t>
            </w:r>
            <w:proofErr w:type="spellEnd"/>
            <w:r>
              <w:rPr>
                <w:sz w:val="24"/>
                <w:szCs w:val="24"/>
              </w:rPr>
              <w:t xml:space="preserve"> сел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ского поселения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944D8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года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944D8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партии «ЕДИНАЯ РОССИЯ»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944D8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Самовыдвижение</w:t>
            </w:r>
          </w:p>
        </w:tc>
      </w:tr>
    </w:tbl>
    <w:p w:rsidR="003D5401" w:rsidRPr="00D66715" w:rsidRDefault="003D5401" w:rsidP="00D66715">
      <w:pPr>
        <w:tabs>
          <w:tab w:val="left" w:pos="0"/>
        </w:tabs>
        <w:jc w:val="center"/>
        <w:rPr>
          <w:b/>
          <w:sz w:val="18"/>
          <w:szCs w:val="28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184"/>
        <w:gridCol w:w="6101"/>
        <w:gridCol w:w="26"/>
      </w:tblGrid>
      <w:tr w:rsidR="00F84854" w:rsidRPr="00D66715" w:rsidTr="00AF4796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8</w:t>
            </w:r>
            <w:r w:rsidRPr="00D66715">
              <w:rPr>
                <w:sz w:val="24"/>
                <w:szCs w:val="24"/>
              </w:rPr>
              <w:t>. Состав представительного органа</w:t>
            </w:r>
          </w:p>
          <w:p w:rsidR="00DE07F6" w:rsidRPr="00D66715" w:rsidRDefault="00B81664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A0B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A43FE5" w:rsidRPr="00D66715" w:rsidRDefault="00A43FE5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A0B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</w:t>
            </w:r>
            <w:proofErr w:type="spellStart"/>
            <w:r w:rsidRPr="00D66715">
              <w:rPr>
                <w:sz w:val="24"/>
                <w:szCs w:val="24"/>
              </w:rPr>
              <w:t>т.ч</w:t>
            </w:r>
            <w:proofErr w:type="spellEnd"/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</w:t>
            </w:r>
            <w:proofErr w:type="spellStart"/>
            <w:r w:rsidRPr="00D66715">
              <w:rPr>
                <w:sz w:val="24"/>
                <w:szCs w:val="24"/>
              </w:rPr>
              <w:t>т.ч</w:t>
            </w:r>
            <w:proofErr w:type="spellEnd"/>
            <w:r w:rsidRPr="00D66715">
              <w:rPr>
                <w:sz w:val="24"/>
                <w:szCs w:val="24"/>
              </w:rPr>
              <w:t>.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38C3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A0B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CA0B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A0B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A0B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4854" w:rsidRPr="00D66715" w:rsidTr="00D66715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F3189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F3189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F3189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F3189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F3189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F3189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F3189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F3189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F3189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F3189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1D652C" w:rsidRPr="00D66715" w:rsidRDefault="001D652C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F3189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</w:t>
            </w:r>
            <w:proofErr w:type="spellStart"/>
            <w:r w:rsidRPr="00D66715">
              <w:rPr>
                <w:sz w:val="24"/>
                <w:szCs w:val="24"/>
              </w:rPr>
              <w:t>т.ч</w:t>
            </w:r>
            <w:proofErr w:type="spellEnd"/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F3189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4"/>
      </w:tblGrid>
      <w:tr w:rsidR="00A43FE5" w:rsidRPr="00D66715" w:rsidTr="00AF4796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. Перечень постоянных комитетов, комиссий представительного органа</w:t>
            </w:r>
          </w:p>
        </w:tc>
      </w:tr>
    </w:tbl>
    <w:p w:rsidR="00AF4796" w:rsidRPr="00D66715" w:rsidRDefault="00AF4796" w:rsidP="00D66715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  <w:gridCol w:w="6095"/>
      </w:tblGrid>
      <w:tr w:rsidR="00A43FE5" w:rsidRPr="00D66715" w:rsidTr="00D66715">
        <w:trPr>
          <w:trHeight w:val="908"/>
        </w:trPr>
        <w:tc>
          <w:tcPr>
            <w:tcW w:w="9039" w:type="dxa"/>
            <w:shd w:val="clear" w:color="auto" w:fill="auto"/>
          </w:tcPr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lastRenderedPageBreak/>
              <w:t>по вопросам социальной политики________________________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</w:t>
            </w:r>
            <w:r w:rsidRPr="00D66715">
              <w:rPr>
                <w:sz w:val="24"/>
                <w:szCs w:val="24"/>
                <w:u w:val="single"/>
              </w:rPr>
              <w:t>ь</w:t>
            </w:r>
            <w:r w:rsidRPr="00D66715">
              <w:rPr>
                <w:sz w:val="24"/>
                <w:szCs w:val="24"/>
                <w:u w:val="single"/>
              </w:rPr>
              <w:t>ства_______________________________________________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A43FE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  <w:p w:rsidR="00EF7F88" w:rsidRDefault="00EF7F8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8.по образованию,</w:t>
            </w:r>
            <w:r w:rsidR="00CB38C3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культуре</w:t>
            </w:r>
            <w:proofErr w:type="gramStart"/>
            <w:r>
              <w:rPr>
                <w:sz w:val="24"/>
                <w:szCs w:val="24"/>
              </w:rPr>
              <w:t>,з</w:t>
            </w:r>
            <w:proofErr w:type="gramEnd"/>
            <w:r>
              <w:rPr>
                <w:sz w:val="24"/>
                <w:szCs w:val="24"/>
              </w:rPr>
              <w:t>дравоохранению</w:t>
            </w:r>
            <w:proofErr w:type="spellEnd"/>
            <w:r>
              <w:rPr>
                <w:sz w:val="24"/>
                <w:szCs w:val="24"/>
              </w:rPr>
              <w:t xml:space="preserve"> и социальному обеспечению граждан</w:t>
            </w:r>
          </w:p>
          <w:p w:rsidR="00EF7F88" w:rsidRPr="00D66715" w:rsidRDefault="00EF7F8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9.планово-бюджетная</w:t>
            </w:r>
          </w:p>
        </w:tc>
        <w:tc>
          <w:tcPr>
            <w:tcW w:w="6095" w:type="dxa"/>
            <w:shd w:val="clear" w:color="auto" w:fill="auto"/>
          </w:tcPr>
          <w:p w:rsidR="00A43FE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  <w:p w:rsidR="00EF7F88" w:rsidRDefault="00EF7F8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  <w:p w:rsidR="00EF7F88" w:rsidRDefault="00EF7F8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  <w:p w:rsidR="00EF7F88" w:rsidRDefault="00EF7F8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  <w:p w:rsidR="00EF7F88" w:rsidRDefault="00EF7F8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  <w:p w:rsidR="00EF7F88" w:rsidRDefault="00EF7F8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  <w:p w:rsidR="00EF7F88" w:rsidRDefault="00EF7F8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  <w:p w:rsidR="00EF7F88" w:rsidRDefault="00EF7F8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  <w:p w:rsidR="00EF7F88" w:rsidRDefault="00EF7F88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  <w:p w:rsidR="00EF7F88" w:rsidRDefault="00EF7F88" w:rsidP="00EF7F88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i/>
                <w:sz w:val="24"/>
                <w:szCs w:val="24"/>
              </w:rPr>
            </w:pPr>
          </w:p>
          <w:p w:rsidR="00EF7F88" w:rsidRDefault="00EF7F88" w:rsidP="00EF7F88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EF7F88">
              <w:rPr>
                <w:sz w:val="24"/>
                <w:szCs w:val="24"/>
              </w:rPr>
              <w:t>1</w:t>
            </w:r>
          </w:p>
          <w:p w:rsidR="00EF7F88" w:rsidRPr="00EF7F88" w:rsidRDefault="00EF7F88" w:rsidP="00EF7F88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DC7A2B" w:rsidRPr="00D66715" w:rsidRDefault="00DC7A2B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DE0911" w:rsidRPr="00D66715" w:rsidRDefault="00DE0911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F84854" w:rsidRPr="00D66715" w:rsidT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F84854" w:rsidRPr="00D66715" w:rsidT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A164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Киселев Виталий Иванович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F84854" w:rsidRPr="00D66715" w:rsidTr="00D66715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A164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18.09.2016 г.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CA164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CA164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16.04.1967 г.</w:t>
            </w: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CA164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.А</w:t>
            </w:r>
            <w:proofErr w:type="gramEnd"/>
            <w:r>
              <w:rPr>
                <w:sz w:val="24"/>
                <w:szCs w:val="24"/>
              </w:rPr>
              <w:t>дашево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Инсарского</w:t>
            </w:r>
            <w:proofErr w:type="spellEnd"/>
            <w:r>
              <w:rPr>
                <w:sz w:val="24"/>
                <w:szCs w:val="24"/>
              </w:rPr>
              <w:t xml:space="preserve"> района Мордовской АССР</w:t>
            </w:r>
          </w:p>
        </w:tc>
      </w:tr>
      <w:tr w:rsidR="00F84854" w:rsidRPr="00D66715" w:rsidT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</w:p>
        </w:tc>
      </w:tr>
      <w:tr w:rsidR="00F84854" w:rsidRPr="00D66715" w:rsidTr="00D66715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Наименование учебного заведения</w:t>
            </w:r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A1648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1984г.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43FE5" w:rsidRPr="00D66715" w:rsidRDefault="00CA1648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1991г.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CA1648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Ордена Дружбы народов МГУ </w:t>
            </w:r>
            <w:proofErr w:type="spellStart"/>
            <w:r>
              <w:rPr>
                <w:sz w:val="24"/>
                <w:szCs w:val="24"/>
              </w:rPr>
              <w:t>им.Н.П.Огарева</w:t>
            </w:r>
            <w:proofErr w:type="spellEnd"/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</w:t>
      </w:r>
      <w:r w:rsidR="00DE07F6" w:rsidRPr="00D66715">
        <w:rPr>
          <w:sz w:val="24"/>
          <w:szCs w:val="24"/>
        </w:rPr>
        <w:t xml:space="preserve">работников </w:t>
      </w:r>
      <w:r w:rsidRPr="00D66715">
        <w:rPr>
          <w:sz w:val="24"/>
          <w:szCs w:val="24"/>
        </w:rPr>
        <w:t xml:space="preserve">администрации 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59"/>
        <w:gridCol w:w="851"/>
        <w:gridCol w:w="1842"/>
        <w:gridCol w:w="1843"/>
        <w:gridCol w:w="1843"/>
        <w:gridCol w:w="1843"/>
      </w:tblGrid>
      <w:tr w:rsidR="00480EA2" w:rsidRPr="00D66715" w:rsidTr="00480EA2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сий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afc"/>
                <w:sz w:val="24"/>
                <w:szCs w:val="24"/>
              </w:rPr>
              <w:footnoteReference w:id="1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E17F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E17F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E17F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E17F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а) глава администрации, </w:t>
            </w:r>
            <w:proofErr w:type="gramStart"/>
            <w:r w:rsidRPr="00D66715">
              <w:rPr>
                <w:sz w:val="24"/>
                <w:szCs w:val="24"/>
              </w:rPr>
              <w:t>назначаемый</w:t>
            </w:r>
            <w:proofErr w:type="gramEnd"/>
            <w:r w:rsidRPr="00D66715">
              <w:rPr>
                <w:sz w:val="24"/>
                <w:szCs w:val="24"/>
              </w:rPr>
              <w:t xml:space="preserve">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E17F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E17F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E17F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E17F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C9794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C97945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C9794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C97945">
              <w:rPr>
                <w:sz w:val="24"/>
                <w:szCs w:val="24"/>
              </w:rPr>
              <w:t>тыс.</w:t>
            </w:r>
          </w:p>
          <w:p w:rsidR="00480EA2" w:rsidRPr="00C97945" w:rsidRDefault="00480EA2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C9794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C97945" w:rsidRDefault="00C979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C97945">
              <w:rPr>
                <w:sz w:val="24"/>
                <w:szCs w:val="24"/>
              </w:rPr>
              <w:t>783,7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C97945" w:rsidRDefault="00C97945" w:rsidP="00C9794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C97945">
              <w:rPr>
                <w:sz w:val="24"/>
                <w:szCs w:val="24"/>
              </w:rPr>
              <w:t>844,62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C9794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C97945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C9794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C9794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C97945" w:rsidRDefault="00C979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C97945">
              <w:rPr>
                <w:sz w:val="24"/>
                <w:szCs w:val="24"/>
              </w:rPr>
              <w:t>453,7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C97945" w:rsidRDefault="00C97945" w:rsidP="00C9794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C97945">
              <w:rPr>
                <w:sz w:val="24"/>
                <w:szCs w:val="24"/>
              </w:rPr>
              <w:t>517,4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C9794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C97945">
              <w:rPr>
                <w:sz w:val="24"/>
                <w:szCs w:val="24"/>
              </w:rPr>
              <w:t>Средний размер денежного содержания муниципального служ</w:t>
            </w:r>
            <w:r w:rsidRPr="00C97945">
              <w:rPr>
                <w:sz w:val="24"/>
                <w:szCs w:val="24"/>
              </w:rPr>
              <w:t>а</w:t>
            </w:r>
            <w:r w:rsidRPr="00C97945">
              <w:rPr>
                <w:sz w:val="24"/>
                <w:szCs w:val="24"/>
              </w:rPr>
              <w:t xml:space="preserve">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C9794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C9794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C97945" w:rsidRDefault="00C979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18900 руб</w:t>
            </w:r>
            <w:r w:rsidR="004824AF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C97945" w:rsidRDefault="00C97945" w:rsidP="00C9794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21558 руб</w:t>
            </w:r>
            <w:r w:rsidR="004824AF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7C007A" w:rsidRPr="00D66715" w:rsidRDefault="007C007A" w:rsidP="00991BE1">
      <w:pPr>
        <w:tabs>
          <w:tab w:val="left" w:pos="8280"/>
        </w:tabs>
        <w:rPr>
          <w:b/>
          <w:sz w:val="16"/>
          <w:szCs w:val="16"/>
        </w:rPr>
      </w:pPr>
    </w:p>
    <w:p w:rsidR="006336A4" w:rsidRPr="00D66715" w:rsidRDefault="006336A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6336A4" w:rsidRPr="00D66715" w:rsidRDefault="006336A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F84854" w:rsidRPr="00D66715" w:rsidT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Высшее</w:t>
            </w:r>
            <w:proofErr w:type="gramEnd"/>
            <w:r w:rsidRPr="00D66715">
              <w:rPr>
                <w:sz w:val="24"/>
                <w:szCs w:val="24"/>
              </w:rPr>
              <w:t>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фессионал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</w:tr>
      <w:tr w:rsidR="00F84854" w:rsidRPr="00D66715" w:rsidT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мич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гос. и </w:t>
            </w:r>
            <w:proofErr w:type="spellStart"/>
            <w:r w:rsidRPr="00D66715">
              <w:rPr>
                <w:sz w:val="24"/>
                <w:szCs w:val="24"/>
              </w:rPr>
              <w:t>муниц</w:t>
            </w:r>
            <w:proofErr w:type="spellEnd"/>
            <w:r w:rsidRPr="00D66715">
              <w:rPr>
                <w:sz w:val="24"/>
                <w:szCs w:val="24"/>
              </w:rPr>
              <w:t>. упра</w:t>
            </w:r>
            <w:r w:rsidRPr="00D66715">
              <w:rPr>
                <w:sz w:val="24"/>
                <w:szCs w:val="24"/>
              </w:rPr>
              <w:t>в</w:t>
            </w:r>
            <w:r w:rsidRPr="00D66715">
              <w:rPr>
                <w:sz w:val="24"/>
                <w:szCs w:val="24"/>
              </w:rPr>
              <w:t>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99430F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99430F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99430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99430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711A4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711A4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13"/>
        <w:gridCol w:w="2400"/>
        <w:gridCol w:w="3226"/>
      </w:tblGrid>
      <w:tr w:rsidR="00F84854" w:rsidRPr="00D66715" w:rsidT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AE03CF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E03C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323143" w:rsidRDefault="0032314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323143" w:rsidRDefault="0032314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711A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CB38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0"/>
          <w:szCs w:val="10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ВОЗРАСТУ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  <w:gridCol w:w="850"/>
        <w:gridCol w:w="1134"/>
        <w:gridCol w:w="851"/>
        <w:gridCol w:w="1417"/>
        <w:gridCol w:w="1418"/>
      </w:tblGrid>
      <w:tr w:rsidR="00F84854" w:rsidRPr="00D66715" w:rsidT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5536F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A43FE5"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F84854" w:rsidRPr="00D66715" w:rsidT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323143" w:rsidRDefault="0032314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323143" w:rsidRDefault="0032314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323143" w:rsidRDefault="0032314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0711A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6774C8" w:rsidRPr="00480EA2" w:rsidRDefault="006774C8" w:rsidP="00480EA2">
      <w:pPr>
        <w:tabs>
          <w:tab w:val="left" w:pos="8280"/>
        </w:tabs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54477C" w:rsidRPr="0054477C" w:rsidRDefault="0054477C" w:rsidP="00991BE1">
      <w:pPr>
        <w:tabs>
          <w:tab w:val="left" w:pos="7080"/>
          <w:tab w:val="left" w:pos="8280"/>
        </w:tabs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ГОСУДАРСТВЕННОЙВЛАСТИ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ИЛИ МЕСТНОГО САМОУПРАВЛЕНИЯ (численность лиц)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  <w:gridCol w:w="850"/>
        <w:gridCol w:w="1134"/>
        <w:gridCol w:w="709"/>
        <w:gridCol w:w="1559"/>
        <w:gridCol w:w="1418"/>
      </w:tblGrid>
      <w:tr w:rsidR="00F84854" w:rsidRPr="00D66715" w:rsidT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</w:t>
            </w:r>
            <w:r w:rsidR="00A8090A" w:rsidRPr="00D66715">
              <w:rPr>
                <w:sz w:val="24"/>
                <w:szCs w:val="24"/>
              </w:rPr>
              <w:t>1</w:t>
            </w:r>
            <w:r w:rsidR="005536F1"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AE03CF">
        <w:trPr>
          <w:cantSplit/>
          <w:trHeight w:val="1084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F84854" w:rsidRPr="00D66715" w:rsidT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AE03CF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323143" w:rsidRDefault="0032314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AE03CF" w:rsidRDefault="00AE03CF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AE03CF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323143" w:rsidRDefault="0032314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641964" w:rsidRDefault="00641964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641964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</w:tbl>
    <w:p w:rsidR="00BA5253" w:rsidRPr="00D66715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BA5253" w:rsidRPr="00D66715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B603DB" w:rsidRDefault="00457233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0A09FF">
        <w:rPr>
          <w:b/>
          <w:sz w:val="24"/>
          <w:szCs w:val="24"/>
        </w:rPr>
        <w:t>5.3.3. Структура исполнительно-распорядительного органа местного самоуправления</w:t>
      </w:r>
      <w:r w:rsidR="00064C80" w:rsidRPr="000A09FF">
        <w:rPr>
          <w:b/>
          <w:sz w:val="24"/>
          <w:szCs w:val="24"/>
        </w:rPr>
        <w:t xml:space="preserve"> </w:t>
      </w:r>
      <w:r w:rsidRPr="000A09FF">
        <w:rPr>
          <w:b/>
          <w:sz w:val="24"/>
          <w:szCs w:val="24"/>
        </w:rPr>
        <w:t>муниципального образования</w:t>
      </w:r>
      <w:r w:rsidRPr="00D66715">
        <w:rPr>
          <w:b/>
          <w:sz w:val="24"/>
          <w:szCs w:val="24"/>
        </w:rPr>
        <w:t xml:space="preserve"> </w:t>
      </w:r>
    </w:p>
    <w:p w:rsidR="00457233" w:rsidRPr="00D66715" w:rsidRDefault="00457233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 xml:space="preserve"> </w:t>
      </w:r>
    </w:p>
    <w:p w:rsidR="00E429AD" w:rsidRDefault="00E429AD" w:rsidP="00E429AD">
      <w:pPr>
        <w:tabs>
          <w:tab w:val="left" w:pos="82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Структура исполнительно-распорядительного органа местного самоуправления муниципального образования</w:t>
      </w:r>
    </w:p>
    <w:p w:rsidR="00E429AD" w:rsidRDefault="00E429AD" w:rsidP="00E429AD">
      <w:pPr>
        <w:tabs>
          <w:tab w:val="left" w:pos="8280"/>
        </w:tabs>
        <w:jc w:val="center"/>
        <w:rPr>
          <w:sz w:val="24"/>
          <w:szCs w:val="24"/>
        </w:rPr>
      </w:pPr>
    </w:p>
    <w:p w:rsidR="00E429AD" w:rsidRDefault="00E429AD" w:rsidP="00E429AD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Структура администрации </w:t>
      </w:r>
      <w:proofErr w:type="spellStart"/>
      <w:r>
        <w:rPr>
          <w:sz w:val="24"/>
          <w:szCs w:val="24"/>
        </w:rPr>
        <w:t>Адашевского</w:t>
      </w:r>
      <w:proofErr w:type="spellEnd"/>
      <w:r>
        <w:rPr>
          <w:sz w:val="24"/>
          <w:szCs w:val="24"/>
        </w:rPr>
        <w:t xml:space="preserve"> сельского поселения утверждена Советом депутатов </w:t>
      </w:r>
      <w:proofErr w:type="spellStart"/>
      <w:r>
        <w:rPr>
          <w:sz w:val="24"/>
          <w:szCs w:val="24"/>
        </w:rPr>
        <w:t>Адашевского</w:t>
      </w:r>
      <w:proofErr w:type="spellEnd"/>
      <w:r>
        <w:rPr>
          <w:sz w:val="24"/>
          <w:szCs w:val="24"/>
        </w:rPr>
        <w:t xml:space="preserve"> сельского поселения от  15.08.2019  года решение №89</w:t>
      </w:r>
    </w:p>
    <w:p w:rsidR="00E429AD" w:rsidRDefault="00E429AD" w:rsidP="00E429AD">
      <w:pPr>
        <w:ind w:left="360"/>
        <w:jc w:val="center"/>
        <w:rPr>
          <w:sz w:val="24"/>
          <w:szCs w:val="24"/>
        </w:rPr>
      </w:pPr>
    </w:p>
    <w:p w:rsidR="00E429AD" w:rsidRDefault="00E429AD" w:rsidP="00E429AD">
      <w:pPr>
        <w:ind w:left="360"/>
        <w:jc w:val="center"/>
        <w:rPr>
          <w:sz w:val="24"/>
          <w:szCs w:val="24"/>
        </w:rPr>
      </w:pPr>
    </w:p>
    <w:p w:rsidR="00E429AD" w:rsidRDefault="00E429AD" w:rsidP="00E429AD">
      <w:pPr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Структура администрации </w:t>
      </w:r>
      <w:proofErr w:type="spellStart"/>
      <w:r>
        <w:rPr>
          <w:b/>
          <w:sz w:val="24"/>
          <w:szCs w:val="24"/>
        </w:rPr>
        <w:t>Адашевского</w:t>
      </w:r>
      <w:proofErr w:type="spellEnd"/>
      <w:r>
        <w:rPr>
          <w:b/>
          <w:sz w:val="24"/>
          <w:szCs w:val="24"/>
        </w:rPr>
        <w:t xml:space="preserve"> сельского поселения</w:t>
      </w:r>
    </w:p>
    <w:p w:rsidR="00E429AD" w:rsidRDefault="00E429AD" w:rsidP="00E429AD">
      <w:pPr>
        <w:tabs>
          <w:tab w:val="left" w:pos="2820"/>
        </w:tabs>
        <w:rPr>
          <w:sz w:val="28"/>
          <w:szCs w:val="28"/>
        </w:rPr>
      </w:pPr>
    </w:p>
    <w:tbl>
      <w:tblPr>
        <w:tblStyle w:val="af1"/>
        <w:tblW w:w="0" w:type="auto"/>
        <w:tblInd w:w="2943" w:type="dxa"/>
        <w:tblLook w:val="04A0" w:firstRow="1" w:lastRow="0" w:firstColumn="1" w:lastColumn="0" w:noHBand="0" w:noVBand="1"/>
      </w:tblPr>
      <w:tblGrid>
        <w:gridCol w:w="8222"/>
      </w:tblGrid>
      <w:tr w:rsidR="00E429AD" w:rsidTr="00E429AD">
        <w:tc>
          <w:tcPr>
            <w:tcW w:w="8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9AD" w:rsidRDefault="00E429AD">
            <w:pPr>
              <w:tabs>
                <w:tab w:val="left" w:pos="28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Адашевского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(Глава администрации)</w:t>
            </w:r>
          </w:p>
        </w:tc>
      </w:tr>
    </w:tbl>
    <w:p w:rsidR="00E429AD" w:rsidRDefault="00E429AD" w:rsidP="00E429AD">
      <w:pPr>
        <w:tabs>
          <w:tab w:val="left" w:pos="405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↓</w:t>
      </w:r>
    </w:p>
    <w:tbl>
      <w:tblPr>
        <w:tblStyle w:val="af1"/>
        <w:tblW w:w="0" w:type="auto"/>
        <w:tblInd w:w="2943" w:type="dxa"/>
        <w:tblLook w:val="04A0" w:firstRow="1" w:lastRow="0" w:firstColumn="1" w:lastColumn="0" w:noHBand="0" w:noVBand="1"/>
      </w:tblPr>
      <w:tblGrid>
        <w:gridCol w:w="8222"/>
      </w:tblGrid>
      <w:tr w:rsidR="00E429AD" w:rsidTr="00E429AD">
        <w:tc>
          <w:tcPr>
            <w:tcW w:w="8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9AD" w:rsidRDefault="00E429AD">
            <w:pPr>
              <w:tabs>
                <w:tab w:val="left" w:pos="40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Специалист 1 категории администрации </w:t>
            </w:r>
            <w:proofErr w:type="spellStart"/>
            <w:r>
              <w:rPr>
                <w:sz w:val="28"/>
                <w:szCs w:val="28"/>
              </w:rPr>
              <w:t>Адашевского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E429AD" w:rsidRDefault="00E429AD" w:rsidP="00E429AD">
      <w:pPr>
        <w:tabs>
          <w:tab w:val="left" w:pos="4050"/>
        </w:tabs>
        <w:rPr>
          <w:sz w:val="28"/>
          <w:szCs w:val="28"/>
        </w:rPr>
      </w:pPr>
    </w:p>
    <w:p w:rsidR="00E429AD" w:rsidRDefault="00E429AD" w:rsidP="00E429AD">
      <w:pPr>
        <w:ind w:left="360"/>
        <w:jc w:val="center"/>
        <w:rPr>
          <w:sz w:val="24"/>
          <w:szCs w:val="24"/>
        </w:rPr>
      </w:pPr>
    </w:p>
    <w:p w:rsidR="00E429AD" w:rsidRDefault="00E429AD" w:rsidP="00E429A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Администрация </w:t>
      </w:r>
      <w:proofErr w:type="spellStart"/>
      <w:r>
        <w:rPr>
          <w:sz w:val="24"/>
          <w:szCs w:val="24"/>
        </w:rPr>
        <w:t>Адашевского</w:t>
      </w:r>
      <w:proofErr w:type="spellEnd"/>
      <w:r>
        <w:rPr>
          <w:sz w:val="24"/>
          <w:szCs w:val="24"/>
        </w:rPr>
        <w:t xml:space="preserve"> сельского поселения (исполнительно-распорядительный орган </w:t>
      </w:r>
      <w:proofErr w:type="spellStart"/>
      <w:r>
        <w:rPr>
          <w:sz w:val="24"/>
          <w:szCs w:val="24"/>
        </w:rPr>
        <w:t>Адашевского</w:t>
      </w:r>
      <w:proofErr w:type="spellEnd"/>
      <w:r>
        <w:rPr>
          <w:sz w:val="24"/>
          <w:szCs w:val="24"/>
        </w:rPr>
        <w:t xml:space="preserve"> сельского поселения) наделяется  Уставом </w:t>
      </w:r>
      <w:proofErr w:type="spellStart"/>
      <w:r>
        <w:rPr>
          <w:sz w:val="24"/>
          <w:szCs w:val="24"/>
        </w:rPr>
        <w:t>Адашевского</w:t>
      </w:r>
      <w:proofErr w:type="spellEnd"/>
      <w:r>
        <w:rPr>
          <w:sz w:val="24"/>
          <w:szCs w:val="24"/>
        </w:rPr>
        <w:t xml:space="preserve"> сельского поселения полномочиями по решению вопросов местного значения и полномочиями для осуществления отдел</w:t>
      </w:r>
      <w:r>
        <w:rPr>
          <w:sz w:val="24"/>
          <w:szCs w:val="24"/>
        </w:rPr>
        <w:t>ь</w:t>
      </w:r>
      <w:r>
        <w:rPr>
          <w:sz w:val="24"/>
          <w:szCs w:val="24"/>
        </w:rPr>
        <w:t>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E429AD" w:rsidRDefault="00E429AD" w:rsidP="00E429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Администрацией </w:t>
      </w:r>
      <w:proofErr w:type="spellStart"/>
      <w:r>
        <w:rPr>
          <w:sz w:val="24"/>
          <w:szCs w:val="24"/>
        </w:rPr>
        <w:t>Адашевского</w:t>
      </w:r>
      <w:proofErr w:type="spellEnd"/>
      <w:r>
        <w:rPr>
          <w:sz w:val="24"/>
          <w:szCs w:val="24"/>
        </w:rPr>
        <w:t xml:space="preserve"> сельского поселения руководит Глава </w:t>
      </w:r>
      <w:proofErr w:type="spellStart"/>
      <w:r>
        <w:rPr>
          <w:sz w:val="24"/>
          <w:szCs w:val="24"/>
        </w:rPr>
        <w:t>Адашевского</w:t>
      </w:r>
      <w:proofErr w:type="spellEnd"/>
      <w:r>
        <w:rPr>
          <w:sz w:val="24"/>
          <w:szCs w:val="24"/>
        </w:rPr>
        <w:t xml:space="preserve"> сельского поселения на принципах единоначалия.</w:t>
      </w:r>
    </w:p>
    <w:p w:rsidR="00E429AD" w:rsidRDefault="00E429AD" w:rsidP="00E429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Структура администрации </w:t>
      </w:r>
      <w:proofErr w:type="spellStart"/>
      <w:r>
        <w:rPr>
          <w:sz w:val="24"/>
          <w:szCs w:val="24"/>
        </w:rPr>
        <w:t>Адашевского</w:t>
      </w:r>
      <w:proofErr w:type="spellEnd"/>
      <w:r>
        <w:rPr>
          <w:sz w:val="24"/>
          <w:szCs w:val="24"/>
        </w:rPr>
        <w:t xml:space="preserve"> сельского поселения утверждается Советом депутатов </w:t>
      </w:r>
      <w:proofErr w:type="spellStart"/>
      <w:r>
        <w:rPr>
          <w:sz w:val="24"/>
          <w:szCs w:val="24"/>
        </w:rPr>
        <w:t>Адашевского</w:t>
      </w:r>
      <w:proofErr w:type="spellEnd"/>
      <w:r>
        <w:rPr>
          <w:sz w:val="24"/>
          <w:szCs w:val="24"/>
        </w:rPr>
        <w:t xml:space="preserve"> сельского поселения по представл</w:t>
      </w:r>
      <w:r>
        <w:rPr>
          <w:sz w:val="24"/>
          <w:szCs w:val="24"/>
        </w:rPr>
        <w:t>е</w:t>
      </w:r>
      <w:r>
        <w:rPr>
          <w:sz w:val="24"/>
          <w:szCs w:val="24"/>
        </w:rPr>
        <w:t xml:space="preserve">нию Главы администрации </w:t>
      </w:r>
      <w:proofErr w:type="spellStart"/>
      <w:r>
        <w:rPr>
          <w:sz w:val="24"/>
          <w:szCs w:val="24"/>
        </w:rPr>
        <w:t>Адашевского</w:t>
      </w:r>
      <w:proofErr w:type="spellEnd"/>
      <w:r>
        <w:rPr>
          <w:sz w:val="24"/>
          <w:szCs w:val="24"/>
        </w:rPr>
        <w:t xml:space="preserve"> сельского поселения. </w:t>
      </w:r>
    </w:p>
    <w:p w:rsidR="00E429AD" w:rsidRDefault="00E429AD" w:rsidP="00E429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структуру администрации </w:t>
      </w:r>
      <w:proofErr w:type="spellStart"/>
      <w:r>
        <w:rPr>
          <w:sz w:val="24"/>
          <w:szCs w:val="24"/>
        </w:rPr>
        <w:t>Адашевского</w:t>
      </w:r>
      <w:proofErr w:type="spellEnd"/>
      <w:r>
        <w:rPr>
          <w:sz w:val="24"/>
          <w:szCs w:val="24"/>
        </w:rPr>
        <w:t xml:space="preserve"> сельского поселения могут входить отраслевые (функциональные) и территориальные органы админ</w:t>
      </w:r>
      <w:r>
        <w:rPr>
          <w:sz w:val="24"/>
          <w:szCs w:val="24"/>
        </w:rPr>
        <w:t>и</w:t>
      </w:r>
      <w:r>
        <w:rPr>
          <w:sz w:val="24"/>
          <w:szCs w:val="24"/>
        </w:rPr>
        <w:t xml:space="preserve">страции </w:t>
      </w:r>
      <w:proofErr w:type="spellStart"/>
      <w:r>
        <w:rPr>
          <w:sz w:val="24"/>
          <w:szCs w:val="24"/>
        </w:rPr>
        <w:t>Адашевского</w:t>
      </w:r>
      <w:proofErr w:type="spellEnd"/>
      <w:r>
        <w:rPr>
          <w:sz w:val="24"/>
          <w:szCs w:val="24"/>
        </w:rPr>
        <w:t xml:space="preserve"> сельского поселения, которые по решению Совета депутатов могут наделяться правами юридического лица. Основаниями для государственной регистрации органов местной администрации в качестве юридических лиц являются решение представительного органа м</w:t>
      </w:r>
      <w:r>
        <w:rPr>
          <w:sz w:val="24"/>
          <w:szCs w:val="24"/>
        </w:rPr>
        <w:t>у</w:t>
      </w:r>
      <w:r>
        <w:rPr>
          <w:sz w:val="24"/>
          <w:szCs w:val="24"/>
        </w:rPr>
        <w:t xml:space="preserve">ниципального образования об учреждении соответствующего органа и утверждение положения о нем Советом депутатов </w:t>
      </w:r>
      <w:proofErr w:type="spellStart"/>
      <w:r>
        <w:rPr>
          <w:sz w:val="24"/>
          <w:szCs w:val="24"/>
        </w:rPr>
        <w:t>Адашевского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852199" w:rsidRPr="00D66715" w:rsidRDefault="00852199" w:rsidP="00D66715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Look w:val="01E0" w:firstRow="1" w:lastRow="1" w:firstColumn="1" w:lastColumn="1" w:noHBand="0" w:noVBand="0"/>
      </w:tblPr>
      <w:tblGrid>
        <w:gridCol w:w="15134"/>
      </w:tblGrid>
      <w:tr w:rsidR="00F84854" w:rsidRPr="00D66715" w:rsidTr="009929D9">
        <w:tc>
          <w:tcPr>
            <w:tcW w:w="15134" w:type="dxa"/>
          </w:tcPr>
          <w:p w:rsidR="00A43FE5" w:rsidRPr="00D66715" w:rsidRDefault="000814FD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VI</w:t>
            </w:r>
            <w:r w:rsidR="00A43FE5" w:rsidRPr="00D66715">
              <w:rPr>
                <w:b/>
                <w:sz w:val="24"/>
                <w:szCs w:val="24"/>
              </w:rPr>
              <w:t>. СРЕДСТВА МАССОВОЙ ИНФОРМАЦИИ</w:t>
            </w:r>
          </w:p>
          <w:p w:rsidR="00A43FE5" w:rsidRPr="00D6671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9929D9">
        <w:tc>
          <w:tcPr>
            <w:tcW w:w="15134" w:type="dxa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7.1. Наименование печатного средства массовой информации для опубликования муниципальных правовых актов, обсуждения проектов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ципальных правовых актов по вопросам местного значения, доведения до сведения жителей муниципального образования официальной </w:t>
            </w:r>
            <w:proofErr w:type="spellStart"/>
            <w:r w:rsidRPr="00D66715">
              <w:rPr>
                <w:sz w:val="24"/>
                <w:szCs w:val="24"/>
              </w:rPr>
              <w:t>инф</w:t>
            </w:r>
            <w:r w:rsidRPr="00D66715">
              <w:rPr>
                <w:sz w:val="24"/>
                <w:szCs w:val="24"/>
              </w:rPr>
              <w:t>о</w:t>
            </w:r>
            <w:r w:rsidR="00E845D7">
              <w:rPr>
                <w:sz w:val="24"/>
                <w:szCs w:val="24"/>
              </w:rPr>
              <w:t>ин</w:t>
            </w:r>
            <w:r w:rsidR="00064C80">
              <w:rPr>
                <w:sz w:val="24"/>
                <w:szCs w:val="24"/>
              </w:rPr>
              <w:t>фор</w:t>
            </w:r>
            <w:r w:rsidRPr="00D66715">
              <w:rPr>
                <w:sz w:val="24"/>
                <w:szCs w:val="24"/>
              </w:rPr>
              <w:t>мации</w:t>
            </w:r>
            <w:proofErr w:type="spellEnd"/>
            <w:r w:rsidRPr="00D66715">
              <w:rPr>
                <w:sz w:val="24"/>
                <w:szCs w:val="24"/>
              </w:rPr>
              <w:t xml:space="preserve">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 w:rsidR="00064C80">
              <w:rPr>
                <w:sz w:val="24"/>
                <w:szCs w:val="24"/>
              </w:rPr>
              <w:t xml:space="preserve">: </w:t>
            </w:r>
            <w:r w:rsidR="00064C80" w:rsidRPr="00064C80">
              <w:rPr>
                <w:sz w:val="24"/>
                <w:szCs w:val="24"/>
                <w:u w:val="single"/>
              </w:rPr>
              <w:t xml:space="preserve">Газета </w:t>
            </w:r>
            <w:proofErr w:type="spellStart"/>
            <w:r w:rsidR="00064C80" w:rsidRPr="00064C80">
              <w:rPr>
                <w:sz w:val="24"/>
                <w:szCs w:val="24"/>
                <w:u w:val="single"/>
              </w:rPr>
              <w:t>Адашевского</w:t>
            </w:r>
            <w:proofErr w:type="spellEnd"/>
            <w:r w:rsidR="00064C80" w:rsidRPr="00064C80">
              <w:rPr>
                <w:sz w:val="24"/>
                <w:szCs w:val="24"/>
                <w:u w:val="single"/>
              </w:rPr>
              <w:t xml:space="preserve"> сельского поселения «Сельские новости»</w:t>
            </w:r>
            <w:r w:rsidR="00064C80">
              <w:rPr>
                <w:sz w:val="24"/>
                <w:szCs w:val="24"/>
                <w:u w:val="single"/>
              </w:rPr>
              <w:t>.</w:t>
            </w:r>
            <w:r w:rsidRPr="00D66715">
              <w:rPr>
                <w:sz w:val="24"/>
                <w:szCs w:val="24"/>
              </w:rPr>
              <w:t xml:space="preserve"> 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Тираж – </w:t>
            </w:r>
            <w:r w:rsidR="00064C80">
              <w:rPr>
                <w:sz w:val="24"/>
                <w:szCs w:val="24"/>
              </w:rPr>
              <w:t xml:space="preserve"> </w:t>
            </w:r>
            <w:r w:rsidR="00064C80" w:rsidRPr="00E845D7">
              <w:rPr>
                <w:sz w:val="24"/>
                <w:szCs w:val="24"/>
                <w:u w:val="single"/>
              </w:rPr>
              <w:t>3</w:t>
            </w:r>
            <w:r w:rsidRPr="00E845D7">
              <w:rPr>
                <w:sz w:val="24"/>
                <w:szCs w:val="24"/>
                <w:u w:val="single"/>
              </w:rPr>
              <w:t xml:space="preserve"> экз. одного номера, </w:t>
            </w:r>
            <w:r w:rsidR="00E845D7" w:rsidRPr="00E845D7">
              <w:rPr>
                <w:sz w:val="24"/>
                <w:szCs w:val="24"/>
                <w:u w:val="single"/>
              </w:rPr>
              <w:t>выпуск газеты – по мере необходимости</w:t>
            </w:r>
            <w:r w:rsidR="00E845D7">
              <w:rPr>
                <w:sz w:val="24"/>
                <w:szCs w:val="24"/>
              </w:rPr>
              <w:t>.</w:t>
            </w:r>
          </w:p>
          <w:p w:rsidR="009929D9" w:rsidRPr="00D66715" w:rsidRDefault="00E845D7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Формат – полос – </w:t>
            </w:r>
            <w:r w:rsidRPr="00E845D7">
              <w:rPr>
                <w:sz w:val="24"/>
                <w:szCs w:val="24"/>
                <w:u w:val="single"/>
              </w:rPr>
              <w:t>4А</w:t>
            </w:r>
          </w:p>
          <w:p w:rsidR="009929D9" w:rsidRPr="00B603DB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Период издания – </w:t>
            </w:r>
            <w:r w:rsidR="00E845D7" w:rsidRPr="00B603DB">
              <w:rPr>
                <w:sz w:val="24"/>
                <w:szCs w:val="24"/>
              </w:rPr>
              <w:t>с</w:t>
            </w:r>
            <w:r w:rsidR="00B603DB">
              <w:rPr>
                <w:sz w:val="24"/>
                <w:szCs w:val="24"/>
              </w:rPr>
              <w:t xml:space="preserve"> 2005 года.</w:t>
            </w:r>
          </w:p>
          <w:p w:rsidR="009929D9" w:rsidRPr="00E845D7" w:rsidRDefault="009929D9" w:rsidP="00D66715">
            <w:p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  <w:r w:rsidR="00E845D7" w:rsidRPr="00E845D7">
              <w:rPr>
                <w:sz w:val="24"/>
                <w:szCs w:val="24"/>
                <w:u w:val="single"/>
              </w:rPr>
              <w:t xml:space="preserve">Учрежден 30 ноября 2005 года решением  №36 </w:t>
            </w:r>
            <w:proofErr w:type="spellStart"/>
            <w:r w:rsidR="00E845D7" w:rsidRPr="00E845D7">
              <w:rPr>
                <w:sz w:val="24"/>
                <w:szCs w:val="24"/>
                <w:u w:val="single"/>
              </w:rPr>
              <w:t>Адашевского</w:t>
            </w:r>
            <w:proofErr w:type="spellEnd"/>
            <w:r w:rsidR="00E845D7" w:rsidRPr="00E845D7">
              <w:rPr>
                <w:sz w:val="24"/>
                <w:szCs w:val="24"/>
                <w:u w:val="single"/>
              </w:rPr>
              <w:t xml:space="preserve"> сельского Совета депутатов </w:t>
            </w:r>
            <w:proofErr w:type="spellStart"/>
            <w:r w:rsidR="00E845D7" w:rsidRPr="00E845D7">
              <w:rPr>
                <w:sz w:val="24"/>
                <w:szCs w:val="24"/>
                <w:u w:val="single"/>
              </w:rPr>
              <w:t>Кадошкинского</w:t>
            </w:r>
            <w:proofErr w:type="spellEnd"/>
            <w:r w:rsidR="00E845D7" w:rsidRPr="00E845D7">
              <w:rPr>
                <w:sz w:val="24"/>
                <w:szCs w:val="24"/>
                <w:u w:val="single"/>
              </w:rPr>
              <w:t xml:space="preserve"> района Республики Мордовия.</w:t>
            </w:r>
          </w:p>
          <w:p w:rsidR="009929D9" w:rsidRPr="00064C80" w:rsidRDefault="009929D9" w:rsidP="00D66715">
            <w:p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Юридический адрес – </w:t>
            </w:r>
            <w:r w:rsidR="00B603DB">
              <w:rPr>
                <w:sz w:val="24"/>
                <w:szCs w:val="24"/>
                <w:u w:val="single"/>
              </w:rPr>
              <w:t xml:space="preserve">Республика Мордовия, </w:t>
            </w:r>
            <w:proofErr w:type="spellStart"/>
            <w:r w:rsidR="00B603DB">
              <w:rPr>
                <w:sz w:val="24"/>
                <w:szCs w:val="24"/>
                <w:u w:val="single"/>
              </w:rPr>
              <w:t>К</w:t>
            </w:r>
            <w:r w:rsidR="00064C80" w:rsidRPr="00064C80">
              <w:rPr>
                <w:sz w:val="24"/>
                <w:szCs w:val="24"/>
                <w:u w:val="single"/>
              </w:rPr>
              <w:t>адошкинский</w:t>
            </w:r>
            <w:proofErr w:type="spellEnd"/>
            <w:r w:rsidR="00064C80" w:rsidRPr="00064C80">
              <w:rPr>
                <w:sz w:val="24"/>
                <w:szCs w:val="24"/>
                <w:u w:val="single"/>
              </w:rPr>
              <w:t xml:space="preserve"> район,с</w:t>
            </w:r>
            <w:proofErr w:type="gramStart"/>
            <w:r w:rsidR="00064C80" w:rsidRPr="00064C80">
              <w:rPr>
                <w:sz w:val="24"/>
                <w:szCs w:val="24"/>
                <w:u w:val="single"/>
              </w:rPr>
              <w:t>.А</w:t>
            </w:r>
            <w:proofErr w:type="gramEnd"/>
            <w:r w:rsidR="00064C80" w:rsidRPr="00064C80">
              <w:rPr>
                <w:sz w:val="24"/>
                <w:szCs w:val="24"/>
                <w:u w:val="single"/>
              </w:rPr>
              <w:t>дашево,ул.Ленина,д.5.</w:t>
            </w:r>
          </w:p>
          <w:p w:rsidR="00A43FE5" w:rsidRPr="00D6671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9E631A" w:rsidRPr="00D66715" w:rsidRDefault="009E631A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lastRenderedPageBreak/>
        <w:t>VII</w:t>
      </w:r>
      <w:r w:rsidR="003D5401" w:rsidRPr="00D66715">
        <w:rPr>
          <w:b/>
          <w:sz w:val="24"/>
          <w:szCs w:val="24"/>
        </w:rPr>
        <w:t xml:space="preserve">. ТЕРРИТОРИАЛЬНОЕ ОБЩЕСТВЕННОЕ САМОУПРАВЛЕНИЕ, 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ОБЩЕСТВЕННО-ПОЛИТИЧЕСКИЕ И ДРУГИЕ ОБЪЕДИНЕНИЯ ГРАЖДАН</w:t>
      </w:r>
    </w:p>
    <w:p w:rsidR="003D5401" w:rsidRPr="00D66715" w:rsidRDefault="003D5401" w:rsidP="00D66715">
      <w:pPr>
        <w:jc w:val="center"/>
        <w:rPr>
          <w:b/>
          <w:sz w:val="12"/>
          <w:szCs w:val="12"/>
        </w:rPr>
      </w:pPr>
    </w:p>
    <w:tbl>
      <w:tblPr>
        <w:tblW w:w="149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7"/>
        <w:gridCol w:w="8586"/>
        <w:gridCol w:w="1911"/>
        <w:gridCol w:w="1972"/>
        <w:gridCol w:w="1701"/>
      </w:tblGrid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зарегистрированных органов территориального общественного сам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 xml:space="preserve">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64196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64196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64196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64196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религиозных конфессий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640CF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640CF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rPr>
          <w:iCs/>
          <w:sz w:val="24"/>
          <w:szCs w:val="24"/>
        </w:rPr>
      </w:pPr>
    </w:p>
    <w:tbl>
      <w:tblPr>
        <w:tblW w:w="15134" w:type="dxa"/>
        <w:tblLayout w:type="fixed"/>
        <w:tblLook w:val="0000" w:firstRow="0" w:lastRow="0" w:firstColumn="0" w:lastColumn="0" w:noHBand="0" w:noVBand="0"/>
      </w:tblPr>
      <w:tblGrid>
        <w:gridCol w:w="808"/>
        <w:gridCol w:w="14326"/>
      </w:tblGrid>
      <w:tr w:rsidR="00A43FE5" w:rsidRPr="00D66715" w:rsidTr="001F763C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6774C8" w:rsidRPr="00497FA2" w:rsidRDefault="006774C8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 w:rsidR="003D5401" w:rsidRPr="00D66715">
        <w:rPr>
          <w:b/>
          <w:sz w:val="24"/>
          <w:szCs w:val="24"/>
        </w:rPr>
        <w:t>. НАСЕЛЕНИЕ МУНИЦИПАЛЬНОГО ОБРАЗОВАНИЯ.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ДЕМОГРАФИЧЕСКАЯ ХАРАКТЕРИСТИКА</w:t>
      </w:r>
    </w:p>
    <w:p w:rsidR="003D5401" w:rsidRPr="00D66715" w:rsidRDefault="003D5401" w:rsidP="00D66715">
      <w:pPr>
        <w:pStyle w:val="a3"/>
        <w:rPr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01"/>
        <w:gridCol w:w="8512"/>
        <w:gridCol w:w="2182"/>
        <w:gridCol w:w="1843"/>
        <w:gridCol w:w="1701"/>
      </w:tblGrid>
      <w:tr w:rsidR="00480EA2" w:rsidRPr="00D66715" w:rsidTr="00480EA2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№</w:t>
            </w:r>
          </w:p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</w:t>
            </w:r>
            <w:r w:rsidRPr="00792258">
              <w:rPr>
                <w:sz w:val="24"/>
                <w:szCs w:val="24"/>
              </w:rPr>
              <w:t>з</w:t>
            </w:r>
            <w:r w:rsidRPr="00792258">
              <w:rPr>
                <w:sz w:val="24"/>
                <w:szCs w:val="24"/>
              </w:rPr>
              <w:t>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7468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7468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515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AE03CF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AE03C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E03C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</w:t>
            </w:r>
            <w:r w:rsidR="00474683">
              <w:rPr>
                <w:sz w:val="24"/>
                <w:szCs w:val="24"/>
              </w:rPr>
              <w:t xml:space="preserve">ста </w:t>
            </w:r>
            <w:proofErr w:type="gramStart"/>
            <w:r w:rsidR="00474683">
              <w:rPr>
                <w:sz w:val="24"/>
                <w:szCs w:val="24"/>
              </w:rPr>
              <w:t>(</w:t>
            </w:r>
            <w:r w:rsidR="00A4751F">
              <w:rPr>
                <w:sz w:val="24"/>
                <w:szCs w:val="24"/>
              </w:rPr>
              <w:t xml:space="preserve"> </w:t>
            </w:r>
            <w:proofErr w:type="gramEnd"/>
            <w:r w:rsidR="00A4751F">
              <w:rPr>
                <w:sz w:val="24"/>
                <w:szCs w:val="24"/>
              </w:rPr>
              <w:t>от 0</w:t>
            </w:r>
            <w:r w:rsidR="00474683">
              <w:rPr>
                <w:sz w:val="24"/>
                <w:szCs w:val="24"/>
              </w:rPr>
              <w:t xml:space="preserve"> до 3</w:t>
            </w:r>
            <w:r w:rsidRPr="00D66715">
              <w:rPr>
                <w:sz w:val="24"/>
                <w:szCs w:val="24"/>
              </w:rPr>
              <w:t xml:space="preserve"> лет)</w:t>
            </w:r>
            <w:r w:rsidR="004F46A1"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620DF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B168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5200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74683">
              <w:rPr>
                <w:sz w:val="24"/>
                <w:szCs w:val="24"/>
              </w:rPr>
              <w:t>детей дошкольного возраста (</w:t>
            </w:r>
            <w:r w:rsidR="00A4751F">
              <w:rPr>
                <w:sz w:val="24"/>
                <w:szCs w:val="24"/>
              </w:rPr>
              <w:t>от 3</w:t>
            </w:r>
            <w:r w:rsidR="00474683">
              <w:rPr>
                <w:sz w:val="24"/>
                <w:szCs w:val="24"/>
              </w:rPr>
              <w:t>до 6</w:t>
            </w:r>
            <w:r>
              <w:rPr>
                <w:sz w:val="24"/>
                <w:szCs w:val="24"/>
              </w:rPr>
              <w:t xml:space="preserve">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620DF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75200" w:rsidRPr="00D66715" w:rsidRDefault="002B168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A4751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4751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A4751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4751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A4751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A4751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0A09FF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0A09FF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0A09FF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0A09FF">
              <w:rPr>
                <w:sz w:val="24"/>
                <w:szCs w:val="24"/>
              </w:rPr>
              <w:t xml:space="preserve">- </w:t>
            </w:r>
            <w:proofErr w:type="gramStart"/>
            <w:r w:rsidRPr="000A09FF">
              <w:rPr>
                <w:sz w:val="24"/>
                <w:szCs w:val="24"/>
              </w:rPr>
              <w:t>трудоустроенные</w:t>
            </w:r>
            <w:proofErr w:type="gramEnd"/>
            <w:r w:rsidRPr="000A09FF">
              <w:rPr>
                <w:sz w:val="24"/>
                <w:szCs w:val="24"/>
              </w:rPr>
              <w:t xml:space="preserve">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E6533" w:rsidRDefault="00DE6533" w:rsidP="000A09FF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DE6533" w:rsidP="00DE6533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0A09FF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0A09FF">
              <w:rPr>
                <w:sz w:val="24"/>
                <w:szCs w:val="24"/>
              </w:rPr>
              <w:t xml:space="preserve">- </w:t>
            </w:r>
            <w:proofErr w:type="gramStart"/>
            <w:r w:rsidRPr="000A09FF">
              <w:rPr>
                <w:sz w:val="24"/>
                <w:szCs w:val="24"/>
              </w:rPr>
              <w:t>трудоустроенные</w:t>
            </w:r>
            <w:proofErr w:type="gramEnd"/>
            <w:r w:rsidRPr="000A09FF">
              <w:rPr>
                <w:sz w:val="24"/>
                <w:szCs w:val="24"/>
              </w:rPr>
              <w:t xml:space="preserve">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E6533" w:rsidRDefault="00DE653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E6533" w:rsidRDefault="00DE6533" w:rsidP="00DE6533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12,4</w:t>
            </w:r>
          </w:p>
        </w:tc>
      </w:tr>
      <w:tr w:rsidR="003517ED" w:rsidRPr="00D66715" w:rsidTr="003517ED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517ED" w:rsidRPr="00D66715" w:rsidRDefault="003517E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517ED" w:rsidRPr="000A09FF" w:rsidRDefault="003517ED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0A09FF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517ED" w:rsidRPr="00D66715" w:rsidRDefault="003517E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7ED" w:rsidRPr="00002C1C" w:rsidRDefault="003517ED" w:rsidP="003517ED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517ED" w:rsidRPr="00002C1C" w:rsidRDefault="003517ED" w:rsidP="003517ED">
            <w:pPr>
              <w:jc w:val="center"/>
            </w:pPr>
            <w:r>
              <w:t>-</w:t>
            </w:r>
          </w:p>
        </w:tc>
      </w:tr>
      <w:tr w:rsidR="00480EA2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0A09FF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0A09FF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DE653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DE6533" w:rsidP="000A09FF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02205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02205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FE1DD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A61B7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FE1DD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A61B7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E1DD0">
              <w:rPr>
                <w:sz w:val="24"/>
                <w:szCs w:val="24"/>
              </w:rPr>
              <w:t>1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FE1DD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A61B7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5D2ED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5D2ED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B638A" w:rsidRPr="00D66715" w:rsidRDefault="005B638A" w:rsidP="00D66715">
      <w:pPr>
        <w:pStyle w:val="af5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</w:t>
      </w:r>
      <w:r w:rsidR="009A0DC0" w:rsidRPr="00D66715">
        <w:t>7</w:t>
      </w:r>
      <w:r w:rsidRPr="00D66715">
        <w:t>. В соответствии с Годовым производственным планом Росстата оценка численности постоянного населения на 01.01.201</w:t>
      </w:r>
      <w:r w:rsidR="009A0DC0" w:rsidRPr="00D66715">
        <w:t>8</w:t>
      </w:r>
      <w:r w:rsidRPr="00D66715">
        <w:t xml:space="preserve"> по полу и возрасту будет осуществлена в сентябре 201</w:t>
      </w:r>
      <w:r w:rsidR="009A0DC0" w:rsidRPr="00D66715">
        <w:t>8</w:t>
      </w:r>
      <w:r w:rsidRPr="00D66715">
        <w:t xml:space="preserve"> года.</w:t>
      </w:r>
    </w:p>
    <w:p w:rsidR="005E75A3" w:rsidRPr="00D66715" w:rsidRDefault="005E75A3" w:rsidP="00D66715">
      <w:pPr>
        <w:pStyle w:val="af5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</w:t>
      </w:r>
      <w:r w:rsidRPr="00D66715">
        <w:t>ж</w:t>
      </w:r>
      <w:r w:rsidRPr="00D66715">
        <w:t xml:space="preserve">данского персонала ВС РФ), сотрудников правоохранительных органов (МВД, </w:t>
      </w:r>
      <w:proofErr w:type="spellStart"/>
      <w:r w:rsidRPr="00D66715">
        <w:t>Росгвардия</w:t>
      </w:r>
      <w:proofErr w:type="spellEnd"/>
      <w:r w:rsidRPr="00D66715">
        <w:t>, СК РФ, ФСБ РФ, ФССП, ФСИН, прочие)</w:t>
      </w:r>
    </w:p>
    <w:p w:rsidR="00A00BEF" w:rsidRPr="00D66715" w:rsidRDefault="00A00BEF" w:rsidP="00D66715">
      <w:pPr>
        <w:pStyle w:val="4"/>
        <w:jc w:val="center"/>
        <w:rPr>
          <w:b w:val="0"/>
          <w:sz w:val="24"/>
          <w:szCs w:val="24"/>
        </w:rPr>
      </w:pPr>
    </w:p>
    <w:p w:rsidR="003D5401" w:rsidRPr="00D66715" w:rsidRDefault="003D5401" w:rsidP="00D66715">
      <w:pPr>
        <w:pStyle w:val="4"/>
        <w:jc w:val="center"/>
        <w:rPr>
          <w:b w:val="0"/>
          <w:sz w:val="24"/>
          <w:szCs w:val="24"/>
        </w:rPr>
      </w:pPr>
      <w:r w:rsidRPr="00D66715">
        <w:rPr>
          <w:b w:val="0"/>
          <w:sz w:val="24"/>
          <w:szCs w:val="24"/>
        </w:rPr>
        <w:t xml:space="preserve">2. </w:t>
      </w:r>
      <w:r w:rsidRPr="00D66715">
        <w:rPr>
          <w:b w:val="0"/>
          <w:bCs/>
          <w:sz w:val="24"/>
          <w:szCs w:val="24"/>
        </w:rPr>
        <w:t>Демографическая характеристика муниципального образования</w:t>
      </w: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585"/>
        <w:gridCol w:w="2182"/>
        <w:gridCol w:w="1843"/>
        <w:gridCol w:w="1843"/>
      </w:tblGrid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 xml:space="preserve">Число </w:t>
            </w:r>
            <w:proofErr w:type="gramStart"/>
            <w:r w:rsidRPr="00792258">
              <w:rPr>
                <w:szCs w:val="24"/>
              </w:rPr>
              <w:t>родившихся</w:t>
            </w:r>
            <w:proofErr w:type="gramEnd"/>
            <w:r w:rsidRPr="00792258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 xml:space="preserve">Число </w:t>
            </w:r>
            <w:proofErr w:type="gramStart"/>
            <w:r w:rsidRPr="00792258">
              <w:rPr>
                <w:szCs w:val="24"/>
              </w:rPr>
              <w:t>умерших</w:t>
            </w:r>
            <w:proofErr w:type="gramEnd"/>
            <w:r w:rsidRPr="00792258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lastRenderedPageBreak/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4824AF" w:rsidP="004824AF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4824AF" w:rsidP="004824AF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Число </w:t>
            </w:r>
            <w:proofErr w:type="gramStart"/>
            <w:r w:rsidRPr="00D66715">
              <w:rPr>
                <w:szCs w:val="24"/>
              </w:rPr>
              <w:t>прибывших</w:t>
            </w:r>
            <w:proofErr w:type="gramEnd"/>
            <w:r w:rsidRPr="00D66715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Численность </w:t>
            </w:r>
            <w:proofErr w:type="gramStart"/>
            <w:r w:rsidRPr="00D66715">
              <w:rPr>
                <w:szCs w:val="24"/>
              </w:rPr>
              <w:t>выбывших</w:t>
            </w:r>
            <w:proofErr w:type="gramEnd"/>
            <w:r w:rsidRPr="00D66715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9E216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="003D5401" w:rsidRPr="00D66715"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УРОВЕНЬ ЖИЗНИ НАСЕЛЕНИЯ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811"/>
        <w:gridCol w:w="1956"/>
        <w:gridCol w:w="1843"/>
        <w:gridCol w:w="1843"/>
      </w:tblGrid>
      <w:tr w:rsidR="00022319" w:rsidRPr="00D66715" w:rsidTr="00022319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83441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783441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3B1516" w:rsidRDefault="003B1516" w:rsidP="003B1516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B1516">
              <w:rPr>
                <w:sz w:val="24"/>
                <w:szCs w:val="24"/>
                <w:lang w:val="en-US"/>
              </w:rPr>
              <w:t>19243</w:t>
            </w:r>
            <w:r w:rsidRPr="003B1516">
              <w:rPr>
                <w:sz w:val="24"/>
                <w:szCs w:val="24"/>
              </w:rPr>
              <w:t>,</w:t>
            </w:r>
            <w:r w:rsidRPr="003B1516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3B1516" w:rsidRDefault="003B151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19248</w:t>
            </w:r>
          </w:p>
        </w:tc>
      </w:tr>
      <w:tr w:rsidR="00022319" w:rsidRPr="00D66715" w:rsidTr="00022319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83441" w:rsidRDefault="00022319" w:rsidP="00D66715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783441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3B1516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3B1516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83441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783441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3B1516" w:rsidRDefault="004602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3B1516" w:rsidRDefault="0046024E" w:rsidP="0046024E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15380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83441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783441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3B1516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3B1516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83441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783441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AE03CF" w:rsidRDefault="00022319" w:rsidP="00D66715">
            <w:pPr>
              <w:jc w:val="center"/>
            </w:pPr>
            <w:r w:rsidRPr="00AE03CF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1516" w:rsidRPr="003B1516" w:rsidRDefault="00DE6533" w:rsidP="003B15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22845</w:t>
            </w:r>
          </w:p>
          <w:p w:rsidR="00022319" w:rsidRPr="003B1516" w:rsidRDefault="00022319" w:rsidP="00635BF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3B1516" w:rsidRDefault="00DE653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22648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1516" w:rsidRPr="003B1516" w:rsidRDefault="003B1516" w:rsidP="003B1516">
            <w:pPr>
              <w:jc w:val="center"/>
              <w:rPr>
                <w:sz w:val="24"/>
                <w:szCs w:val="24"/>
              </w:rPr>
            </w:pPr>
            <w:r w:rsidRPr="003B1516">
              <w:rPr>
                <w:sz w:val="24"/>
                <w:szCs w:val="24"/>
              </w:rPr>
              <w:t>19274,3</w:t>
            </w:r>
          </w:p>
          <w:p w:rsidR="00022319" w:rsidRPr="003B1516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3B1516" w:rsidRDefault="003B151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3B1516">
              <w:rPr>
                <w:sz w:val="24"/>
                <w:szCs w:val="24"/>
                <w:lang w:val="en-US"/>
              </w:rPr>
              <w:t>21233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1516" w:rsidRPr="003B1516" w:rsidRDefault="003B1516" w:rsidP="003B1516">
            <w:pPr>
              <w:jc w:val="center"/>
              <w:rPr>
                <w:sz w:val="24"/>
                <w:szCs w:val="24"/>
              </w:rPr>
            </w:pPr>
            <w:r w:rsidRPr="003B1516">
              <w:rPr>
                <w:sz w:val="24"/>
                <w:szCs w:val="24"/>
              </w:rPr>
              <w:t>12941,7</w:t>
            </w:r>
          </w:p>
          <w:p w:rsidR="00022319" w:rsidRPr="003B1516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3B1516" w:rsidRDefault="007834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B1516">
              <w:rPr>
                <w:sz w:val="24"/>
                <w:szCs w:val="24"/>
              </w:rPr>
              <w:t>12941,7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4824AF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4824AF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F14B4" w:rsidRPr="00D66715" w:rsidTr="004E08AB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sz w:val="24"/>
                <w:szCs w:val="24"/>
              </w:rPr>
              <w:t>сложившейся</w:t>
            </w:r>
            <w:proofErr w:type="gramEnd"/>
            <w:r w:rsidRPr="00D66715">
              <w:rPr>
                <w:sz w:val="24"/>
                <w:szCs w:val="24"/>
              </w:rPr>
              <w:t xml:space="preserve">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F14B4" w:rsidRPr="00D66715" w:rsidTr="00733AE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отсутствия собственных сре</w:t>
            </w:r>
            <w:proofErr w:type="gramStart"/>
            <w:r w:rsidRPr="00D66715">
              <w:rPr>
                <w:sz w:val="24"/>
                <w:szCs w:val="24"/>
              </w:rPr>
              <w:t>дств пр</w:t>
            </w:r>
            <w:proofErr w:type="gramEnd"/>
            <w:r w:rsidRPr="00D66715">
              <w:rPr>
                <w:sz w:val="24"/>
                <w:szCs w:val="24"/>
              </w:rPr>
              <w:t>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F14B4" w:rsidRPr="00D66715" w:rsidTr="00733AE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F14B4" w:rsidRPr="00D66715" w:rsidTr="00733AE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F14B4" w:rsidRPr="00D66715" w:rsidTr="00733AE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F14B4" w:rsidRPr="00D66715" w:rsidTr="00733AE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F14B4" w:rsidRPr="00D66715" w:rsidTr="00733AE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14B4" w:rsidRPr="00D66715" w:rsidRDefault="004F14B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14B4" w:rsidRPr="00D66715" w:rsidRDefault="004F14B4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D66715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4824A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4824A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4824A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4824A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BC7438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C7438" w:rsidRPr="00D66715" w:rsidRDefault="00BC743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C7438" w:rsidRPr="00D66715" w:rsidRDefault="00BC7438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C7438" w:rsidRPr="00D66715" w:rsidRDefault="00BC743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  <w:p w:rsidR="00BC7438" w:rsidRPr="00D66715" w:rsidRDefault="00BC7438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C7438" w:rsidRPr="00D66715" w:rsidRDefault="00BC7438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7438" w:rsidRPr="00D66715" w:rsidRDefault="00BC7438" w:rsidP="00A109AC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FB2E55" w:rsidRDefault="00FB2E55" w:rsidP="00D66715">
      <w:pPr>
        <w:rPr>
          <w:sz w:val="24"/>
          <w:szCs w:val="24"/>
        </w:rPr>
      </w:pPr>
    </w:p>
    <w:p w:rsidR="0054477C" w:rsidRPr="00D66715" w:rsidRDefault="0054477C" w:rsidP="00D66715">
      <w:pPr>
        <w:rPr>
          <w:sz w:val="24"/>
          <w:szCs w:val="24"/>
        </w:rPr>
      </w:pPr>
    </w:p>
    <w:p w:rsidR="003D5401" w:rsidRPr="00D66715" w:rsidRDefault="000814FD" w:rsidP="00D66715">
      <w:pPr>
        <w:tabs>
          <w:tab w:val="left" w:pos="13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БЮДЖЕТ МУНИЦИПАЛЬНОГО ОБРАЗОВАНИЯ</w:t>
      </w: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 w:rsidRPr="00E47566">
        <w:rPr>
          <w:b/>
          <w:sz w:val="24"/>
          <w:szCs w:val="24"/>
        </w:rPr>
        <w:t>10</w:t>
      </w:r>
      <w:r w:rsidR="003D5401" w:rsidRPr="00E47566">
        <w:rPr>
          <w:b/>
          <w:sz w:val="24"/>
          <w:szCs w:val="24"/>
        </w:rPr>
        <w:t>.1. Доходы бюджета муниципального образования (тыс. руб.)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21"/>
        <w:gridCol w:w="8821"/>
        <w:gridCol w:w="1357"/>
        <w:gridCol w:w="1559"/>
        <w:gridCol w:w="1559"/>
        <w:gridCol w:w="1276"/>
      </w:tblGrid>
      <w:tr w:rsidR="00022319" w:rsidRPr="00D66715" w:rsidTr="00F06403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полнении </w:t>
            </w:r>
          </w:p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 на 2018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BF2A1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3300,3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F2A1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3267,8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1495,9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BF2A19" w:rsidP="00CC4C9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1535,</w:t>
            </w:r>
            <w:r w:rsidR="00CC4C91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F2A1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464A7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C4C91" w:rsidP="00AD637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428,1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BF2A19" w:rsidP="00CC4C9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360,</w:t>
            </w:r>
            <w:r w:rsidR="00CC4C91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F2A1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2476B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428,1</w:t>
            </w:r>
          </w:p>
        </w:tc>
      </w:tr>
      <w:tr w:rsidR="00BC358C" w:rsidRPr="00D66715" w:rsidTr="00BC358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58C" w:rsidRPr="00942332" w:rsidRDefault="00BC358C" w:rsidP="00BC358C">
            <w:r w:rsidRPr="00942332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C358C" w:rsidRPr="00942332" w:rsidRDefault="00BC358C" w:rsidP="00BC358C">
            <w:r w:rsidRPr="00942332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358C" w:rsidRPr="00942332" w:rsidRDefault="00BC358C" w:rsidP="00BC358C">
            <w:r w:rsidRPr="00942332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358C" w:rsidRDefault="00BC358C" w:rsidP="00BC358C">
            <w:r w:rsidRPr="00942332">
              <w:t>-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DD14D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F2A1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464A7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464A77" w:rsidP="00AD637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13,9</w:t>
            </w:r>
          </w:p>
        </w:tc>
      </w:tr>
      <w:tr w:rsidR="00BC358C" w:rsidRPr="00D66715" w:rsidTr="00BC358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58C" w:rsidRPr="004E5EEF" w:rsidRDefault="00BC358C" w:rsidP="00BC358C">
            <w:r w:rsidRPr="004E5EEF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C358C" w:rsidRPr="004E5EEF" w:rsidRDefault="00BC358C" w:rsidP="00BC358C">
            <w:r w:rsidRPr="004E5EEF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358C" w:rsidRPr="004E5EEF" w:rsidRDefault="00BC358C" w:rsidP="00BC358C">
            <w:r w:rsidRPr="004E5EEF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358C" w:rsidRDefault="00BC358C" w:rsidP="00BC358C">
            <w:r w:rsidRPr="004E5EEF">
              <w:t>-</w:t>
            </w:r>
          </w:p>
        </w:tc>
      </w:tr>
      <w:tr w:rsidR="00BC358C" w:rsidRPr="00D66715" w:rsidTr="00BC358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58C" w:rsidRPr="004E5EEF" w:rsidRDefault="00BC358C" w:rsidP="00BC358C">
            <w:r w:rsidRPr="004E5EEF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C358C" w:rsidRPr="004E5EEF" w:rsidRDefault="00BC358C" w:rsidP="00BC358C">
            <w:r w:rsidRPr="004E5EEF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358C" w:rsidRPr="004E5EEF" w:rsidRDefault="00BC358C" w:rsidP="00BC358C">
            <w:r w:rsidRPr="004E5EEF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358C" w:rsidRDefault="00BC358C" w:rsidP="00BC358C">
            <w:r w:rsidRPr="004E5EEF">
              <w:t>-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DD14D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F2A1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464A7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464A77" w:rsidP="002476B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</w:t>
            </w:r>
            <w:r w:rsidR="002476B6">
              <w:rPr>
                <w:sz w:val="24"/>
                <w:szCs w:val="24"/>
              </w:rPr>
              <w:t>2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DD14D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F2A1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464A7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464A7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63,3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DD14D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F2A19" w:rsidP="004F629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464A7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C4C91" w:rsidP="002476B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349,1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BC358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C358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BC358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BC358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C358C" w:rsidRPr="00D66715" w:rsidTr="00BC358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58C" w:rsidRPr="00F27D4B" w:rsidRDefault="00BC358C" w:rsidP="00BC358C">
            <w:r w:rsidRPr="00F27D4B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C358C" w:rsidRPr="00F27D4B" w:rsidRDefault="00BC358C" w:rsidP="00BC358C">
            <w:r w:rsidRPr="00F27D4B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358C" w:rsidRPr="00F27D4B" w:rsidRDefault="00BC358C" w:rsidP="00BC358C">
            <w:r w:rsidRPr="00F27D4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358C" w:rsidRDefault="00BC358C" w:rsidP="00BC358C">
            <w:r w:rsidRPr="00F27D4B">
              <w:t>-</w:t>
            </w:r>
          </w:p>
        </w:tc>
      </w:tr>
      <w:tr w:rsidR="00BC358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1175,3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1175,3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358C" w:rsidRPr="00956D03" w:rsidRDefault="00BC358C" w:rsidP="00BC358C">
            <w:r w:rsidRPr="00956D03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358C" w:rsidRPr="00956D03" w:rsidRDefault="00BC358C" w:rsidP="00BC358C">
            <w:r w:rsidRPr="00956D03">
              <w:t>-</w:t>
            </w:r>
          </w:p>
        </w:tc>
      </w:tr>
      <w:tr w:rsidR="00BC358C" w:rsidRPr="00D66715" w:rsidTr="00BC358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358C" w:rsidRPr="00D66715" w:rsidRDefault="00BC358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58C" w:rsidRPr="00A83BE8" w:rsidRDefault="00BC358C" w:rsidP="00BC358C">
            <w:r w:rsidRPr="00A83BE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C358C" w:rsidRPr="00A83BE8" w:rsidRDefault="00BC358C" w:rsidP="00BC358C">
            <w:r w:rsidRPr="00A83BE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358C" w:rsidRPr="00956D03" w:rsidRDefault="00BC358C" w:rsidP="00BC358C">
            <w:r w:rsidRPr="00956D03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358C" w:rsidRPr="00956D03" w:rsidRDefault="00BC358C" w:rsidP="00BC358C">
            <w:r w:rsidRPr="00956D03">
              <w:t>-</w:t>
            </w:r>
          </w:p>
        </w:tc>
      </w:tr>
      <w:tr w:rsidR="002B62E1" w:rsidRPr="00D66715" w:rsidTr="00BC358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62E1" w:rsidRPr="00A83BE8" w:rsidRDefault="002B62E1" w:rsidP="00BC358C">
            <w:r w:rsidRPr="00A83BE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B62E1" w:rsidRPr="00A83BE8" w:rsidRDefault="002B62E1" w:rsidP="00BC358C">
            <w:r w:rsidRPr="00A83BE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62E1" w:rsidRPr="003E3DD8" w:rsidRDefault="002B62E1" w:rsidP="00B03BDA">
            <w:r w:rsidRPr="003E3DD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62E1" w:rsidRPr="003E3DD8" w:rsidRDefault="002B62E1" w:rsidP="00B03BDA">
            <w:r w:rsidRPr="003E3DD8">
              <w:t>-</w:t>
            </w:r>
          </w:p>
        </w:tc>
      </w:tr>
      <w:tr w:rsidR="002B62E1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62E1" w:rsidRPr="003E3DD8" w:rsidRDefault="002B62E1" w:rsidP="00B03BDA">
            <w:r w:rsidRPr="003E3DD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62E1" w:rsidRPr="003E3DD8" w:rsidRDefault="002B62E1" w:rsidP="00B03BDA">
            <w:r w:rsidRPr="003E3DD8">
              <w:t>-</w:t>
            </w:r>
          </w:p>
        </w:tc>
      </w:tr>
      <w:tr w:rsidR="002B62E1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1061,2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1061,2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62E1" w:rsidRPr="003E3DD8" w:rsidRDefault="002B62E1" w:rsidP="00B03BDA">
            <w:r w:rsidRPr="003E3DD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62E1" w:rsidRPr="003E3DD8" w:rsidRDefault="002B62E1" w:rsidP="00B03BDA">
            <w:r w:rsidRPr="003E3DD8">
              <w:t>-</w:t>
            </w:r>
          </w:p>
        </w:tc>
      </w:tr>
      <w:tr w:rsidR="002B62E1" w:rsidRPr="00D66715" w:rsidTr="00B03BD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62E1" w:rsidRPr="00CE392B" w:rsidRDefault="002B62E1" w:rsidP="00B03BDA">
            <w:r w:rsidRPr="00CE392B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B62E1" w:rsidRPr="00CE392B" w:rsidRDefault="002B62E1" w:rsidP="00B03BDA">
            <w:r w:rsidRPr="00CE392B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62E1" w:rsidRPr="003E3DD8" w:rsidRDefault="002B62E1" w:rsidP="00B03BDA">
            <w:r w:rsidRPr="003E3DD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62E1" w:rsidRPr="003E3DD8" w:rsidRDefault="002B62E1" w:rsidP="00B03BDA">
            <w:r w:rsidRPr="003E3DD8">
              <w:t>-</w:t>
            </w:r>
          </w:p>
        </w:tc>
      </w:tr>
      <w:tr w:rsidR="002B62E1" w:rsidRPr="00D66715" w:rsidTr="00B03BDA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B62E1" w:rsidRPr="00CE392B" w:rsidRDefault="002B62E1" w:rsidP="00B03BDA">
            <w:r w:rsidRPr="00CE392B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2E1" w:rsidRPr="00CE392B" w:rsidRDefault="002B62E1" w:rsidP="00B03BDA">
            <w:r w:rsidRPr="00CE392B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B62E1" w:rsidRPr="003E3DD8" w:rsidRDefault="002B62E1" w:rsidP="00B03BDA">
            <w:r w:rsidRPr="003E3DD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B62E1" w:rsidRPr="003E3DD8" w:rsidRDefault="002B62E1" w:rsidP="00B03BDA">
            <w:r w:rsidRPr="003E3DD8">
              <w:t>-</w:t>
            </w:r>
          </w:p>
        </w:tc>
      </w:tr>
      <w:tr w:rsidR="002B62E1" w:rsidRPr="00D66715" w:rsidTr="00B03BDA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62E1" w:rsidRPr="00D66715" w:rsidRDefault="002B62E1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62E1" w:rsidRPr="00CE392B" w:rsidRDefault="002B62E1" w:rsidP="00B03BDA">
            <w:r w:rsidRPr="00CE392B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B62E1" w:rsidRPr="00CE392B" w:rsidRDefault="002B62E1" w:rsidP="00B03BDA">
            <w:r w:rsidRPr="00CE392B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62E1" w:rsidRPr="003E3DD8" w:rsidRDefault="002B62E1" w:rsidP="00B03BDA">
            <w:r w:rsidRPr="003E3DD8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62E1" w:rsidRPr="003E3DD8" w:rsidRDefault="002B62E1" w:rsidP="00B03BDA">
            <w:r w:rsidRPr="003E3DD8">
              <w:t>-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ступлений налоговых доходов по дополнительным нормативам отчислений) в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щем объеме собственных доходов бюджета муниципального образования (без уч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2105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2105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B34A91" w:rsidRPr="00D66715" w:rsidRDefault="00B34A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B34A91" w:rsidRPr="00D66715" w:rsidRDefault="00B34A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31,1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B547C" w:rsidRPr="00D66715" w:rsidTr="00B03BD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Возврат остатков субсидий, субвенций и иных межбюджетных трансфертов, им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47C" w:rsidRPr="004C3C6E" w:rsidRDefault="00DB547C" w:rsidP="00B03BDA">
            <w:r w:rsidRPr="004C3C6E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47C" w:rsidRPr="004C3C6E" w:rsidRDefault="00DB547C" w:rsidP="00B03BDA">
            <w:r w:rsidRPr="004C3C6E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4C3C6E" w:rsidRDefault="00DB547C" w:rsidP="00B03BDA">
            <w:r w:rsidRPr="004C3C6E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4C3C6E">
              <w:t>-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BF2A1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921FFA" w:rsidP="00BF2A1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1728,</w:t>
            </w:r>
            <w:r w:rsidR="00BF2A19"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1067,7</w:t>
            </w:r>
          </w:p>
        </w:tc>
      </w:tr>
      <w:tr w:rsidR="002476B6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76B6" w:rsidRPr="00D66715" w:rsidRDefault="002476B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76B6" w:rsidRPr="00D66715" w:rsidRDefault="002476B6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76B6" w:rsidRPr="00D66715" w:rsidRDefault="002476B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76B6" w:rsidRPr="00D66715" w:rsidRDefault="002476B6" w:rsidP="00BF2A1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1728,9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76B6" w:rsidRPr="00D66715" w:rsidRDefault="00CC4C91" w:rsidP="00FD0C1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76B6" w:rsidRPr="00D66715" w:rsidRDefault="00CC4C91" w:rsidP="00FD0C1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1067,7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BF2A1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F2A1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DD14D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841,7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DD14D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841,7</w:t>
            </w:r>
          </w:p>
        </w:tc>
      </w:tr>
      <w:tr w:rsidR="00DB547C" w:rsidRPr="00D66715" w:rsidTr="00B03BD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47C" w:rsidRPr="00794CF0" w:rsidRDefault="00DB547C" w:rsidP="00B03BDA">
            <w:r w:rsidRPr="00794CF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47C" w:rsidRPr="00794CF0" w:rsidRDefault="00DB547C" w:rsidP="00B03BDA">
            <w:r w:rsidRPr="00794CF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794CF0" w:rsidRDefault="00DB547C" w:rsidP="00B03BDA">
            <w:r w:rsidRPr="00794CF0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794CF0">
              <w:t>-</w:t>
            </w:r>
          </w:p>
        </w:tc>
      </w:tr>
      <w:tr w:rsidR="00DB547C" w:rsidRPr="00D66715" w:rsidTr="00B03BD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47C" w:rsidRPr="00794CF0" w:rsidRDefault="00DB547C" w:rsidP="00B03BDA">
            <w:r w:rsidRPr="00794CF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47C" w:rsidRPr="00794CF0" w:rsidRDefault="00DB547C" w:rsidP="00B03BDA">
            <w:r w:rsidRPr="00794CF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794CF0" w:rsidRDefault="00DB547C" w:rsidP="00B03BDA">
            <w:r w:rsidRPr="00794CF0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794CF0">
              <w:t>-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921FFA" w:rsidP="00BF2A1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</w:t>
            </w:r>
            <w:r w:rsidR="00BF2A19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921FFA" w:rsidP="00BF2A1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</w:t>
            </w:r>
            <w:r w:rsidR="00BF2A19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DD14DA" w:rsidP="00BF2A1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</w:t>
            </w:r>
            <w:r w:rsidR="00BF2A1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DD14DA" w:rsidP="00BF2A1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</w:t>
            </w:r>
            <w:r w:rsidR="00BF2A19">
              <w:rPr>
                <w:sz w:val="24"/>
                <w:szCs w:val="24"/>
              </w:rPr>
              <w:t>2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921FF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921FF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DD14D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DD14D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BF2A1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F2A1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567,8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DD14D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</w:tr>
      <w:tr w:rsidR="00DB547C" w:rsidRPr="00D66715" w:rsidTr="00B03BDA">
        <w:trPr>
          <w:trHeight w:val="539"/>
        </w:trPr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AF0AF1">
              <w:t>-</w:t>
            </w:r>
          </w:p>
        </w:tc>
      </w:tr>
      <w:tr w:rsidR="00DB547C" w:rsidRPr="00D66715" w:rsidTr="00B03BD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AF0AF1">
              <w:t>-</w:t>
            </w:r>
          </w:p>
        </w:tc>
      </w:tr>
      <w:tr w:rsidR="00DB547C" w:rsidRPr="00D66715" w:rsidTr="00B03BD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AF0AF1">
              <w:t>-</w:t>
            </w:r>
          </w:p>
        </w:tc>
      </w:tr>
      <w:tr w:rsidR="00DB547C" w:rsidRPr="00D66715" w:rsidTr="00B03BD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Возврат остатков субсидий, субвенций и иных межбюджетных трансфертов, им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AF0AF1">
              <w:t>-</w:t>
            </w:r>
          </w:p>
        </w:tc>
      </w:tr>
      <w:tr w:rsidR="00DB547C" w:rsidRPr="00D66715" w:rsidTr="00B03BD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Справочно</w:t>
            </w:r>
            <w:proofErr w:type="spellEnd"/>
            <w:r w:rsidRPr="00D66715">
              <w:rPr>
                <w:sz w:val="24"/>
                <w:szCs w:val="24"/>
              </w:rPr>
              <w:t>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AF0AF1">
              <w:t>-</w:t>
            </w:r>
          </w:p>
        </w:tc>
      </w:tr>
      <w:tr w:rsidR="00DB547C" w:rsidRPr="00D66715" w:rsidTr="00B03BD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  <w:proofErr w:type="gramEnd"/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F0AF1" w:rsidRDefault="00DB547C" w:rsidP="00B03BDA">
            <w:r w:rsidRPr="00AF0AF1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AF0AF1">
              <w:t>-</w:t>
            </w:r>
          </w:p>
        </w:tc>
      </w:tr>
      <w:tr w:rsidR="00022319" w:rsidRPr="00D66715" w:rsidTr="00022319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</w:t>
            </w:r>
            <w:proofErr w:type="gramStart"/>
            <w:r w:rsidRPr="00D66715">
              <w:rPr>
                <w:sz w:val="24"/>
                <w:szCs w:val="24"/>
              </w:rPr>
              <w:t xml:space="preserve">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28,6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в расчете на 1 жителя муниципального обр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2105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2105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B34A91" w:rsidP="00921FF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B34A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Собственные доходы муниципального образования в расчете на 1 жителя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2105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2105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B34A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B34A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</w:tr>
    </w:tbl>
    <w:p w:rsidR="00F06403" w:rsidRDefault="00F06403" w:rsidP="00D66715">
      <w:pPr>
        <w:jc w:val="center"/>
        <w:rPr>
          <w:b/>
          <w:sz w:val="24"/>
          <w:szCs w:val="24"/>
        </w:rPr>
      </w:pPr>
    </w:p>
    <w:p w:rsidR="00F06403" w:rsidRDefault="00F06403" w:rsidP="00D66715">
      <w:pPr>
        <w:jc w:val="center"/>
        <w:rPr>
          <w:b/>
          <w:sz w:val="24"/>
          <w:szCs w:val="24"/>
        </w:rPr>
      </w:pPr>
    </w:p>
    <w:p w:rsidR="003D5401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 xml:space="preserve">.2. Расходы бюджета муниципального образования (тыс. руб.) </w:t>
      </w:r>
    </w:p>
    <w:p w:rsidR="00F06403" w:rsidRPr="00D66715" w:rsidRDefault="00F06403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163"/>
        <w:gridCol w:w="9279"/>
        <w:gridCol w:w="1400"/>
        <w:gridCol w:w="1200"/>
        <w:gridCol w:w="1134"/>
        <w:gridCol w:w="1417"/>
      </w:tblGrid>
      <w:tr w:rsidR="00F06403" w:rsidRPr="00D66715" w:rsidTr="00F06403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F06403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E318DC" w:rsidP="00C4645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1995,7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DD14D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1846,6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1995,7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DD14D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1846,6</w:t>
            </w:r>
          </w:p>
        </w:tc>
      </w:tr>
      <w:tr w:rsidR="00F06403" w:rsidRPr="00D66715" w:rsidTr="00F06403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DD14DA" w:rsidP="00B34A9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1250,</w:t>
            </w:r>
            <w:r w:rsidR="00B34A91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DD14DA" w:rsidP="00B34A9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1250,</w:t>
            </w:r>
            <w:r w:rsidR="00B34A91">
              <w:rPr>
                <w:sz w:val="24"/>
                <w:szCs w:val="24"/>
              </w:rPr>
              <w:t>5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B34A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DD14DA" w:rsidP="00B34A9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B34A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B34A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</w:tr>
      <w:tr w:rsidR="00DB547C" w:rsidRPr="00D66715" w:rsidTr="00B03BD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625927" w:rsidRDefault="00DB547C" w:rsidP="00B03BDA">
            <w:r w:rsidRPr="00625927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25927" w:rsidRDefault="00DB547C" w:rsidP="00B03BDA">
            <w:r w:rsidRPr="00625927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25927" w:rsidRDefault="00DB547C" w:rsidP="00B03BDA">
            <w:r w:rsidRPr="00625927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25927">
              <w:t>-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B34A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139,3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C46452" w:rsidP="00E318D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443,</w:t>
            </w:r>
            <w:r w:rsidR="00E318DC">
              <w:rPr>
                <w:sz w:val="24"/>
                <w:szCs w:val="24"/>
              </w:rPr>
              <w:t>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C46452" w:rsidP="00E318D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443,</w:t>
            </w:r>
            <w:r w:rsidR="00E318DC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B34A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B34A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162,1</w:t>
            </w:r>
          </w:p>
        </w:tc>
      </w:tr>
      <w:tr w:rsidR="00DB547C" w:rsidRPr="00D66715" w:rsidTr="00B03BD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2E66B8" w:rsidRDefault="00DB547C" w:rsidP="00B03BDA">
            <w:r w:rsidRPr="002E66B8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2E66B8" w:rsidRDefault="00DB547C" w:rsidP="00B03BDA">
            <w:r w:rsidRPr="002E66B8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2E66B8" w:rsidRDefault="00DB547C" w:rsidP="00B03BDA">
            <w:r w:rsidRPr="002E66B8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2E66B8">
              <w:t>-</w:t>
            </w:r>
          </w:p>
        </w:tc>
      </w:tr>
      <w:tr w:rsidR="00DB547C" w:rsidRPr="00D66715" w:rsidTr="00B03BD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2E66B8" w:rsidRDefault="00DB547C" w:rsidP="00B03BDA">
            <w:r w:rsidRPr="002E66B8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2E66B8" w:rsidRDefault="00DB547C" w:rsidP="00B03BDA">
            <w:r w:rsidRPr="002E66B8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2E66B8" w:rsidRDefault="00DB547C" w:rsidP="00B03BDA">
            <w:r w:rsidRPr="002E66B8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2E66B8">
              <w:t>-</w:t>
            </w:r>
          </w:p>
        </w:tc>
      </w:tr>
      <w:tr w:rsidR="00DB547C" w:rsidRPr="00D66715" w:rsidTr="00B03BD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2E66B8" w:rsidRDefault="00DB547C" w:rsidP="00B03BDA">
            <w:r w:rsidRPr="002E66B8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2E66B8" w:rsidRDefault="00DB547C" w:rsidP="00B03BDA">
            <w:r w:rsidRPr="002E66B8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2E66B8" w:rsidRDefault="00DB547C" w:rsidP="00B03BDA">
            <w:r w:rsidRPr="002E66B8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2E66B8">
              <w:t>-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B547C" w:rsidRPr="00D66715" w:rsidTr="00B03BD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4C040E" w:rsidRDefault="00DB547C" w:rsidP="00B03BDA">
            <w:r w:rsidRPr="004C040E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4C040E" w:rsidRDefault="00DB547C" w:rsidP="00B03BDA">
            <w:r w:rsidRPr="004C040E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4C040E" w:rsidRDefault="00DB547C" w:rsidP="00B03BDA">
            <w:r w:rsidRPr="004C040E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4C040E">
              <w:t>-</w:t>
            </w:r>
          </w:p>
        </w:tc>
      </w:tr>
      <w:tr w:rsidR="00DB547C" w:rsidRPr="00D66715" w:rsidTr="00B03BD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4C040E" w:rsidRDefault="00DB547C" w:rsidP="00B03BDA">
            <w:r w:rsidRPr="004C040E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4C040E" w:rsidRDefault="00DB547C" w:rsidP="00B03BDA">
            <w:r w:rsidRPr="004C040E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4C040E" w:rsidRDefault="00DB547C" w:rsidP="00B03BDA">
            <w:r w:rsidRPr="004C040E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4C040E">
              <w:t>-</w:t>
            </w:r>
          </w:p>
        </w:tc>
      </w:tr>
      <w:tr w:rsidR="00DB547C" w:rsidRPr="00D66715" w:rsidTr="00B03BD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4C040E" w:rsidRDefault="00DB547C" w:rsidP="00B03BDA">
            <w:r w:rsidRPr="004C040E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4C040E" w:rsidRDefault="00DB547C" w:rsidP="00B03BDA">
            <w:r w:rsidRPr="004C040E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4C040E" w:rsidRDefault="00DB547C" w:rsidP="00B03BDA">
            <w:r w:rsidRPr="004C040E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4C040E">
              <w:t>-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30,8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E318DC" w:rsidP="00E318D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B34A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79,8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C46452" w:rsidP="00E318D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883,9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C46452" w:rsidP="00E318D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883,9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91,0</w:t>
            </w:r>
          </w:p>
        </w:tc>
      </w:tr>
      <w:tr w:rsidR="00DB547C" w:rsidRPr="00D66715" w:rsidTr="00B03BD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2A42D4" w:rsidRDefault="00DB547C" w:rsidP="00B03BDA">
            <w:r w:rsidRPr="002A42D4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2A42D4" w:rsidRDefault="00DB547C" w:rsidP="00B03BDA">
            <w:r w:rsidRPr="002A42D4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2A42D4" w:rsidRDefault="00DB547C" w:rsidP="00B03BDA">
            <w:r w:rsidRPr="002A42D4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2A42D4">
              <w:t>-</w:t>
            </w:r>
          </w:p>
        </w:tc>
      </w:tr>
      <w:tr w:rsidR="00DB547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15E1E" w:rsidRDefault="00DB547C" w:rsidP="00B03BDA">
            <w:r w:rsidRPr="00615E1E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15E1E" w:rsidRDefault="00DB547C" w:rsidP="00B03BDA">
            <w:r w:rsidRPr="00615E1E">
              <w:t>-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547C" w:rsidRPr="00D66715" w:rsidTr="00B03BDA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5C489A" w:rsidRDefault="00DB547C" w:rsidP="00B03BDA">
            <w:r w:rsidRPr="005C489A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5C489A" w:rsidRDefault="00DB547C" w:rsidP="00B03BDA">
            <w:r w:rsidRPr="005C489A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5C489A" w:rsidRDefault="00DB547C" w:rsidP="00B03BDA">
            <w:r w:rsidRPr="005C489A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5C489A">
              <w:t>-</w:t>
            </w:r>
          </w:p>
        </w:tc>
      </w:tr>
      <w:tr w:rsidR="00DB547C" w:rsidRPr="00D66715" w:rsidTr="00B03BDA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5C489A" w:rsidRDefault="00DB547C" w:rsidP="00B03BDA">
            <w:r w:rsidRPr="005C489A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5C489A" w:rsidRDefault="00DB547C" w:rsidP="00B03BDA">
            <w:r w:rsidRPr="005C489A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5C489A" w:rsidRDefault="00DB547C" w:rsidP="00B03BDA">
            <w:r w:rsidRPr="005C489A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5C489A">
              <w:t>-</w:t>
            </w:r>
          </w:p>
        </w:tc>
      </w:tr>
      <w:tr w:rsidR="00DB547C" w:rsidRPr="00D66715" w:rsidTr="00B03BDA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5C489A" w:rsidRDefault="00DB547C" w:rsidP="00B03BDA">
            <w:r w:rsidRPr="005C489A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5C489A" w:rsidRDefault="00DB547C" w:rsidP="00B03BDA">
            <w:r w:rsidRPr="005C489A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5C489A" w:rsidRDefault="00DB547C" w:rsidP="00B03BDA">
            <w:r w:rsidRPr="005C489A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5C489A">
              <w:t>-</w:t>
            </w:r>
          </w:p>
        </w:tc>
      </w:tr>
      <w:tr w:rsidR="00F06403" w:rsidRPr="00D66715" w:rsidTr="00F06403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</w:tr>
      <w:tr w:rsidR="00F06403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1240,4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E318D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1240,4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1247,5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1250,5</w:t>
            </w: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41069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1006,6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41069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1006,6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1061,7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1027,1</w:t>
            </w: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lastRenderedPageBreak/>
              <w:t>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41069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422,2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41069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5F2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424,9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5F2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424,9</w:t>
            </w: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B202D8" w:rsidP="00B202D8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B202D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602,1</w:t>
            </w:r>
          </w:p>
        </w:tc>
      </w:tr>
      <w:tr w:rsidR="00DB547C" w:rsidRPr="00D66715" w:rsidTr="00B03BDA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6D3CFB" w:rsidRDefault="00DB547C" w:rsidP="00B03BDA">
            <w:r w:rsidRPr="006D3CFB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D3CFB" w:rsidRDefault="00DB547C" w:rsidP="00B03BDA">
            <w:r w:rsidRPr="006D3CFB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D3CFB" w:rsidRDefault="00DB547C" w:rsidP="00B03BDA">
            <w:r w:rsidRPr="006D3CFB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D3CFB">
              <w:t>-</w:t>
            </w:r>
          </w:p>
        </w:tc>
      </w:tr>
      <w:tr w:rsidR="00DB547C" w:rsidRPr="00D66715" w:rsidTr="00B03BD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Справочно</w:t>
            </w:r>
            <w:proofErr w:type="spellEnd"/>
            <w:r w:rsidRPr="00D66715">
              <w:rPr>
                <w:sz w:val="24"/>
                <w:szCs w:val="24"/>
              </w:rPr>
              <w:t>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6D3CFB" w:rsidRDefault="00DB547C" w:rsidP="00B03BDA">
            <w:r w:rsidRPr="006D3CFB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D3CFB" w:rsidRDefault="00DB547C" w:rsidP="00B03BDA">
            <w:r w:rsidRPr="006D3CFB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D3CFB" w:rsidRDefault="00DB547C" w:rsidP="00B03BDA">
            <w:r w:rsidRPr="006D3CFB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D3CFB">
              <w:t>-</w:t>
            </w:r>
          </w:p>
        </w:tc>
      </w:tr>
      <w:tr w:rsidR="00DB547C" w:rsidRPr="00D66715" w:rsidTr="00B03BD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 какой группе по степени </w:t>
            </w:r>
            <w:proofErr w:type="spellStart"/>
            <w:r w:rsidRPr="00D66715">
              <w:rPr>
                <w:sz w:val="24"/>
                <w:szCs w:val="24"/>
              </w:rPr>
              <w:t>дотационности</w:t>
            </w:r>
            <w:proofErr w:type="spellEnd"/>
            <w:r w:rsidRPr="00D66715">
              <w:rPr>
                <w:sz w:val="24"/>
                <w:szCs w:val="24"/>
              </w:rPr>
              <w:t xml:space="preserve">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6D3CFB" w:rsidRDefault="00DB547C" w:rsidP="00B03BDA">
            <w:r w:rsidRPr="006D3CFB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D3CFB" w:rsidRDefault="00DB547C" w:rsidP="00B03BDA">
            <w:r w:rsidRPr="006D3CFB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D3CFB" w:rsidRDefault="00DB547C" w:rsidP="00B03BDA">
            <w:r w:rsidRPr="006D3CFB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D3CFB">
              <w:t>-</w:t>
            </w:r>
          </w:p>
        </w:tc>
      </w:tr>
      <w:tr w:rsidR="00DB547C" w:rsidRPr="00D66715" w:rsidTr="00B03BD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547C" w:rsidRPr="006D3CFB" w:rsidRDefault="00DB547C" w:rsidP="00B03BDA">
            <w:r w:rsidRPr="006D3CFB"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D3CFB" w:rsidRDefault="00DB547C" w:rsidP="00B03BDA">
            <w:r w:rsidRPr="006D3CFB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D3CFB" w:rsidRDefault="00DB547C" w:rsidP="00B03BDA">
            <w:r w:rsidRPr="006D3CFB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D3CFB">
              <w:t>-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B202D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B202D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по нормативу на оплату труда депутатов, выборных должностных лиц местн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го самоуправления, осуществляющих свои полномочия на постоянной основе,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15F25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F25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2.3.6.3.</w:t>
            </w:r>
          </w:p>
          <w:p w:rsidR="00215F25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5F25" w:rsidRPr="00D66715" w:rsidRDefault="00215F25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F25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5F25" w:rsidRPr="00B202D8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B202D8">
              <w:rPr>
                <w:sz w:val="24"/>
                <w:szCs w:val="24"/>
              </w:rPr>
              <w:t>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5F25" w:rsidRPr="00D66715" w:rsidRDefault="00215F25" w:rsidP="00FD0C1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5F25" w:rsidRPr="00D66715" w:rsidRDefault="00215F25" w:rsidP="00FD0C1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</w:tr>
      <w:tr w:rsidR="00215F25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F25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5F25" w:rsidRPr="00D66715" w:rsidRDefault="00215F25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Размер обязательств муниципального образования по исполнительным документам </w:t>
            </w:r>
            <w:proofErr w:type="gramStart"/>
            <w:r w:rsidRPr="00D66715">
              <w:rPr>
                <w:sz w:val="24"/>
                <w:szCs w:val="24"/>
              </w:rPr>
              <w:t>ко</w:t>
            </w:r>
            <w:proofErr w:type="gramEnd"/>
            <w:r w:rsidRPr="00D66715">
              <w:rPr>
                <w:sz w:val="24"/>
                <w:szCs w:val="24"/>
              </w:rPr>
              <w:t xml:space="preserve"> 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F25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5F25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5F25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5F25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>.3. Дефицит (профицит) бюджета муниципального образования (тыс. руб.)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408"/>
        <w:gridCol w:w="2381"/>
        <w:gridCol w:w="2268"/>
        <w:gridCol w:w="2410"/>
        <w:gridCol w:w="2126"/>
      </w:tblGrid>
      <w:tr w:rsidR="00F06403" w:rsidRPr="00D66715" w:rsidTr="00F06403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год</w:t>
            </w:r>
          </w:p>
        </w:tc>
      </w:tr>
      <w:tr w:rsidR="00C3010D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010D" w:rsidRPr="00D66715" w:rsidRDefault="00C3010D" w:rsidP="00D66715">
            <w:pPr>
              <w:snapToGrid w:val="0"/>
              <w:rPr>
                <w:sz w:val="24"/>
                <w:szCs w:val="24"/>
              </w:rPr>
            </w:pPr>
          </w:p>
          <w:p w:rsidR="00C3010D" w:rsidRPr="00D66715" w:rsidRDefault="00C3010D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</w:t>
            </w:r>
            <w:proofErr w:type="gramStart"/>
            <w:r w:rsidRPr="00D66715">
              <w:rPr>
                <w:sz w:val="24"/>
                <w:szCs w:val="24"/>
              </w:rPr>
              <w:t xml:space="preserve"> (-), </w:t>
            </w:r>
            <w:proofErr w:type="gramEnd"/>
            <w:r w:rsidRPr="00D66715">
              <w:rPr>
                <w:sz w:val="24"/>
                <w:szCs w:val="24"/>
              </w:rPr>
              <w:t xml:space="preserve">профицит (+) бюджета </w:t>
            </w:r>
          </w:p>
          <w:p w:rsidR="00C3010D" w:rsidRPr="00D66715" w:rsidRDefault="00C3010D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10D" w:rsidRPr="00D66715" w:rsidRDefault="00CC4C91" w:rsidP="00FD0C1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149,6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3010D" w:rsidRPr="00D66715" w:rsidRDefault="00CC4C91" w:rsidP="00FD0C1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297,8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5F25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-383,7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5F25" w:rsidRPr="00D66715" w:rsidRDefault="00CC4C91" w:rsidP="00CC4C9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-350,7</w:t>
            </w:r>
          </w:p>
        </w:tc>
      </w:tr>
      <w:tr w:rsidR="00F06403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</w:t>
            </w:r>
            <w:proofErr w:type="gramStart"/>
            <w:r w:rsidRPr="00D66715">
              <w:rPr>
                <w:sz w:val="24"/>
                <w:szCs w:val="24"/>
              </w:rPr>
              <w:t xml:space="preserve"> (-), </w:t>
            </w:r>
            <w:proofErr w:type="gramEnd"/>
            <w:r w:rsidRPr="00D66715">
              <w:rPr>
                <w:sz w:val="24"/>
                <w:szCs w:val="24"/>
              </w:rPr>
              <w:t>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</w:tbl>
    <w:p w:rsidR="00DE0911" w:rsidRPr="00D66715" w:rsidRDefault="00DE0911" w:rsidP="00D66715">
      <w:pPr>
        <w:jc w:val="center"/>
        <w:rPr>
          <w:sz w:val="24"/>
          <w:szCs w:val="24"/>
        </w:rPr>
      </w:pPr>
    </w:p>
    <w:p w:rsidR="004B1E5F" w:rsidRPr="00D66715" w:rsidRDefault="004B1E5F" w:rsidP="00D66715">
      <w:pPr>
        <w:jc w:val="center"/>
        <w:rPr>
          <w:sz w:val="24"/>
          <w:szCs w:val="24"/>
        </w:rPr>
      </w:pP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 xml:space="preserve">.4. Источники </w:t>
      </w:r>
      <w:r w:rsidR="002F51F7" w:rsidRPr="00D66715">
        <w:rPr>
          <w:b/>
          <w:sz w:val="24"/>
          <w:szCs w:val="24"/>
        </w:rPr>
        <w:t>финансирования</w:t>
      </w:r>
      <w:r w:rsidR="003D5401" w:rsidRPr="00D66715">
        <w:rPr>
          <w:b/>
          <w:sz w:val="24"/>
          <w:szCs w:val="24"/>
        </w:rPr>
        <w:t xml:space="preserve"> дефицита бюджета (тыс. руб.)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tbl>
      <w:tblPr>
        <w:tblW w:w="1531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880"/>
        <w:gridCol w:w="8762"/>
        <w:gridCol w:w="1557"/>
        <w:gridCol w:w="1559"/>
        <w:gridCol w:w="1276"/>
        <w:gridCol w:w="1276"/>
      </w:tblGrid>
      <w:tr w:rsidR="00F06403" w:rsidRPr="00D66715" w:rsidTr="00F06403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№ </w:t>
            </w:r>
            <w:proofErr w:type="gramStart"/>
            <w:r w:rsidRPr="00D66715">
              <w:rPr>
                <w:spacing w:val="-20"/>
                <w:sz w:val="24"/>
                <w:szCs w:val="24"/>
              </w:rPr>
              <w:t>п</w:t>
            </w:r>
            <w:proofErr w:type="gramEnd"/>
            <w:r w:rsidRPr="00D66715">
              <w:rPr>
                <w:spacing w:val="-20"/>
                <w:sz w:val="24"/>
                <w:szCs w:val="24"/>
              </w:rPr>
              <w:t>/п</w:t>
            </w:r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7020F2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F06403">
              <w:rPr>
                <w:sz w:val="24"/>
                <w:szCs w:val="24"/>
              </w:rPr>
              <w:t>тчет об исполн</w:t>
            </w:r>
            <w:r w:rsidR="00F06403">
              <w:rPr>
                <w:sz w:val="24"/>
                <w:szCs w:val="24"/>
              </w:rPr>
              <w:t>е</w:t>
            </w:r>
            <w:r w:rsidR="00F06403">
              <w:rPr>
                <w:sz w:val="24"/>
                <w:szCs w:val="24"/>
              </w:rPr>
              <w:t>нии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Источники внутреннего финансирования дефицита бюджета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 xml:space="preserve">разования – всего, </w:t>
            </w:r>
          </w:p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-383,7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-350,7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54AC8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54AC8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54AC8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54AC8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54AC8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54AC8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Получение бюджетных кредитов от других бюджетов бюджетной системы по кр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54AC8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54AC8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54AC8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54AC8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54AC8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654AC8" w:rsidRDefault="00DB547C" w:rsidP="00B03BDA">
            <w:r w:rsidRPr="00654AC8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654AC8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A03EF0" w:rsidRDefault="00DB547C" w:rsidP="00B03BDA">
            <w:r w:rsidRPr="00A03EF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03EF0" w:rsidRDefault="00DB547C" w:rsidP="00B03BDA">
            <w:r w:rsidRPr="00A03EF0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03EF0" w:rsidRDefault="00DB547C" w:rsidP="00B03BDA">
            <w:r w:rsidRPr="00A03EF0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A03EF0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A03EF0" w:rsidRDefault="00DB547C" w:rsidP="00B03BDA">
            <w:r w:rsidRPr="00A03EF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03EF0" w:rsidRDefault="00DB547C" w:rsidP="00B03BDA">
            <w:r w:rsidRPr="00A03EF0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03EF0" w:rsidRDefault="00DB547C" w:rsidP="00B03BDA">
            <w:r w:rsidRPr="00A03EF0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A03EF0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Акции и иные формы участия в капитале, находящиеся в муниципальной со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 xml:space="preserve">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A03EF0" w:rsidRDefault="00DB547C" w:rsidP="00B03BDA">
            <w:r w:rsidRPr="00A03EF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03EF0" w:rsidRDefault="00DB547C" w:rsidP="00B03BDA">
            <w:r w:rsidRPr="00A03EF0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03EF0" w:rsidRDefault="00DB547C" w:rsidP="00B03BDA">
            <w:r w:rsidRPr="00A03EF0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A03EF0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47C" w:rsidRPr="00A03EF0" w:rsidRDefault="00DB547C" w:rsidP="00B03BDA">
            <w:r w:rsidRPr="00A03EF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03EF0" w:rsidRDefault="00DB547C" w:rsidP="00B03BDA">
            <w:r w:rsidRPr="00A03EF0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A03EF0" w:rsidRDefault="00DB547C" w:rsidP="00B03BDA">
            <w:r w:rsidRPr="00A03EF0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Default="00DB547C" w:rsidP="00B03BDA">
            <w:r w:rsidRPr="00A03EF0">
              <w:t>-</w:t>
            </w:r>
          </w:p>
        </w:tc>
      </w:tr>
      <w:tr w:rsidR="00CC4C91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C4C91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4C91" w:rsidRPr="00D66715" w:rsidRDefault="00CC4C91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1" w:rsidRPr="00D66715" w:rsidRDefault="00CC4C91" w:rsidP="00FD0C1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C4C91" w:rsidRPr="00D66715" w:rsidRDefault="00CC4C91" w:rsidP="00FD0C1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C4C91" w:rsidRPr="00D66715" w:rsidRDefault="00CC4C91" w:rsidP="00FD0C1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-383,7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C4C91" w:rsidRPr="00D66715" w:rsidRDefault="00CC4C91" w:rsidP="00FD0C1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-350,7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-3300,3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CC4C91" w:rsidP="00B42C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-3267,8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-1612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C4C91" w:rsidP="00215F2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-1495,9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C3010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CC4C9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1995,7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215F2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1846,6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Справочно</w:t>
            </w:r>
            <w:proofErr w:type="spellEnd"/>
            <w:r w:rsidRPr="00D66715">
              <w:rPr>
                <w:sz w:val="24"/>
                <w:szCs w:val="24"/>
              </w:rPr>
              <w:t>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547C" w:rsidRPr="00EE7577" w:rsidRDefault="00DB547C" w:rsidP="00B03BDA">
            <w:r w:rsidRPr="00EE7577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547C" w:rsidRPr="00BD0F87" w:rsidRDefault="00DB547C" w:rsidP="00B03BDA">
            <w:r w:rsidRPr="00BD0F87">
              <w:t>-</w:t>
            </w:r>
          </w:p>
        </w:tc>
      </w:tr>
      <w:tr w:rsidR="00DB547C" w:rsidRPr="00D66715" w:rsidTr="00B03BDA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547C" w:rsidRPr="00EE7577" w:rsidRDefault="00DB547C" w:rsidP="00B03BDA">
            <w:r w:rsidRPr="00EE7577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547C" w:rsidRPr="00BD0F87" w:rsidRDefault="00DB547C" w:rsidP="00B03BDA">
            <w:r w:rsidRPr="00BD0F87">
              <w:t>-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</w:t>
            </w:r>
            <w:proofErr w:type="gramStart"/>
            <w:r w:rsidRPr="00D66715">
              <w:rPr>
                <w:sz w:val="24"/>
                <w:szCs w:val="24"/>
              </w:rPr>
              <w:t>реструктурированные</w:t>
            </w:r>
            <w:proofErr w:type="gram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A76786" w:rsidRPr="00D66715" w:rsidRDefault="00A76786" w:rsidP="00253233">
      <w:pPr>
        <w:rPr>
          <w:b/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proofErr w:type="gramStart"/>
      <w:r w:rsidR="00BE23AB">
        <w:rPr>
          <w:b/>
          <w:sz w:val="24"/>
          <w:szCs w:val="24"/>
          <w:lang w:val="en-US"/>
        </w:rPr>
        <w:t>I</w:t>
      </w:r>
      <w:proofErr w:type="gramEnd"/>
      <w:r w:rsidRPr="00D66715">
        <w:rPr>
          <w:b/>
          <w:sz w:val="24"/>
          <w:szCs w:val="24"/>
        </w:rPr>
        <w:t>. МУНИЦИПАЛЬНОЕ ИМУЩЕСТВО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p w:rsidR="003D5401" w:rsidRPr="00D66715" w:rsidRDefault="00BE23AB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b/>
          <w:sz w:val="24"/>
          <w:szCs w:val="24"/>
          <w:lang w:val="en-US"/>
        </w:rPr>
        <w:t>1</w:t>
      </w:r>
      <w:r w:rsidR="003D5401" w:rsidRPr="00D66715">
        <w:rPr>
          <w:b/>
          <w:sz w:val="24"/>
          <w:szCs w:val="24"/>
        </w:rPr>
        <w:t>.1. Структура муниципального имущественного комплекса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80"/>
        <w:gridCol w:w="8418"/>
        <w:gridCol w:w="992"/>
        <w:gridCol w:w="1276"/>
        <w:gridCol w:w="1701"/>
        <w:gridCol w:w="1417"/>
      </w:tblGrid>
      <w:tr w:rsidR="00F84854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A43FE5" w:rsidRPr="00D66715" w:rsidRDefault="005536F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201</w:t>
            </w:r>
            <w:r w:rsidR="00AC5142">
              <w:rPr>
                <w:sz w:val="24"/>
                <w:szCs w:val="24"/>
              </w:rPr>
              <w:t xml:space="preserve">9 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</w:t>
            </w:r>
            <w:proofErr w:type="spellStart"/>
            <w:r w:rsidRPr="00D66715">
              <w:rPr>
                <w:sz w:val="24"/>
                <w:szCs w:val="24"/>
              </w:rPr>
              <w:t>банкротные</w:t>
            </w:r>
            <w:proofErr w:type="spellEnd"/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103DD" w:rsidRPr="00D66715" w:rsidRDefault="007103DD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103DD" w:rsidRPr="00D66715" w:rsidRDefault="007103DD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0F54C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Земельные участки, на которые зарегистрировано право собственности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E4756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E4756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земли </w:t>
            </w:r>
            <w:proofErr w:type="spellStart"/>
            <w:r w:rsidRPr="00D66715">
              <w:rPr>
                <w:sz w:val="24"/>
                <w:szCs w:val="24"/>
              </w:rPr>
              <w:t>сельхозназначения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E47566" w:rsidP="00E47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E4756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46000</w:t>
            </w:r>
          </w:p>
        </w:tc>
      </w:tr>
      <w:tr w:rsidR="00DB547C" w:rsidRPr="00D66715" w:rsidTr="00B03BD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DB547C" w:rsidRPr="00EF585B" w:rsidRDefault="00DB547C" w:rsidP="00B03BDA">
            <w:r w:rsidRPr="00EF585B"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EF585B" w:rsidRDefault="00DB547C" w:rsidP="00B03BDA">
            <w:r w:rsidRPr="00EF585B">
              <w:t>-</w:t>
            </w:r>
          </w:p>
        </w:tc>
      </w:tr>
      <w:tr w:rsidR="00DB547C" w:rsidRPr="00D66715" w:rsidTr="00B03BD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DB547C" w:rsidRPr="00EF585B" w:rsidRDefault="00DB547C" w:rsidP="00B03BDA">
            <w:r w:rsidRPr="00EF585B"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EF585B" w:rsidRDefault="00DB547C" w:rsidP="00B03BDA">
            <w:r w:rsidRPr="00EF585B">
              <w:t>-</w:t>
            </w:r>
          </w:p>
        </w:tc>
      </w:tr>
      <w:tr w:rsidR="00DB547C" w:rsidRPr="00D66715" w:rsidTr="00B03BD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DB547C" w:rsidRPr="00EF585B" w:rsidRDefault="00DB547C" w:rsidP="00B03BDA">
            <w:r w:rsidRPr="00EF585B"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EF585B" w:rsidRDefault="00DB547C" w:rsidP="00B03BDA">
            <w:r w:rsidRPr="00EF585B">
              <w:t>-</w:t>
            </w:r>
          </w:p>
        </w:tc>
      </w:tr>
      <w:tr w:rsidR="00DB547C" w:rsidRPr="00D66715" w:rsidTr="00B03BDA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B547C" w:rsidRPr="00D66715" w:rsidRDefault="00DB547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B547C" w:rsidRPr="00EF585B" w:rsidRDefault="00DB547C" w:rsidP="00B03BDA">
            <w:r w:rsidRPr="00EF585B"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547C" w:rsidRPr="00EF585B" w:rsidRDefault="00DB547C" w:rsidP="00B03BDA">
            <w:r w:rsidRPr="00EF585B">
              <w:t>-</w:t>
            </w:r>
          </w:p>
        </w:tc>
      </w:tr>
      <w:tr w:rsidR="00DB547C" w:rsidRPr="00D66715" w:rsidTr="00B03BDA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B547C" w:rsidRPr="00D66715" w:rsidRDefault="00DB547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547C" w:rsidRPr="002021FA" w:rsidRDefault="00DB547C" w:rsidP="00B03BDA">
            <w:r w:rsidRPr="002021FA">
              <w:t>-</w:t>
            </w:r>
          </w:p>
        </w:tc>
      </w:tr>
      <w:tr w:rsidR="00DB547C" w:rsidRPr="00D66715" w:rsidTr="00B03BDA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B547C" w:rsidRPr="00D66715" w:rsidRDefault="00DB547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547C" w:rsidRPr="002021FA" w:rsidRDefault="00DB547C" w:rsidP="00B03BDA">
            <w:r w:rsidRPr="002021FA">
              <w:t>-</w:t>
            </w:r>
          </w:p>
        </w:tc>
      </w:tr>
    </w:tbl>
    <w:p w:rsidR="003D5401" w:rsidRPr="00D66715" w:rsidRDefault="00BE23AB" w:rsidP="007020F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1</w:t>
      </w:r>
      <w:r w:rsidR="003D5401" w:rsidRPr="00D66715">
        <w:rPr>
          <w:b/>
          <w:sz w:val="24"/>
          <w:szCs w:val="24"/>
        </w:rPr>
        <w:t>.2. Структура и стоимость объектов недвижимости муниципального образования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7"/>
        <w:gridCol w:w="7467"/>
        <w:gridCol w:w="739"/>
        <w:gridCol w:w="1600"/>
        <w:gridCol w:w="782"/>
        <w:gridCol w:w="709"/>
        <w:gridCol w:w="2835"/>
      </w:tblGrid>
      <w:tr w:rsidR="00F84854" w:rsidRPr="00D66715" w:rsidTr="001F763C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8A0880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8A0880" w:rsidRPr="00D66715">
              <w:rPr>
                <w:sz w:val="24"/>
                <w:szCs w:val="24"/>
              </w:rPr>
              <w:t>1</w:t>
            </w:r>
            <w:r w:rsidR="00AC5142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1F763C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F84854" w:rsidRPr="00D66715" w:rsidTr="001F763C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</w:t>
            </w:r>
            <w:r w:rsidRPr="00D66715">
              <w:rPr>
                <w:sz w:val="24"/>
                <w:szCs w:val="24"/>
              </w:rPr>
              <w:t>ъ</w:t>
            </w:r>
            <w:r w:rsidRPr="00D66715">
              <w:rPr>
                <w:sz w:val="24"/>
                <w:szCs w:val="24"/>
              </w:rPr>
              <w:t>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зареги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три-ровано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 xml:space="preserve"> объектов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</w:t>
            </w:r>
            <w:r w:rsidRPr="00D66715">
              <w:rPr>
                <w:sz w:val="24"/>
                <w:szCs w:val="24"/>
              </w:rPr>
              <w:t>ч</w:t>
            </w:r>
            <w:r w:rsidRPr="00D66715">
              <w:rPr>
                <w:sz w:val="24"/>
                <w:szCs w:val="24"/>
              </w:rPr>
              <w:t>ная</w:t>
            </w:r>
          </w:p>
        </w:tc>
      </w:tr>
      <w:tr w:rsidR="00F84854" w:rsidRPr="00D66715" w:rsidTr="002A3F52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предпри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 xml:space="preserve">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учрежд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</w:tbl>
    <w:p w:rsidR="007020F2" w:rsidRPr="00D66715" w:rsidRDefault="007020F2" w:rsidP="00D66715">
      <w:pPr>
        <w:tabs>
          <w:tab w:val="left" w:pos="3000"/>
        </w:tabs>
        <w:rPr>
          <w:b/>
          <w:sz w:val="24"/>
          <w:szCs w:val="24"/>
        </w:rPr>
      </w:pPr>
    </w:p>
    <w:p w:rsidR="002A3F52" w:rsidRPr="00D66715" w:rsidRDefault="002A3F52" w:rsidP="00D66715">
      <w:pPr>
        <w:tabs>
          <w:tab w:val="left" w:pos="3000"/>
        </w:tabs>
        <w:jc w:val="center"/>
        <w:rPr>
          <w:b/>
          <w:sz w:val="24"/>
          <w:szCs w:val="24"/>
          <w:lang w:val="en-US"/>
        </w:rPr>
      </w:pPr>
    </w:p>
    <w:p w:rsidR="003D5401" w:rsidRPr="00D66715" w:rsidRDefault="003D5401" w:rsidP="00D66715">
      <w:pPr>
        <w:tabs>
          <w:tab w:val="left" w:pos="3000"/>
        </w:tabs>
        <w:jc w:val="center"/>
        <w:rPr>
          <w:b/>
          <w:sz w:val="24"/>
          <w:szCs w:val="24"/>
        </w:rPr>
      </w:pPr>
      <w:proofErr w:type="gramStart"/>
      <w:r w:rsidRPr="00D66715">
        <w:rPr>
          <w:b/>
          <w:sz w:val="24"/>
          <w:szCs w:val="24"/>
        </w:rPr>
        <w:t>Х</w:t>
      </w:r>
      <w:proofErr w:type="gramEnd"/>
      <w:r w:rsidR="00BE23AB">
        <w:rPr>
          <w:b/>
          <w:sz w:val="24"/>
          <w:szCs w:val="24"/>
          <w:lang w:val="en-US"/>
        </w:rPr>
        <w:t>II</w:t>
      </w:r>
      <w:r w:rsidRPr="00D66715">
        <w:rPr>
          <w:b/>
          <w:sz w:val="24"/>
          <w:szCs w:val="24"/>
        </w:rPr>
        <w:t>. ОСНОВНЫЕ ЭКОНОМИЧЕСКИЕ ПОКАЗАТЕЛИ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Style w:val="af1"/>
        <w:tblW w:w="15134" w:type="dxa"/>
        <w:tblLayout w:type="fixed"/>
        <w:tblLook w:val="0000" w:firstRow="0" w:lastRow="0" w:firstColumn="0" w:lastColumn="0" w:noHBand="0" w:noVBand="0"/>
      </w:tblPr>
      <w:tblGrid>
        <w:gridCol w:w="1305"/>
        <w:gridCol w:w="8301"/>
        <w:gridCol w:w="2126"/>
        <w:gridCol w:w="142"/>
        <w:gridCol w:w="1559"/>
        <w:gridCol w:w="1701"/>
      </w:tblGrid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№</w:t>
            </w:r>
          </w:p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п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/п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Единица измер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ния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trHeight w:val="489"/>
        </w:trPr>
        <w:tc>
          <w:tcPr>
            <w:tcW w:w="15134" w:type="dxa"/>
            <w:gridSpan w:val="6"/>
          </w:tcPr>
          <w:p w:rsidR="00920416" w:rsidRPr="00D66715" w:rsidRDefault="00511C94" w:rsidP="00511C94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1. </w:t>
            </w:r>
            <w:r w:rsidR="00920416" w:rsidRPr="00D66715">
              <w:rPr>
                <w:kern w:val="1"/>
                <w:sz w:val="24"/>
                <w:szCs w:val="24"/>
              </w:rPr>
              <w:t>Общая характеристика организаций</w:t>
            </w:r>
          </w:p>
        </w:tc>
      </w:tr>
      <w:tr w:rsidR="00DB547C" w:rsidRPr="00D66715" w:rsidTr="00311D87">
        <w:trPr>
          <w:trHeight w:val="552"/>
        </w:trPr>
        <w:tc>
          <w:tcPr>
            <w:tcW w:w="1305" w:type="dxa"/>
          </w:tcPr>
          <w:p w:rsidR="00DB547C" w:rsidRPr="00D66715" w:rsidRDefault="00DB547C" w:rsidP="00D66715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B547C" w:rsidRPr="007846F5" w:rsidRDefault="00DB547C" w:rsidP="00B03BDA">
            <w:r w:rsidRPr="007846F5">
              <w:t>-</w:t>
            </w:r>
          </w:p>
        </w:tc>
        <w:tc>
          <w:tcPr>
            <w:tcW w:w="1701" w:type="dxa"/>
          </w:tcPr>
          <w:p w:rsidR="00DB547C" w:rsidRPr="007846F5" w:rsidRDefault="00DB547C" w:rsidP="00B03BDA">
            <w:r w:rsidRPr="007846F5">
              <w:t>-</w:t>
            </w:r>
          </w:p>
        </w:tc>
      </w:tr>
      <w:tr w:rsidR="00DB547C" w:rsidRPr="00D66715" w:rsidTr="00311D87">
        <w:trPr>
          <w:trHeight w:val="246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B547C" w:rsidRPr="007846F5" w:rsidRDefault="00DB547C" w:rsidP="00B03BDA">
            <w:r w:rsidRPr="007846F5">
              <w:t>-</w:t>
            </w:r>
          </w:p>
        </w:tc>
        <w:tc>
          <w:tcPr>
            <w:tcW w:w="1701" w:type="dxa"/>
          </w:tcPr>
          <w:p w:rsidR="00DB547C" w:rsidRPr="007846F5" w:rsidRDefault="00DB547C" w:rsidP="00B03BDA">
            <w:r w:rsidRPr="007846F5">
              <w:t>-</w:t>
            </w:r>
          </w:p>
        </w:tc>
      </w:tr>
      <w:tr w:rsidR="00DB547C" w:rsidRPr="00D66715" w:rsidTr="00311D87">
        <w:trPr>
          <w:trHeight w:val="268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B547C" w:rsidRPr="007846F5" w:rsidRDefault="00DB547C" w:rsidP="00B03BDA">
            <w:r w:rsidRPr="007846F5">
              <w:t>-</w:t>
            </w:r>
          </w:p>
        </w:tc>
        <w:tc>
          <w:tcPr>
            <w:tcW w:w="1701" w:type="dxa"/>
          </w:tcPr>
          <w:p w:rsidR="00DB547C" w:rsidRPr="007846F5" w:rsidRDefault="00DB547C" w:rsidP="00B03BDA">
            <w:r w:rsidRPr="007846F5">
              <w:t>-</w:t>
            </w:r>
          </w:p>
        </w:tc>
      </w:tr>
      <w:tr w:rsidR="00DB547C" w:rsidRPr="00D66715" w:rsidTr="00311D87">
        <w:trPr>
          <w:trHeight w:val="240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1.1.2.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B547C" w:rsidRPr="007846F5" w:rsidRDefault="00DB547C" w:rsidP="00B03BDA">
            <w:r w:rsidRPr="007846F5">
              <w:t>-</w:t>
            </w:r>
          </w:p>
        </w:tc>
        <w:tc>
          <w:tcPr>
            <w:tcW w:w="1701" w:type="dxa"/>
          </w:tcPr>
          <w:p w:rsidR="00DB547C" w:rsidRPr="007846F5" w:rsidRDefault="00DB547C" w:rsidP="00B03BDA">
            <w:r w:rsidRPr="007846F5">
              <w:t>-</w:t>
            </w:r>
          </w:p>
        </w:tc>
      </w:tr>
      <w:tr w:rsidR="00DB547C" w:rsidRPr="00D66715" w:rsidTr="00311D87">
        <w:trPr>
          <w:trHeight w:val="266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B547C" w:rsidRPr="007846F5" w:rsidRDefault="00DB547C" w:rsidP="00B03BDA">
            <w:r w:rsidRPr="007846F5">
              <w:t>-</w:t>
            </w:r>
          </w:p>
        </w:tc>
        <w:tc>
          <w:tcPr>
            <w:tcW w:w="1701" w:type="dxa"/>
          </w:tcPr>
          <w:p w:rsidR="00DB547C" w:rsidRPr="007846F5" w:rsidRDefault="00DB547C" w:rsidP="00B03BDA">
            <w:r w:rsidRPr="007846F5">
              <w:t>-</w:t>
            </w:r>
          </w:p>
        </w:tc>
      </w:tr>
      <w:tr w:rsidR="00DB547C" w:rsidRPr="00D66715" w:rsidTr="00311D87">
        <w:trPr>
          <w:trHeight w:hRule="exact" w:val="273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совместная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с иностранным участием 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B547C" w:rsidRPr="007846F5" w:rsidRDefault="00DB547C" w:rsidP="00B03BDA">
            <w:r w:rsidRPr="007846F5">
              <w:t>-</w:t>
            </w:r>
          </w:p>
        </w:tc>
        <w:tc>
          <w:tcPr>
            <w:tcW w:w="1701" w:type="dxa"/>
          </w:tcPr>
          <w:p w:rsidR="00DB547C" w:rsidRPr="007846F5" w:rsidRDefault="00DB547C" w:rsidP="00B03BDA">
            <w:r w:rsidRPr="007846F5">
              <w:t>-</w:t>
            </w:r>
          </w:p>
        </w:tc>
      </w:tr>
      <w:tr w:rsidR="00DB547C" w:rsidRPr="00D66715" w:rsidTr="00311D87">
        <w:trPr>
          <w:trHeight w:hRule="exact" w:val="353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B547C" w:rsidRPr="007846F5" w:rsidRDefault="00DB547C" w:rsidP="00B03BDA">
            <w:r w:rsidRPr="007846F5">
              <w:t>-</w:t>
            </w:r>
          </w:p>
        </w:tc>
        <w:tc>
          <w:tcPr>
            <w:tcW w:w="1701" w:type="dxa"/>
          </w:tcPr>
          <w:p w:rsidR="00DB547C" w:rsidRPr="007846F5" w:rsidRDefault="00DB547C" w:rsidP="00B03BDA">
            <w:r w:rsidRPr="007846F5">
              <w:t>-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920416" w:rsidRPr="005B259D" w:rsidRDefault="00920416" w:rsidP="00D66715">
            <w:pPr>
              <w:jc w:val="center"/>
              <w:rPr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5B259D" w:rsidRDefault="00F63A3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20416" w:rsidRPr="005B259D" w:rsidRDefault="00F63A3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7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Наличие градообразующих предприятий на территории муниципального о</w:t>
            </w:r>
            <w:r w:rsidRPr="00D66715">
              <w:rPr>
                <w:kern w:val="1"/>
                <w:sz w:val="24"/>
                <w:szCs w:val="24"/>
              </w:rPr>
              <w:t>б</w:t>
            </w:r>
            <w:r w:rsidRPr="00D66715">
              <w:rPr>
                <w:kern w:val="1"/>
                <w:sz w:val="24"/>
                <w:szCs w:val="24"/>
              </w:rPr>
              <w:t xml:space="preserve">разования, профиль их деятельности кратко </w:t>
            </w:r>
          </w:p>
        </w:tc>
        <w:tc>
          <w:tcPr>
            <w:tcW w:w="2126" w:type="dxa"/>
          </w:tcPr>
          <w:p w:rsidR="00920416" w:rsidRPr="005B259D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5B259D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5B259D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920416">
        <w:trPr>
          <w:trHeight w:val="691"/>
        </w:trPr>
        <w:tc>
          <w:tcPr>
            <w:tcW w:w="15134" w:type="dxa"/>
            <w:gridSpan w:val="6"/>
          </w:tcPr>
          <w:p w:rsidR="00920416" w:rsidRPr="005B259D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920416" w:rsidRPr="005B259D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920416" w:rsidRPr="00D66715" w:rsidTr="00311D87">
        <w:trPr>
          <w:trHeight w:val="199"/>
        </w:trPr>
        <w:tc>
          <w:tcPr>
            <w:tcW w:w="1305" w:type="dxa"/>
          </w:tcPr>
          <w:p w:rsidR="00920416" w:rsidRPr="00D66715" w:rsidRDefault="00920416" w:rsidP="00511C94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920416" w:rsidRPr="005B259D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5B259D" w:rsidRDefault="004D2AC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20416" w:rsidRPr="005B259D" w:rsidRDefault="004D2AC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7</w:t>
            </w:r>
          </w:p>
        </w:tc>
      </w:tr>
      <w:tr w:rsidR="00920416" w:rsidRPr="00D66715" w:rsidTr="00311D87">
        <w:trPr>
          <w:trHeight w:val="234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920416" w:rsidRPr="005B259D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5B259D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5B259D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DB547C" w:rsidRPr="00D66715" w:rsidTr="00311D87">
        <w:trPr>
          <w:trHeight w:val="153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а) малые (без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микропредприятий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DB547C" w:rsidRPr="005B259D" w:rsidRDefault="00DB547C" w:rsidP="00D66715">
            <w:pPr>
              <w:jc w:val="center"/>
              <w:rPr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B547C" w:rsidRPr="00CE181A" w:rsidRDefault="00DB547C" w:rsidP="00B03BDA">
            <w:r w:rsidRPr="00CE181A">
              <w:t>-</w:t>
            </w:r>
          </w:p>
        </w:tc>
        <w:tc>
          <w:tcPr>
            <w:tcW w:w="1701" w:type="dxa"/>
          </w:tcPr>
          <w:p w:rsidR="00DB547C" w:rsidRPr="00CE181A" w:rsidRDefault="00DB547C" w:rsidP="00B03BDA">
            <w:r w:rsidRPr="00CE181A">
              <w:t>-</w:t>
            </w:r>
          </w:p>
        </w:tc>
      </w:tr>
      <w:tr w:rsidR="00DB547C" w:rsidRPr="00D66715" w:rsidTr="00311D87">
        <w:trPr>
          <w:trHeight w:val="187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б)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2126" w:type="dxa"/>
          </w:tcPr>
          <w:p w:rsidR="00DB547C" w:rsidRPr="005B259D" w:rsidRDefault="00DB547C" w:rsidP="00D66715">
            <w:pPr>
              <w:jc w:val="center"/>
              <w:rPr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B547C" w:rsidRPr="00CE181A" w:rsidRDefault="00DB547C" w:rsidP="00B03BDA">
            <w:r w:rsidRPr="00CE181A">
              <w:t>-</w:t>
            </w:r>
          </w:p>
        </w:tc>
        <w:tc>
          <w:tcPr>
            <w:tcW w:w="1701" w:type="dxa"/>
          </w:tcPr>
          <w:p w:rsidR="00DB547C" w:rsidRPr="00CE181A" w:rsidRDefault="00DB547C" w:rsidP="00B03BDA">
            <w:r w:rsidRPr="00CE181A">
              <w:t>-</w:t>
            </w:r>
          </w:p>
        </w:tc>
      </w:tr>
      <w:tr w:rsidR="00DB547C" w:rsidRPr="00D66715" w:rsidTr="00311D87">
        <w:trPr>
          <w:trHeight w:val="250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DB547C" w:rsidRPr="005B259D" w:rsidRDefault="00DB547C" w:rsidP="00D66715">
            <w:pPr>
              <w:jc w:val="center"/>
              <w:rPr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B547C" w:rsidRPr="00CE181A" w:rsidRDefault="00DB547C" w:rsidP="00B03BDA">
            <w:r w:rsidRPr="00CE181A">
              <w:t>-</w:t>
            </w:r>
          </w:p>
        </w:tc>
        <w:tc>
          <w:tcPr>
            <w:tcW w:w="1701" w:type="dxa"/>
          </w:tcPr>
          <w:p w:rsidR="00DB547C" w:rsidRPr="00CE181A" w:rsidRDefault="00DB547C" w:rsidP="00B03BDA">
            <w:r w:rsidRPr="00CE181A">
              <w:t>-</w:t>
            </w:r>
          </w:p>
        </w:tc>
      </w:tr>
      <w:tr w:rsidR="00920416" w:rsidRPr="00D66715" w:rsidTr="00311D87">
        <w:trPr>
          <w:trHeight w:val="25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920416" w:rsidRPr="005B259D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5B259D" w:rsidRDefault="00F63A3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20416" w:rsidRPr="005B259D" w:rsidRDefault="00F63A3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7</w:t>
            </w:r>
          </w:p>
        </w:tc>
      </w:tr>
      <w:tr w:rsidR="00DB547C" w:rsidRPr="00D66715" w:rsidTr="00311D87">
        <w:trPr>
          <w:trHeight w:val="365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</w:t>
            </w:r>
            <w:r w:rsidRPr="00D66715">
              <w:rPr>
                <w:kern w:val="1"/>
                <w:szCs w:val="24"/>
              </w:rPr>
              <w:t>д</w:t>
            </w:r>
            <w:r w:rsidRPr="00D66715">
              <w:rPr>
                <w:kern w:val="1"/>
                <w:szCs w:val="24"/>
              </w:rPr>
              <w:t>принимательства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B547C" w:rsidRPr="00A00BF2" w:rsidRDefault="00DB547C" w:rsidP="00B03BDA">
            <w:r w:rsidRPr="00A00BF2">
              <w:t>-</w:t>
            </w:r>
          </w:p>
        </w:tc>
        <w:tc>
          <w:tcPr>
            <w:tcW w:w="1701" w:type="dxa"/>
          </w:tcPr>
          <w:p w:rsidR="00DB547C" w:rsidRPr="00A00BF2" w:rsidRDefault="00DB547C" w:rsidP="00B03BDA">
            <w:r w:rsidRPr="00A00BF2">
              <w:t>-</w:t>
            </w:r>
          </w:p>
        </w:tc>
      </w:tr>
      <w:tr w:rsidR="00DB547C" w:rsidRPr="00D66715" w:rsidTr="00311D87">
        <w:trPr>
          <w:trHeight w:val="70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DB547C" w:rsidRPr="00A00BF2" w:rsidRDefault="00DB547C" w:rsidP="00B03BDA">
            <w:r w:rsidRPr="00A00BF2">
              <w:t>-</w:t>
            </w:r>
          </w:p>
        </w:tc>
        <w:tc>
          <w:tcPr>
            <w:tcW w:w="1701" w:type="dxa"/>
          </w:tcPr>
          <w:p w:rsidR="00DB547C" w:rsidRPr="00A00BF2" w:rsidRDefault="00DB547C" w:rsidP="00B03BDA">
            <w:r w:rsidRPr="00A00BF2">
              <w:t>-</w:t>
            </w:r>
          </w:p>
        </w:tc>
      </w:tr>
      <w:tr w:rsidR="00DB547C" w:rsidRPr="00D66715" w:rsidTr="00311D87">
        <w:trPr>
          <w:trHeight w:val="365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B547C" w:rsidRPr="00A00BF2" w:rsidRDefault="00DB547C" w:rsidP="00B03BDA">
            <w:r w:rsidRPr="00A00BF2">
              <w:t>-</w:t>
            </w:r>
          </w:p>
        </w:tc>
        <w:tc>
          <w:tcPr>
            <w:tcW w:w="1701" w:type="dxa"/>
          </w:tcPr>
          <w:p w:rsidR="00DB547C" w:rsidRPr="00A00BF2" w:rsidRDefault="00DB547C" w:rsidP="00B03BDA">
            <w:r w:rsidRPr="00A00BF2">
              <w:t>-</w:t>
            </w:r>
          </w:p>
        </w:tc>
      </w:tr>
      <w:tr w:rsidR="00DB547C" w:rsidRPr="00D66715" w:rsidTr="00311D87">
        <w:trPr>
          <w:trHeight w:val="365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DB547C" w:rsidRPr="00A00BF2" w:rsidRDefault="00DB547C" w:rsidP="00B03BDA">
            <w:r w:rsidRPr="00A00BF2">
              <w:t>-</w:t>
            </w:r>
          </w:p>
        </w:tc>
        <w:tc>
          <w:tcPr>
            <w:tcW w:w="1701" w:type="dxa"/>
          </w:tcPr>
          <w:p w:rsidR="00DB547C" w:rsidRPr="00A00BF2" w:rsidRDefault="00DB547C" w:rsidP="00B03BDA">
            <w:r w:rsidRPr="00A00BF2">
              <w:t>-</w:t>
            </w:r>
          </w:p>
        </w:tc>
      </w:tr>
      <w:tr w:rsidR="00DB547C" w:rsidRPr="00D66715" w:rsidTr="00311D87">
        <w:trPr>
          <w:trHeight w:val="365"/>
        </w:trPr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DB547C" w:rsidRPr="00A00BF2" w:rsidRDefault="00DB547C" w:rsidP="00B03BDA">
            <w:r w:rsidRPr="00A00BF2">
              <w:t>-</w:t>
            </w:r>
          </w:p>
        </w:tc>
        <w:tc>
          <w:tcPr>
            <w:tcW w:w="1701" w:type="dxa"/>
          </w:tcPr>
          <w:p w:rsidR="00DB547C" w:rsidRPr="00A00BF2" w:rsidRDefault="00DB547C" w:rsidP="00B03BDA">
            <w:r w:rsidRPr="00A00BF2">
              <w:t>-</w:t>
            </w:r>
          </w:p>
        </w:tc>
      </w:tr>
      <w:tr w:rsidR="00920416" w:rsidRPr="00D66715" w:rsidTr="00920416">
        <w:trPr>
          <w:trHeight w:val="619"/>
        </w:trPr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</w:p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DB547C" w:rsidRPr="00D66715" w:rsidTr="00311D87"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3.1.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  <w:p w:rsidR="00DB547C" w:rsidRPr="00D66715" w:rsidRDefault="00DB547C" w:rsidP="00D667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чел. </w:t>
            </w:r>
          </w:p>
          <w:p w:rsidR="00DB547C" w:rsidRPr="00D66715" w:rsidRDefault="00DB547C" w:rsidP="00D66715">
            <w:pPr>
              <w:rPr>
                <w:sz w:val="24"/>
                <w:szCs w:val="24"/>
              </w:rPr>
            </w:pPr>
          </w:p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DB547C" w:rsidRPr="006774F1" w:rsidRDefault="00DB547C" w:rsidP="00B03BDA">
            <w:r w:rsidRPr="006774F1">
              <w:t>-</w:t>
            </w:r>
          </w:p>
        </w:tc>
        <w:tc>
          <w:tcPr>
            <w:tcW w:w="1701" w:type="dxa"/>
          </w:tcPr>
          <w:p w:rsidR="00DB547C" w:rsidRPr="006774F1" w:rsidRDefault="00DB547C" w:rsidP="00B03BDA">
            <w:r w:rsidRPr="006774F1">
              <w:t>-</w:t>
            </w:r>
          </w:p>
        </w:tc>
      </w:tr>
      <w:tr w:rsidR="00DB547C" w:rsidRPr="00D66715" w:rsidTr="00311D87"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B547C" w:rsidRPr="006774F1" w:rsidRDefault="00DB547C" w:rsidP="00B03BDA">
            <w:r w:rsidRPr="006774F1">
              <w:t>-</w:t>
            </w:r>
          </w:p>
        </w:tc>
        <w:tc>
          <w:tcPr>
            <w:tcW w:w="1701" w:type="dxa"/>
          </w:tcPr>
          <w:p w:rsidR="00DB547C" w:rsidRPr="006774F1" w:rsidRDefault="00DB547C" w:rsidP="00B03BDA">
            <w:r w:rsidRPr="006774F1">
              <w:t>-</w:t>
            </w:r>
          </w:p>
        </w:tc>
      </w:tr>
      <w:tr w:rsidR="00DB547C" w:rsidRPr="00D66715" w:rsidTr="00311D87"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DB547C" w:rsidRPr="00D66715" w:rsidRDefault="00DB547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B547C" w:rsidRPr="006774F1" w:rsidRDefault="00DB547C" w:rsidP="00B03BDA">
            <w:r w:rsidRPr="006774F1">
              <w:t>-</w:t>
            </w:r>
          </w:p>
        </w:tc>
        <w:tc>
          <w:tcPr>
            <w:tcW w:w="1701" w:type="dxa"/>
          </w:tcPr>
          <w:p w:rsidR="00DB547C" w:rsidRPr="006774F1" w:rsidRDefault="00DB547C" w:rsidP="00B03BDA">
            <w:r w:rsidRPr="006774F1">
              <w:t>-</w:t>
            </w:r>
          </w:p>
        </w:tc>
      </w:tr>
      <w:tr w:rsidR="00DB547C" w:rsidRPr="00D66715" w:rsidTr="00311D87"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Индекс промышленного производства (по видам экономической деятельности</w:t>
            </w:r>
            <w:proofErr w:type="gramStart"/>
            <w:r w:rsidRPr="00D66715">
              <w:rPr>
                <w:kern w:val="1"/>
                <w:szCs w:val="24"/>
              </w:rPr>
              <w:t xml:space="preserve"> С</w:t>
            </w:r>
            <w:proofErr w:type="gramEnd"/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DB547C" w:rsidRPr="00D66715" w:rsidRDefault="00DB547C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B547C" w:rsidRPr="006774F1" w:rsidRDefault="00DB547C" w:rsidP="00B03BDA">
            <w:r w:rsidRPr="006774F1">
              <w:t>-</w:t>
            </w:r>
          </w:p>
        </w:tc>
        <w:tc>
          <w:tcPr>
            <w:tcW w:w="1701" w:type="dxa"/>
          </w:tcPr>
          <w:p w:rsidR="00DB547C" w:rsidRPr="006774F1" w:rsidRDefault="00DB547C" w:rsidP="00B03BDA">
            <w:r w:rsidRPr="006774F1">
              <w:t>-</w:t>
            </w:r>
          </w:p>
        </w:tc>
      </w:tr>
      <w:tr w:rsidR="00DB547C" w:rsidRPr="00D66715" w:rsidTr="00311D87"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3.4.1.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DB547C" w:rsidRPr="00D66715" w:rsidRDefault="00DB547C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B547C" w:rsidRPr="006774F1" w:rsidRDefault="00DB547C" w:rsidP="00B03BDA">
            <w:r w:rsidRPr="006774F1">
              <w:t>-</w:t>
            </w:r>
          </w:p>
        </w:tc>
        <w:tc>
          <w:tcPr>
            <w:tcW w:w="1701" w:type="dxa"/>
          </w:tcPr>
          <w:p w:rsidR="00DB547C" w:rsidRPr="006774F1" w:rsidRDefault="00DB547C" w:rsidP="00B03BDA">
            <w:r w:rsidRPr="006774F1">
              <w:t>-</w:t>
            </w:r>
          </w:p>
        </w:tc>
      </w:tr>
      <w:tr w:rsidR="00DB547C" w:rsidRPr="00D66715" w:rsidTr="00311D87"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DB547C" w:rsidRPr="00D66715" w:rsidRDefault="00DB547C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B547C" w:rsidRPr="006774F1" w:rsidRDefault="00DB547C" w:rsidP="00B03BDA">
            <w:r w:rsidRPr="006774F1">
              <w:t>-</w:t>
            </w:r>
          </w:p>
        </w:tc>
        <w:tc>
          <w:tcPr>
            <w:tcW w:w="1701" w:type="dxa"/>
          </w:tcPr>
          <w:p w:rsidR="00DB547C" w:rsidRPr="006774F1" w:rsidRDefault="00DB547C" w:rsidP="00B03BDA">
            <w:r w:rsidRPr="006774F1">
              <w:t>-</w:t>
            </w:r>
          </w:p>
        </w:tc>
      </w:tr>
      <w:tr w:rsidR="00DB547C" w:rsidRPr="00D66715" w:rsidTr="00311D87"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B547C" w:rsidRPr="006774F1" w:rsidRDefault="00DB547C" w:rsidP="00B03BDA">
            <w:r w:rsidRPr="006774F1">
              <w:t>-</w:t>
            </w:r>
          </w:p>
        </w:tc>
        <w:tc>
          <w:tcPr>
            <w:tcW w:w="1701" w:type="dxa"/>
          </w:tcPr>
          <w:p w:rsidR="00DB547C" w:rsidRPr="006774F1" w:rsidRDefault="00DB547C" w:rsidP="00B03BDA">
            <w:r w:rsidRPr="006774F1">
              <w:t>-</w:t>
            </w:r>
          </w:p>
        </w:tc>
      </w:tr>
      <w:tr w:rsidR="00DB547C" w:rsidRPr="00D66715" w:rsidTr="00311D87"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</w:t>
            </w:r>
            <w:r w:rsidRPr="00D66715">
              <w:rPr>
                <w:kern w:val="1"/>
                <w:szCs w:val="24"/>
              </w:rPr>
              <w:t>о</w:t>
            </w:r>
            <w:r w:rsidRPr="00D66715">
              <w:rPr>
                <w:kern w:val="1"/>
                <w:szCs w:val="24"/>
              </w:rPr>
              <w:t>сти (</w:t>
            </w:r>
            <w:r w:rsidRPr="00D66715">
              <w:rPr>
                <w:kern w:val="1"/>
                <w:szCs w:val="24"/>
                <w:lang w:val="en-US"/>
              </w:rPr>
              <w:t>C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E</w:t>
            </w:r>
            <w:r w:rsidRPr="00D66715">
              <w:rPr>
                <w:kern w:val="1"/>
                <w:szCs w:val="24"/>
              </w:rPr>
              <w:t>) – всего,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DB547C" w:rsidRPr="006774F1" w:rsidRDefault="00DB547C" w:rsidP="00B03BDA">
            <w:r w:rsidRPr="006774F1">
              <w:t>-</w:t>
            </w:r>
          </w:p>
        </w:tc>
        <w:tc>
          <w:tcPr>
            <w:tcW w:w="1701" w:type="dxa"/>
          </w:tcPr>
          <w:p w:rsidR="00DB547C" w:rsidRPr="006774F1" w:rsidRDefault="00DB547C" w:rsidP="00B03BDA">
            <w:r w:rsidRPr="006774F1">
              <w:t>-</w:t>
            </w:r>
          </w:p>
        </w:tc>
      </w:tr>
      <w:tr w:rsidR="00DB547C" w:rsidRPr="00D66715" w:rsidTr="00311D87"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DB547C" w:rsidRPr="00D66715" w:rsidRDefault="00DB547C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B547C" w:rsidRPr="006774F1" w:rsidRDefault="00DB547C" w:rsidP="00B03BDA">
            <w:r w:rsidRPr="006774F1">
              <w:t>-</w:t>
            </w:r>
          </w:p>
        </w:tc>
        <w:tc>
          <w:tcPr>
            <w:tcW w:w="1701" w:type="dxa"/>
          </w:tcPr>
          <w:p w:rsidR="00DB547C" w:rsidRPr="006774F1" w:rsidRDefault="00DB547C" w:rsidP="00B03BDA">
            <w:r w:rsidRPr="006774F1">
              <w:t>-</w:t>
            </w:r>
          </w:p>
        </w:tc>
      </w:tr>
      <w:tr w:rsidR="00DB547C" w:rsidRPr="00D66715" w:rsidTr="00311D87"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3.5.1.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DB547C" w:rsidRPr="006774F1" w:rsidRDefault="00DB547C" w:rsidP="00B03BDA">
            <w:r w:rsidRPr="006774F1">
              <w:t>-</w:t>
            </w:r>
          </w:p>
        </w:tc>
        <w:tc>
          <w:tcPr>
            <w:tcW w:w="1701" w:type="dxa"/>
          </w:tcPr>
          <w:p w:rsidR="00DB547C" w:rsidRPr="006774F1" w:rsidRDefault="00DB547C" w:rsidP="00B03BDA">
            <w:r w:rsidRPr="006774F1">
              <w:t>-</w:t>
            </w:r>
          </w:p>
        </w:tc>
      </w:tr>
      <w:tr w:rsidR="00DB547C" w:rsidRPr="00D66715" w:rsidTr="00311D87"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DB547C" w:rsidRPr="006774F1" w:rsidRDefault="00DB547C" w:rsidP="00B03BDA">
            <w:r w:rsidRPr="006774F1">
              <w:t>-</w:t>
            </w:r>
          </w:p>
        </w:tc>
        <w:tc>
          <w:tcPr>
            <w:tcW w:w="1701" w:type="dxa"/>
          </w:tcPr>
          <w:p w:rsidR="00DB547C" w:rsidRPr="006774F1" w:rsidRDefault="00DB547C" w:rsidP="00B03BDA">
            <w:r w:rsidRPr="006774F1">
              <w:t>-</w:t>
            </w:r>
          </w:p>
        </w:tc>
      </w:tr>
      <w:tr w:rsidR="00DB547C" w:rsidRPr="00D66715" w:rsidTr="00311D87"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DB547C" w:rsidRPr="006774F1" w:rsidRDefault="00DB547C" w:rsidP="00B03BDA">
            <w:r w:rsidRPr="006774F1">
              <w:t>-</w:t>
            </w:r>
          </w:p>
        </w:tc>
        <w:tc>
          <w:tcPr>
            <w:tcW w:w="1701" w:type="dxa"/>
          </w:tcPr>
          <w:p w:rsidR="00DB547C" w:rsidRPr="006774F1" w:rsidRDefault="00DB547C" w:rsidP="00B03BDA">
            <w:r w:rsidRPr="006774F1">
              <w:t>-</w:t>
            </w:r>
          </w:p>
        </w:tc>
      </w:tr>
      <w:tr w:rsidR="00DB547C" w:rsidRPr="00D66715" w:rsidTr="00311D87">
        <w:tc>
          <w:tcPr>
            <w:tcW w:w="1305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DB547C" w:rsidRPr="00D66715" w:rsidRDefault="00DB547C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DB547C" w:rsidRPr="00D66715" w:rsidRDefault="00DB547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DB547C" w:rsidRPr="006774F1" w:rsidRDefault="00DB547C" w:rsidP="00B03BDA">
            <w:r w:rsidRPr="006774F1">
              <w:t>-</w:t>
            </w:r>
          </w:p>
        </w:tc>
        <w:tc>
          <w:tcPr>
            <w:tcW w:w="1701" w:type="dxa"/>
          </w:tcPr>
          <w:p w:rsidR="00DB547C" w:rsidRPr="006774F1" w:rsidRDefault="00DB547C" w:rsidP="00B03BDA">
            <w:r w:rsidRPr="006774F1">
              <w:t>-</w:t>
            </w: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Сельское хозяйство (в целом по муниципальному образованию)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196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196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spellStart"/>
            <w:r w:rsidRPr="00D66715">
              <w:rPr>
                <w:kern w:val="1"/>
                <w:sz w:val="24"/>
                <w:szCs w:val="24"/>
              </w:rPr>
              <w:t>сельхозорганизации</w:t>
            </w:r>
            <w:proofErr w:type="spellEnd"/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1701" w:type="dxa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3241</w:t>
            </w:r>
          </w:p>
        </w:tc>
        <w:tc>
          <w:tcPr>
            <w:tcW w:w="1701" w:type="dxa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3241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701" w:type="dxa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под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jc w:val="center"/>
              <w:rPr>
                <w:sz w:val="24"/>
                <w:szCs w:val="24"/>
              </w:rPr>
            </w:pP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145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145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100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45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45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40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40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под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20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20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(на конец года) в сельскохозяйственных организациях и КФ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Х–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143</w:t>
            </w:r>
          </w:p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151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112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112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31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39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350,9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210,9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4.6.1.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102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57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30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205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120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37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28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5</w:t>
            </w: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0,9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0,9</w:t>
            </w: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>рий,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2317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1829</w:t>
            </w: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2317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1829</w:t>
            </w: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2317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1829</w:t>
            </w: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2137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1829</w:t>
            </w: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всех катег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 xml:space="preserve">рий, 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328,4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460,3</w:t>
            </w: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58,5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45,1</w:t>
            </w: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269,9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415,2</w:t>
            </w: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128,4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274,3</w:t>
            </w:r>
          </w:p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14,5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12,1</w:t>
            </w: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113,9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262,2</w:t>
            </w: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4.11.3.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200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186</w:t>
            </w: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44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33</w:t>
            </w: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156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153</w:t>
            </w:r>
          </w:p>
        </w:tc>
      </w:tr>
      <w:tr w:rsidR="00DA23A1" w:rsidRPr="00D66715" w:rsidTr="00311D87">
        <w:trPr>
          <w:trHeight w:val="23"/>
        </w:trPr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DA23A1" w:rsidRPr="00D66715" w:rsidTr="00311D87">
        <w:tc>
          <w:tcPr>
            <w:tcW w:w="1305" w:type="dxa"/>
          </w:tcPr>
          <w:p w:rsidR="00DA23A1" w:rsidRPr="00D66715" w:rsidRDefault="00DA23A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4.13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DA23A1" w:rsidRPr="00D66715" w:rsidRDefault="00DA23A1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Численность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занятых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сельском хозяйстве</w:t>
            </w:r>
          </w:p>
        </w:tc>
        <w:tc>
          <w:tcPr>
            <w:tcW w:w="2126" w:type="dxa"/>
          </w:tcPr>
          <w:p w:rsidR="00DA23A1" w:rsidRPr="00D66715" w:rsidRDefault="00DA23A1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DA23A1" w:rsidRDefault="00DA23A1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9</w:t>
            </w: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Строительство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5.1.3.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5.1.4.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штук</w:t>
            </w:r>
          </w:p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8301" w:type="dxa"/>
          </w:tcPr>
          <w:p w:rsidR="00B03BDA" w:rsidRPr="00D66715" w:rsidRDefault="00B03BDA" w:rsidP="001F4DA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</w:t>
            </w:r>
            <w:r w:rsidRPr="00D66715">
              <w:rPr>
                <w:kern w:val="1"/>
                <w:sz w:val="24"/>
                <w:szCs w:val="24"/>
              </w:rPr>
              <w:t>и</w:t>
            </w:r>
            <w:r w:rsidRPr="00D66715">
              <w:rPr>
                <w:kern w:val="1"/>
                <w:sz w:val="24"/>
                <w:szCs w:val="24"/>
              </w:rPr>
              <w:t>рования: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B03BDA">
        <w:tc>
          <w:tcPr>
            <w:tcW w:w="1305" w:type="dxa"/>
          </w:tcPr>
          <w:p w:rsidR="00B03BDA" w:rsidRPr="00D66715" w:rsidRDefault="00B03BDA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B03BDA" w:rsidRPr="00D66715" w:rsidRDefault="00B03BDA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B03BDA" w:rsidRPr="00D66715" w:rsidRDefault="00B03BDA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5.3.2.1.</w:t>
            </w:r>
          </w:p>
        </w:tc>
        <w:tc>
          <w:tcPr>
            <w:tcW w:w="8301" w:type="dxa"/>
          </w:tcPr>
          <w:p w:rsidR="00B03BDA" w:rsidRPr="00D66715" w:rsidRDefault="00B03BDA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B03BDA" w:rsidRPr="00D66715" w:rsidRDefault="00B03BDA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B03BDA" w:rsidRPr="00D66715" w:rsidRDefault="00B03BDA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B03BDA" w:rsidRPr="00D66715" w:rsidRDefault="00B03BDA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B03BDA" w:rsidRPr="00D66715" w:rsidRDefault="00B03BDA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B03BDA" w:rsidRPr="00D66715" w:rsidRDefault="00B03BDA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1F4DAF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B03BDA" w:rsidRPr="00534C20" w:rsidRDefault="00B03BDA" w:rsidP="00B03BDA">
            <w:r w:rsidRPr="00534C2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534C20">
              <w:t>-</w:t>
            </w:r>
          </w:p>
        </w:tc>
      </w:tr>
      <w:tr w:rsidR="001F4DAF" w:rsidRPr="00D66715" w:rsidTr="000E2D67">
        <w:tc>
          <w:tcPr>
            <w:tcW w:w="1305" w:type="dxa"/>
          </w:tcPr>
          <w:p w:rsidR="001F4DAF" w:rsidRPr="007651FB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  <w:r>
              <w:rPr>
                <w:kern w:val="1"/>
                <w:sz w:val="24"/>
                <w:szCs w:val="24"/>
              </w:rPr>
              <w:t>4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1F4DAF" w:rsidRPr="00FF3A3C" w:rsidRDefault="001F4DAF" w:rsidP="00FF3A3C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</w:t>
            </w:r>
            <w:r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>стиционных проектов на территории поселения (наименование, суть проекта, стадия реализации, ожидаемые результаты, объем и источники финансиров</w:t>
            </w:r>
            <w:r>
              <w:rPr>
                <w:kern w:val="1"/>
                <w:sz w:val="24"/>
                <w:szCs w:val="24"/>
              </w:rPr>
              <w:t>а</w:t>
            </w:r>
            <w:r>
              <w:rPr>
                <w:kern w:val="1"/>
                <w:sz w:val="24"/>
                <w:szCs w:val="24"/>
              </w:rPr>
              <w:lastRenderedPageBreak/>
              <w:t xml:space="preserve">ния), в том числе с учетом комплексной застройки территории объектами </w:t>
            </w:r>
            <w:proofErr w:type="spellStart"/>
            <w:r>
              <w:rPr>
                <w:kern w:val="1"/>
                <w:sz w:val="24"/>
                <w:szCs w:val="24"/>
              </w:rPr>
              <w:t>со</w:t>
            </w:r>
            <w:r>
              <w:rPr>
                <w:kern w:val="1"/>
                <w:sz w:val="24"/>
                <w:szCs w:val="24"/>
              </w:rPr>
              <w:t>ц</w:t>
            </w:r>
            <w:r>
              <w:rPr>
                <w:kern w:val="1"/>
                <w:sz w:val="24"/>
                <w:szCs w:val="24"/>
              </w:rPr>
              <w:t>кульбыта</w:t>
            </w:r>
            <w:proofErr w:type="spellEnd"/>
            <w:r>
              <w:rPr>
                <w:kern w:val="1"/>
                <w:sz w:val="24"/>
                <w:szCs w:val="24"/>
              </w:rPr>
              <w:t>), в том числе</w:t>
            </w:r>
          </w:p>
        </w:tc>
        <w:tc>
          <w:tcPr>
            <w:tcW w:w="5528" w:type="dxa"/>
            <w:gridSpan w:val="4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B03BDA" w:rsidRPr="00D66715" w:rsidTr="00311D87">
        <w:tc>
          <w:tcPr>
            <w:tcW w:w="1305" w:type="dxa"/>
          </w:tcPr>
          <w:p w:rsidR="00B03BDA" w:rsidRPr="00FF3A3C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B03BDA" w:rsidRPr="00D66715" w:rsidRDefault="00B03BDA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Объем капитальных вложений в объекты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капит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 строительства – всего,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.2.2.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.2.3.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.2.4.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.2.5.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03BDA" w:rsidRPr="00D66715" w:rsidRDefault="00B03BDA" w:rsidP="00B03BD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rPr>
          <w:trHeight w:val="70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</w:tcPr>
          <w:p w:rsidR="001F4DAF" w:rsidRPr="005B259D" w:rsidRDefault="000861A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537</w:t>
            </w:r>
          </w:p>
        </w:tc>
        <w:tc>
          <w:tcPr>
            <w:tcW w:w="1701" w:type="dxa"/>
          </w:tcPr>
          <w:p w:rsidR="001F4DAF" w:rsidRPr="005B259D" w:rsidRDefault="000861A3" w:rsidP="000861A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95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B03BDA" w:rsidRPr="00061537" w:rsidRDefault="00B03BDA" w:rsidP="00B03BDA">
            <w:r w:rsidRPr="00061537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061537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</w:tcPr>
          <w:p w:rsidR="00B03BDA" w:rsidRPr="00061537" w:rsidRDefault="00B03BDA" w:rsidP="00B03BDA">
            <w:r w:rsidRPr="00061537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061537">
              <w:t>-</w:t>
            </w:r>
          </w:p>
        </w:tc>
      </w:tr>
      <w:tr w:rsidR="001F4DAF" w:rsidRPr="00D66715" w:rsidTr="00311D87">
        <w:trPr>
          <w:trHeight w:val="250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</w:tcPr>
          <w:p w:rsidR="001F4DAF" w:rsidRPr="005B259D" w:rsidRDefault="000861A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537</w:t>
            </w:r>
          </w:p>
        </w:tc>
        <w:tc>
          <w:tcPr>
            <w:tcW w:w="1701" w:type="dxa"/>
          </w:tcPr>
          <w:p w:rsidR="001F4DAF" w:rsidRPr="005B259D" w:rsidRDefault="000861A3" w:rsidP="000861A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95</w:t>
            </w:r>
          </w:p>
        </w:tc>
      </w:tr>
      <w:tr w:rsidR="001F4DAF" w:rsidRPr="00D66715" w:rsidTr="00311D87">
        <w:trPr>
          <w:trHeight w:val="377"/>
        </w:trPr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268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075EC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075EC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D52BDC" w:rsidRDefault="00B03BDA" w:rsidP="00B03BDA">
            <w:r w:rsidRPr="00D52BDC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D52BDC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D52BDC" w:rsidRDefault="00B03BDA" w:rsidP="00B03BDA">
            <w:r w:rsidRPr="00D52BDC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D52BDC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27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D52BDC" w:rsidRDefault="00B03BDA" w:rsidP="00B03BDA">
            <w:r w:rsidRPr="00D52BDC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D52BDC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D52BDC" w:rsidRDefault="00B03BDA" w:rsidP="00B03BDA">
            <w:r w:rsidRPr="00D52BDC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D52BDC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6.1.3.3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D52BDC" w:rsidRDefault="00B03BDA" w:rsidP="00B03BDA">
            <w:r w:rsidRPr="00D52BDC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D52BDC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D52BDC" w:rsidRDefault="00B03BDA" w:rsidP="00B03BDA">
            <w:r w:rsidRPr="00D52BDC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D52BDC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D52BDC" w:rsidRDefault="00B03BDA" w:rsidP="00B03BDA">
            <w:r w:rsidRPr="00D52BDC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D52BDC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D52BDC" w:rsidRDefault="00B03BDA" w:rsidP="00B03BDA">
            <w:r w:rsidRPr="00D52BDC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D52BDC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D52BDC" w:rsidRDefault="00B03BDA" w:rsidP="00B03BDA">
            <w:r w:rsidRPr="00D52BDC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D52BDC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D52BDC" w:rsidRDefault="00B03BDA" w:rsidP="00B03BDA">
            <w:r w:rsidRPr="00D52BDC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D52BDC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1F4DAF" w:rsidRPr="005B259D" w:rsidRDefault="001F4DAF" w:rsidP="00D66715">
            <w:pPr>
              <w:jc w:val="both"/>
              <w:rPr>
                <w:sz w:val="24"/>
                <w:szCs w:val="24"/>
              </w:rPr>
            </w:pPr>
            <w:r w:rsidRPr="005B259D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1F4DAF" w:rsidRPr="005B259D" w:rsidRDefault="001F4DAF" w:rsidP="00D66715">
            <w:pPr>
              <w:jc w:val="center"/>
              <w:rPr>
                <w:sz w:val="24"/>
                <w:szCs w:val="24"/>
              </w:rPr>
            </w:pPr>
            <w:r w:rsidRPr="005B259D">
              <w:rPr>
                <w:sz w:val="24"/>
                <w:szCs w:val="24"/>
              </w:rPr>
              <w:t xml:space="preserve">тыс. </w:t>
            </w:r>
            <w:r w:rsidRPr="005B259D">
              <w:rPr>
                <w:kern w:val="1"/>
                <w:sz w:val="24"/>
                <w:szCs w:val="24"/>
              </w:rPr>
              <w:t>м</w:t>
            </w:r>
            <w:proofErr w:type="gramStart"/>
            <w:r w:rsidRPr="005B259D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5B259D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300</w:t>
            </w:r>
          </w:p>
        </w:tc>
        <w:tc>
          <w:tcPr>
            <w:tcW w:w="1701" w:type="dxa"/>
          </w:tcPr>
          <w:p w:rsidR="001F4DAF" w:rsidRPr="005B259D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300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6.1.6.</w:t>
            </w:r>
          </w:p>
        </w:tc>
        <w:tc>
          <w:tcPr>
            <w:tcW w:w="8301" w:type="dxa"/>
          </w:tcPr>
          <w:p w:rsidR="001F4DAF" w:rsidRPr="005B259D" w:rsidRDefault="001F4DAF" w:rsidP="00D66715">
            <w:pPr>
              <w:jc w:val="both"/>
              <w:rPr>
                <w:sz w:val="24"/>
                <w:szCs w:val="24"/>
              </w:rPr>
            </w:pPr>
            <w:r w:rsidRPr="005B259D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1F4DAF" w:rsidRPr="005B259D" w:rsidRDefault="001F4DAF" w:rsidP="00D66715">
            <w:pPr>
              <w:jc w:val="center"/>
              <w:rPr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м</w:t>
            </w:r>
            <w:r w:rsidRPr="005B259D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5B259D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1F4DAF" w:rsidRPr="005B259D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571</w:t>
            </w:r>
          </w:p>
        </w:tc>
        <w:tc>
          <w:tcPr>
            <w:tcW w:w="1701" w:type="dxa"/>
          </w:tcPr>
          <w:p w:rsidR="001F4DAF" w:rsidRPr="005B259D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582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1F4DAF" w:rsidRPr="005B259D" w:rsidRDefault="001F4DAF" w:rsidP="00D66715">
            <w:pPr>
              <w:jc w:val="both"/>
              <w:rPr>
                <w:sz w:val="24"/>
                <w:szCs w:val="24"/>
              </w:rPr>
            </w:pPr>
            <w:r w:rsidRPr="005B259D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1F4DAF" w:rsidRPr="005B259D" w:rsidRDefault="001F4DAF" w:rsidP="00D66715">
            <w:pPr>
              <w:jc w:val="center"/>
              <w:rPr>
                <w:sz w:val="24"/>
                <w:szCs w:val="24"/>
              </w:rPr>
            </w:pPr>
            <w:r w:rsidRPr="005B259D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5B259D" w:rsidRDefault="0093059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23018,1</w:t>
            </w:r>
          </w:p>
        </w:tc>
        <w:tc>
          <w:tcPr>
            <w:tcW w:w="1701" w:type="dxa"/>
          </w:tcPr>
          <w:p w:rsidR="001F4DAF" w:rsidRPr="005B259D" w:rsidRDefault="0093059A" w:rsidP="005B04F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20410,8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1F4DAF" w:rsidRPr="005B259D" w:rsidRDefault="001F4DAF" w:rsidP="00D66715">
            <w:pPr>
              <w:jc w:val="both"/>
              <w:rPr>
                <w:sz w:val="24"/>
                <w:szCs w:val="24"/>
              </w:rPr>
            </w:pPr>
            <w:r w:rsidRPr="005B259D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1F4DAF" w:rsidRPr="005B259D" w:rsidRDefault="001F4DAF" w:rsidP="00D66715">
            <w:pPr>
              <w:jc w:val="center"/>
              <w:rPr>
                <w:sz w:val="24"/>
                <w:szCs w:val="24"/>
              </w:rPr>
            </w:pPr>
            <w:r w:rsidRPr="005B259D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1F4DAF" w:rsidRPr="005B259D" w:rsidRDefault="007157B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43844</w:t>
            </w:r>
          </w:p>
        </w:tc>
        <w:tc>
          <w:tcPr>
            <w:tcW w:w="1701" w:type="dxa"/>
          </w:tcPr>
          <w:p w:rsidR="001F4DAF" w:rsidRPr="005B259D" w:rsidRDefault="007157B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39632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1F4DAF" w:rsidRPr="005B259D" w:rsidRDefault="001F4DAF" w:rsidP="00D66715">
            <w:pPr>
              <w:jc w:val="both"/>
              <w:rPr>
                <w:sz w:val="24"/>
                <w:szCs w:val="24"/>
              </w:rPr>
            </w:pPr>
            <w:r w:rsidRPr="005B259D">
              <w:rPr>
                <w:sz w:val="24"/>
                <w:szCs w:val="24"/>
              </w:rPr>
              <w:t>Темп роста оборота розничной торговли к соответствующему периоду пр</w:t>
            </w:r>
            <w:r w:rsidRPr="005B259D">
              <w:rPr>
                <w:sz w:val="24"/>
                <w:szCs w:val="24"/>
              </w:rPr>
              <w:t>о</w:t>
            </w:r>
            <w:r w:rsidRPr="005B259D">
              <w:rPr>
                <w:sz w:val="24"/>
                <w:szCs w:val="24"/>
              </w:rPr>
              <w:t>шлого года</w:t>
            </w:r>
          </w:p>
        </w:tc>
        <w:tc>
          <w:tcPr>
            <w:tcW w:w="2126" w:type="dxa"/>
          </w:tcPr>
          <w:p w:rsidR="001F4DAF" w:rsidRPr="005B259D" w:rsidRDefault="001F4DAF" w:rsidP="00D66715">
            <w:pPr>
              <w:jc w:val="center"/>
              <w:rPr>
                <w:sz w:val="24"/>
                <w:szCs w:val="24"/>
              </w:rPr>
            </w:pPr>
            <w:r w:rsidRPr="005B259D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5B259D" w:rsidRDefault="0093059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87,5</w:t>
            </w:r>
          </w:p>
        </w:tc>
        <w:tc>
          <w:tcPr>
            <w:tcW w:w="1701" w:type="dxa"/>
          </w:tcPr>
          <w:p w:rsidR="001F4DAF" w:rsidRPr="005B259D" w:rsidRDefault="0093059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86,0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6.2. Общественное питание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общедоступных объектов общественного питания, осуществл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 xml:space="preserve">ющих деятельность на территории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 (без учета </w:t>
            </w:r>
            <w:proofErr w:type="spellStart"/>
            <w:r w:rsidRPr="00D66715">
              <w:rPr>
                <w:sz w:val="24"/>
                <w:szCs w:val="24"/>
              </w:rPr>
              <w:t>спецсети</w:t>
            </w:r>
            <w:proofErr w:type="spellEnd"/>
            <w:r w:rsidRPr="00D66715">
              <w:rPr>
                <w:sz w:val="24"/>
                <w:szCs w:val="24"/>
              </w:rPr>
              <w:t>), в том числе: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7C5186" w:rsidRDefault="00B03BDA" w:rsidP="00B03BDA">
            <w:r w:rsidRPr="007C5186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7C5186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B03BDA" w:rsidRPr="007C5186" w:rsidRDefault="00B03BDA" w:rsidP="00B03BDA">
            <w:r w:rsidRPr="007C5186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7C5186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7C5186" w:rsidRDefault="00B03BDA" w:rsidP="00B03BDA">
            <w:r w:rsidRPr="007C5186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7C5186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7C5186" w:rsidRDefault="00B03BDA" w:rsidP="00B03BDA">
            <w:r w:rsidRPr="007C5186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7C5186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B03BDA" w:rsidRPr="007C5186" w:rsidRDefault="00B03BDA" w:rsidP="00B03BDA">
            <w:r w:rsidRPr="007C5186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7C5186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7C5186" w:rsidRDefault="00B03BDA" w:rsidP="00B03BDA">
            <w:r w:rsidRPr="007C5186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7C5186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7C5186" w:rsidRDefault="00B03BDA" w:rsidP="00B03BDA">
            <w:r w:rsidRPr="007C5186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7C5186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B03BDA" w:rsidRPr="00D66715" w:rsidRDefault="00B03BDA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B03BDA" w:rsidRPr="007C5186" w:rsidRDefault="00B03BDA" w:rsidP="00B03BDA">
            <w:r w:rsidRPr="007C5186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7C5186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B03BDA" w:rsidRPr="007C5186" w:rsidRDefault="00B03BDA" w:rsidP="00B03BDA">
            <w:r w:rsidRPr="007C5186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7C5186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B03BDA" w:rsidRPr="00D66715" w:rsidRDefault="00B03BDA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B03BDA" w:rsidRPr="007C5186" w:rsidRDefault="00B03BDA" w:rsidP="00B03BDA">
            <w:r w:rsidRPr="007C5186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7C5186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B03BDA" w:rsidRPr="00D66715" w:rsidRDefault="00B03BDA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B03BDA" w:rsidRPr="007C5186" w:rsidRDefault="00B03BDA" w:rsidP="00B03BDA">
            <w:r w:rsidRPr="007C5186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7C5186">
              <w:t>-</w:t>
            </w:r>
          </w:p>
        </w:tc>
      </w:tr>
      <w:tr w:rsidR="001F4DAF" w:rsidRPr="00D66715" w:rsidTr="00920416"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 Бытовое обслуживание населения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ления – всего,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0A5080" w:rsidRDefault="00B03BDA" w:rsidP="00B03BDA">
            <w:r w:rsidRPr="000A508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0A508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–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муниципальных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,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0A5080" w:rsidRDefault="00B03BDA" w:rsidP="00B03BDA">
            <w:r w:rsidRPr="000A508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0A508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B03BDA" w:rsidRPr="000A5080" w:rsidRDefault="00B03BDA" w:rsidP="00B03BDA">
            <w:r w:rsidRPr="000A508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0A508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0A5080" w:rsidRDefault="00B03BDA" w:rsidP="00B03BDA">
            <w:r w:rsidRPr="000A508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0A508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0A5080" w:rsidRDefault="00B03BDA" w:rsidP="00B03BDA">
            <w:r w:rsidRPr="000A508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0A508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0A5080" w:rsidRDefault="00B03BDA" w:rsidP="00B03BDA">
            <w:r w:rsidRPr="000A508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0A508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0A5080" w:rsidRDefault="00B03BDA" w:rsidP="00B03BDA">
            <w:r w:rsidRPr="000A508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0A508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0A5080" w:rsidRDefault="00B03BDA" w:rsidP="00B03BDA">
            <w:r w:rsidRPr="000A508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0A508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Количество специализированных организаций, оказывающих ритуальные </w:t>
            </w:r>
            <w:r w:rsidRPr="00D66715">
              <w:rPr>
                <w:kern w:val="1"/>
                <w:sz w:val="24"/>
                <w:szCs w:val="24"/>
              </w:rPr>
              <w:lastRenderedPageBreak/>
              <w:t>услуги – всего,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1701" w:type="dxa"/>
            <w:gridSpan w:val="2"/>
          </w:tcPr>
          <w:p w:rsidR="00B03BDA" w:rsidRPr="000A5080" w:rsidRDefault="00B03BDA" w:rsidP="00B03BDA">
            <w:r w:rsidRPr="000A508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0A5080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6.3.2.1.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sz w:val="24"/>
                <w:szCs w:val="24"/>
              </w:rPr>
              <w:t>муниципальных</w:t>
            </w:r>
            <w:proofErr w:type="gramEnd"/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0A5080" w:rsidRDefault="00B03BDA" w:rsidP="00B03BDA">
            <w:r w:rsidRPr="000A5080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0A5080">
              <w:t>-</w:t>
            </w: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31</w:t>
            </w:r>
            <w:r w:rsidR="00D311AF">
              <w:rPr>
                <w:kern w:val="1"/>
                <w:sz w:val="24"/>
                <w:szCs w:val="24"/>
              </w:rPr>
              <w:t> </w:t>
            </w:r>
            <w:r>
              <w:rPr>
                <w:kern w:val="1"/>
                <w:sz w:val="24"/>
                <w:szCs w:val="24"/>
              </w:rPr>
              <w:t>530</w:t>
            </w:r>
          </w:p>
        </w:tc>
        <w:tc>
          <w:tcPr>
            <w:tcW w:w="1701" w:type="dxa"/>
          </w:tcPr>
          <w:p w:rsidR="001F4DAF" w:rsidRPr="00D66715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31 530</w:t>
            </w:r>
          </w:p>
        </w:tc>
      </w:tr>
      <w:tr w:rsidR="00B03BDA" w:rsidRPr="00D66715" w:rsidTr="00311D87">
        <w:trPr>
          <w:trHeight w:val="415"/>
        </w:trPr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B03BDA" w:rsidRPr="00C52D98" w:rsidRDefault="00B03BDA" w:rsidP="00B03BDA">
            <w:r w:rsidRPr="00C52D98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C52D98">
              <w:t>-</w:t>
            </w:r>
          </w:p>
        </w:tc>
      </w:tr>
      <w:tr w:rsidR="00B03BDA" w:rsidRPr="00D66715" w:rsidTr="00311D87">
        <w:trPr>
          <w:trHeight w:val="415"/>
        </w:trPr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му периоду прошлого года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B03BDA" w:rsidRPr="00C52D98" w:rsidRDefault="00B03BDA" w:rsidP="00B03BDA">
            <w:r w:rsidRPr="00C52D98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C52D98">
              <w:t>-</w:t>
            </w: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7.Связь и телекоммуникации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1F4DAF" w:rsidRPr="005B259D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</w:t>
            </w:r>
            <w:r w:rsidRPr="005B259D">
              <w:rPr>
                <w:kern w:val="1"/>
                <w:sz w:val="24"/>
                <w:szCs w:val="24"/>
              </w:rPr>
              <w:t>н</w:t>
            </w:r>
            <w:r w:rsidRPr="005B259D">
              <w:rPr>
                <w:kern w:val="1"/>
                <w:sz w:val="24"/>
                <w:szCs w:val="24"/>
              </w:rPr>
              <w:t>тернет»</w:t>
            </w:r>
          </w:p>
        </w:tc>
        <w:tc>
          <w:tcPr>
            <w:tcW w:w="2126" w:type="dxa"/>
          </w:tcPr>
          <w:p w:rsidR="001F4DAF" w:rsidRPr="005B259D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5B259D" w:rsidRDefault="000C394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29,1</w:t>
            </w:r>
          </w:p>
        </w:tc>
        <w:tc>
          <w:tcPr>
            <w:tcW w:w="1701" w:type="dxa"/>
          </w:tcPr>
          <w:p w:rsidR="001F4DAF" w:rsidRPr="005B259D" w:rsidRDefault="000C3947" w:rsidP="000C394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36,7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7.2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</w:t>
            </w:r>
            <w:r w:rsidR="00BF75DB">
              <w:rPr>
                <w:kern w:val="1"/>
                <w:sz w:val="24"/>
                <w:szCs w:val="24"/>
              </w:rPr>
              <w:t>3</w:t>
            </w:r>
            <w:r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</w:t>
            </w:r>
            <w:r>
              <w:rPr>
                <w:kern w:val="1"/>
                <w:sz w:val="24"/>
                <w:szCs w:val="24"/>
              </w:rPr>
              <w:t>о</w:t>
            </w:r>
            <w:r>
              <w:rPr>
                <w:kern w:val="1"/>
                <w:sz w:val="24"/>
                <w:szCs w:val="24"/>
              </w:rPr>
              <w:t>вания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  <w:r w:rsidRPr="00D66715">
              <w:rPr>
                <w:kern w:val="1"/>
                <w:sz w:val="24"/>
                <w:szCs w:val="24"/>
              </w:rPr>
              <w:t>.</w:t>
            </w:r>
            <w:r>
              <w:rPr>
                <w:kern w:val="1"/>
                <w:sz w:val="24"/>
                <w:szCs w:val="24"/>
              </w:rPr>
              <w:t>4.</w:t>
            </w:r>
          </w:p>
        </w:tc>
        <w:tc>
          <w:tcPr>
            <w:tcW w:w="8301" w:type="dxa"/>
          </w:tcPr>
          <w:p w:rsidR="00B03BDA" w:rsidRPr="00D66715" w:rsidRDefault="00B03BDA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</w:t>
            </w:r>
            <w:r>
              <w:rPr>
                <w:kern w:val="1"/>
                <w:sz w:val="24"/>
                <w:szCs w:val="24"/>
              </w:rPr>
              <w:t>и</w:t>
            </w:r>
            <w:r>
              <w:rPr>
                <w:kern w:val="1"/>
                <w:sz w:val="24"/>
                <w:szCs w:val="24"/>
              </w:rPr>
              <w:t>пального образования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B03BDA" w:rsidRPr="002A0DF5" w:rsidRDefault="00B03BDA" w:rsidP="00B03BDA">
            <w:r w:rsidRPr="002A0DF5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2A0DF5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  <w:r w:rsidR="001F4DAF">
              <w:rPr>
                <w:kern w:val="1"/>
                <w:sz w:val="24"/>
                <w:szCs w:val="24"/>
              </w:rPr>
              <w:t>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="001F4DAF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D311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D311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7.5</w:t>
            </w:r>
            <w:r w:rsidR="001F4DAF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841A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1F4DAF" w:rsidRPr="00D66715" w:rsidTr="00920416">
        <w:trPr>
          <w:trHeight w:val="443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1F4DAF" w:rsidRPr="00D66715" w:rsidTr="00920416">
        <w:trPr>
          <w:trHeight w:val="42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8.1.1.</w:t>
            </w:r>
          </w:p>
        </w:tc>
        <w:tc>
          <w:tcPr>
            <w:tcW w:w="8301" w:type="dxa"/>
          </w:tcPr>
          <w:p w:rsidR="001F4DAF" w:rsidRPr="00D66715" w:rsidRDefault="00FF704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п</w:t>
            </w:r>
            <w:r w:rsidR="001F4DAF" w:rsidRPr="00792258">
              <w:rPr>
                <w:kern w:val="1"/>
                <w:sz w:val="24"/>
                <w:szCs w:val="24"/>
              </w:rPr>
              <w:t>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5B259D" w:rsidRDefault="003F345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7,3</w:t>
            </w:r>
          </w:p>
        </w:tc>
        <w:tc>
          <w:tcPr>
            <w:tcW w:w="1701" w:type="dxa"/>
          </w:tcPr>
          <w:p w:rsidR="001F4DAF" w:rsidRPr="005B259D" w:rsidRDefault="003F345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7,3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</w:t>
            </w:r>
            <w:r w:rsidR="00FF7045">
              <w:rPr>
                <w:kern w:val="1"/>
                <w:sz w:val="24"/>
                <w:szCs w:val="24"/>
              </w:rPr>
              <w:t>автомобильных дорог, не отвечающих нормативным требов</w:t>
            </w:r>
            <w:r w:rsidR="00FF7045">
              <w:rPr>
                <w:kern w:val="1"/>
                <w:sz w:val="24"/>
                <w:szCs w:val="24"/>
              </w:rPr>
              <w:t>а</w:t>
            </w:r>
            <w:r w:rsidR="00FF7045">
              <w:rPr>
                <w:kern w:val="1"/>
                <w:sz w:val="24"/>
                <w:szCs w:val="24"/>
              </w:rPr>
              <w:t>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5B259D" w:rsidRDefault="003F345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3,3</w:t>
            </w:r>
          </w:p>
        </w:tc>
        <w:tc>
          <w:tcPr>
            <w:tcW w:w="1701" w:type="dxa"/>
          </w:tcPr>
          <w:p w:rsidR="001F4DAF" w:rsidRPr="005B259D" w:rsidRDefault="003F345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3,3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</w:t>
            </w:r>
            <w:r w:rsidRPr="00D66715">
              <w:rPr>
                <w:kern w:val="1"/>
                <w:sz w:val="24"/>
                <w:szCs w:val="24"/>
              </w:rPr>
              <w:t>а</w:t>
            </w:r>
            <w:r w:rsidRPr="00D66715">
              <w:rPr>
                <w:kern w:val="1"/>
                <w:sz w:val="24"/>
                <w:szCs w:val="24"/>
              </w:rPr>
              <w:t>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5B259D" w:rsidRDefault="0031230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45,2</w:t>
            </w:r>
          </w:p>
        </w:tc>
        <w:tc>
          <w:tcPr>
            <w:tcW w:w="1701" w:type="dxa"/>
          </w:tcPr>
          <w:p w:rsidR="001F4DAF" w:rsidRPr="005B259D" w:rsidRDefault="0031230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45,2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</w:tcPr>
          <w:p w:rsidR="00B03BDA" w:rsidRPr="00D66715" w:rsidRDefault="00B03BDA" w:rsidP="00FF704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B03BDA" w:rsidRPr="009A3157" w:rsidRDefault="00B03BDA" w:rsidP="00B03BDA">
            <w:r w:rsidRPr="009A3157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9A3157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</w:tcPr>
          <w:p w:rsidR="00B03BDA" w:rsidRPr="00F378A6" w:rsidRDefault="00B03BDA" w:rsidP="00AA671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B03BDA" w:rsidRPr="009A3157" w:rsidRDefault="00B03BDA" w:rsidP="00B03BDA">
            <w:r w:rsidRPr="009A3157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9A3157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8.1.5.1.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 усовершенствованным </w:t>
            </w:r>
            <w:r>
              <w:rPr>
                <w:kern w:val="1"/>
                <w:sz w:val="24"/>
                <w:szCs w:val="24"/>
              </w:rPr>
              <w:t>типом покрытия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B03BDA" w:rsidRPr="009A3157" w:rsidRDefault="00B03BDA" w:rsidP="00B03BDA">
            <w:r w:rsidRPr="009A3157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9A3157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B03BDA" w:rsidRPr="00792258" w:rsidRDefault="00B03BDA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B03BDA" w:rsidRPr="009A3157" w:rsidRDefault="00B03BDA" w:rsidP="00B03BDA">
            <w:r w:rsidRPr="009A3157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9A3157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B03BDA" w:rsidRPr="00D66715" w:rsidRDefault="00B03BDA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Общее число мостов</w:t>
            </w:r>
            <w:r>
              <w:rPr>
                <w:kern w:val="1"/>
                <w:sz w:val="24"/>
                <w:szCs w:val="24"/>
              </w:rPr>
              <w:t>, путепроводов, эстакад – всего, в том числе: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м.п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B03BDA" w:rsidRPr="009A3157" w:rsidRDefault="00B03BDA" w:rsidP="00B03BDA">
            <w:r w:rsidRPr="009A3157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9A3157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8.1.6.1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м.п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B03BDA" w:rsidRPr="009A3157" w:rsidRDefault="00B03BDA" w:rsidP="00B03BDA">
            <w:r w:rsidRPr="009A3157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9A3157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м.п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B03BDA" w:rsidRPr="009A3157" w:rsidRDefault="00B03BDA" w:rsidP="00B03BDA">
            <w:r w:rsidRPr="009A3157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9A3157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8.1.7.1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B03BDA" w:rsidRPr="00D66715" w:rsidRDefault="00B03BD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м.п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B03BDA" w:rsidRPr="009A3157" w:rsidRDefault="00B03BDA" w:rsidP="00B03BDA">
            <w:r w:rsidRPr="009A3157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9A3157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B03BDA" w:rsidRPr="00D66715" w:rsidRDefault="00B03BDA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B03BDA" w:rsidRPr="009A3157" w:rsidRDefault="00B03BDA" w:rsidP="00B03BDA">
            <w:r w:rsidRPr="009A3157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9A3157">
              <w:t>-</w:t>
            </w:r>
          </w:p>
        </w:tc>
      </w:tr>
      <w:tr w:rsidR="00B03BDA" w:rsidRPr="00D66715" w:rsidTr="00311D87">
        <w:tc>
          <w:tcPr>
            <w:tcW w:w="1305" w:type="dxa"/>
          </w:tcPr>
          <w:p w:rsidR="00B03BDA" w:rsidRPr="00D66715" w:rsidRDefault="00B03BD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B03BDA" w:rsidRPr="00D66715" w:rsidRDefault="00B03BDA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улиц и </w:t>
            </w:r>
            <w:r>
              <w:rPr>
                <w:kern w:val="1"/>
                <w:sz w:val="24"/>
                <w:szCs w:val="24"/>
              </w:rPr>
              <w:t xml:space="preserve">автомобильных </w:t>
            </w:r>
            <w:r w:rsidRPr="00D66715">
              <w:rPr>
                <w:kern w:val="1"/>
                <w:sz w:val="24"/>
                <w:szCs w:val="24"/>
              </w:rPr>
              <w:t>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B03BDA" w:rsidRPr="00D66715" w:rsidRDefault="00B03BD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B03BDA" w:rsidRPr="009A3157" w:rsidRDefault="00B03BDA" w:rsidP="00B03BDA">
            <w:r w:rsidRPr="009A3157">
              <w:t>-</w:t>
            </w:r>
          </w:p>
        </w:tc>
        <w:tc>
          <w:tcPr>
            <w:tcW w:w="1701" w:type="dxa"/>
          </w:tcPr>
          <w:p w:rsidR="00B03BDA" w:rsidRDefault="00B03BDA" w:rsidP="00B03BDA">
            <w:r w:rsidRPr="009A3157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36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D66715">
              <w:rPr>
                <w:sz w:val="24"/>
                <w:szCs w:val="24"/>
              </w:rPr>
              <w:t>муниципальному образованию</w:t>
            </w:r>
            <w:r w:rsidRPr="00D66715">
              <w:rPr>
                <w:kern w:val="1"/>
                <w:sz w:val="24"/>
                <w:szCs w:val="24"/>
              </w:rPr>
              <w:t>)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</w:t>
            </w:r>
            <w:r w:rsidRPr="00D66715">
              <w:rPr>
                <w:sz w:val="24"/>
                <w:szCs w:val="24"/>
              </w:rPr>
              <w:t>униципальных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из них </w:t>
            </w: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Протяженность регулярных автобусных маршрутов – всего,            в том чи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ле: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внутри </w:t>
            </w:r>
            <w:proofErr w:type="gramStart"/>
            <w:r w:rsidRPr="00D66715">
              <w:rPr>
                <w:sz w:val="24"/>
                <w:szCs w:val="24"/>
              </w:rPr>
              <w:t>муниципальных</w:t>
            </w:r>
            <w:proofErr w:type="gramEnd"/>
            <w:r w:rsidRPr="00D66715">
              <w:rPr>
                <w:sz w:val="24"/>
                <w:szCs w:val="24"/>
              </w:rPr>
              <w:t xml:space="preserve"> – с учетом сезонности: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DC2955" w:rsidRDefault="00F54FBA" w:rsidP="003517ED">
            <w:r w:rsidRPr="00DC295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DC2955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5B259D">
              <w:rPr>
                <w:sz w:val="24"/>
                <w:szCs w:val="24"/>
              </w:rPr>
              <w:t>Число остановочных пунктов для транспорта общего пользования на террит</w:t>
            </w:r>
            <w:r w:rsidRPr="005B259D">
              <w:rPr>
                <w:sz w:val="24"/>
                <w:szCs w:val="24"/>
              </w:rPr>
              <w:t>о</w:t>
            </w:r>
            <w:r w:rsidRPr="005B259D">
              <w:rPr>
                <w:sz w:val="24"/>
                <w:szCs w:val="24"/>
              </w:rPr>
              <w:lastRenderedPageBreak/>
              <w:t>рии муниципального образования (на конец года)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B259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5B259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8.2.11.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6460EC" w:rsidRDefault="00F54FBA" w:rsidP="003517ED">
            <w:r w:rsidRPr="006460EC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6460EC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6460EC" w:rsidRDefault="00F54FBA" w:rsidP="003517ED">
            <w:r w:rsidRPr="006460EC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6460EC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F54FBA" w:rsidRPr="006460EC" w:rsidRDefault="00F54FBA" w:rsidP="003517ED">
            <w:r w:rsidRPr="006460EC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6460EC">
              <w:t>-</w:t>
            </w:r>
          </w:p>
        </w:tc>
      </w:tr>
      <w:tr w:rsidR="00F54FBA" w:rsidRPr="00D66715" w:rsidTr="00311D87">
        <w:trPr>
          <w:trHeight w:val="389"/>
        </w:trPr>
        <w:tc>
          <w:tcPr>
            <w:tcW w:w="1305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F54FBA" w:rsidRPr="006460EC" w:rsidRDefault="00F54FBA" w:rsidP="003517ED">
            <w:r w:rsidRPr="006460EC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6460EC">
              <w:t>-</w:t>
            </w:r>
          </w:p>
        </w:tc>
      </w:tr>
      <w:tr w:rsidR="001F4DAF" w:rsidRPr="00D66715" w:rsidTr="00311D87"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9. Жилищно-коммунальное хозяйство</w:t>
            </w:r>
            <w:r w:rsidRPr="00D66715">
              <w:rPr>
                <w:rStyle w:val="afc"/>
                <w:sz w:val="24"/>
                <w:szCs w:val="24"/>
              </w:rPr>
              <w:footnoteReference w:id="2"/>
            </w:r>
            <w:r w:rsidRPr="00D66715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D66715">
              <w:rPr>
                <w:rStyle w:val="afc"/>
                <w:kern w:val="1"/>
                <w:sz w:val="24"/>
                <w:szCs w:val="24"/>
              </w:rPr>
              <w:footnoteReference w:id="3"/>
            </w:r>
            <w:r w:rsidRPr="00D66715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5B259D" w:rsidRDefault="0033494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17,0</w:t>
            </w:r>
          </w:p>
        </w:tc>
        <w:tc>
          <w:tcPr>
            <w:tcW w:w="1701" w:type="dxa"/>
          </w:tcPr>
          <w:p w:rsidR="001F4DAF" w:rsidRPr="005B259D" w:rsidRDefault="0033494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17,9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муниципального</w:t>
            </w:r>
            <w:proofErr w:type="gramEnd"/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муниципальных</w:t>
            </w:r>
            <w:proofErr w:type="gramEnd"/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муниципального</w:t>
            </w:r>
            <w:proofErr w:type="gramEnd"/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многоквартирных домов, без учета домов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блокированной</w:t>
            </w:r>
            <w:proofErr w:type="gramEnd"/>
          </w:p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многоквартирных домов, без учета домов блок</w:t>
            </w:r>
            <w:r w:rsidRPr="00D66715">
              <w:rPr>
                <w:kern w:val="1"/>
                <w:sz w:val="24"/>
                <w:szCs w:val="24"/>
              </w:rPr>
              <w:t>и</w:t>
            </w:r>
            <w:r w:rsidRPr="00D66715">
              <w:rPr>
                <w:kern w:val="1"/>
                <w:sz w:val="24"/>
                <w:szCs w:val="24"/>
              </w:rPr>
              <w:t xml:space="preserve">рованной застройки 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находящегося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управлении ТСЖ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переданного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управление иным управляющим организациям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9.7.1.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D659E" w:rsidRDefault="00F54FBA" w:rsidP="003517ED">
            <w:r w:rsidRPr="00AD659E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D659E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9.10.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проживающих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ветхом и аварийном фонде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проживающих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ветхом и аварийном фонде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rPr>
          <w:trHeight w:val="152"/>
        </w:trPr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>нец отчетного года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0309F7" w:rsidRDefault="00F54FBA" w:rsidP="003517ED">
            <w:r w:rsidRPr="000309F7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0309F7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841A26" w:rsidP="005B04F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  <w:r w:rsidR="005B04FB">
              <w:rPr>
                <w:kern w:val="1"/>
                <w:sz w:val="24"/>
                <w:szCs w:val="24"/>
              </w:rPr>
              <w:t>,</w:t>
            </w:r>
            <w:r w:rsidR="00D311AF">
              <w:rPr>
                <w:kern w:val="1"/>
                <w:sz w:val="24"/>
                <w:szCs w:val="24"/>
              </w:rPr>
              <w:t> </w:t>
            </w:r>
            <w:r>
              <w:rPr>
                <w:kern w:val="1"/>
                <w:sz w:val="24"/>
                <w:szCs w:val="24"/>
              </w:rPr>
              <w:t>980</w:t>
            </w:r>
          </w:p>
        </w:tc>
        <w:tc>
          <w:tcPr>
            <w:tcW w:w="1701" w:type="dxa"/>
          </w:tcPr>
          <w:p w:rsidR="001F4DAF" w:rsidRPr="00D66715" w:rsidRDefault="00841A26" w:rsidP="005B04F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  <w:r w:rsidR="005B04FB">
              <w:rPr>
                <w:kern w:val="1"/>
                <w:sz w:val="24"/>
                <w:szCs w:val="24"/>
              </w:rPr>
              <w:t>,</w:t>
            </w:r>
            <w:r>
              <w:rPr>
                <w:kern w:val="1"/>
                <w:sz w:val="24"/>
                <w:szCs w:val="24"/>
              </w:rPr>
              <w:t xml:space="preserve"> 980 </w:t>
            </w:r>
            <w:r w:rsidR="00D311AF">
              <w:rPr>
                <w:kern w:val="1"/>
                <w:sz w:val="24"/>
                <w:szCs w:val="24"/>
              </w:rPr>
              <w:t xml:space="preserve"> 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числе: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нуждающихся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замене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9.19.2.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F54FBA" w:rsidRPr="005B259D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F54FBA" w:rsidRPr="005B259D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B259D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D66715">
              <w:rPr>
                <w:kern w:val="1"/>
                <w:sz w:val="24"/>
                <w:szCs w:val="24"/>
              </w:rPr>
              <w:t xml:space="preserve"> 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сут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F54FBA" w:rsidRPr="00A13A05" w:rsidRDefault="00F54FBA" w:rsidP="003517ED">
            <w:r w:rsidRPr="00A13A05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A13A05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5B259D" w:rsidP="005B259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9,5</w:t>
            </w:r>
          </w:p>
        </w:tc>
        <w:tc>
          <w:tcPr>
            <w:tcW w:w="1701" w:type="dxa"/>
          </w:tcPr>
          <w:p w:rsidR="001F4DAF" w:rsidRPr="00D66715" w:rsidRDefault="005B259D" w:rsidP="005B259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9,5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монте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C25BF1" w:rsidRDefault="00F54FBA" w:rsidP="003517ED">
            <w:r w:rsidRPr="00C25BF1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C25BF1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9.31.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C25BF1" w:rsidRDefault="00F54FBA" w:rsidP="003517ED">
            <w:r w:rsidRPr="00C25BF1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C25BF1">
              <w:t>-</w:t>
            </w:r>
          </w:p>
        </w:tc>
      </w:tr>
      <w:tr w:rsidR="00F54FBA" w:rsidRPr="00D66715" w:rsidTr="00311D87">
        <w:tc>
          <w:tcPr>
            <w:tcW w:w="1305" w:type="dxa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F54FBA" w:rsidRPr="00D66715" w:rsidRDefault="00F54FBA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F54FBA" w:rsidRPr="00C25BF1" w:rsidRDefault="00F54FBA" w:rsidP="003517ED">
            <w:r w:rsidRPr="00C25BF1">
              <w:t>-</w:t>
            </w:r>
          </w:p>
        </w:tc>
        <w:tc>
          <w:tcPr>
            <w:tcW w:w="1701" w:type="dxa"/>
          </w:tcPr>
          <w:p w:rsidR="00F54FBA" w:rsidRDefault="00F54FBA" w:rsidP="003517ED">
            <w:r w:rsidRPr="00C25BF1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C1009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235</w:t>
            </w:r>
          </w:p>
        </w:tc>
        <w:tc>
          <w:tcPr>
            <w:tcW w:w="1701" w:type="dxa"/>
          </w:tcPr>
          <w:p w:rsidR="001F4DAF" w:rsidRPr="00D66715" w:rsidRDefault="00C1009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235</w:t>
            </w:r>
          </w:p>
        </w:tc>
      </w:tr>
    </w:tbl>
    <w:p w:rsidR="00920416" w:rsidRDefault="00920416" w:rsidP="007020F2">
      <w:pPr>
        <w:tabs>
          <w:tab w:val="left" w:pos="1020"/>
        </w:tabs>
        <w:rPr>
          <w:b/>
          <w:sz w:val="24"/>
          <w:szCs w:val="24"/>
        </w:rPr>
      </w:pPr>
    </w:p>
    <w:p w:rsidR="00920416" w:rsidRDefault="00920416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tabs>
          <w:tab w:val="left" w:pos="10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XIII</w:t>
      </w:r>
      <w:r w:rsidR="003D5401" w:rsidRPr="00D66715">
        <w:rPr>
          <w:b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D9107A" w:rsidRPr="00D66715" w:rsidRDefault="003D5401" w:rsidP="00D66715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sz w:val="24"/>
          <w:szCs w:val="24"/>
        </w:rPr>
        <w:t>ФИЗИЧЕСКАЯ КУЛЬТУРА И СПОРТ</w:t>
      </w:r>
      <w:r w:rsidR="00483216" w:rsidRPr="00D66715">
        <w:rPr>
          <w:b/>
          <w:sz w:val="24"/>
          <w:szCs w:val="24"/>
        </w:rPr>
        <w:t>, ТУРИЗМ</w:t>
      </w:r>
    </w:p>
    <w:tbl>
      <w:tblPr>
        <w:tblW w:w="15247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1042"/>
        <w:gridCol w:w="7684"/>
        <w:gridCol w:w="2835"/>
        <w:gridCol w:w="1843"/>
        <w:gridCol w:w="1843"/>
      </w:tblGrid>
      <w:tr w:rsidR="00920416" w:rsidRPr="00D66715" w:rsidTr="00920416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№</w:t>
            </w:r>
          </w:p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1230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1230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360F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360F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proofErr w:type="gramStart"/>
            <w:r w:rsidRPr="00D66715">
              <w:rPr>
                <w:szCs w:val="24"/>
              </w:rPr>
              <w:t>из них – муниципальные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E508B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E508B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proofErr w:type="gramStart"/>
            <w:r w:rsidRPr="00D66715">
              <w:rPr>
                <w:szCs w:val="24"/>
              </w:rPr>
              <w:t>из них – муниципальные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из них – </w:t>
            </w:r>
            <w:proofErr w:type="gramStart"/>
            <w:r w:rsidRPr="00D66715">
              <w:rPr>
                <w:szCs w:val="24"/>
              </w:rPr>
              <w:t>в</w:t>
            </w:r>
            <w:proofErr w:type="gramEnd"/>
            <w:r w:rsidRPr="00D66715">
              <w:rPr>
                <w:szCs w:val="24"/>
              </w:rPr>
              <w:t xml:space="preserve">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лечебно-профилактических учреждений, имеющих женские ко</w:t>
            </w:r>
            <w:r w:rsidRPr="00D66715">
              <w:rPr>
                <w:szCs w:val="24"/>
              </w:rPr>
              <w:t>н</w:t>
            </w:r>
            <w:r w:rsidRPr="00D66715">
              <w:rPr>
                <w:szCs w:val="24"/>
              </w:rPr>
              <w:t>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в том числе: </w:t>
            </w:r>
            <w:proofErr w:type="gramStart"/>
            <w:r w:rsidRPr="00D66715">
              <w:rPr>
                <w:szCs w:val="24"/>
              </w:rPr>
              <w:t>муниципальные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6852FA" w:rsidRDefault="00F54FBA" w:rsidP="003517ED">
            <w:r w:rsidRPr="006852F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6852FA">
              <w:t>-</w:t>
            </w:r>
          </w:p>
        </w:tc>
      </w:tr>
      <w:tr w:rsidR="00920416" w:rsidRPr="00D66715" w:rsidTr="00920416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b/>
                <w:szCs w:val="24"/>
              </w:rPr>
            </w:pPr>
            <w:r w:rsidRPr="00D66715">
              <w:rPr>
                <w:szCs w:val="24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B146F1" w:rsidRDefault="00F54FBA" w:rsidP="003517ED">
            <w:r w:rsidRPr="00B146F1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B146F1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B146F1" w:rsidRDefault="00F54FBA" w:rsidP="003517ED">
            <w:r w:rsidRPr="00B146F1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B146F1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F675FE" w:rsidRDefault="00F54FBA" w:rsidP="003517ED">
            <w:r w:rsidRPr="00F675FE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F675FE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F675FE" w:rsidRDefault="00F54FBA" w:rsidP="003517ED">
            <w:r w:rsidRPr="00F675FE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F675FE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F675FE" w:rsidRDefault="00F54FBA" w:rsidP="003517ED">
            <w:r w:rsidRPr="00F675FE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F675FE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F675FE" w:rsidRDefault="00F54FBA" w:rsidP="003517ED">
            <w:r w:rsidRPr="00F675FE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F675FE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BF75DB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BF75DB" w:rsidRDefault="00F54FBA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BF75DB">
              <w:rPr>
                <w:rFonts w:ascii="Times New Roman" w:hAnsi="Times New Roman"/>
                <w:szCs w:val="24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F675FE" w:rsidRDefault="00F54FBA" w:rsidP="003517ED">
            <w:r w:rsidRPr="00F675FE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F675FE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Сумма средств в местном бюджете, предусмотренных на оказание с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>циальной помощи, всего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F675FE" w:rsidRDefault="00F54FBA" w:rsidP="003517ED">
            <w:r w:rsidRPr="00F675FE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F675FE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F675FE" w:rsidRDefault="00F54FBA" w:rsidP="003517ED">
            <w:r w:rsidRPr="00F675FE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F675FE">
              <w:t>-</w:t>
            </w:r>
          </w:p>
        </w:tc>
      </w:tr>
      <w:tr w:rsidR="00F54FBA" w:rsidRPr="00D66715" w:rsidTr="003517ED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наименование программы:</w:t>
            </w:r>
          </w:p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F675FE" w:rsidRDefault="00F54FBA" w:rsidP="003517ED">
            <w:r w:rsidRPr="00F675FE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F675FE">
              <w:t>-</w:t>
            </w:r>
          </w:p>
        </w:tc>
      </w:tr>
      <w:tr w:rsidR="00920416" w:rsidRPr="00D66715" w:rsidTr="00920416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F54FBA" w:rsidRPr="00D66715" w:rsidTr="003517ED">
        <w:trPr>
          <w:cantSplit/>
          <w:trHeight w:val="372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021DF3" w:rsidRDefault="00F54FBA" w:rsidP="003517ED">
            <w:r w:rsidRPr="00021DF3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021DF3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021DF3" w:rsidRDefault="00F54FBA" w:rsidP="003517ED">
            <w:r w:rsidRPr="00021DF3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021DF3"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71694E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71694E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E508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E508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E508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E508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дошкольные образовательные учр</w:t>
            </w:r>
            <w:r w:rsidRPr="00D66715">
              <w:rPr>
                <w:szCs w:val="24"/>
              </w:rPr>
              <w:t>е</w:t>
            </w:r>
            <w:r w:rsidRPr="00D66715">
              <w:rPr>
                <w:szCs w:val="24"/>
              </w:rPr>
              <w:t>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71694E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71694E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E508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  <w:r w:rsidR="0064336E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E508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  <w:r w:rsidR="0064336E"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 детей в возрасте 1-6 лет, посещающих дошкольные образовател</w:t>
            </w:r>
            <w:r w:rsidRPr="00D66715">
              <w:rPr>
                <w:rFonts w:ascii="Times New Roman" w:hAnsi="Times New Roman"/>
                <w:szCs w:val="24"/>
              </w:rPr>
              <w:t>ь</w:t>
            </w:r>
            <w:r w:rsidRPr="00D66715">
              <w:rPr>
                <w:rFonts w:ascii="Times New Roman" w:hAnsi="Times New Roman"/>
                <w:szCs w:val="24"/>
              </w:rPr>
              <w:t>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A039F6" w:rsidRDefault="00F54FBA" w:rsidP="003517ED">
            <w:r w:rsidRPr="00A039F6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A039F6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лет, стоящих на учете для определ</w:t>
            </w:r>
            <w:r w:rsidRPr="00D66715">
              <w:rPr>
                <w:rFonts w:ascii="Times New Roman" w:hAnsi="Times New Roman"/>
                <w:szCs w:val="24"/>
              </w:rPr>
              <w:t>е</w:t>
            </w:r>
            <w:r w:rsidRPr="00D66715">
              <w:rPr>
                <w:rFonts w:ascii="Times New Roman" w:hAnsi="Times New Roman"/>
                <w:szCs w:val="24"/>
              </w:rPr>
              <w:t>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A039F6" w:rsidRDefault="00F54FBA" w:rsidP="003517ED">
            <w:r w:rsidRPr="00A039F6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A039F6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D66715">
              <w:rPr>
                <w:rFonts w:ascii="Times New Roman" w:hAnsi="Times New Roman"/>
                <w:szCs w:val="24"/>
              </w:rPr>
              <w:t>детей в возрасте 1-6 лет, стоящих на учете для определения в д</w:t>
            </w:r>
            <w:r w:rsidRPr="00D66715">
              <w:rPr>
                <w:rFonts w:ascii="Times New Roman" w:hAnsi="Times New Roman"/>
                <w:szCs w:val="24"/>
              </w:rPr>
              <w:t>о</w:t>
            </w:r>
            <w:r w:rsidRPr="00D66715">
              <w:rPr>
                <w:rFonts w:ascii="Times New Roman" w:hAnsi="Times New Roman"/>
                <w:szCs w:val="24"/>
              </w:rPr>
              <w:t>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F14E2E" w:rsidRDefault="00F54FBA" w:rsidP="003517ED">
            <w:r w:rsidRPr="00F14E2E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F14E2E"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дошкольных образовател</w:t>
            </w:r>
            <w:r w:rsidRPr="00D66715">
              <w:rPr>
                <w:szCs w:val="24"/>
              </w:rPr>
              <w:t>ь</w:t>
            </w:r>
            <w:r w:rsidRPr="00D66715">
              <w:rPr>
                <w:szCs w:val="24"/>
              </w:rPr>
              <w:t>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53C91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53C91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FF45CA" w:rsidRDefault="00F54FBA" w:rsidP="003517ED">
            <w:r w:rsidRPr="00FF45CA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FF45CA"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53C91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53C91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290373" w:rsidRDefault="00F54FBA" w:rsidP="003517ED">
            <w:r w:rsidRPr="00290373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290373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290373" w:rsidRDefault="00F54FBA" w:rsidP="003517ED">
            <w:r w:rsidRPr="00290373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290373"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71694E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1/25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71694E" w:rsidP="0071694E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1/25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905FE6" w:rsidRDefault="00F54FBA" w:rsidP="003517ED">
            <w:r w:rsidRPr="00905FE6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905FE6"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53C91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53C91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71694E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71694E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57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004DF3" w:rsidRDefault="00F54FBA" w:rsidP="003517ED">
            <w:r w:rsidRPr="00004DF3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004DF3"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53C91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53C91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57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E17BC3" w:rsidRDefault="00F54FBA" w:rsidP="003517ED">
            <w:r w:rsidRPr="00E17BC3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E17BC3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общеобразовательных учр</w:t>
            </w:r>
            <w:r w:rsidRPr="00D66715">
              <w:rPr>
                <w:szCs w:val="24"/>
              </w:rPr>
              <w:t>е</w:t>
            </w:r>
            <w:r w:rsidRPr="00D66715">
              <w:rPr>
                <w:szCs w:val="24"/>
              </w:rPr>
              <w:t>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E17BC3" w:rsidRDefault="00F54FBA" w:rsidP="003517ED">
            <w:r w:rsidRPr="00E17BC3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E17BC3"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53C91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53C91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577FC6" w:rsidRDefault="00F54FBA" w:rsidP="003517ED">
            <w:r w:rsidRPr="00577FC6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577FC6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577FC6" w:rsidRDefault="00F54FBA" w:rsidP="003517ED">
            <w:r w:rsidRPr="00577FC6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577FC6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577FC6" w:rsidRDefault="00F54FBA" w:rsidP="003517ED">
            <w:r w:rsidRPr="00577FC6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577FC6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детей-подростков 7-15 лет, не обучающихся в общеобр</w:t>
            </w:r>
            <w:r w:rsidRPr="00D66715">
              <w:rPr>
                <w:szCs w:val="24"/>
              </w:rPr>
              <w:t>а</w:t>
            </w:r>
            <w:r w:rsidRPr="00D66715">
              <w:rPr>
                <w:szCs w:val="24"/>
              </w:rPr>
              <w:t>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577FC6" w:rsidRDefault="00F54FBA" w:rsidP="003517ED">
            <w:r w:rsidRPr="00577FC6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577FC6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577FC6" w:rsidRDefault="00F54FBA" w:rsidP="003517ED">
            <w:r w:rsidRPr="00577FC6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577FC6">
              <w:t>-</w:t>
            </w:r>
          </w:p>
        </w:tc>
      </w:tr>
      <w:tr w:rsidR="00F54FBA" w:rsidRPr="00D66715" w:rsidTr="003517ED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C14C3" w:rsidRDefault="00F54FBA" w:rsidP="003517ED">
            <w:r w:rsidRPr="004C14C3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C14C3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C14C3" w:rsidRDefault="00F54FBA" w:rsidP="003517ED">
            <w:r w:rsidRPr="004C14C3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C14C3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C14C3" w:rsidRDefault="00F54FBA" w:rsidP="003517ED">
            <w:r w:rsidRPr="004C14C3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C14C3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C14C3" w:rsidRDefault="00F54FBA" w:rsidP="003517ED">
            <w:r w:rsidRPr="004C14C3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C14C3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C14C3" w:rsidRDefault="00F54FBA" w:rsidP="003517ED">
            <w:r w:rsidRPr="004C14C3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C14C3">
              <w:t>-</w:t>
            </w:r>
          </w:p>
        </w:tc>
      </w:tr>
      <w:tr w:rsidR="00F54FBA" w:rsidRPr="00D66715" w:rsidTr="003517ED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proofErr w:type="gramStart"/>
            <w:r w:rsidRPr="00D66715">
              <w:rPr>
                <w:szCs w:val="24"/>
              </w:rPr>
              <w:t>- направлены в специальные образовательные учреждения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C14C3" w:rsidRDefault="00F54FBA" w:rsidP="003517ED">
            <w:r w:rsidRPr="004C14C3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C14C3">
              <w:t>-</w:t>
            </w: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360F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360F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360F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360F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111BF5" w:rsidRDefault="00F54FBA" w:rsidP="003517ED">
            <w:r w:rsidRPr="00111BF5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111BF5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111BF5" w:rsidRDefault="00F54FBA" w:rsidP="003517ED">
            <w:r w:rsidRPr="00111BF5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111BF5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111BF5" w:rsidRDefault="00F54FBA" w:rsidP="003517ED">
            <w:r w:rsidRPr="00111BF5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111BF5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образовательных учреждений дополнительного образования д</w:t>
            </w:r>
            <w:r w:rsidRPr="00792258">
              <w:rPr>
                <w:szCs w:val="24"/>
              </w:rPr>
              <w:t>е</w:t>
            </w:r>
            <w:r w:rsidRPr="00792258">
              <w:rPr>
                <w:szCs w:val="24"/>
              </w:rPr>
              <w:t>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111BF5" w:rsidRDefault="00F54FBA" w:rsidP="003517ED">
            <w:r w:rsidRPr="00111BF5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111BF5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111BF5" w:rsidRDefault="00F54FBA" w:rsidP="003517ED">
            <w:r w:rsidRPr="00111BF5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111BF5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111BF5" w:rsidRDefault="00F54FBA" w:rsidP="003517ED">
            <w:r w:rsidRPr="00111BF5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111BF5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111BF5" w:rsidRDefault="00F54FBA" w:rsidP="003517ED">
            <w:r w:rsidRPr="00111BF5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111BF5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111BF5" w:rsidRDefault="00F54FBA" w:rsidP="003517ED">
            <w:r w:rsidRPr="00111BF5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111BF5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111BF5" w:rsidRDefault="00F54FBA" w:rsidP="003517ED">
            <w:r w:rsidRPr="00111BF5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111BF5">
              <w:t>-</w:t>
            </w: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E3888" w:rsidRDefault="00F54FBA" w:rsidP="003517ED">
            <w:r w:rsidRPr="004E3888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E3888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E3888" w:rsidRDefault="00F54FBA" w:rsidP="003517ED">
            <w:r w:rsidRPr="004E3888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E3888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E3888" w:rsidRDefault="00F54FBA" w:rsidP="003517ED">
            <w:r w:rsidRPr="004E3888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E3888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E3888" w:rsidRDefault="00F54FBA" w:rsidP="003517ED">
            <w:r w:rsidRPr="004E3888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E3888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E3888" w:rsidRDefault="00F54FBA" w:rsidP="003517ED">
            <w:r w:rsidRPr="004E3888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E3888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E3888" w:rsidRDefault="00F54FBA" w:rsidP="003517ED">
            <w:r w:rsidRPr="004E3888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E3888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E3888" w:rsidRDefault="00F54FBA" w:rsidP="003517ED">
            <w:r w:rsidRPr="004E3888"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E3888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4E3888" w:rsidRDefault="00F54FBA" w:rsidP="003517ED">
            <w:r w:rsidRPr="004E3888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4E3888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21553A" w:rsidRDefault="00F54FBA" w:rsidP="003517ED">
            <w:r w:rsidRPr="0021553A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21553A">
              <w:t>-</w:t>
            </w: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6. Туризм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B37C47" w:rsidRDefault="00F54FBA" w:rsidP="003517ED">
            <w:r w:rsidRPr="00B37C47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B37C47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B37C47" w:rsidRDefault="00F54FBA" w:rsidP="003517ED">
            <w:r w:rsidRPr="00B37C47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B37C47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B37C47" w:rsidRDefault="00F54FBA" w:rsidP="003517ED">
            <w:r w:rsidRPr="00B37C47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B37C47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B37C47" w:rsidRDefault="00F54FBA" w:rsidP="003517ED">
            <w:r w:rsidRPr="00B37C47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B37C47">
              <w:t>-</w:t>
            </w:r>
          </w:p>
        </w:tc>
      </w:tr>
      <w:tr w:rsidR="00F54FBA" w:rsidRPr="00D66715" w:rsidTr="003517ED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792258" w:rsidRDefault="00F54FBA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B37C47" w:rsidRDefault="00F54FBA" w:rsidP="003517ED">
            <w:r w:rsidRPr="00B37C47"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Default="00F54FBA" w:rsidP="003517ED">
            <w:r w:rsidRPr="00B37C47">
              <w:t>-</w:t>
            </w: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7C007A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  <w:lang w:val="en-US"/>
        </w:rPr>
        <w:t>X</w:t>
      </w:r>
      <w:r w:rsidR="00241EE9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V</w:t>
      </w:r>
      <w:r w:rsidR="003D5401" w:rsidRPr="00D66715">
        <w:rPr>
          <w:b/>
          <w:sz w:val="24"/>
          <w:szCs w:val="24"/>
        </w:rPr>
        <w:t>. ОРГАНИЗАЦИЯ ОХРАНЫ ОБЩЕСТВЕННОГО ПОРЯДКА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7610"/>
        <w:gridCol w:w="2694"/>
        <w:gridCol w:w="3827"/>
      </w:tblGrid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F54FBA" w:rsidRPr="00D66715" w:rsidTr="003517ED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f5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7447C7" w:rsidRDefault="00F54FBA" w:rsidP="00F54FBA">
            <w:pPr>
              <w:jc w:val="center"/>
            </w:pPr>
            <w:r w:rsidRPr="007447C7">
              <w:t>-</w:t>
            </w:r>
          </w:p>
        </w:tc>
      </w:tr>
      <w:tr w:rsidR="00F54FBA" w:rsidRPr="00D66715" w:rsidTr="003517ED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7447C7" w:rsidRDefault="00F54FBA" w:rsidP="00F54FBA">
            <w:pPr>
              <w:jc w:val="center"/>
            </w:pPr>
            <w:r w:rsidRPr="007447C7">
              <w:t>-</w:t>
            </w:r>
          </w:p>
        </w:tc>
      </w:tr>
      <w:tr w:rsidR="00F54FBA" w:rsidRPr="00D66715" w:rsidTr="003517ED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F54FBA" w:rsidRPr="00D66715" w:rsidRDefault="00F54FBA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54FBA" w:rsidRPr="007447C7" w:rsidRDefault="00F54FBA" w:rsidP="00F54FBA">
            <w:pPr>
              <w:jc w:val="center"/>
            </w:pPr>
            <w:r w:rsidRPr="007447C7">
              <w:t>-</w:t>
            </w:r>
          </w:p>
        </w:tc>
      </w:tr>
      <w:tr w:rsidR="00F54FBA" w:rsidRPr="00D66715" w:rsidTr="003517ED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BA" w:rsidRPr="00D66715" w:rsidRDefault="00F54FBA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BA" w:rsidRPr="007447C7" w:rsidRDefault="00F54FBA" w:rsidP="00F54FBA">
            <w:pPr>
              <w:jc w:val="center"/>
            </w:pPr>
            <w:r w:rsidRPr="007447C7">
              <w:t>-</w:t>
            </w: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</w:t>
      </w:r>
      <w:r w:rsidR="003D5401" w:rsidRPr="00D66715">
        <w:rPr>
          <w:b/>
          <w:sz w:val="24"/>
          <w:szCs w:val="24"/>
        </w:rPr>
        <w:t xml:space="preserve">. ОХРАНА ОКРУЖАЮЩЕЙ СРЕДЫ </w:t>
      </w:r>
    </w:p>
    <w:p w:rsidR="00D9107A" w:rsidRPr="00D66715" w:rsidRDefault="00D9107A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7610"/>
        <w:gridCol w:w="2694"/>
        <w:gridCol w:w="3827"/>
      </w:tblGrid>
      <w:tr w:rsidR="00F84854" w:rsidRPr="00D66715" w:rsidTr="0064166B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B514D4" w:rsidRPr="00D66715" w:rsidRDefault="00B514D4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54FBA" w:rsidRPr="00D66715" w:rsidTr="003517ED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D66715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F54FBA" w:rsidRPr="00D66715" w:rsidTr="003517ED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D66715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F54FBA" w:rsidRPr="00D66715" w:rsidTr="003517ED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D66715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F54FBA" w:rsidRPr="00D66715" w:rsidTr="003517ED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D66715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F54FBA" w:rsidRPr="00D66715" w:rsidTr="003517ED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Выбросы загрязняющих веществ в атмосферу, отходящих от стаци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 xml:space="preserve">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D66715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F54FBA" w:rsidRPr="00D66715" w:rsidTr="003517ED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Вывезено за год коммунальных 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D66715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F54FBA" w:rsidRPr="00D66715" w:rsidTr="003517ED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Захоронение коммунальных 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D66715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F54FBA" w:rsidRPr="00D66715" w:rsidTr="003517ED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объектов размещения промышленных отходо</w:t>
            </w:r>
            <w:proofErr w:type="gramStart"/>
            <w:r w:rsidRPr="00792258">
              <w:rPr>
                <w:szCs w:val="24"/>
              </w:rPr>
              <w:t>в(</w:t>
            </w:r>
            <w:proofErr w:type="gramEnd"/>
            <w:r w:rsidRPr="00792258">
              <w:rPr>
                <w:szCs w:val="24"/>
              </w:rPr>
              <w:t xml:space="preserve">полигонов, отвалов, </w:t>
            </w:r>
            <w:proofErr w:type="spellStart"/>
            <w:r w:rsidRPr="00792258">
              <w:rPr>
                <w:szCs w:val="24"/>
              </w:rPr>
              <w:t>золошлакоотвалов</w:t>
            </w:r>
            <w:proofErr w:type="spellEnd"/>
            <w:r w:rsidRPr="00792258">
              <w:rPr>
                <w:szCs w:val="24"/>
              </w:rPr>
              <w:t>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4FBA" w:rsidRPr="00D66715" w:rsidRDefault="00F54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4FBA" w:rsidRPr="00D66715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</w:tbl>
    <w:p w:rsidR="007B182B" w:rsidRPr="00D66715" w:rsidRDefault="007B182B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3D5401" w:rsidRPr="00D66715" w:rsidRDefault="00241EE9" w:rsidP="00D66715">
      <w:pPr>
        <w:tabs>
          <w:tab w:val="left" w:pos="18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XVI</w:t>
      </w:r>
      <w:r w:rsidR="003D5401" w:rsidRPr="00D66715">
        <w:rPr>
          <w:b/>
          <w:sz w:val="24"/>
          <w:szCs w:val="24"/>
        </w:rPr>
        <w:t xml:space="preserve">. </w:t>
      </w:r>
      <w:r w:rsidR="003D5401" w:rsidRPr="00D66715">
        <w:rPr>
          <w:b/>
          <w:caps/>
          <w:sz w:val="24"/>
          <w:szCs w:val="24"/>
        </w:rPr>
        <w:t>Объекты культурного наследия</w:t>
      </w:r>
      <w:r w:rsidR="003D5401" w:rsidRPr="00D66715">
        <w:rPr>
          <w:b/>
          <w:sz w:val="24"/>
          <w:szCs w:val="24"/>
        </w:rPr>
        <w:t xml:space="preserve"> (ПАМЯТНИКИ ИСТОРИИ И КУЛЬТУРЫ)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4350"/>
        <w:gridCol w:w="3260"/>
        <w:gridCol w:w="3261"/>
        <w:gridCol w:w="3260"/>
      </w:tblGrid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F204D2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204D2" w:rsidRPr="003F14B5" w:rsidRDefault="00F204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F14B5">
              <w:rPr>
                <w:sz w:val="24"/>
                <w:szCs w:val="24"/>
              </w:rPr>
              <w:t>3.1.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204D2" w:rsidRPr="003F14B5" w:rsidRDefault="00F204D2">
            <w:pPr>
              <w:snapToGrid w:val="0"/>
              <w:jc w:val="center"/>
              <w:rPr>
                <w:sz w:val="24"/>
                <w:szCs w:val="24"/>
              </w:rPr>
            </w:pPr>
            <w:r w:rsidRPr="003F14B5">
              <w:t xml:space="preserve">Памятник архитектуры </w:t>
            </w:r>
            <w:r w:rsidRPr="003F14B5">
              <w:rPr>
                <w:lang w:val="en-US"/>
              </w:rPr>
              <w:t>XIX</w:t>
            </w:r>
            <w:r w:rsidRPr="003F14B5">
              <w:t xml:space="preserve"> в., Троицкая це</w:t>
            </w:r>
            <w:r w:rsidRPr="003F14B5">
              <w:t>р</w:t>
            </w:r>
            <w:r w:rsidRPr="003F14B5">
              <w:t>ковь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204D2" w:rsidRPr="003F14B5" w:rsidRDefault="00F204D2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3F14B5">
              <w:t>Пост</w:t>
            </w:r>
            <w:proofErr w:type="gramStart"/>
            <w:r w:rsidRPr="003F14B5">
              <w:t>.С</w:t>
            </w:r>
            <w:proofErr w:type="gramEnd"/>
            <w:r w:rsidRPr="003F14B5">
              <w:t>М</w:t>
            </w:r>
            <w:proofErr w:type="spellEnd"/>
            <w:r w:rsidRPr="003F14B5">
              <w:t xml:space="preserve"> МАССР от 20.03.1981 г. № 128 «Об улучшении постановки дела охраны, эксплуатации и учета памятников истории и культуры Мордовской АССР»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204D2" w:rsidRPr="003F14B5" w:rsidRDefault="00F204D2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F14B5">
              <w:t xml:space="preserve">Республика Мордовия, </w:t>
            </w:r>
            <w:proofErr w:type="spellStart"/>
            <w:r w:rsidRPr="003F14B5">
              <w:t>Кадошки</w:t>
            </w:r>
            <w:r w:rsidRPr="003F14B5">
              <w:t>н</w:t>
            </w:r>
            <w:r w:rsidRPr="003F14B5">
              <w:t>ский</w:t>
            </w:r>
            <w:proofErr w:type="spellEnd"/>
            <w:r w:rsidRPr="003F14B5">
              <w:t xml:space="preserve"> район, </w:t>
            </w:r>
            <w:proofErr w:type="spellStart"/>
            <w:r w:rsidRPr="003F14B5">
              <w:t>с</w:t>
            </w:r>
            <w:proofErr w:type="gramStart"/>
            <w:r w:rsidRPr="003F14B5">
              <w:t>.А</w:t>
            </w:r>
            <w:proofErr w:type="gramEnd"/>
            <w:r w:rsidRPr="003F14B5">
              <w:t>дашево</w:t>
            </w:r>
            <w:proofErr w:type="spellEnd"/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204D2" w:rsidRPr="00D66715" w:rsidRDefault="00F204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204D2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204D2" w:rsidRPr="003F14B5" w:rsidRDefault="00F204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F14B5">
              <w:rPr>
                <w:sz w:val="24"/>
                <w:szCs w:val="24"/>
              </w:rPr>
              <w:t>3.2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204D2" w:rsidRPr="003F14B5" w:rsidRDefault="00F204D2">
            <w:pPr>
              <w:snapToGrid w:val="0"/>
              <w:jc w:val="center"/>
              <w:rPr>
                <w:lang w:eastAsia="en-US"/>
              </w:rPr>
            </w:pPr>
            <w:r w:rsidRPr="003F14B5">
              <w:t>Памятник воинам, погибшим в Великой Отеч</w:t>
            </w:r>
            <w:r w:rsidRPr="003F14B5">
              <w:t>е</w:t>
            </w:r>
            <w:r w:rsidRPr="003F14B5">
              <w:t>ственной войне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204D2" w:rsidRPr="003F14B5" w:rsidRDefault="00F204D2">
            <w:pPr>
              <w:snapToGrid w:val="0"/>
              <w:jc w:val="center"/>
              <w:rPr>
                <w:sz w:val="24"/>
                <w:szCs w:val="24"/>
              </w:rPr>
            </w:pPr>
            <w:r w:rsidRPr="003F14B5">
              <w:t xml:space="preserve">Пост. </w:t>
            </w:r>
            <w:proofErr w:type="gramStart"/>
            <w:r w:rsidRPr="003F14B5">
              <w:t>СМ</w:t>
            </w:r>
            <w:proofErr w:type="gramEnd"/>
            <w:r w:rsidRPr="003F14B5">
              <w:t xml:space="preserve"> МАССР от 16.09.1970 г. №596 «Об улучшении постановки дела охраны, эксплуатации и учета памятников истории и культуры Мордовской АССР»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204D2" w:rsidRPr="003F14B5" w:rsidRDefault="00F204D2">
            <w:pPr>
              <w:tabs>
                <w:tab w:val="left" w:pos="8280"/>
              </w:tabs>
              <w:snapToGrid w:val="0"/>
              <w:jc w:val="center"/>
              <w:rPr>
                <w:lang w:eastAsia="en-US"/>
              </w:rPr>
            </w:pPr>
            <w:r w:rsidRPr="003F14B5">
              <w:t xml:space="preserve">Республика Мордовия, </w:t>
            </w:r>
            <w:proofErr w:type="spellStart"/>
            <w:r w:rsidRPr="003F14B5">
              <w:t>Кадошки</w:t>
            </w:r>
            <w:r w:rsidRPr="003F14B5">
              <w:t>н</w:t>
            </w:r>
            <w:r w:rsidRPr="003F14B5">
              <w:t>ский</w:t>
            </w:r>
            <w:proofErr w:type="spellEnd"/>
            <w:r w:rsidRPr="003F14B5">
              <w:t xml:space="preserve"> район, </w:t>
            </w:r>
            <w:proofErr w:type="spellStart"/>
            <w:r w:rsidRPr="003F14B5">
              <w:t>с</w:t>
            </w:r>
            <w:proofErr w:type="gramStart"/>
            <w:r w:rsidRPr="003F14B5">
              <w:t>.А</w:t>
            </w:r>
            <w:proofErr w:type="gramEnd"/>
            <w:r w:rsidRPr="003F14B5">
              <w:t>дашево</w:t>
            </w:r>
            <w:proofErr w:type="spellEnd"/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204D2" w:rsidRPr="00D66715" w:rsidRDefault="00F204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204D2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204D2" w:rsidRPr="003F14B5" w:rsidRDefault="00F204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F14B5">
              <w:rPr>
                <w:sz w:val="24"/>
                <w:szCs w:val="24"/>
              </w:rPr>
              <w:t>3.3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204D2" w:rsidRPr="003F14B5" w:rsidRDefault="00F204D2">
            <w:pPr>
              <w:snapToGrid w:val="0"/>
              <w:jc w:val="center"/>
              <w:rPr>
                <w:lang w:eastAsia="en-US"/>
              </w:rPr>
            </w:pPr>
            <w:r w:rsidRPr="003F14B5">
              <w:rPr>
                <w:bCs/>
              </w:rPr>
              <w:t xml:space="preserve">Памятник </w:t>
            </w:r>
            <w:proofErr w:type="spellStart"/>
            <w:r w:rsidRPr="003F14B5">
              <w:rPr>
                <w:bCs/>
              </w:rPr>
              <w:t>В.И.Ленину</w:t>
            </w:r>
            <w:proofErr w:type="spellEnd"/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204D2" w:rsidRPr="003F14B5" w:rsidRDefault="00F204D2">
            <w:pPr>
              <w:snapToGrid w:val="0"/>
              <w:jc w:val="center"/>
              <w:rPr>
                <w:sz w:val="24"/>
                <w:szCs w:val="24"/>
              </w:rPr>
            </w:pPr>
            <w:r w:rsidRPr="003F14B5">
              <w:t xml:space="preserve">Пост. </w:t>
            </w:r>
            <w:proofErr w:type="gramStart"/>
            <w:r w:rsidRPr="003F14B5">
              <w:t>СМ</w:t>
            </w:r>
            <w:proofErr w:type="gramEnd"/>
            <w:r w:rsidRPr="003F14B5">
              <w:t xml:space="preserve"> МАССР от 28.08.1989 г. №218 «Об улучшении постановки дела охраны, эксплуатации и учета памятников истории и культуры Мордовской АССР»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204D2" w:rsidRPr="003F14B5" w:rsidRDefault="00F204D2">
            <w:pPr>
              <w:tabs>
                <w:tab w:val="left" w:pos="8280"/>
              </w:tabs>
              <w:snapToGrid w:val="0"/>
              <w:jc w:val="center"/>
              <w:rPr>
                <w:lang w:eastAsia="en-US"/>
              </w:rPr>
            </w:pPr>
            <w:r w:rsidRPr="003F14B5">
              <w:t xml:space="preserve">Республика Мордовия, </w:t>
            </w:r>
            <w:proofErr w:type="spellStart"/>
            <w:r w:rsidRPr="003F14B5">
              <w:t>Кадошки</w:t>
            </w:r>
            <w:r w:rsidRPr="003F14B5">
              <w:t>н</w:t>
            </w:r>
            <w:r w:rsidRPr="003F14B5">
              <w:t>ский</w:t>
            </w:r>
            <w:proofErr w:type="spellEnd"/>
            <w:r w:rsidRPr="003F14B5">
              <w:t xml:space="preserve"> район, </w:t>
            </w:r>
            <w:proofErr w:type="spellStart"/>
            <w:r w:rsidRPr="003F14B5">
              <w:t>с</w:t>
            </w:r>
            <w:proofErr w:type="gramStart"/>
            <w:r w:rsidRPr="003F14B5">
              <w:t>.А</w:t>
            </w:r>
            <w:proofErr w:type="gramEnd"/>
            <w:r w:rsidRPr="003F14B5">
              <w:t>дашево</w:t>
            </w:r>
            <w:proofErr w:type="spellEnd"/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204D2" w:rsidRPr="00D66715" w:rsidRDefault="00F204D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F84854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</w:tbl>
    <w:p w:rsidR="00320295" w:rsidRDefault="00320295" w:rsidP="00D66715">
      <w:pPr>
        <w:rPr>
          <w:sz w:val="24"/>
          <w:szCs w:val="24"/>
        </w:rPr>
      </w:pPr>
    </w:p>
    <w:p w:rsidR="00FF4FA1" w:rsidRDefault="00FF4FA1" w:rsidP="007638E5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052FCC" w:rsidRDefault="00052FCC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792258" w:rsidRPr="00792258" w:rsidRDefault="00792258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 w:rsidRPr="00792258">
        <w:rPr>
          <w:rFonts w:eastAsia="Calibri"/>
          <w:sz w:val="24"/>
          <w:szCs w:val="24"/>
          <w:lang w:eastAsia="en-US"/>
        </w:rPr>
        <w:t>Приложение 1</w:t>
      </w:r>
    </w:p>
    <w:p w:rsidR="00792258" w:rsidRPr="00792258" w:rsidRDefault="00792258" w:rsidP="00792258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792258">
        <w:rPr>
          <w:rFonts w:eastAsia="Calibri"/>
          <w:b/>
          <w:sz w:val="28"/>
          <w:szCs w:val="28"/>
          <w:lang w:eastAsia="en-US"/>
        </w:rPr>
        <w:lastRenderedPageBreak/>
        <w:t xml:space="preserve">Объекты социальной и инженерной инфраструктуры, находящиеся на территории </w:t>
      </w:r>
      <w:r w:rsidR="001E6D0E">
        <w:rPr>
          <w:rFonts w:eastAsia="Calibri"/>
          <w:b/>
          <w:sz w:val="28"/>
          <w:szCs w:val="28"/>
          <w:lang w:eastAsia="en-US"/>
        </w:rPr>
        <w:t>муниципального образования</w:t>
      </w:r>
    </w:p>
    <w:tbl>
      <w:tblPr>
        <w:tblStyle w:val="1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 xml:space="preserve">№ </w:t>
            </w:r>
            <w:proofErr w:type="gramStart"/>
            <w:r w:rsidRPr="007020F2">
              <w:rPr>
                <w:rFonts w:ascii="Times New Roman" w:hAnsi="Times New Roman"/>
              </w:rPr>
              <w:t>п</w:t>
            </w:r>
            <w:proofErr w:type="gramEnd"/>
            <w:r w:rsidRPr="007020F2">
              <w:rPr>
                <w:rFonts w:ascii="Times New Roman" w:hAnsi="Times New Roman"/>
              </w:rPr>
              <w:t>/п</w:t>
            </w:r>
          </w:p>
        </w:tc>
        <w:tc>
          <w:tcPr>
            <w:tcW w:w="1695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населенного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пункта</w:t>
            </w:r>
          </w:p>
        </w:tc>
        <w:tc>
          <w:tcPr>
            <w:tcW w:w="1701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 объекта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7020F2">
              <w:rPr>
                <w:rFonts w:ascii="Times New Roman" w:hAnsi="Times New Roman"/>
              </w:rPr>
              <w:t>(здание, с</w:t>
            </w:r>
            <w:r w:rsidRPr="007020F2">
              <w:rPr>
                <w:rFonts w:ascii="Times New Roman" w:hAnsi="Times New Roman"/>
              </w:rPr>
              <w:t>о</w:t>
            </w:r>
            <w:r w:rsidRPr="007020F2">
              <w:rPr>
                <w:rFonts w:ascii="Times New Roman" w:hAnsi="Times New Roman"/>
              </w:rPr>
              <w:t>оружение,</w:t>
            </w:r>
            <w:proofErr w:type="gramEnd"/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цех, корпус и т.п.)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Пл</w:t>
            </w:r>
            <w:r w:rsidRPr="007020F2">
              <w:rPr>
                <w:rFonts w:ascii="Times New Roman" w:hAnsi="Times New Roman"/>
              </w:rPr>
              <w:t>о</w:t>
            </w:r>
            <w:r w:rsidRPr="007020F2">
              <w:rPr>
                <w:rFonts w:ascii="Times New Roman" w:hAnsi="Times New Roman"/>
              </w:rPr>
              <w:t>щадь (</w:t>
            </w:r>
            <w:proofErr w:type="spellStart"/>
            <w:r w:rsidRPr="007020F2">
              <w:rPr>
                <w:rFonts w:ascii="Times New Roman" w:hAnsi="Times New Roman"/>
              </w:rPr>
              <w:t>кв.м</w:t>
            </w:r>
            <w:proofErr w:type="spellEnd"/>
            <w:r w:rsidRPr="007020F2">
              <w:rPr>
                <w:rFonts w:ascii="Times New Roman" w:hAnsi="Times New Roman"/>
              </w:rPr>
              <w:t>.)</w:t>
            </w:r>
          </w:p>
        </w:tc>
        <w:tc>
          <w:tcPr>
            <w:tcW w:w="1276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Этажность</w:t>
            </w:r>
          </w:p>
        </w:tc>
        <w:tc>
          <w:tcPr>
            <w:tcW w:w="992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Год стро</w:t>
            </w:r>
            <w:r w:rsidRPr="007020F2">
              <w:rPr>
                <w:rFonts w:ascii="Times New Roman" w:hAnsi="Times New Roman"/>
              </w:rPr>
              <w:t>и</w:t>
            </w:r>
            <w:r w:rsidRPr="007020F2">
              <w:rPr>
                <w:rFonts w:ascii="Times New Roman" w:hAnsi="Times New Roman"/>
              </w:rPr>
              <w:t>тел</w:t>
            </w:r>
            <w:r w:rsidRPr="007020F2">
              <w:rPr>
                <w:rFonts w:ascii="Times New Roman" w:hAnsi="Times New Roman"/>
              </w:rPr>
              <w:t>ь</w:t>
            </w:r>
            <w:r w:rsidRPr="007020F2">
              <w:rPr>
                <w:rFonts w:ascii="Times New Roman" w:hAnsi="Times New Roman"/>
              </w:rPr>
              <w:t>ства</w:t>
            </w:r>
          </w:p>
        </w:tc>
        <w:tc>
          <w:tcPr>
            <w:tcW w:w="1843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Мощность об</w:t>
            </w:r>
            <w:r w:rsidRPr="007020F2">
              <w:rPr>
                <w:rFonts w:ascii="Times New Roman" w:hAnsi="Times New Roman"/>
              </w:rPr>
              <w:t>ъ</w:t>
            </w:r>
            <w:r w:rsidRPr="007020F2">
              <w:rPr>
                <w:rFonts w:ascii="Times New Roman" w:hAnsi="Times New Roman"/>
              </w:rPr>
              <w:t>екта (основные параметры – кол-во мест, п</w:t>
            </w:r>
            <w:r w:rsidRPr="007020F2">
              <w:rPr>
                <w:rFonts w:ascii="Times New Roman" w:hAnsi="Times New Roman"/>
              </w:rPr>
              <w:t>о</w:t>
            </w:r>
            <w:r w:rsidRPr="007020F2">
              <w:rPr>
                <w:rFonts w:ascii="Times New Roman" w:hAnsi="Times New Roman"/>
              </w:rPr>
              <w:t>сещений в смену и др.)</w:t>
            </w:r>
          </w:p>
        </w:tc>
        <w:tc>
          <w:tcPr>
            <w:tcW w:w="1276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Состояние</w:t>
            </w:r>
          </w:p>
        </w:tc>
        <w:tc>
          <w:tcPr>
            <w:tcW w:w="1842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Характеристика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предыдущей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деятельности</w:t>
            </w:r>
          </w:p>
        </w:tc>
        <w:tc>
          <w:tcPr>
            <w:tcW w:w="1560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Возможность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расширения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7020F2">
              <w:rPr>
                <w:rFonts w:ascii="Times New Roman" w:hAnsi="Times New Roman"/>
              </w:rPr>
              <w:t>(строител</w:t>
            </w:r>
            <w:r w:rsidRPr="007020F2">
              <w:rPr>
                <w:rFonts w:ascii="Times New Roman" w:hAnsi="Times New Roman"/>
              </w:rPr>
              <w:t>ь</w:t>
            </w:r>
            <w:r w:rsidRPr="007020F2">
              <w:rPr>
                <w:rFonts w:ascii="Times New Roman" w:hAnsi="Times New Roman"/>
              </w:rPr>
              <w:t>ство,</w:t>
            </w:r>
            <w:proofErr w:type="gramEnd"/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реконстру</w:t>
            </w:r>
            <w:r w:rsidRPr="007020F2">
              <w:rPr>
                <w:rFonts w:ascii="Times New Roman" w:hAnsi="Times New Roman"/>
              </w:rPr>
              <w:t>к</w:t>
            </w:r>
            <w:r w:rsidRPr="007020F2">
              <w:rPr>
                <w:rFonts w:ascii="Times New Roman" w:hAnsi="Times New Roman"/>
              </w:rPr>
              <w:t>ция)</w:t>
            </w:r>
          </w:p>
        </w:tc>
      </w:tr>
      <w:tr w:rsidR="0092471A" w:rsidRPr="007020F2" w:rsidTr="00792258">
        <w:trPr>
          <w:jc w:val="center"/>
        </w:trPr>
        <w:tc>
          <w:tcPr>
            <w:tcW w:w="540" w:type="dxa"/>
          </w:tcPr>
          <w:p w:rsidR="0092471A" w:rsidRPr="003F14B5" w:rsidRDefault="0092471A" w:rsidP="00792258">
            <w:pPr>
              <w:rPr>
                <w:rFonts w:ascii="Times New Roman" w:hAnsi="Times New Roman"/>
                <w:lang w:val="en-US"/>
              </w:rPr>
            </w:pPr>
            <w:r w:rsidRPr="003F14B5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695" w:type="dxa"/>
          </w:tcPr>
          <w:p w:rsidR="0092471A" w:rsidRPr="003F14B5" w:rsidRDefault="0092471A">
            <w:pPr>
              <w:rPr>
                <w:rFonts w:ascii="Times New Roman" w:hAnsi="Times New Roman"/>
                <w:sz w:val="24"/>
                <w:szCs w:val="24"/>
              </w:rPr>
            </w:pPr>
            <w:r w:rsidRPr="003F14B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3F14B5">
              <w:rPr>
                <w:rFonts w:ascii="Times New Roman" w:hAnsi="Times New Roman"/>
                <w:sz w:val="24"/>
                <w:szCs w:val="24"/>
              </w:rPr>
              <w:t>Адашево</w:t>
            </w:r>
            <w:proofErr w:type="spellEnd"/>
          </w:p>
        </w:tc>
        <w:tc>
          <w:tcPr>
            <w:tcW w:w="1701" w:type="dxa"/>
          </w:tcPr>
          <w:p w:rsidR="0092471A" w:rsidRPr="003F14B5" w:rsidRDefault="009247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14B5">
              <w:rPr>
                <w:rFonts w:ascii="Times New Roman" w:hAnsi="Times New Roman"/>
                <w:sz w:val="24"/>
                <w:szCs w:val="24"/>
              </w:rPr>
              <w:t>Адашевский</w:t>
            </w:r>
            <w:proofErr w:type="spellEnd"/>
            <w:r w:rsidRPr="003F14B5">
              <w:rPr>
                <w:rFonts w:ascii="Times New Roman" w:hAnsi="Times New Roman"/>
                <w:sz w:val="24"/>
                <w:szCs w:val="24"/>
              </w:rPr>
              <w:t xml:space="preserve"> ФАП</w:t>
            </w:r>
          </w:p>
        </w:tc>
        <w:tc>
          <w:tcPr>
            <w:tcW w:w="850" w:type="dxa"/>
          </w:tcPr>
          <w:p w:rsidR="0092471A" w:rsidRPr="003F14B5" w:rsidRDefault="009247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4B5">
              <w:rPr>
                <w:rFonts w:ascii="Times New Roman" w:hAnsi="Times New Roman"/>
                <w:sz w:val="24"/>
                <w:szCs w:val="24"/>
              </w:rPr>
              <w:t>60,80</w:t>
            </w:r>
          </w:p>
        </w:tc>
        <w:tc>
          <w:tcPr>
            <w:tcW w:w="1276" w:type="dxa"/>
          </w:tcPr>
          <w:p w:rsidR="0092471A" w:rsidRPr="003F14B5" w:rsidRDefault="009247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4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2471A" w:rsidRPr="003F14B5" w:rsidRDefault="009247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4B5">
              <w:rPr>
                <w:rFonts w:ascii="Times New Roman" w:hAnsi="Times New Roman"/>
                <w:sz w:val="24"/>
                <w:szCs w:val="24"/>
              </w:rPr>
              <w:t>1956</w:t>
            </w:r>
          </w:p>
        </w:tc>
        <w:tc>
          <w:tcPr>
            <w:tcW w:w="1843" w:type="dxa"/>
          </w:tcPr>
          <w:p w:rsidR="0092471A" w:rsidRPr="003F14B5" w:rsidRDefault="009247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471A" w:rsidRPr="003F14B5" w:rsidRDefault="009247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4B5">
              <w:rPr>
                <w:rFonts w:ascii="Times New Roman" w:hAnsi="Times New Roman"/>
                <w:sz w:val="24"/>
                <w:szCs w:val="24"/>
              </w:rPr>
              <w:t>ветхое</w:t>
            </w:r>
          </w:p>
        </w:tc>
        <w:tc>
          <w:tcPr>
            <w:tcW w:w="1842" w:type="dxa"/>
          </w:tcPr>
          <w:p w:rsidR="0092471A" w:rsidRPr="003F14B5" w:rsidRDefault="009247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14B5">
              <w:rPr>
                <w:rFonts w:ascii="Times New Roman" w:hAnsi="Times New Roman"/>
                <w:sz w:val="24"/>
                <w:szCs w:val="24"/>
              </w:rPr>
              <w:t>Адашевский</w:t>
            </w:r>
            <w:proofErr w:type="spellEnd"/>
            <w:r w:rsidRPr="003F14B5">
              <w:rPr>
                <w:rFonts w:ascii="Times New Roman" w:hAnsi="Times New Roman"/>
                <w:sz w:val="24"/>
                <w:szCs w:val="24"/>
              </w:rPr>
              <w:t xml:space="preserve"> ФАП</w:t>
            </w:r>
          </w:p>
        </w:tc>
        <w:tc>
          <w:tcPr>
            <w:tcW w:w="1560" w:type="dxa"/>
          </w:tcPr>
          <w:p w:rsidR="0092471A" w:rsidRPr="003F14B5" w:rsidRDefault="009247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4B5">
              <w:rPr>
                <w:rFonts w:ascii="Times New Roman" w:hAnsi="Times New Roman"/>
                <w:sz w:val="24"/>
                <w:szCs w:val="24"/>
              </w:rPr>
              <w:t>Строител</w:t>
            </w:r>
            <w:r w:rsidRPr="003F14B5">
              <w:rPr>
                <w:rFonts w:ascii="Times New Roman" w:hAnsi="Times New Roman"/>
                <w:sz w:val="24"/>
                <w:szCs w:val="24"/>
              </w:rPr>
              <w:t>ь</w:t>
            </w:r>
            <w:r w:rsidRPr="003F14B5">
              <w:rPr>
                <w:rFonts w:ascii="Times New Roman" w:hAnsi="Times New Roman"/>
                <w:sz w:val="24"/>
                <w:szCs w:val="24"/>
              </w:rPr>
              <w:t>ство по п</w:t>
            </w:r>
            <w:r w:rsidRPr="003F14B5">
              <w:rPr>
                <w:rFonts w:ascii="Times New Roman" w:hAnsi="Times New Roman"/>
                <w:sz w:val="24"/>
                <w:szCs w:val="24"/>
              </w:rPr>
              <w:t>о</w:t>
            </w:r>
            <w:r w:rsidRPr="003F14B5">
              <w:rPr>
                <w:rFonts w:ascii="Times New Roman" w:hAnsi="Times New Roman"/>
                <w:sz w:val="24"/>
                <w:szCs w:val="24"/>
              </w:rPr>
              <w:t>ручению Главы РМ</w:t>
            </w:r>
          </w:p>
        </w:tc>
      </w:tr>
      <w:tr w:rsidR="006E0356" w:rsidRPr="007020F2" w:rsidTr="00792258">
        <w:trPr>
          <w:jc w:val="center"/>
        </w:trPr>
        <w:tc>
          <w:tcPr>
            <w:tcW w:w="540" w:type="dxa"/>
          </w:tcPr>
          <w:p w:rsidR="006E0356" w:rsidRPr="003F14B5" w:rsidRDefault="006E0356" w:rsidP="0093059A">
            <w:pPr>
              <w:rPr>
                <w:rFonts w:ascii="Times New Roman" w:hAnsi="Times New Roman"/>
                <w:lang w:val="en-US"/>
              </w:rPr>
            </w:pPr>
            <w:r w:rsidRPr="003F14B5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695" w:type="dxa"/>
          </w:tcPr>
          <w:p w:rsidR="006E0356" w:rsidRPr="003F14B5" w:rsidRDefault="006E0356" w:rsidP="0093059A">
            <w:pPr>
              <w:rPr>
                <w:rFonts w:ascii="Times New Roman" w:hAnsi="Times New Roman"/>
              </w:rPr>
            </w:pPr>
            <w:r w:rsidRPr="003F14B5">
              <w:rPr>
                <w:rFonts w:ascii="Times New Roman" w:hAnsi="Times New Roman"/>
              </w:rPr>
              <w:t xml:space="preserve">с. </w:t>
            </w:r>
            <w:proofErr w:type="spellStart"/>
            <w:r w:rsidRPr="003F14B5">
              <w:rPr>
                <w:rFonts w:ascii="Times New Roman" w:hAnsi="Times New Roman"/>
              </w:rPr>
              <w:t>Адашево</w:t>
            </w:r>
            <w:proofErr w:type="spellEnd"/>
          </w:p>
        </w:tc>
        <w:tc>
          <w:tcPr>
            <w:tcW w:w="1701" w:type="dxa"/>
          </w:tcPr>
          <w:p w:rsidR="006E0356" w:rsidRPr="003F14B5" w:rsidRDefault="006E0356" w:rsidP="0093059A">
            <w:pPr>
              <w:rPr>
                <w:rFonts w:ascii="Times New Roman" w:hAnsi="Times New Roman"/>
              </w:rPr>
            </w:pPr>
            <w:r w:rsidRPr="003F14B5">
              <w:rPr>
                <w:rFonts w:ascii="Times New Roman" w:hAnsi="Times New Roman"/>
              </w:rPr>
              <w:t>МБОУ «</w:t>
            </w:r>
            <w:proofErr w:type="spellStart"/>
            <w:r w:rsidRPr="003F14B5">
              <w:rPr>
                <w:rFonts w:ascii="Times New Roman" w:hAnsi="Times New Roman"/>
              </w:rPr>
              <w:t>Ад</w:t>
            </w:r>
            <w:r w:rsidRPr="003F14B5">
              <w:rPr>
                <w:rFonts w:ascii="Times New Roman" w:hAnsi="Times New Roman"/>
              </w:rPr>
              <w:t>а</w:t>
            </w:r>
            <w:r w:rsidRPr="003F14B5">
              <w:rPr>
                <w:rFonts w:ascii="Times New Roman" w:hAnsi="Times New Roman"/>
              </w:rPr>
              <w:t>шевская</w:t>
            </w:r>
            <w:proofErr w:type="spellEnd"/>
            <w:r w:rsidRPr="003F14B5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50" w:type="dxa"/>
          </w:tcPr>
          <w:p w:rsidR="006E0356" w:rsidRPr="003F14B5" w:rsidRDefault="006E0356" w:rsidP="0093059A">
            <w:pPr>
              <w:rPr>
                <w:rFonts w:ascii="Times New Roman" w:hAnsi="Times New Roman"/>
              </w:rPr>
            </w:pPr>
            <w:r w:rsidRPr="003F14B5">
              <w:rPr>
                <w:rFonts w:ascii="Times New Roman" w:hAnsi="Times New Roman"/>
              </w:rPr>
              <w:t>2040</w:t>
            </w:r>
          </w:p>
        </w:tc>
        <w:tc>
          <w:tcPr>
            <w:tcW w:w="1276" w:type="dxa"/>
          </w:tcPr>
          <w:p w:rsidR="006E0356" w:rsidRPr="003F14B5" w:rsidRDefault="003F14B5" w:rsidP="0093059A">
            <w:pPr>
              <w:rPr>
                <w:rFonts w:ascii="Times New Roman" w:hAnsi="Times New Roman"/>
              </w:rPr>
            </w:pPr>
            <w:r w:rsidRPr="003F14B5">
              <w:rPr>
                <w:rFonts w:ascii="Times New Roman" w:hAnsi="Times New Roman"/>
              </w:rPr>
              <w:t xml:space="preserve">          </w:t>
            </w:r>
            <w:r w:rsidR="006E0356" w:rsidRPr="003F14B5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6E0356" w:rsidRPr="003F14B5" w:rsidRDefault="006E0356" w:rsidP="0093059A">
            <w:pPr>
              <w:rPr>
                <w:rFonts w:ascii="Times New Roman" w:hAnsi="Times New Roman"/>
              </w:rPr>
            </w:pPr>
            <w:r w:rsidRPr="003F14B5">
              <w:rPr>
                <w:rFonts w:ascii="Times New Roman" w:hAnsi="Times New Roman"/>
              </w:rPr>
              <w:t>1982</w:t>
            </w:r>
          </w:p>
        </w:tc>
        <w:tc>
          <w:tcPr>
            <w:tcW w:w="1843" w:type="dxa"/>
          </w:tcPr>
          <w:p w:rsidR="006E0356" w:rsidRPr="003F14B5" w:rsidRDefault="006E0356" w:rsidP="0093059A">
            <w:pPr>
              <w:rPr>
                <w:rFonts w:ascii="Times New Roman" w:hAnsi="Times New Roman"/>
              </w:rPr>
            </w:pPr>
            <w:r w:rsidRPr="003F14B5">
              <w:rPr>
                <w:rFonts w:ascii="Times New Roman" w:hAnsi="Times New Roman"/>
              </w:rPr>
              <w:t>350 мест, первая смена</w:t>
            </w:r>
          </w:p>
        </w:tc>
        <w:tc>
          <w:tcPr>
            <w:tcW w:w="1276" w:type="dxa"/>
          </w:tcPr>
          <w:p w:rsidR="006E0356" w:rsidRPr="003F14B5" w:rsidRDefault="006E0356" w:rsidP="0093059A">
            <w:pPr>
              <w:rPr>
                <w:rFonts w:ascii="Times New Roman" w:hAnsi="Times New Roman"/>
              </w:rPr>
            </w:pPr>
            <w:r w:rsidRPr="003F14B5">
              <w:rPr>
                <w:rFonts w:ascii="Times New Roman" w:hAnsi="Times New Roman"/>
              </w:rPr>
              <w:t>удовл</w:t>
            </w:r>
            <w:r w:rsidRPr="003F14B5">
              <w:rPr>
                <w:rFonts w:ascii="Times New Roman" w:hAnsi="Times New Roman"/>
              </w:rPr>
              <w:t>е</w:t>
            </w:r>
            <w:r w:rsidRPr="003F14B5">
              <w:rPr>
                <w:rFonts w:ascii="Times New Roman" w:hAnsi="Times New Roman"/>
              </w:rPr>
              <w:t>творител</w:t>
            </w:r>
            <w:r w:rsidRPr="003F14B5">
              <w:rPr>
                <w:rFonts w:ascii="Times New Roman" w:hAnsi="Times New Roman"/>
              </w:rPr>
              <w:t>ь</w:t>
            </w:r>
            <w:r w:rsidRPr="003F14B5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6E0356" w:rsidRPr="003F14B5" w:rsidRDefault="006E0356" w:rsidP="0093059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E0356" w:rsidRPr="003F14B5" w:rsidRDefault="006E0356" w:rsidP="0093059A">
            <w:pPr>
              <w:rPr>
                <w:rFonts w:ascii="Times New Roman" w:hAnsi="Times New Roman"/>
              </w:rPr>
            </w:pPr>
            <w:r w:rsidRPr="003F14B5">
              <w:rPr>
                <w:rFonts w:ascii="Times New Roman" w:hAnsi="Times New Roman"/>
              </w:rPr>
              <w:t>-</w:t>
            </w:r>
          </w:p>
        </w:tc>
      </w:tr>
    </w:tbl>
    <w:p w:rsidR="00792258" w:rsidRDefault="00792258" w:rsidP="00D66715">
      <w:pPr>
        <w:rPr>
          <w:sz w:val="24"/>
          <w:szCs w:val="24"/>
        </w:rPr>
      </w:pPr>
    </w:p>
    <w:p w:rsidR="00792258" w:rsidRDefault="00792258" w:rsidP="00D66715">
      <w:pPr>
        <w:rPr>
          <w:sz w:val="24"/>
          <w:szCs w:val="24"/>
        </w:rPr>
      </w:pPr>
    </w:p>
    <w:p w:rsidR="007020F2" w:rsidRDefault="007020F2" w:rsidP="00792258">
      <w:pPr>
        <w:jc w:val="right"/>
        <w:rPr>
          <w:sz w:val="24"/>
          <w:szCs w:val="24"/>
        </w:rPr>
      </w:pPr>
    </w:p>
    <w:p w:rsidR="00792258" w:rsidRPr="00792258" w:rsidRDefault="00792258" w:rsidP="00792258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t>Приложение 2</w:t>
      </w:r>
    </w:p>
    <w:p w:rsidR="00792258" w:rsidRDefault="00792258" w:rsidP="00792258">
      <w:pPr>
        <w:jc w:val="center"/>
        <w:rPr>
          <w:b/>
          <w:sz w:val="28"/>
          <w:szCs w:val="28"/>
        </w:rPr>
      </w:pPr>
    </w:p>
    <w:p w:rsidR="00792258" w:rsidRDefault="00792258" w:rsidP="00792258">
      <w:pPr>
        <w:jc w:val="center"/>
        <w:rPr>
          <w:b/>
          <w:sz w:val="28"/>
          <w:szCs w:val="28"/>
        </w:rPr>
      </w:pPr>
      <w:r w:rsidRPr="00792258">
        <w:rPr>
          <w:b/>
          <w:sz w:val="28"/>
          <w:szCs w:val="28"/>
        </w:rPr>
        <w:t xml:space="preserve">Объекты социальной и инженерной инфраструктуры, находящиеся в стадии строительства на территории </w:t>
      </w:r>
      <w:r w:rsidR="001E6D0E">
        <w:rPr>
          <w:b/>
          <w:sz w:val="28"/>
          <w:szCs w:val="28"/>
        </w:rPr>
        <w:t xml:space="preserve">               муниципального образования</w:t>
      </w:r>
    </w:p>
    <w:p w:rsidR="001E6D0E" w:rsidRDefault="001E6D0E" w:rsidP="00792258">
      <w:pPr>
        <w:jc w:val="center"/>
        <w:rPr>
          <w:b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69234B" w:rsidRPr="0069234B" w:rsidTr="00C51CBA">
        <w:trPr>
          <w:jc w:val="center"/>
        </w:trPr>
        <w:tc>
          <w:tcPr>
            <w:tcW w:w="675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 xml:space="preserve">№ </w:t>
            </w:r>
            <w:proofErr w:type="gramStart"/>
            <w:r w:rsidRPr="0069234B">
              <w:rPr>
                <w:rFonts w:ascii="Times New Roman" w:hAnsi="Times New Roman"/>
              </w:rPr>
              <w:t>п</w:t>
            </w:r>
            <w:proofErr w:type="gramEnd"/>
            <w:r w:rsidRPr="0069234B">
              <w:rPr>
                <w:rFonts w:ascii="Times New Roman" w:hAnsi="Times New Roman"/>
              </w:rPr>
              <w:t>/п</w:t>
            </w:r>
          </w:p>
        </w:tc>
        <w:tc>
          <w:tcPr>
            <w:tcW w:w="1560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Наименов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ние населе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Год начала и оконч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ния стро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 xml:space="preserve">Наличие </w:t>
            </w:r>
            <w:r w:rsidRPr="0069234B">
              <w:rPr>
                <w:rFonts w:ascii="Times New Roman" w:hAnsi="Times New Roman"/>
              </w:rPr>
              <w:t>проектно-сметной д</w:t>
            </w:r>
            <w:r w:rsidRPr="0069234B">
              <w:rPr>
                <w:rFonts w:ascii="Times New Roman" w:hAnsi="Times New Roman"/>
              </w:rPr>
              <w:t>о</w:t>
            </w:r>
            <w:r w:rsidRPr="0069234B">
              <w:rPr>
                <w:rFonts w:ascii="Times New Roman" w:hAnsi="Times New Roman"/>
              </w:rPr>
              <w:t>кументации, заключение госуда</w:t>
            </w:r>
            <w:r w:rsidRPr="0069234B">
              <w:rPr>
                <w:rFonts w:ascii="Times New Roman" w:hAnsi="Times New Roman"/>
              </w:rPr>
              <w:t>р</w:t>
            </w:r>
            <w:r w:rsidRPr="0069234B">
              <w:rPr>
                <w:rFonts w:ascii="Times New Roman" w:hAnsi="Times New Roman"/>
              </w:rPr>
              <w:t>ственной экспертизы</w:t>
            </w:r>
          </w:p>
        </w:tc>
        <w:tc>
          <w:tcPr>
            <w:tcW w:w="1418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Наличие документ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ции на з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Сметная стоимость объекта в соотве</w:t>
            </w:r>
            <w:r w:rsidRPr="0069234B">
              <w:rPr>
                <w:rFonts w:ascii="Times New Roman" w:hAnsi="Times New Roman"/>
              </w:rPr>
              <w:t>т</w:t>
            </w:r>
            <w:r w:rsidRPr="0069234B">
              <w:rPr>
                <w:rFonts w:ascii="Times New Roman" w:hAnsi="Times New Roman"/>
              </w:rPr>
              <w:t>ствии с проектно-сметной докуме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тацией</w:t>
            </w:r>
          </w:p>
        </w:tc>
        <w:tc>
          <w:tcPr>
            <w:tcW w:w="4962" w:type="dxa"/>
            <w:gridSpan w:val="4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 xml:space="preserve">Предполагаемые источники </w:t>
            </w:r>
            <w:proofErr w:type="spellStart"/>
            <w:r w:rsidRPr="0069234B">
              <w:rPr>
                <w:rFonts w:ascii="Times New Roman" w:hAnsi="Times New Roman"/>
              </w:rPr>
              <w:t>софинансирования</w:t>
            </w:r>
            <w:proofErr w:type="spellEnd"/>
            <w:r w:rsidRPr="0069234B">
              <w:rPr>
                <w:rFonts w:ascii="Times New Roman" w:hAnsi="Times New Roman"/>
              </w:rPr>
              <w:t xml:space="preserve"> в планируемом году</w:t>
            </w:r>
          </w:p>
        </w:tc>
        <w:tc>
          <w:tcPr>
            <w:tcW w:w="1842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>Основание ф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>нансирования объекта (пр</w:t>
            </w:r>
            <w:r w:rsidRPr="00364533">
              <w:rPr>
                <w:rFonts w:ascii="Times New Roman" w:hAnsi="Times New Roman"/>
              </w:rPr>
              <w:t>о</w:t>
            </w:r>
            <w:r w:rsidRPr="00364533">
              <w:rPr>
                <w:rFonts w:ascii="Times New Roman" w:hAnsi="Times New Roman"/>
              </w:rPr>
              <w:t>грамма, пост</w:t>
            </w:r>
            <w:r w:rsidRPr="00364533">
              <w:rPr>
                <w:rFonts w:ascii="Times New Roman" w:hAnsi="Times New Roman"/>
              </w:rPr>
              <w:t>а</w:t>
            </w:r>
            <w:r w:rsidRPr="00364533">
              <w:rPr>
                <w:rFonts w:ascii="Times New Roman" w:hAnsi="Times New Roman"/>
              </w:rPr>
              <w:t>новление адм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>нистрации) с указанием реш</w:t>
            </w:r>
            <w:r w:rsidRPr="00364533">
              <w:rPr>
                <w:rFonts w:ascii="Times New Roman" w:hAnsi="Times New Roman"/>
              </w:rPr>
              <w:t>а</w:t>
            </w:r>
            <w:r w:rsidRPr="00364533">
              <w:rPr>
                <w:rFonts w:ascii="Times New Roman" w:hAnsi="Times New Roman"/>
              </w:rPr>
              <w:t>емой проблемы</w:t>
            </w:r>
          </w:p>
        </w:tc>
      </w:tr>
      <w:tr w:rsidR="0069234B" w:rsidRPr="0069234B" w:rsidTr="00C51CBA">
        <w:trPr>
          <w:jc w:val="center"/>
        </w:trPr>
        <w:tc>
          <w:tcPr>
            <w:tcW w:w="675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фед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рал</w:t>
            </w:r>
            <w:r w:rsidRPr="0069234B">
              <w:rPr>
                <w:rFonts w:ascii="Times New Roman" w:hAnsi="Times New Roman"/>
              </w:rPr>
              <w:t>ь</w:t>
            </w:r>
            <w:r w:rsidRPr="0069234B">
              <w:rPr>
                <w:rFonts w:ascii="Times New Roman" w:hAnsi="Times New Roman"/>
              </w:rPr>
              <w:t>ный бю</w:t>
            </w:r>
            <w:r w:rsidRPr="0069234B">
              <w:rPr>
                <w:rFonts w:ascii="Times New Roman" w:hAnsi="Times New Roman"/>
              </w:rPr>
              <w:t>д</w:t>
            </w:r>
            <w:r w:rsidRPr="0069234B">
              <w:rPr>
                <w:rFonts w:ascii="Times New Roman" w:hAnsi="Times New Roman"/>
              </w:rPr>
              <w:t>жет</w:t>
            </w:r>
          </w:p>
        </w:tc>
        <w:tc>
          <w:tcPr>
            <w:tcW w:w="1417" w:type="dxa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республ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канский бюджет</w:t>
            </w:r>
          </w:p>
        </w:tc>
        <w:tc>
          <w:tcPr>
            <w:tcW w:w="1134" w:type="dxa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60" w:type="dxa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прочие и</w:t>
            </w:r>
            <w:r w:rsidRPr="0069234B">
              <w:rPr>
                <w:rFonts w:ascii="Times New Roman" w:hAnsi="Times New Roman"/>
              </w:rPr>
              <w:t>с</w:t>
            </w:r>
            <w:r w:rsidRPr="0069234B">
              <w:rPr>
                <w:rFonts w:ascii="Times New Roman" w:hAnsi="Times New Roman"/>
              </w:rPr>
              <w:t>точники (кр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</w:tbl>
    <w:p w:rsidR="00792258" w:rsidRDefault="00792258" w:rsidP="00792258">
      <w:pPr>
        <w:jc w:val="center"/>
        <w:rPr>
          <w:b/>
          <w:sz w:val="28"/>
          <w:szCs w:val="28"/>
        </w:rPr>
      </w:pPr>
    </w:p>
    <w:p w:rsidR="00C51CBA" w:rsidRDefault="00C51CBA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Pr="001E6D0E" w:rsidRDefault="001E6D0E" w:rsidP="001E6D0E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t>Приложение 3</w:t>
      </w: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C51CBA" w:rsidRDefault="00C51CBA" w:rsidP="0079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Объекты социальной и инженерной инфраструктуры, строительство которых планируется на территории </w:t>
      </w:r>
      <w:r w:rsidR="001E6D0E">
        <w:rPr>
          <w:b/>
          <w:sz w:val="28"/>
          <w:szCs w:val="28"/>
        </w:rPr>
        <w:t xml:space="preserve">                 муниципального образования</w:t>
      </w:r>
    </w:p>
    <w:p w:rsidR="00C51CBA" w:rsidRDefault="00C51CBA" w:rsidP="00792258">
      <w:pPr>
        <w:jc w:val="center"/>
        <w:rPr>
          <w:b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C51CBA" w:rsidRPr="0069234B" w:rsidTr="00920416">
        <w:trPr>
          <w:jc w:val="center"/>
        </w:trPr>
        <w:tc>
          <w:tcPr>
            <w:tcW w:w="675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 xml:space="preserve">№ </w:t>
            </w:r>
            <w:proofErr w:type="gramStart"/>
            <w:r w:rsidRPr="0069234B">
              <w:rPr>
                <w:rFonts w:ascii="Times New Roman" w:hAnsi="Times New Roman"/>
              </w:rPr>
              <w:t>п</w:t>
            </w:r>
            <w:proofErr w:type="gramEnd"/>
            <w:r w:rsidRPr="0069234B">
              <w:rPr>
                <w:rFonts w:ascii="Times New Roman" w:hAnsi="Times New Roman"/>
              </w:rPr>
              <w:t>/п</w:t>
            </w:r>
          </w:p>
        </w:tc>
        <w:tc>
          <w:tcPr>
            <w:tcW w:w="1560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Наименов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ние населе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Год начала и оконч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ния стро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 xml:space="preserve">Наличие </w:t>
            </w:r>
            <w:r w:rsidRPr="0069234B">
              <w:rPr>
                <w:rFonts w:ascii="Times New Roman" w:hAnsi="Times New Roman"/>
              </w:rPr>
              <w:t>проектно-сметной д</w:t>
            </w:r>
            <w:r w:rsidRPr="0069234B">
              <w:rPr>
                <w:rFonts w:ascii="Times New Roman" w:hAnsi="Times New Roman"/>
              </w:rPr>
              <w:t>о</w:t>
            </w:r>
            <w:r w:rsidRPr="0069234B">
              <w:rPr>
                <w:rFonts w:ascii="Times New Roman" w:hAnsi="Times New Roman"/>
              </w:rPr>
              <w:t>кументации, заключение госуда</w:t>
            </w:r>
            <w:r w:rsidRPr="0069234B">
              <w:rPr>
                <w:rFonts w:ascii="Times New Roman" w:hAnsi="Times New Roman"/>
              </w:rPr>
              <w:t>р</w:t>
            </w:r>
            <w:r w:rsidRPr="0069234B">
              <w:rPr>
                <w:rFonts w:ascii="Times New Roman" w:hAnsi="Times New Roman"/>
              </w:rPr>
              <w:t>ственной экспертизы</w:t>
            </w:r>
          </w:p>
        </w:tc>
        <w:tc>
          <w:tcPr>
            <w:tcW w:w="1418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Наличие документ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ции на з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Сметная стоимость объекта в соотве</w:t>
            </w:r>
            <w:r w:rsidRPr="0069234B">
              <w:rPr>
                <w:rFonts w:ascii="Times New Roman" w:hAnsi="Times New Roman"/>
              </w:rPr>
              <w:t>т</w:t>
            </w:r>
            <w:r w:rsidRPr="0069234B">
              <w:rPr>
                <w:rFonts w:ascii="Times New Roman" w:hAnsi="Times New Roman"/>
              </w:rPr>
              <w:t>ствии с проектно-сметной докуме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тацией</w:t>
            </w:r>
          </w:p>
        </w:tc>
        <w:tc>
          <w:tcPr>
            <w:tcW w:w="4962" w:type="dxa"/>
            <w:gridSpan w:val="4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 xml:space="preserve">Предполагаемые источники </w:t>
            </w:r>
            <w:proofErr w:type="spellStart"/>
            <w:r w:rsidRPr="0069234B">
              <w:rPr>
                <w:rFonts w:ascii="Times New Roman" w:hAnsi="Times New Roman"/>
              </w:rPr>
              <w:t>софинансирования</w:t>
            </w:r>
            <w:proofErr w:type="spellEnd"/>
            <w:r w:rsidRPr="0069234B">
              <w:rPr>
                <w:rFonts w:ascii="Times New Roman" w:hAnsi="Times New Roman"/>
              </w:rPr>
              <w:t xml:space="preserve"> в планируемом году</w:t>
            </w:r>
          </w:p>
        </w:tc>
        <w:tc>
          <w:tcPr>
            <w:tcW w:w="1842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>Основание ф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>нансирования объекта (пр</w:t>
            </w:r>
            <w:r w:rsidRPr="00364533">
              <w:rPr>
                <w:rFonts w:ascii="Times New Roman" w:hAnsi="Times New Roman"/>
              </w:rPr>
              <w:t>о</w:t>
            </w:r>
            <w:r w:rsidRPr="00364533">
              <w:rPr>
                <w:rFonts w:ascii="Times New Roman" w:hAnsi="Times New Roman"/>
              </w:rPr>
              <w:t>грамма, пост</w:t>
            </w:r>
            <w:r w:rsidRPr="00364533">
              <w:rPr>
                <w:rFonts w:ascii="Times New Roman" w:hAnsi="Times New Roman"/>
              </w:rPr>
              <w:t>а</w:t>
            </w:r>
            <w:r w:rsidRPr="00364533">
              <w:rPr>
                <w:rFonts w:ascii="Times New Roman" w:hAnsi="Times New Roman"/>
              </w:rPr>
              <w:t>новление адм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>нистрации) с указанием реш</w:t>
            </w:r>
            <w:r w:rsidRPr="00364533">
              <w:rPr>
                <w:rFonts w:ascii="Times New Roman" w:hAnsi="Times New Roman"/>
              </w:rPr>
              <w:t>а</w:t>
            </w:r>
            <w:r w:rsidRPr="00364533">
              <w:rPr>
                <w:rFonts w:ascii="Times New Roman" w:hAnsi="Times New Roman"/>
              </w:rPr>
              <w:t>емой проблемы</w:t>
            </w:r>
          </w:p>
        </w:tc>
      </w:tr>
      <w:tr w:rsidR="00C51CBA" w:rsidRPr="0069234B" w:rsidTr="00920416">
        <w:trPr>
          <w:jc w:val="center"/>
        </w:trPr>
        <w:tc>
          <w:tcPr>
            <w:tcW w:w="675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фед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рал</w:t>
            </w:r>
            <w:r w:rsidRPr="0069234B">
              <w:rPr>
                <w:rFonts w:ascii="Times New Roman" w:hAnsi="Times New Roman"/>
              </w:rPr>
              <w:t>ь</w:t>
            </w:r>
            <w:r w:rsidRPr="0069234B">
              <w:rPr>
                <w:rFonts w:ascii="Times New Roman" w:hAnsi="Times New Roman"/>
              </w:rPr>
              <w:t>ный бю</w:t>
            </w:r>
            <w:r w:rsidRPr="0069234B">
              <w:rPr>
                <w:rFonts w:ascii="Times New Roman" w:hAnsi="Times New Roman"/>
              </w:rPr>
              <w:t>д</w:t>
            </w:r>
            <w:r w:rsidRPr="0069234B">
              <w:rPr>
                <w:rFonts w:ascii="Times New Roman" w:hAnsi="Times New Roman"/>
              </w:rPr>
              <w:t>жет</w:t>
            </w:r>
          </w:p>
        </w:tc>
        <w:tc>
          <w:tcPr>
            <w:tcW w:w="1417" w:type="dxa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республ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канский бюджет</w:t>
            </w:r>
          </w:p>
        </w:tc>
        <w:tc>
          <w:tcPr>
            <w:tcW w:w="1134" w:type="dxa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60" w:type="dxa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прочие и</w:t>
            </w:r>
            <w:r w:rsidRPr="0069234B">
              <w:rPr>
                <w:rFonts w:ascii="Times New Roman" w:hAnsi="Times New Roman"/>
              </w:rPr>
              <w:t>с</w:t>
            </w:r>
            <w:r w:rsidRPr="0069234B">
              <w:rPr>
                <w:rFonts w:ascii="Times New Roman" w:hAnsi="Times New Roman"/>
              </w:rPr>
              <w:t>точники (кр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</w:tbl>
    <w:p w:rsidR="00C51CBA" w:rsidRDefault="00C51CBA" w:rsidP="00792258">
      <w:pPr>
        <w:jc w:val="center"/>
        <w:rPr>
          <w:b/>
          <w:sz w:val="28"/>
          <w:szCs w:val="28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1E6D0E">
      <w:pPr>
        <w:rPr>
          <w:sz w:val="24"/>
          <w:szCs w:val="24"/>
        </w:rPr>
      </w:pPr>
    </w:p>
    <w:p w:rsidR="00F54FBA" w:rsidRDefault="00F54FBA" w:rsidP="00253233">
      <w:pPr>
        <w:jc w:val="right"/>
        <w:rPr>
          <w:sz w:val="24"/>
          <w:szCs w:val="24"/>
        </w:rPr>
      </w:pPr>
    </w:p>
    <w:p w:rsidR="00F54FBA" w:rsidRDefault="00F54FBA" w:rsidP="00253233">
      <w:pPr>
        <w:jc w:val="right"/>
        <w:rPr>
          <w:sz w:val="24"/>
          <w:szCs w:val="24"/>
        </w:rPr>
      </w:pPr>
    </w:p>
    <w:p w:rsidR="00253233" w:rsidRPr="00BF75DB" w:rsidRDefault="001E6D0E" w:rsidP="0025323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4</w:t>
      </w:r>
    </w:p>
    <w:p w:rsidR="00253233" w:rsidRPr="00BF75DB" w:rsidRDefault="00253233" w:rsidP="00253233">
      <w:pPr>
        <w:jc w:val="right"/>
        <w:rPr>
          <w:sz w:val="24"/>
          <w:szCs w:val="24"/>
        </w:rPr>
      </w:pPr>
    </w:p>
    <w:p w:rsidR="00253233" w:rsidRPr="00BF75DB" w:rsidRDefault="00253233" w:rsidP="00253233">
      <w:pPr>
        <w:jc w:val="center"/>
        <w:rPr>
          <w:sz w:val="24"/>
          <w:szCs w:val="24"/>
        </w:rPr>
      </w:pPr>
      <w:r w:rsidRPr="00BF75DB">
        <w:rPr>
          <w:b/>
          <w:sz w:val="24"/>
          <w:szCs w:val="24"/>
        </w:rPr>
        <w:t xml:space="preserve">Перечень организаций, находящихся на территории </w:t>
      </w:r>
      <w:r w:rsidR="001E6D0E">
        <w:rPr>
          <w:b/>
          <w:sz w:val="24"/>
          <w:szCs w:val="24"/>
        </w:rPr>
        <w:t xml:space="preserve">муниципального образования </w:t>
      </w:r>
      <w:r w:rsidRPr="00BF75DB">
        <w:rPr>
          <w:b/>
          <w:sz w:val="24"/>
          <w:szCs w:val="24"/>
        </w:rPr>
        <w:t xml:space="preserve">по основным видам экономической деятельности     </w:t>
      </w:r>
      <w:r w:rsidRPr="00BF75DB">
        <w:rPr>
          <w:sz w:val="24"/>
          <w:szCs w:val="24"/>
        </w:rPr>
        <w:t xml:space="preserve">(за исключением сельского хозяйства) </w:t>
      </w:r>
    </w:p>
    <w:p w:rsidR="00253233" w:rsidRPr="00BF75DB" w:rsidRDefault="00253233" w:rsidP="00253233">
      <w:pPr>
        <w:jc w:val="center"/>
        <w:rPr>
          <w:sz w:val="24"/>
          <w:szCs w:val="24"/>
        </w:rPr>
      </w:pP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1843"/>
        <w:gridCol w:w="3544"/>
        <w:gridCol w:w="3402"/>
        <w:gridCol w:w="2913"/>
      </w:tblGrid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proofErr w:type="gramStart"/>
            <w:r w:rsidRPr="00BF75DB">
              <w:rPr>
                <w:sz w:val="24"/>
                <w:szCs w:val="24"/>
              </w:rPr>
              <w:t>п</w:t>
            </w:r>
            <w:proofErr w:type="gramEnd"/>
            <w:r w:rsidRPr="00BF75DB">
              <w:rPr>
                <w:sz w:val="24"/>
                <w:szCs w:val="24"/>
              </w:rPr>
              <w:t>/п</w:t>
            </w: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Численность </w:t>
            </w:r>
            <w:proofErr w:type="gramStart"/>
            <w:r w:rsidRPr="00BF75DB">
              <w:rPr>
                <w:sz w:val="24"/>
                <w:szCs w:val="24"/>
              </w:rPr>
              <w:t>работающих</w:t>
            </w:r>
            <w:proofErr w:type="gramEnd"/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Основные виды продукции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Площадь предприятия (для предприятий торговли и о</w:t>
            </w:r>
            <w:r w:rsidRPr="00BF75DB">
              <w:rPr>
                <w:sz w:val="24"/>
                <w:szCs w:val="24"/>
              </w:rPr>
              <w:t>б</w:t>
            </w:r>
            <w:r w:rsidRPr="00BF75DB">
              <w:rPr>
                <w:sz w:val="24"/>
                <w:szCs w:val="24"/>
              </w:rPr>
              <w:t xml:space="preserve">щественного питания), </w:t>
            </w:r>
            <w:proofErr w:type="spellStart"/>
            <w:r w:rsidRPr="00BF75DB">
              <w:rPr>
                <w:sz w:val="24"/>
                <w:szCs w:val="24"/>
              </w:rPr>
              <w:t>кв.м</w:t>
            </w:r>
            <w:proofErr w:type="spellEnd"/>
            <w:r w:rsidRPr="00BF75DB">
              <w:rPr>
                <w:sz w:val="24"/>
                <w:szCs w:val="24"/>
              </w:rPr>
              <w:t>.</w:t>
            </w: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Количество посадочных мест на предприятии о</w:t>
            </w:r>
            <w:r w:rsidRPr="00BF75DB">
              <w:rPr>
                <w:sz w:val="24"/>
                <w:szCs w:val="24"/>
              </w:rPr>
              <w:t>б</w:t>
            </w:r>
            <w:r w:rsidRPr="00BF75DB">
              <w:rPr>
                <w:sz w:val="24"/>
                <w:szCs w:val="24"/>
              </w:rPr>
              <w:t>щепита</w:t>
            </w: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Строительство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Транспорт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3F14B5">
              <w:rPr>
                <w:sz w:val="24"/>
                <w:szCs w:val="24"/>
              </w:rPr>
              <w:t>Связь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Розничная торговля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D4293C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2B5400" w:rsidRPr="003F14B5" w:rsidRDefault="00D4293C" w:rsidP="00253233">
            <w:pPr>
              <w:jc w:val="center"/>
              <w:rPr>
                <w:sz w:val="24"/>
                <w:szCs w:val="24"/>
              </w:rPr>
            </w:pPr>
            <w:r w:rsidRPr="003F14B5">
              <w:rPr>
                <w:sz w:val="24"/>
                <w:szCs w:val="24"/>
              </w:rPr>
              <w:t xml:space="preserve">Магазин ИП </w:t>
            </w:r>
            <w:proofErr w:type="spellStart"/>
            <w:r w:rsidRPr="003F14B5">
              <w:rPr>
                <w:sz w:val="24"/>
                <w:szCs w:val="24"/>
              </w:rPr>
              <w:t>Шичинов</w:t>
            </w:r>
            <w:proofErr w:type="spellEnd"/>
            <w:r w:rsidRPr="003F14B5">
              <w:rPr>
                <w:sz w:val="24"/>
                <w:szCs w:val="24"/>
              </w:rPr>
              <w:t xml:space="preserve"> А.В.</w:t>
            </w:r>
          </w:p>
        </w:tc>
        <w:tc>
          <w:tcPr>
            <w:tcW w:w="1843" w:type="dxa"/>
          </w:tcPr>
          <w:p w:rsidR="002B5400" w:rsidRPr="003F14B5" w:rsidRDefault="00D4293C" w:rsidP="00253233">
            <w:pPr>
              <w:jc w:val="center"/>
              <w:rPr>
                <w:sz w:val="24"/>
                <w:szCs w:val="24"/>
              </w:rPr>
            </w:pPr>
            <w:r w:rsidRPr="003F14B5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2B5400" w:rsidRPr="003F14B5" w:rsidRDefault="00FA119E" w:rsidP="00253233">
            <w:pPr>
              <w:jc w:val="center"/>
              <w:rPr>
                <w:sz w:val="24"/>
                <w:szCs w:val="24"/>
              </w:rPr>
            </w:pPr>
            <w:r w:rsidRPr="003F14B5">
              <w:rPr>
                <w:sz w:val="24"/>
                <w:szCs w:val="24"/>
              </w:rPr>
              <w:t>Пищевые продукты и товары хозяйственно-бытового назн</w:t>
            </w:r>
            <w:r w:rsidRPr="003F14B5">
              <w:rPr>
                <w:sz w:val="24"/>
                <w:szCs w:val="24"/>
              </w:rPr>
              <w:t>а</w:t>
            </w:r>
            <w:r w:rsidRPr="003F14B5">
              <w:rPr>
                <w:sz w:val="24"/>
                <w:szCs w:val="24"/>
              </w:rPr>
              <w:t>чения</w:t>
            </w:r>
          </w:p>
        </w:tc>
        <w:tc>
          <w:tcPr>
            <w:tcW w:w="3402" w:type="dxa"/>
          </w:tcPr>
          <w:p w:rsidR="002B5400" w:rsidRPr="003F14B5" w:rsidRDefault="00FA119E" w:rsidP="00253233">
            <w:pPr>
              <w:jc w:val="center"/>
              <w:rPr>
                <w:sz w:val="24"/>
                <w:szCs w:val="24"/>
              </w:rPr>
            </w:pPr>
            <w:r w:rsidRPr="003F14B5">
              <w:rPr>
                <w:sz w:val="24"/>
                <w:szCs w:val="24"/>
              </w:rPr>
              <w:t>200</w:t>
            </w: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D4293C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2B5400" w:rsidRPr="003F14B5" w:rsidRDefault="00D4293C" w:rsidP="00253233">
            <w:pPr>
              <w:jc w:val="center"/>
              <w:rPr>
                <w:sz w:val="24"/>
                <w:szCs w:val="24"/>
              </w:rPr>
            </w:pPr>
            <w:r w:rsidRPr="003F14B5">
              <w:rPr>
                <w:sz w:val="24"/>
                <w:szCs w:val="24"/>
              </w:rPr>
              <w:t xml:space="preserve">Магазин ИП </w:t>
            </w:r>
            <w:proofErr w:type="spellStart"/>
            <w:r w:rsidRPr="003F14B5">
              <w:rPr>
                <w:sz w:val="24"/>
                <w:szCs w:val="24"/>
              </w:rPr>
              <w:t>Шичкин</w:t>
            </w:r>
            <w:proofErr w:type="spellEnd"/>
            <w:r w:rsidRPr="003F14B5">
              <w:rPr>
                <w:sz w:val="24"/>
                <w:szCs w:val="24"/>
              </w:rPr>
              <w:t xml:space="preserve"> А.И.</w:t>
            </w:r>
          </w:p>
        </w:tc>
        <w:tc>
          <w:tcPr>
            <w:tcW w:w="1843" w:type="dxa"/>
          </w:tcPr>
          <w:p w:rsidR="002B5400" w:rsidRPr="003F14B5" w:rsidRDefault="00491B1E" w:rsidP="00253233">
            <w:pPr>
              <w:jc w:val="center"/>
              <w:rPr>
                <w:sz w:val="24"/>
                <w:szCs w:val="24"/>
              </w:rPr>
            </w:pPr>
            <w:r w:rsidRPr="003F14B5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2B5400" w:rsidRPr="003F14B5" w:rsidRDefault="00FA119E" w:rsidP="00253233">
            <w:pPr>
              <w:jc w:val="center"/>
              <w:rPr>
                <w:sz w:val="24"/>
                <w:szCs w:val="24"/>
              </w:rPr>
            </w:pPr>
            <w:r w:rsidRPr="003F14B5">
              <w:rPr>
                <w:sz w:val="24"/>
                <w:szCs w:val="24"/>
              </w:rPr>
              <w:t>Пищевые продукты и товары хозяйственно-бытового назн</w:t>
            </w:r>
            <w:r w:rsidRPr="003F14B5">
              <w:rPr>
                <w:sz w:val="24"/>
                <w:szCs w:val="24"/>
              </w:rPr>
              <w:t>а</w:t>
            </w:r>
            <w:r w:rsidRPr="003F14B5">
              <w:rPr>
                <w:sz w:val="24"/>
                <w:szCs w:val="24"/>
              </w:rPr>
              <w:t>чения</w:t>
            </w:r>
          </w:p>
        </w:tc>
        <w:tc>
          <w:tcPr>
            <w:tcW w:w="3402" w:type="dxa"/>
          </w:tcPr>
          <w:p w:rsidR="002B5400" w:rsidRPr="003F14B5" w:rsidRDefault="00FA119E" w:rsidP="00253233">
            <w:pPr>
              <w:jc w:val="center"/>
              <w:rPr>
                <w:sz w:val="24"/>
                <w:szCs w:val="24"/>
              </w:rPr>
            </w:pPr>
            <w:r w:rsidRPr="003F14B5">
              <w:rPr>
                <w:sz w:val="24"/>
                <w:szCs w:val="24"/>
              </w:rPr>
              <w:t>100</w:t>
            </w: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Общественное питание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253233" w:rsidRPr="00BF75DB" w:rsidRDefault="001E6D0E" w:rsidP="002B5400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5</w:t>
      </w:r>
    </w:p>
    <w:p w:rsidR="002B5400" w:rsidRPr="00BF75DB" w:rsidRDefault="002B5400" w:rsidP="002B5400">
      <w:pPr>
        <w:jc w:val="center"/>
        <w:rPr>
          <w:sz w:val="24"/>
          <w:szCs w:val="24"/>
        </w:rPr>
      </w:pPr>
    </w:p>
    <w:p w:rsidR="002B5400" w:rsidRPr="00BF75DB" w:rsidRDefault="002B5400" w:rsidP="002B5400">
      <w:pPr>
        <w:jc w:val="center"/>
        <w:rPr>
          <w:b/>
          <w:sz w:val="24"/>
          <w:szCs w:val="24"/>
        </w:rPr>
      </w:pPr>
      <w:r w:rsidRPr="003F14B5">
        <w:rPr>
          <w:b/>
          <w:sz w:val="24"/>
          <w:szCs w:val="24"/>
        </w:rPr>
        <w:t>Перечень сельскохозяйственных организаций и КФХ, находящ</w:t>
      </w:r>
      <w:r w:rsidR="001E6D0E" w:rsidRPr="003F14B5">
        <w:rPr>
          <w:b/>
          <w:sz w:val="24"/>
          <w:szCs w:val="24"/>
        </w:rPr>
        <w:t>ихся на территории муниципального образования</w:t>
      </w:r>
    </w:p>
    <w:p w:rsidR="002B5400" w:rsidRPr="00BF75DB" w:rsidRDefault="002B5400" w:rsidP="002B5400">
      <w:pPr>
        <w:rPr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40"/>
        <w:gridCol w:w="2512"/>
        <w:gridCol w:w="1825"/>
        <w:gridCol w:w="1126"/>
        <w:gridCol w:w="1135"/>
        <w:gridCol w:w="2552"/>
        <w:gridCol w:w="1477"/>
        <w:gridCol w:w="905"/>
        <w:gridCol w:w="1050"/>
        <w:gridCol w:w="1795"/>
      </w:tblGrid>
      <w:tr w:rsidR="00D1386C" w:rsidRPr="00BF75DB" w:rsidTr="008412AD">
        <w:trPr>
          <w:trHeight w:val="1964"/>
        </w:trPr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proofErr w:type="gramStart"/>
            <w:r w:rsidRPr="00BF75DB">
              <w:rPr>
                <w:sz w:val="24"/>
                <w:szCs w:val="24"/>
              </w:rPr>
              <w:t>п</w:t>
            </w:r>
            <w:proofErr w:type="gramEnd"/>
            <w:r w:rsidRPr="00BF75DB">
              <w:rPr>
                <w:sz w:val="24"/>
                <w:szCs w:val="24"/>
              </w:rPr>
              <w:t>/п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Наименование </w:t>
            </w:r>
          </w:p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сельскохозяйственной </w:t>
            </w:r>
          </w:p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182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Виды </w:t>
            </w:r>
          </w:p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261" w:type="dxa"/>
            <w:gridSpan w:val="2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Объемы произво</w:t>
            </w:r>
            <w:r w:rsidRPr="00BF75DB">
              <w:rPr>
                <w:sz w:val="24"/>
                <w:szCs w:val="24"/>
              </w:rPr>
              <w:t>д</w:t>
            </w:r>
            <w:r w:rsidRPr="00BF75DB">
              <w:rPr>
                <w:sz w:val="24"/>
                <w:szCs w:val="24"/>
              </w:rPr>
              <w:t>ства за год, тонн</w:t>
            </w: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Объем </w:t>
            </w:r>
          </w:p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реализации </w:t>
            </w:r>
          </w:p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продукции </w:t>
            </w:r>
            <w:proofErr w:type="gramStart"/>
            <w:r w:rsidRPr="00BF75DB">
              <w:rPr>
                <w:sz w:val="24"/>
                <w:szCs w:val="24"/>
              </w:rPr>
              <w:t>на</w:t>
            </w:r>
            <w:proofErr w:type="gramEnd"/>
            <w:r w:rsidRPr="00BF75DB">
              <w:rPr>
                <w:sz w:val="24"/>
                <w:szCs w:val="24"/>
              </w:rPr>
              <w:t xml:space="preserve"> перер</w:t>
            </w:r>
            <w:r w:rsidRPr="00BF75DB">
              <w:rPr>
                <w:sz w:val="24"/>
                <w:szCs w:val="24"/>
              </w:rPr>
              <w:t>а</w:t>
            </w:r>
            <w:r w:rsidRPr="00BF75DB">
              <w:rPr>
                <w:sz w:val="24"/>
                <w:szCs w:val="24"/>
              </w:rPr>
              <w:t xml:space="preserve">батывающие </w:t>
            </w:r>
          </w:p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предприятия РМ, тонн</w:t>
            </w:r>
          </w:p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Поголовье скота, всего голов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в </w:t>
            </w:r>
            <w:proofErr w:type="spellStart"/>
            <w:r w:rsidRPr="00BF75DB">
              <w:rPr>
                <w:sz w:val="24"/>
                <w:szCs w:val="24"/>
              </w:rPr>
              <w:t>т.ч</w:t>
            </w:r>
            <w:proofErr w:type="spellEnd"/>
            <w:r w:rsidRPr="00BF75DB">
              <w:rPr>
                <w:sz w:val="24"/>
                <w:szCs w:val="24"/>
              </w:rPr>
              <w:t>. коров</w:t>
            </w: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в </w:t>
            </w:r>
            <w:proofErr w:type="spellStart"/>
            <w:r w:rsidRPr="00BF75DB">
              <w:rPr>
                <w:sz w:val="24"/>
                <w:szCs w:val="24"/>
              </w:rPr>
              <w:t>т.ч</w:t>
            </w:r>
            <w:proofErr w:type="spellEnd"/>
            <w:r w:rsidRPr="00BF75DB">
              <w:rPr>
                <w:sz w:val="24"/>
                <w:szCs w:val="24"/>
              </w:rPr>
              <w:t>. свиньи</w:t>
            </w: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КФХ Киселев В.А.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молоко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молоко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1</w:t>
            </w: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зерно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562</w:t>
            </w: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КФХ Носиков В.Н.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молоко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</w:t>
            </w: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</w:t>
            </w: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молоко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</w:t>
            </w: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зерно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</w:t>
            </w: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КФХ </w:t>
            </w:r>
            <w:proofErr w:type="spellStart"/>
            <w:r>
              <w:rPr>
                <w:sz w:val="24"/>
                <w:szCs w:val="24"/>
              </w:rPr>
              <w:t>Радаев</w:t>
            </w:r>
            <w:proofErr w:type="spellEnd"/>
            <w:r>
              <w:rPr>
                <w:sz w:val="24"/>
                <w:szCs w:val="24"/>
              </w:rPr>
              <w:t xml:space="preserve"> А.В.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зерно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зерно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КФХ </w:t>
            </w:r>
            <w:proofErr w:type="spellStart"/>
            <w:r>
              <w:rPr>
                <w:sz w:val="24"/>
                <w:szCs w:val="24"/>
              </w:rPr>
              <w:t>Радаев</w:t>
            </w:r>
            <w:proofErr w:type="spellEnd"/>
            <w:r>
              <w:rPr>
                <w:sz w:val="24"/>
                <w:szCs w:val="24"/>
              </w:rPr>
              <w:t xml:space="preserve">  В.П.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зерно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зерно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КФХ  </w:t>
            </w:r>
            <w:proofErr w:type="spellStart"/>
            <w:r>
              <w:rPr>
                <w:sz w:val="24"/>
                <w:szCs w:val="24"/>
              </w:rPr>
              <w:t>Радаев</w:t>
            </w:r>
            <w:proofErr w:type="spellEnd"/>
            <w:r>
              <w:rPr>
                <w:sz w:val="24"/>
                <w:szCs w:val="24"/>
              </w:rPr>
              <w:t xml:space="preserve"> П.В.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мясо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мясо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</w:tr>
      <w:tr w:rsidR="00D1386C" w:rsidRPr="00BF75DB" w:rsidTr="00F54FBA"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«Магма ХД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зерно</w:t>
            </w:r>
          </w:p>
        </w:tc>
        <w:tc>
          <w:tcPr>
            <w:tcW w:w="0" w:type="auto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зерно</w:t>
            </w:r>
          </w:p>
        </w:tc>
        <w:tc>
          <w:tcPr>
            <w:tcW w:w="1129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  <w:tc>
          <w:tcPr>
            <w:tcW w:w="2552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D1386C" w:rsidRPr="00BF75DB" w:rsidRDefault="00D1386C" w:rsidP="00B03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FF4FA1" w:rsidRDefault="00FF4FA1" w:rsidP="00FF4FA1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:rsidR="00052FCC" w:rsidRDefault="00052FCC" w:rsidP="00FF4FA1">
      <w:pPr>
        <w:spacing w:after="200" w:line="276" w:lineRule="auto"/>
        <w:jc w:val="right"/>
        <w:rPr>
          <w:rFonts w:eastAsia="Calibri"/>
          <w:sz w:val="28"/>
          <w:szCs w:val="28"/>
          <w:lang w:val="en-US" w:eastAsia="en-US"/>
        </w:rPr>
      </w:pPr>
    </w:p>
    <w:p w:rsidR="003E4C0C" w:rsidRDefault="003E4C0C" w:rsidP="003E4C0C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FF4FA1" w:rsidRPr="00BF75DB" w:rsidRDefault="001E6D0E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Приложение 6</w:t>
      </w:r>
    </w:p>
    <w:p w:rsidR="00FF4FA1" w:rsidRPr="00BF75DB" w:rsidRDefault="00FF4FA1" w:rsidP="00FF4FA1">
      <w:pPr>
        <w:spacing w:after="200" w:line="276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F75DB">
        <w:rPr>
          <w:rFonts w:eastAsia="Calibri"/>
          <w:b/>
          <w:sz w:val="24"/>
          <w:szCs w:val="24"/>
          <w:lang w:eastAsia="en-US"/>
        </w:rPr>
        <w:t xml:space="preserve">Целевые значения основных показателей социально-экономического развития </w:t>
      </w:r>
      <w:r w:rsidR="001E6D0E">
        <w:rPr>
          <w:rFonts w:eastAsia="Calibri"/>
          <w:b/>
          <w:sz w:val="24"/>
          <w:szCs w:val="24"/>
          <w:lang w:eastAsia="en-US"/>
        </w:rPr>
        <w:t>муниципального образования</w:t>
      </w:r>
    </w:p>
    <w:tbl>
      <w:tblPr>
        <w:tblStyle w:val="33"/>
        <w:tblW w:w="0" w:type="auto"/>
        <w:tblLook w:val="04A0" w:firstRow="1" w:lastRow="0" w:firstColumn="1" w:lastColumn="0" w:noHBand="0" w:noVBand="1"/>
      </w:tblPr>
      <w:tblGrid>
        <w:gridCol w:w="540"/>
        <w:gridCol w:w="8357"/>
        <w:gridCol w:w="2693"/>
        <w:gridCol w:w="1392"/>
        <w:gridCol w:w="1186"/>
        <w:gridCol w:w="1186"/>
      </w:tblGrid>
      <w:tr w:rsidR="00505F1F" w:rsidRPr="00BF75DB" w:rsidTr="002738BA">
        <w:tc>
          <w:tcPr>
            <w:tcW w:w="0" w:type="auto"/>
          </w:tcPr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F75D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F75DB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8357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</w:tcPr>
          <w:p w:rsidR="00505F1F" w:rsidRPr="00505F1F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92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2020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2021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2022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505F1F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  <w:t>1. Население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57" w:type="dxa"/>
            <w:vMerge w:val="restart"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505</w:t>
            </w:r>
          </w:p>
        </w:tc>
        <w:tc>
          <w:tcPr>
            <w:tcW w:w="0" w:type="auto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495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2738BA">
              <w:rPr>
                <w:rFonts w:ascii="Times New Roman" w:hAnsi="Times New Roman"/>
              </w:rPr>
              <w:t>в</w:t>
            </w:r>
            <w:proofErr w:type="gramEnd"/>
            <w:r w:rsidRPr="002738BA">
              <w:rPr>
                <w:rFonts w:ascii="Times New Roman" w:hAnsi="Times New Roman"/>
              </w:rPr>
              <w:t xml:space="preserve"> % </w:t>
            </w:r>
            <w:proofErr w:type="gramStart"/>
            <w:r w:rsidRPr="002738BA">
              <w:rPr>
                <w:rFonts w:ascii="Times New Roman" w:hAnsi="Times New Roman"/>
              </w:rPr>
              <w:t>к</w:t>
            </w:r>
            <w:proofErr w:type="gramEnd"/>
            <w:r w:rsidRPr="002738BA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98,1</w:t>
            </w:r>
          </w:p>
        </w:tc>
        <w:tc>
          <w:tcPr>
            <w:tcW w:w="0" w:type="auto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99,0</w:t>
            </w:r>
          </w:p>
        </w:tc>
        <w:tc>
          <w:tcPr>
            <w:tcW w:w="0" w:type="auto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99,0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 трудоспособном возрасте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319</w:t>
            </w:r>
          </w:p>
        </w:tc>
        <w:tc>
          <w:tcPr>
            <w:tcW w:w="0" w:type="auto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315</w:t>
            </w:r>
          </w:p>
        </w:tc>
        <w:tc>
          <w:tcPr>
            <w:tcW w:w="0" w:type="auto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137</w:t>
            </w:r>
          </w:p>
        </w:tc>
        <w:tc>
          <w:tcPr>
            <w:tcW w:w="0" w:type="auto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138</w:t>
            </w:r>
          </w:p>
        </w:tc>
        <w:tc>
          <w:tcPr>
            <w:tcW w:w="0" w:type="auto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Количество </w:t>
            </w:r>
            <w:proofErr w:type="gramStart"/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2738BA">
              <w:rPr>
                <w:rFonts w:ascii="Times New Roman" w:hAnsi="Times New Roman"/>
              </w:rPr>
              <w:t>в</w:t>
            </w:r>
            <w:proofErr w:type="gramEnd"/>
            <w:r w:rsidRPr="002738BA">
              <w:rPr>
                <w:rFonts w:ascii="Times New Roman" w:hAnsi="Times New Roman"/>
              </w:rPr>
              <w:t xml:space="preserve"> % </w:t>
            </w:r>
            <w:proofErr w:type="gramStart"/>
            <w:r w:rsidRPr="002738BA">
              <w:rPr>
                <w:rFonts w:ascii="Times New Roman" w:hAnsi="Times New Roman"/>
              </w:rPr>
              <w:t>к</w:t>
            </w:r>
            <w:proofErr w:type="gramEnd"/>
            <w:r w:rsidRPr="002738BA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635060" w:rsidRPr="002738BA" w:rsidRDefault="00635060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3,9</w:t>
            </w:r>
          </w:p>
        </w:tc>
        <w:tc>
          <w:tcPr>
            <w:tcW w:w="0" w:type="auto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0" w:type="auto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Количество </w:t>
            </w:r>
            <w:proofErr w:type="gramStart"/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2738BA">
              <w:rPr>
                <w:rFonts w:ascii="Times New Roman" w:hAnsi="Times New Roman"/>
              </w:rPr>
              <w:t>в</w:t>
            </w:r>
            <w:proofErr w:type="gramEnd"/>
            <w:r w:rsidRPr="002738BA">
              <w:rPr>
                <w:rFonts w:ascii="Times New Roman" w:hAnsi="Times New Roman"/>
              </w:rPr>
              <w:t xml:space="preserve"> % </w:t>
            </w:r>
            <w:proofErr w:type="gramStart"/>
            <w:r w:rsidRPr="002738BA">
              <w:rPr>
                <w:rFonts w:ascii="Times New Roman" w:hAnsi="Times New Roman"/>
              </w:rPr>
              <w:t>к</w:t>
            </w:r>
            <w:proofErr w:type="gramEnd"/>
            <w:r w:rsidRPr="002738BA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85,7</w:t>
            </w:r>
          </w:p>
        </w:tc>
        <w:tc>
          <w:tcPr>
            <w:tcW w:w="0" w:type="auto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635060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635060" w:rsidRPr="002738BA" w:rsidRDefault="002738BA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13,9</w:t>
            </w:r>
          </w:p>
        </w:tc>
        <w:tc>
          <w:tcPr>
            <w:tcW w:w="0" w:type="auto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0" w:type="auto"/>
          </w:tcPr>
          <w:p w:rsidR="00635060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Естественный прирост</w:t>
            </w:r>
            <w:proofErr w:type="gramStart"/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(+), </w:t>
            </w:r>
            <w:proofErr w:type="gramEnd"/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убыль (-)</w:t>
            </w: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-5</w:t>
            </w:r>
          </w:p>
        </w:tc>
        <w:tc>
          <w:tcPr>
            <w:tcW w:w="0" w:type="auto"/>
          </w:tcPr>
          <w:p w:rsidR="00434CC5" w:rsidRPr="009B11DF" w:rsidRDefault="004824AF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  <w:r w:rsidR="00815FE5" w:rsidRPr="009B11D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34CC5" w:rsidRPr="009B11DF" w:rsidRDefault="00815FE5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-4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proofErr w:type="gramStart"/>
            <w:r w:rsidRPr="002738BA">
              <w:rPr>
                <w:rFonts w:ascii="Times New Roman" w:hAnsi="Times New Roman"/>
              </w:rPr>
              <w:t>в</w:t>
            </w:r>
            <w:proofErr w:type="gramEnd"/>
            <w:r w:rsidRPr="002738BA">
              <w:rPr>
                <w:rFonts w:ascii="Times New Roman" w:hAnsi="Times New Roman"/>
              </w:rPr>
              <w:t xml:space="preserve"> % </w:t>
            </w:r>
            <w:proofErr w:type="gramStart"/>
            <w:r w:rsidRPr="002738BA">
              <w:rPr>
                <w:rFonts w:ascii="Times New Roman" w:hAnsi="Times New Roman"/>
              </w:rPr>
              <w:t>к</w:t>
            </w:r>
            <w:proofErr w:type="gramEnd"/>
            <w:r w:rsidRPr="002738BA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434CC5" w:rsidRPr="009B11DF" w:rsidRDefault="00815FE5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9B11DF" w:rsidRDefault="00815FE5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434CC5" w:rsidRPr="009B11DF" w:rsidRDefault="00815FE5" w:rsidP="00815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54FBA" w:rsidRPr="00505F1F" w:rsidTr="002738BA">
        <w:tc>
          <w:tcPr>
            <w:tcW w:w="0" w:type="auto"/>
          </w:tcPr>
          <w:p w:rsidR="00F54FBA" w:rsidRPr="00434CC5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F54FBA" w:rsidRPr="00434CC5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F54FBA" w:rsidRPr="00505F1F" w:rsidRDefault="00F54FBA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</w:tr>
      <w:tr w:rsidR="00F54FBA" w:rsidRPr="00505F1F" w:rsidTr="002738BA">
        <w:tc>
          <w:tcPr>
            <w:tcW w:w="0" w:type="auto"/>
            <w:vMerge w:val="restart"/>
          </w:tcPr>
          <w:p w:rsidR="00F54FBA" w:rsidRPr="00434CC5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F54FBA" w:rsidRPr="00434CC5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Миграционный прирост</w:t>
            </w:r>
            <w:proofErr w:type="gramStart"/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(+), </w:t>
            </w:r>
            <w:proofErr w:type="gramEnd"/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снижение (-)</w:t>
            </w:r>
          </w:p>
        </w:tc>
        <w:tc>
          <w:tcPr>
            <w:tcW w:w="2693" w:type="dxa"/>
          </w:tcPr>
          <w:p w:rsidR="00F54FBA" w:rsidRPr="00505F1F" w:rsidRDefault="00F54FBA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</w:tr>
      <w:tr w:rsidR="00F54FBA" w:rsidRPr="00505F1F" w:rsidTr="002738BA">
        <w:tc>
          <w:tcPr>
            <w:tcW w:w="0" w:type="auto"/>
            <w:vMerge/>
          </w:tcPr>
          <w:p w:rsidR="00F54FBA" w:rsidRPr="00434CC5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F54FBA" w:rsidRPr="00434CC5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F54FBA" w:rsidRPr="00505F1F" w:rsidRDefault="00F54FBA" w:rsidP="00052FCC">
            <w:pPr>
              <w:jc w:val="center"/>
              <w:rPr>
                <w:sz w:val="24"/>
                <w:szCs w:val="24"/>
              </w:rPr>
            </w:pPr>
            <w:proofErr w:type="gramStart"/>
            <w:r w:rsidRPr="002738BA">
              <w:rPr>
                <w:rFonts w:ascii="Times New Roman" w:hAnsi="Times New Roman"/>
              </w:rPr>
              <w:t>в</w:t>
            </w:r>
            <w:proofErr w:type="gramEnd"/>
            <w:r w:rsidRPr="002738BA">
              <w:rPr>
                <w:rFonts w:ascii="Times New Roman" w:hAnsi="Times New Roman"/>
              </w:rPr>
              <w:t xml:space="preserve"> % </w:t>
            </w:r>
            <w:proofErr w:type="gramStart"/>
            <w:r w:rsidRPr="002738BA">
              <w:rPr>
                <w:rFonts w:ascii="Times New Roman" w:hAnsi="Times New Roman"/>
              </w:rPr>
              <w:t>к</w:t>
            </w:r>
            <w:proofErr w:type="gramEnd"/>
            <w:r w:rsidRPr="002738BA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</w:tr>
      <w:tr w:rsidR="00F54FBA" w:rsidRPr="00505F1F" w:rsidTr="002738BA">
        <w:tc>
          <w:tcPr>
            <w:tcW w:w="0" w:type="auto"/>
          </w:tcPr>
          <w:p w:rsidR="00F54FBA" w:rsidRPr="00434CC5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357" w:type="dxa"/>
          </w:tcPr>
          <w:p w:rsidR="00F54FBA" w:rsidRPr="00434CC5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F54FBA" w:rsidRPr="00505F1F" w:rsidRDefault="00F54FBA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9B11DF" w:rsidRDefault="002738BA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11DF">
              <w:rPr>
                <w:rFonts w:ascii="Times New Roman" w:hAnsi="Times New Roman"/>
                <w:b/>
                <w:sz w:val="24"/>
                <w:szCs w:val="24"/>
              </w:rPr>
              <w:t xml:space="preserve">       2. Труд и занятость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357" w:type="dxa"/>
            <w:vMerge w:val="restart"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434CC5" w:rsidRPr="001B2113" w:rsidRDefault="00434CC5" w:rsidP="00434C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434CC5" w:rsidRPr="009B11DF" w:rsidRDefault="00072661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434CC5" w:rsidRPr="009B11DF" w:rsidRDefault="00072661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434CC5" w:rsidRPr="009B11DF" w:rsidRDefault="00072661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</w:rPr>
            </w:pPr>
            <w:proofErr w:type="gramStart"/>
            <w:r w:rsidRPr="001B2113">
              <w:rPr>
                <w:rFonts w:ascii="Times New Roman" w:hAnsi="Times New Roman"/>
              </w:rPr>
              <w:t>в</w:t>
            </w:r>
            <w:proofErr w:type="gramEnd"/>
            <w:r w:rsidRPr="001B2113">
              <w:rPr>
                <w:rFonts w:ascii="Times New Roman" w:hAnsi="Times New Roman"/>
              </w:rPr>
              <w:t xml:space="preserve"> % </w:t>
            </w:r>
            <w:proofErr w:type="gramStart"/>
            <w:r w:rsidRPr="001B2113">
              <w:rPr>
                <w:rFonts w:ascii="Times New Roman" w:hAnsi="Times New Roman"/>
              </w:rPr>
              <w:t>к</w:t>
            </w:r>
            <w:proofErr w:type="gramEnd"/>
            <w:r w:rsidRPr="001B2113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434CC5" w:rsidRPr="009B11DF" w:rsidRDefault="00072661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9B11DF" w:rsidRDefault="00072661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9B11DF" w:rsidRDefault="00072661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72661" w:rsidRPr="00505F1F" w:rsidTr="002738BA">
        <w:tc>
          <w:tcPr>
            <w:tcW w:w="0" w:type="auto"/>
            <w:vMerge w:val="restart"/>
          </w:tcPr>
          <w:p w:rsidR="00072661" w:rsidRPr="001B2113" w:rsidRDefault="00072661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357" w:type="dxa"/>
            <w:vMerge w:val="restart"/>
          </w:tcPr>
          <w:p w:rsidR="00072661" w:rsidRPr="001B2113" w:rsidRDefault="00072661" w:rsidP="00434CC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Среднесписочная численность работников (без внешних совместителей) по </w:t>
            </w: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lastRenderedPageBreak/>
              <w:t>крупным и средним предприятиям</w:t>
            </w:r>
          </w:p>
        </w:tc>
        <w:tc>
          <w:tcPr>
            <w:tcW w:w="2693" w:type="dxa"/>
          </w:tcPr>
          <w:p w:rsidR="00072661" w:rsidRPr="001B2113" w:rsidRDefault="00072661" w:rsidP="003E4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1392" w:type="dxa"/>
          </w:tcPr>
          <w:p w:rsidR="00072661" w:rsidRPr="009B11DF" w:rsidRDefault="00072661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072661" w:rsidRPr="009B11DF" w:rsidRDefault="00072661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072661" w:rsidRPr="009B11DF" w:rsidRDefault="00072661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072661" w:rsidRPr="00505F1F" w:rsidTr="002738BA">
        <w:tc>
          <w:tcPr>
            <w:tcW w:w="0" w:type="auto"/>
            <w:vMerge/>
          </w:tcPr>
          <w:p w:rsidR="00072661" w:rsidRPr="001B2113" w:rsidRDefault="00072661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072661" w:rsidRPr="001B2113" w:rsidRDefault="00072661" w:rsidP="002D66B3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072661" w:rsidRPr="001B2113" w:rsidRDefault="00072661" w:rsidP="002D66B3">
            <w:pPr>
              <w:jc w:val="center"/>
              <w:rPr>
                <w:sz w:val="24"/>
                <w:szCs w:val="24"/>
              </w:rPr>
            </w:pPr>
            <w:proofErr w:type="gramStart"/>
            <w:r w:rsidRPr="001B2113">
              <w:rPr>
                <w:rFonts w:ascii="Times New Roman" w:hAnsi="Times New Roman"/>
              </w:rPr>
              <w:t>в</w:t>
            </w:r>
            <w:proofErr w:type="gramEnd"/>
            <w:r w:rsidRPr="001B2113">
              <w:rPr>
                <w:rFonts w:ascii="Times New Roman" w:hAnsi="Times New Roman"/>
              </w:rPr>
              <w:t xml:space="preserve"> % </w:t>
            </w:r>
            <w:proofErr w:type="gramStart"/>
            <w:r w:rsidRPr="001B2113">
              <w:rPr>
                <w:rFonts w:ascii="Times New Roman" w:hAnsi="Times New Roman"/>
              </w:rPr>
              <w:t>к</w:t>
            </w:r>
            <w:proofErr w:type="gramEnd"/>
            <w:r w:rsidRPr="001B2113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072661" w:rsidRPr="009B11DF" w:rsidRDefault="00072661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072661" w:rsidRPr="009B11DF" w:rsidRDefault="00072661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072661" w:rsidRPr="009B11DF" w:rsidRDefault="00072661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D66B3" w:rsidRPr="00505F1F" w:rsidTr="002738BA">
        <w:tc>
          <w:tcPr>
            <w:tcW w:w="0" w:type="auto"/>
            <w:vMerge w:val="restart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8357" w:type="dxa"/>
            <w:vMerge w:val="restart"/>
          </w:tcPr>
          <w:p w:rsidR="002D66B3" w:rsidRPr="003E4C0C" w:rsidRDefault="002D66B3" w:rsidP="002D66B3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Фонд оплаты труда</w:t>
            </w:r>
            <w:r w:rsidR="00491B1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работников</w:t>
            </w:r>
          </w:p>
        </w:tc>
        <w:tc>
          <w:tcPr>
            <w:tcW w:w="2693" w:type="dxa"/>
          </w:tcPr>
          <w:p w:rsidR="002D66B3" w:rsidRPr="001B2113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2D66B3" w:rsidRPr="009B11DF" w:rsidRDefault="00613AE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7954</w:t>
            </w:r>
          </w:p>
        </w:tc>
        <w:tc>
          <w:tcPr>
            <w:tcW w:w="0" w:type="auto"/>
          </w:tcPr>
          <w:p w:rsidR="002D66B3" w:rsidRPr="009B11DF" w:rsidRDefault="00613AE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8475</w:t>
            </w:r>
          </w:p>
        </w:tc>
        <w:tc>
          <w:tcPr>
            <w:tcW w:w="0" w:type="auto"/>
          </w:tcPr>
          <w:p w:rsidR="002D66B3" w:rsidRPr="009B11DF" w:rsidRDefault="00613AE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8551</w:t>
            </w:r>
          </w:p>
        </w:tc>
      </w:tr>
      <w:tr w:rsidR="002D66B3" w:rsidRPr="00505F1F" w:rsidTr="002738BA">
        <w:tc>
          <w:tcPr>
            <w:tcW w:w="0" w:type="auto"/>
            <w:vMerge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2D66B3" w:rsidRPr="001B2113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B2113">
              <w:rPr>
                <w:rFonts w:ascii="Times New Roman" w:hAnsi="Times New Roman"/>
              </w:rPr>
              <w:t>в</w:t>
            </w:r>
            <w:proofErr w:type="gramEnd"/>
            <w:r w:rsidRPr="001B2113">
              <w:rPr>
                <w:rFonts w:ascii="Times New Roman" w:hAnsi="Times New Roman"/>
              </w:rPr>
              <w:t xml:space="preserve"> % </w:t>
            </w:r>
            <w:proofErr w:type="gramStart"/>
            <w:r w:rsidRPr="001B2113">
              <w:rPr>
                <w:rFonts w:ascii="Times New Roman" w:hAnsi="Times New Roman"/>
              </w:rPr>
              <w:t>к</w:t>
            </w:r>
            <w:proofErr w:type="gramEnd"/>
            <w:r w:rsidRPr="001B2113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2D66B3" w:rsidRPr="009B11DF" w:rsidRDefault="00613AE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118,7</w:t>
            </w:r>
          </w:p>
        </w:tc>
        <w:tc>
          <w:tcPr>
            <w:tcW w:w="0" w:type="auto"/>
          </w:tcPr>
          <w:p w:rsidR="002D66B3" w:rsidRPr="009B11DF" w:rsidRDefault="00613AE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106,6</w:t>
            </w:r>
          </w:p>
        </w:tc>
        <w:tc>
          <w:tcPr>
            <w:tcW w:w="0" w:type="auto"/>
          </w:tcPr>
          <w:p w:rsidR="002D66B3" w:rsidRPr="009B11DF" w:rsidRDefault="00613AE4" w:rsidP="00613A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100,9</w:t>
            </w:r>
          </w:p>
        </w:tc>
      </w:tr>
      <w:tr w:rsidR="00F54FBA" w:rsidRPr="00505F1F" w:rsidTr="002738BA">
        <w:tc>
          <w:tcPr>
            <w:tcW w:w="0" w:type="auto"/>
          </w:tcPr>
          <w:p w:rsidR="00F54FBA" w:rsidRPr="001B2113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357" w:type="dxa"/>
          </w:tcPr>
          <w:p w:rsidR="00F54FBA" w:rsidRPr="001B2113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F54FBA" w:rsidRPr="001B2113" w:rsidRDefault="00F54FBA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</w:tr>
      <w:tr w:rsidR="00F54FBA" w:rsidRPr="00505F1F" w:rsidTr="002738BA">
        <w:tc>
          <w:tcPr>
            <w:tcW w:w="0" w:type="auto"/>
          </w:tcPr>
          <w:p w:rsidR="00F54FBA" w:rsidRPr="0019252C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357" w:type="dxa"/>
          </w:tcPr>
          <w:p w:rsidR="00F54FBA" w:rsidRPr="0019252C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F54FBA" w:rsidRPr="0019252C" w:rsidRDefault="00F54FBA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</w:tr>
      <w:tr w:rsidR="00F54FBA" w:rsidRPr="00505F1F" w:rsidTr="002738BA">
        <w:tc>
          <w:tcPr>
            <w:tcW w:w="0" w:type="auto"/>
          </w:tcPr>
          <w:p w:rsidR="00F54FBA" w:rsidRPr="0019252C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F54FBA" w:rsidRPr="0019252C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F54FBA" w:rsidRPr="0019252C" w:rsidRDefault="00F54FBA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tabs>
                <w:tab w:val="left" w:pos="8280"/>
              </w:tabs>
              <w:snapToGrid w:val="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kern w:val="1"/>
                <w:sz w:val="24"/>
                <w:szCs w:val="24"/>
              </w:rPr>
              <w:t>-</w:t>
            </w:r>
          </w:p>
        </w:tc>
      </w:tr>
      <w:tr w:rsidR="001B2113" w:rsidRPr="00505F1F" w:rsidTr="00AA4B94">
        <w:tc>
          <w:tcPr>
            <w:tcW w:w="15354" w:type="dxa"/>
            <w:gridSpan w:val="6"/>
          </w:tcPr>
          <w:p w:rsidR="001B2113" w:rsidRPr="009B11DF" w:rsidRDefault="001B2113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11DF">
              <w:rPr>
                <w:rFonts w:ascii="Times New Roman" w:hAnsi="Times New Roman"/>
                <w:b/>
                <w:sz w:val="24"/>
                <w:szCs w:val="24"/>
              </w:rPr>
              <w:t xml:space="preserve">3. Малое и среднее предпринимательство, включая </w:t>
            </w:r>
            <w:proofErr w:type="spellStart"/>
            <w:r w:rsidRPr="009B11DF">
              <w:rPr>
                <w:rFonts w:ascii="Times New Roman" w:hAnsi="Times New Roman"/>
                <w:b/>
                <w:sz w:val="24"/>
                <w:szCs w:val="24"/>
              </w:rPr>
              <w:t>микропредприятия</w:t>
            </w:r>
            <w:proofErr w:type="spellEnd"/>
          </w:p>
        </w:tc>
      </w:tr>
      <w:tr w:rsidR="00F54FBA" w:rsidRPr="00505F1F" w:rsidTr="002738BA">
        <w:tc>
          <w:tcPr>
            <w:tcW w:w="0" w:type="auto"/>
          </w:tcPr>
          <w:p w:rsidR="00F54FBA" w:rsidRPr="001B2113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F54FBA" w:rsidRPr="001B2113" w:rsidRDefault="00F54FBA" w:rsidP="00052FCC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Количество малых и средних предприятий, включая </w:t>
            </w:r>
            <w:proofErr w:type="spellStart"/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2693" w:type="dxa"/>
          </w:tcPr>
          <w:p w:rsidR="00F54FBA" w:rsidRPr="001B2113" w:rsidRDefault="00F54FBA" w:rsidP="001B2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54FBA" w:rsidRPr="00505F1F" w:rsidTr="002738BA">
        <w:tc>
          <w:tcPr>
            <w:tcW w:w="0" w:type="auto"/>
          </w:tcPr>
          <w:p w:rsidR="00F54FBA" w:rsidRPr="001B2113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F54FBA" w:rsidRPr="001B2113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средних предприятий</w:t>
            </w:r>
          </w:p>
        </w:tc>
        <w:tc>
          <w:tcPr>
            <w:tcW w:w="2693" w:type="dxa"/>
          </w:tcPr>
          <w:p w:rsidR="00F54FBA" w:rsidRPr="001B2113" w:rsidRDefault="00F54FBA" w:rsidP="00DC32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54FBA" w:rsidRPr="00505F1F" w:rsidTr="002738BA">
        <w:tc>
          <w:tcPr>
            <w:tcW w:w="0" w:type="auto"/>
          </w:tcPr>
          <w:p w:rsidR="00F54FBA" w:rsidRPr="001B2113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F54FBA" w:rsidRPr="001B2113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малых предприятий</w:t>
            </w:r>
          </w:p>
        </w:tc>
        <w:tc>
          <w:tcPr>
            <w:tcW w:w="2693" w:type="dxa"/>
          </w:tcPr>
          <w:p w:rsidR="00F54FBA" w:rsidRPr="001B2113" w:rsidRDefault="00F54FBA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54FBA" w:rsidRPr="00505F1F" w:rsidTr="002738BA">
        <w:tc>
          <w:tcPr>
            <w:tcW w:w="0" w:type="auto"/>
          </w:tcPr>
          <w:p w:rsidR="00F54FBA" w:rsidRPr="001B2113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F54FBA" w:rsidRPr="001B2113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proofErr w:type="spellStart"/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микропредприятий</w:t>
            </w:r>
            <w:proofErr w:type="spellEnd"/>
          </w:p>
        </w:tc>
        <w:tc>
          <w:tcPr>
            <w:tcW w:w="2693" w:type="dxa"/>
          </w:tcPr>
          <w:p w:rsidR="00F54FBA" w:rsidRPr="001B2113" w:rsidRDefault="00F54FBA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1B2113" w:rsidRPr="009B11DF" w:rsidRDefault="00815F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1B2113" w:rsidRPr="009B11DF" w:rsidRDefault="00815F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1B2113" w:rsidRPr="009B11DF" w:rsidRDefault="00815F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Среднесписочная численность работников малых и средних предприятий, включая </w:t>
            </w:r>
            <w:proofErr w:type="spellStart"/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микропредприятия</w:t>
            </w:r>
            <w:proofErr w:type="spellEnd"/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(без внешних совместителей)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1B2113" w:rsidRPr="009B11DF" w:rsidRDefault="00815F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1B2113" w:rsidRPr="009B11DF" w:rsidRDefault="00815F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1B2113" w:rsidRPr="009B11DF" w:rsidRDefault="00815FE5" w:rsidP="00815FE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19252C" w:rsidRPr="00505F1F" w:rsidTr="00AA4B94">
        <w:tc>
          <w:tcPr>
            <w:tcW w:w="15354" w:type="dxa"/>
            <w:gridSpan w:val="6"/>
          </w:tcPr>
          <w:p w:rsidR="0019252C" w:rsidRPr="009B11DF" w:rsidRDefault="0019252C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11DF">
              <w:rPr>
                <w:rFonts w:ascii="Times New Roman" w:hAnsi="Times New Roman"/>
                <w:b/>
                <w:sz w:val="24"/>
                <w:szCs w:val="24"/>
              </w:rPr>
              <w:t xml:space="preserve">        4. Инвестиции</w:t>
            </w:r>
          </w:p>
        </w:tc>
      </w:tr>
      <w:tr w:rsidR="00F54FBA" w:rsidRPr="00505F1F" w:rsidTr="002738BA">
        <w:tc>
          <w:tcPr>
            <w:tcW w:w="0" w:type="auto"/>
            <w:vMerge w:val="restart"/>
          </w:tcPr>
          <w:p w:rsidR="00F54FBA" w:rsidRPr="0019252C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357" w:type="dxa"/>
          </w:tcPr>
          <w:p w:rsidR="00F54FBA" w:rsidRPr="0019252C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за счет всех источников финансиров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ния</w:t>
            </w:r>
          </w:p>
        </w:tc>
        <w:tc>
          <w:tcPr>
            <w:tcW w:w="2693" w:type="dxa"/>
          </w:tcPr>
          <w:p w:rsidR="00F54FBA" w:rsidRPr="0019252C" w:rsidRDefault="00F54FBA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54FBA" w:rsidRPr="00505F1F" w:rsidTr="002738BA">
        <w:tc>
          <w:tcPr>
            <w:tcW w:w="0" w:type="auto"/>
            <w:vMerge/>
          </w:tcPr>
          <w:p w:rsidR="00F54FBA" w:rsidRDefault="00F54FBA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F54FBA" w:rsidRPr="003E4C0C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F54FBA" w:rsidRPr="00ED3EC4" w:rsidRDefault="00F54FBA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3EC4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ED3EC4">
              <w:rPr>
                <w:rFonts w:ascii="Times New Roman" w:hAnsi="Times New Roman"/>
                <w:sz w:val="24"/>
                <w:szCs w:val="24"/>
              </w:rPr>
              <w:t xml:space="preserve"> % </w:t>
            </w:r>
            <w:proofErr w:type="gramStart"/>
            <w:r w:rsidRPr="00ED3EC4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54FBA" w:rsidRPr="00505F1F" w:rsidTr="002738BA">
        <w:tc>
          <w:tcPr>
            <w:tcW w:w="0" w:type="auto"/>
            <w:vMerge w:val="restart"/>
          </w:tcPr>
          <w:p w:rsidR="00F54FBA" w:rsidRPr="0019252C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357" w:type="dxa"/>
          </w:tcPr>
          <w:p w:rsidR="00F54FBA" w:rsidRPr="0019252C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F54FBA" w:rsidRPr="0019252C" w:rsidRDefault="00F54FBA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54FBA" w:rsidRPr="00505F1F" w:rsidTr="002738BA">
        <w:tc>
          <w:tcPr>
            <w:tcW w:w="0" w:type="auto"/>
            <w:vMerge/>
          </w:tcPr>
          <w:p w:rsidR="00F54FBA" w:rsidRDefault="00F54FBA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F54FBA" w:rsidRDefault="00F54FBA" w:rsidP="003E4C0C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темп роста объема инвестиций в основной капитал 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(за исключением бюдже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ных средств)</w:t>
            </w:r>
          </w:p>
        </w:tc>
        <w:tc>
          <w:tcPr>
            <w:tcW w:w="2693" w:type="dxa"/>
          </w:tcPr>
          <w:p w:rsidR="00F54FBA" w:rsidRDefault="00F54FBA" w:rsidP="003F2B85">
            <w:pPr>
              <w:jc w:val="center"/>
              <w:rPr>
                <w:sz w:val="24"/>
                <w:szCs w:val="24"/>
              </w:rPr>
            </w:pPr>
            <w:proofErr w:type="gramStart"/>
            <w:r w:rsidRPr="00ED3EC4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ED3EC4">
              <w:rPr>
                <w:rFonts w:ascii="Times New Roman" w:hAnsi="Times New Roman"/>
                <w:sz w:val="24"/>
                <w:szCs w:val="24"/>
              </w:rPr>
              <w:t xml:space="preserve"> % </w:t>
            </w:r>
            <w:proofErr w:type="gramStart"/>
            <w:r w:rsidRPr="00ED3EC4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54FBA" w:rsidRPr="009B11DF" w:rsidRDefault="00F54FBA" w:rsidP="003517ED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F2B85" w:rsidRPr="00505F1F" w:rsidTr="00AA4B94">
        <w:tc>
          <w:tcPr>
            <w:tcW w:w="15354" w:type="dxa"/>
            <w:gridSpan w:val="6"/>
          </w:tcPr>
          <w:p w:rsidR="003F2B85" w:rsidRPr="009B11DF" w:rsidRDefault="003F2B85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11DF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="007F2ACF" w:rsidRPr="009B11DF">
              <w:rPr>
                <w:rFonts w:ascii="Times New Roman" w:hAnsi="Times New Roman"/>
                <w:b/>
                <w:sz w:val="24"/>
                <w:szCs w:val="24"/>
              </w:rPr>
              <w:t>Агропромышленный комплекс</w:t>
            </w:r>
          </w:p>
        </w:tc>
      </w:tr>
      <w:tr w:rsidR="00591CDC" w:rsidRPr="00505F1F" w:rsidTr="002738BA">
        <w:tc>
          <w:tcPr>
            <w:tcW w:w="0" w:type="auto"/>
          </w:tcPr>
          <w:p w:rsidR="00591CDC" w:rsidRPr="0019252C" w:rsidRDefault="00591C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357" w:type="dxa"/>
          </w:tcPr>
          <w:p w:rsidR="00591CDC" w:rsidRPr="0019252C" w:rsidRDefault="00591CDC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591CDC" w:rsidRPr="0019252C" w:rsidRDefault="00591CDC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591CDC" w:rsidRPr="009B11DF" w:rsidRDefault="00591CDC" w:rsidP="00BC358C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0" w:type="auto"/>
          </w:tcPr>
          <w:p w:rsidR="00591CDC" w:rsidRPr="009B11DF" w:rsidRDefault="00591CDC" w:rsidP="00BC358C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0" w:type="auto"/>
          </w:tcPr>
          <w:p w:rsidR="00591CDC" w:rsidRPr="009B11DF" w:rsidRDefault="00591CDC" w:rsidP="00BC358C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591CDC" w:rsidRPr="00505F1F" w:rsidTr="002738BA">
        <w:tc>
          <w:tcPr>
            <w:tcW w:w="0" w:type="auto"/>
          </w:tcPr>
          <w:p w:rsidR="00591CDC" w:rsidRPr="0019252C" w:rsidRDefault="00591C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357" w:type="dxa"/>
          </w:tcPr>
          <w:p w:rsidR="00591CDC" w:rsidRPr="0019252C" w:rsidRDefault="00591CD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молока от сельскохозяйственных организаций и кр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стьянских (фермерских) хозяйств</w:t>
            </w:r>
          </w:p>
        </w:tc>
        <w:tc>
          <w:tcPr>
            <w:tcW w:w="2693" w:type="dxa"/>
          </w:tcPr>
          <w:p w:rsidR="00591CDC" w:rsidRPr="0019252C" w:rsidRDefault="00591CDC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591CDC" w:rsidRPr="009B11DF" w:rsidRDefault="00591CDC" w:rsidP="00BC358C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307</w:t>
            </w:r>
          </w:p>
        </w:tc>
        <w:tc>
          <w:tcPr>
            <w:tcW w:w="0" w:type="auto"/>
          </w:tcPr>
          <w:p w:rsidR="00591CDC" w:rsidRPr="009B11DF" w:rsidRDefault="00591CDC" w:rsidP="00BC358C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318</w:t>
            </w:r>
          </w:p>
        </w:tc>
        <w:tc>
          <w:tcPr>
            <w:tcW w:w="0" w:type="auto"/>
          </w:tcPr>
          <w:p w:rsidR="00591CDC" w:rsidRPr="009B11DF" w:rsidRDefault="00591CDC" w:rsidP="00BC358C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384</w:t>
            </w:r>
          </w:p>
        </w:tc>
      </w:tr>
      <w:tr w:rsidR="00591CDC" w:rsidRPr="00505F1F" w:rsidTr="002738BA">
        <w:tc>
          <w:tcPr>
            <w:tcW w:w="0" w:type="auto"/>
          </w:tcPr>
          <w:p w:rsidR="00591CDC" w:rsidRPr="00ED3EC4" w:rsidRDefault="00591C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357" w:type="dxa"/>
          </w:tcPr>
          <w:p w:rsidR="00591CDC" w:rsidRPr="00ED3EC4" w:rsidRDefault="00591CD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591CDC" w:rsidRPr="00ED3EC4" w:rsidRDefault="00591CDC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591CDC" w:rsidRPr="009B11DF" w:rsidRDefault="00591CDC" w:rsidP="00BC35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91CDC" w:rsidRPr="009B11DF" w:rsidRDefault="00591CDC" w:rsidP="00BC35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91CDC" w:rsidRPr="009B11DF" w:rsidRDefault="00591CDC" w:rsidP="00BC35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CDC" w:rsidRPr="00505F1F" w:rsidTr="002738BA">
        <w:tc>
          <w:tcPr>
            <w:tcW w:w="0" w:type="auto"/>
          </w:tcPr>
          <w:p w:rsidR="00591CDC" w:rsidRPr="00ED3EC4" w:rsidRDefault="00591C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357" w:type="dxa"/>
          </w:tcPr>
          <w:p w:rsidR="00591CDC" w:rsidRPr="00ED3EC4" w:rsidRDefault="00591CD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591CDC" w:rsidRPr="00ED3EC4" w:rsidRDefault="00591CDC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591CDC" w:rsidRPr="009B11DF" w:rsidRDefault="00591CDC" w:rsidP="00BC358C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0" w:type="auto"/>
          </w:tcPr>
          <w:p w:rsidR="00591CDC" w:rsidRPr="009B11DF" w:rsidRDefault="00591CDC" w:rsidP="00BC358C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0" w:type="auto"/>
          </w:tcPr>
          <w:p w:rsidR="00591CDC" w:rsidRPr="009B11DF" w:rsidRDefault="00591CDC" w:rsidP="00BC358C">
            <w:pPr>
              <w:rPr>
                <w:rFonts w:ascii="Times New Roman" w:hAnsi="Times New Roman"/>
                <w:sz w:val="24"/>
                <w:szCs w:val="24"/>
              </w:rPr>
            </w:pPr>
            <w:r w:rsidRPr="009B11DF">
              <w:rPr>
                <w:rFonts w:ascii="Times New Roman" w:hAnsi="Times New Roman"/>
                <w:sz w:val="24"/>
                <w:szCs w:val="24"/>
              </w:rPr>
              <w:t>5600</w:t>
            </w: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9B11D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11DF">
              <w:rPr>
                <w:rFonts w:ascii="Times New Roman" w:hAnsi="Times New Roman"/>
                <w:b/>
                <w:sz w:val="24"/>
                <w:szCs w:val="24"/>
              </w:rPr>
              <w:t>6. Промышленность</w:t>
            </w:r>
          </w:p>
        </w:tc>
      </w:tr>
      <w:tr w:rsidR="00F54FBA" w:rsidRPr="00505F1F" w:rsidTr="002738BA">
        <w:tc>
          <w:tcPr>
            <w:tcW w:w="0" w:type="auto"/>
            <w:vMerge w:val="restart"/>
          </w:tcPr>
          <w:p w:rsidR="00F54FBA" w:rsidRPr="007F2ACF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  <w:vMerge w:val="restart"/>
          </w:tcPr>
          <w:p w:rsidR="00F54FBA" w:rsidRPr="00013CC8" w:rsidRDefault="00F54FBA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дам экономической деятельности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Обр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ба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тывающие производства»,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Обеспечение электрической энергией, газом и па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ром; кондиционирование воздуха»,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Водоснабжение; водоотведение, орг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lastRenderedPageBreak/>
              <w:t>низация сбора и утилизации отходов, деятельность по ликвидации загрязн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ний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F54FBA" w:rsidRPr="007F2ACF" w:rsidRDefault="00F54FBA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тыс</w:t>
            </w:r>
            <w:r w:rsidRPr="007F2ACF">
              <w:rPr>
                <w:rFonts w:ascii="Times New Roman" w:hAnsi="Times New Roman"/>
                <w:sz w:val="24"/>
                <w:szCs w:val="24"/>
              </w:rPr>
              <w:t>. руб.</w:t>
            </w:r>
          </w:p>
        </w:tc>
        <w:tc>
          <w:tcPr>
            <w:tcW w:w="1392" w:type="dxa"/>
          </w:tcPr>
          <w:p w:rsidR="00F54FBA" w:rsidRPr="002C06B5" w:rsidRDefault="00F54FBA" w:rsidP="003517ED">
            <w:r w:rsidRPr="002C06B5">
              <w:t>-</w:t>
            </w:r>
          </w:p>
        </w:tc>
        <w:tc>
          <w:tcPr>
            <w:tcW w:w="0" w:type="auto"/>
          </w:tcPr>
          <w:p w:rsidR="00F54FBA" w:rsidRDefault="00F54FBA" w:rsidP="003517ED">
            <w:r w:rsidRPr="002C06B5">
              <w:t>-</w:t>
            </w:r>
          </w:p>
        </w:tc>
        <w:tc>
          <w:tcPr>
            <w:tcW w:w="0" w:type="auto"/>
          </w:tcPr>
          <w:p w:rsidR="00F54FBA" w:rsidRPr="002C06B5" w:rsidRDefault="00F54FBA" w:rsidP="003517ED">
            <w:r w:rsidRPr="002C06B5">
              <w:t>-</w:t>
            </w:r>
          </w:p>
        </w:tc>
      </w:tr>
      <w:tr w:rsidR="00F54FBA" w:rsidRPr="00505F1F" w:rsidTr="002738BA">
        <w:tc>
          <w:tcPr>
            <w:tcW w:w="0" w:type="auto"/>
            <w:vMerge/>
          </w:tcPr>
          <w:p w:rsidR="00F54FBA" w:rsidRPr="007F2ACF" w:rsidRDefault="00F54FBA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F54FBA" w:rsidRPr="0019252C" w:rsidRDefault="00F54FBA" w:rsidP="007F2ACF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F54FBA" w:rsidRDefault="00F54FBA" w:rsidP="007F2ACF">
            <w:pPr>
              <w:jc w:val="center"/>
              <w:rPr>
                <w:sz w:val="24"/>
                <w:szCs w:val="24"/>
              </w:rPr>
            </w:pPr>
            <w:proofErr w:type="gramStart"/>
            <w:r w:rsidRPr="00ED3EC4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ED3EC4">
              <w:rPr>
                <w:rFonts w:ascii="Times New Roman" w:hAnsi="Times New Roman"/>
                <w:sz w:val="24"/>
                <w:szCs w:val="24"/>
              </w:rPr>
              <w:t xml:space="preserve"> % </w:t>
            </w:r>
            <w:proofErr w:type="gramStart"/>
            <w:r w:rsidRPr="00ED3EC4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F54FBA" w:rsidRPr="002C06B5" w:rsidRDefault="00F54FBA" w:rsidP="003517ED">
            <w:r w:rsidRPr="002C06B5">
              <w:t>-</w:t>
            </w:r>
          </w:p>
        </w:tc>
        <w:tc>
          <w:tcPr>
            <w:tcW w:w="0" w:type="auto"/>
          </w:tcPr>
          <w:p w:rsidR="00F54FBA" w:rsidRDefault="00F54FBA" w:rsidP="003517ED">
            <w:r w:rsidRPr="002C06B5">
              <w:t>-</w:t>
            </w:r>
          </w:p>
        </w:tc>
        <w:tc>
          <w:tcPr>
            <w:tcW w:w="0" w:type="auto"/>
          </w:tcPr>
          <w:p w:rsidR="00F54FBA" w:rsidRPr="002C06B5" w:rsidRDefault="00F54FBA" w:rsidP="003517ED">
            <w:r w:rsidRPr="002C06B5">
              <w:t>-</w:t>
            </w: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2AC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 Обеспечение граждан жильем</w:t>
            </w: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7F2ACF" w:rsidRPr="007F2ACF" w:rsidRDefault="007F2ACF" w:rsidP="00E21F9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Общая площадь введенного</w:t>
            </w:r>
            <w:r w:rsidR="003F14B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7F2ACF" w:rsidRPr="007F2ACF" w:rsidRDefault="007F2ACF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</w:t>
            </w:r>
            <w:proofErr w:type="gramStart"/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392" w:type="dxa"/>
          </w:tcPr>
          <w:p w:rsidR="007F2ACF" w:rsidRPr="007F2ACF" w:rsidRDefault="00815F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</w:tcPr>
          <w:p w:rsidR="007F2ACF" w:rsidRPr="007F2ACF" w:rsidRDefault="00815F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</w:tcPr>
          <w:p w:rsidR="007F2ACF" w:rsidRPr="007F2ACF" w:rsidRDefault="00815F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7F2ACF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7F2ACF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</w:t>
            </w:r>
            <w:proofErr w:type="gramStart"/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392" w:type="dxa"/>
          </w:tcPr>
          <w:p w:rsidR="007F2ACF" w:rsidRPr="007F2ACF" w:rsidRDefault="00815F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0,49</w:t>
            </w:r>
          </w:p>
        </w:tc>
        <w:tc>
          <w:tcPr>
            <w:tcW w:w="0" w:type="auto"/>
          </w:tcPr>
          <w:p w:rsidR="007F2ACF" w:rsidRPr="007F2ACF" w:rsidRDefault="00815F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</w:tcPr>
          <w:p w:rsidR="007F2ACF" w:rsidRPr="007F2ACF" w:rsidRDefault="00815F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</w:tr>
      <w:tr w:rsidR="00E21F95" w:rsidRPr="00505F1F" w:rsidTr="00AA4B94">
        <w:tc>
          <w:tcPr>
            <w:tcW w:w="15354" w:type="dxa"/>
            <w:gridSpan w:val="6"/>
          </w:tcPr>
          <w:p w:rsidR="00E21F95" w:rsidRPr="00E21F95" w:rsidRDefault="00E21F95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1F95">
              <w:rPr>
                <w:rFonts w:ascii="Times New Roman" w:hAnsi="Times New Roman"/>
                <w:b/>
                <w:sz w:val="24"/>
                <w:szCs w:val="24"/>
              </w:rPr>
              <w:t xml:space="preserve">        8. Потребительский рынок</w:t>
            </w:r>
          </w:p>
        </w:tc>
      </w:tr>
      <w:tr w:rsidR="00E21F95" w:rsidRPr="00505F1F" w:rsidTr="002738BA">
        <w:tc>
          <w:tcPr>
            <w:tcW w:w="0" w:type="auto"/>
            <w:vMerge w:val="restart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693" w:type="dxa"/>
          </w:tcPr>
          <w:p w:rsidR="00E21F95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E21F95" w:rsidRPr="007F2ACF" w:rsidRDefault="0031755F" w:rsidP="003175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18914</w:t>
            </w:r>
          </w:p>
        </w:tc>
        <w:tc>
          <w:tcPr>
            <w:tcW w:w="0" w:type="auto"/>
          </w:tcPr>
          <w:p w:rsidR="00E21F95" w:rsidRPr="007F2ACF" w:rsidRDefault="0031755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20221</w:t>
            </w:r>
          </w:p>
        </w:tc>
        <w:tc>
          <w:tcPr>
            <w:tcW w:w="0" w:type="auto"/>
          </w:tcPr>
          <w:p w:rsidR="00E21F95" w:rsidRPr="007F2ACF" w:rsidRDefault="0031755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21891</w:t>
            </w:r>
          </w:p>
        </w:tc>
      </w:tr>
      <w:tr w:rsidR="00E21F95" w:rsidRPr="00505F1F" w:rsidTr="002738BA">
        <w:tc>
          <w:tcPr>
            <w:tcW w:w="0" w:type="auto"/>
            <w:vMerge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B2113">
              <w:rPr>
                <w:rFonts w:ascii="Times New Roman" w:hAnsi="Times New Roman"/>
              </w:rPr>
              <w:t>в</w:t>
            </w:r>
            <w:proofErr w:type="gramEnd"/>
            <w:r w:rsidRPr="001B2113">
              <w:rPr>
                <w:rFonts w:ascii="Times New Roman" w:hAnsi="Times New Roman"/>
              </w:rPr>
              <w:t xml:space="preserve"> % </w:t>
            </w:r>
            <w:proofErr w:type="gramStart"/>
            <w:r w:rsidRPr="001B2113">
              <w:rPr>
                <w:rFonts w:ascii="Times New Roman" w:hAnsi="Times New Roman"/>
              </w:rPr>
              <w:t>к</w:t>
            </w:r>
            <w:proofErr w:type="gramEnd"/>
            <w:r w:rsidRPr="001B2113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E21F95" w:rsidRPr="007F2ACF" w:rsidRDefault="0031755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106,1</w:t>
            </w:r>
          </w:p>
        </w:tc>
        <w:tc>
          <w:tcPr>
            <w:tcW w:w="0" w:type="auto"/>
          </w:tcPr>
          <w:p w:rsidR="00E21F95" w:rsidRPr="007F2ACF" w:rsidRDefault="0031755F" w:rsidP="003175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106,9</w:t>
            </w:r>
          </w:p>
        </w:tc>
        <w:tc>
          <w:tcPr>
            <w:tcW w:w="0" w:type="auto"/>
          </w:tcPr>
          <w:p w:rsidR="00E21F95" w:rsidRPr="003B1516" w:rsidRDefault="0031755F" w:rsidP="0031755F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108,3</w:t>
            </w:r>
          </w:p>
        </w:tc>
      </w:tr>
      <w:tr w:rsidR="00ED3EC4" w:rsidRPr="00505F1F" w:rsidTr="00AA4B94">
        <w:tc>
          <w:tcPr>
            <w:tcW w:w="15354" w:type="dxa"/>
            <w:gridSpan w:val="6"/>
          </w:tcPr>
          <w:p w:rsidR="00ED3EC4" w:rsidRPr="00ED3EC4" w:rsidRDefault="00ED3EC4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D3EC4">
              <w:rPr>
                <w:rFonts w:ascii="Times New Roman" w:hAnsi="Times New Roman"/>
                <w:b/>
                <w:sz w:val="24"/>
                <w:szCs w:val="24"/>
              </w:rPr>
              <w:t xml:space="preserve">        9. Финансы</w:t>
            </w: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5D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357" w:type="dxa"/>
          </w:tcPr>
          <w:p w:rsidR="00ED3EC4" w:rsidRPr="00C005DC" w:rsidRDefault="00C005D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C005DC">
              <w:rPr>
                <w:rFonts w:ascii="Times New Roman" w:hAnsi="Times New Roman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</w:t>
            </w:r>
            <w:r w:rsidRPr="00C005DC">
              <w:rPr>
                <w:rFonts w:ascii="Times New Roman" w:hAnsi="Times New Roman"/>
              </w:rPr>
              <w:t>е</w:t>
            </w:r>
            <w:r w:rsidRPr="00C005DC">
              <w:rPr>
                <w:rFonts w:ascii="Times New Roman" w:hAnsi="Times New Roman"/>
              </w:rPr>
              <w:t>бюджетных фондов</w:t>
            </w:r>
          </w:p>
        </w:tc>
        <w:tc>
          <w:tcPr>
            <w:tcW w:w="2693" w:type="dxa"/>
          </w:tcPr>
          <w:p w:rsidR="00ED3EC4" w:rsidRPr="00C005DC" w:rsidRDefault="00C005DC" w:rsidP="00C005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ED3EC4" w:rsidRPr="00C005DC" w:rsidRDefault="00B958D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  <w:tc>
          <w:tcPr>
            <w:tcW w:w="0" w:type="auto"/>
          </w:tcPr>
          <w:p w:rsidR="00ED3EC4" w:rsidRPr="00C005DC" w:rsidRDefault="00B958D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383,5</w:t>
            </w:r>
          </w:p>
        </w:tc>
        <w:tc>
          <w:tcPr>
            <w:tcW w:w="0" w:type="auto"/>
          </w:tcPr>
          <w:p w:rsidR="00ED3EC4" w:rsidRPr="00C005DC" w:rsidRDefault="00B958D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385,0</w:t>
            </w: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357" w:type="dxa"/>
          </w:tcPr>
          <w:p w:rsidR="00ED3EC4" w:rsidRPr="00C005DC" w:rsidRDefault="0068145A" w:rsidP="0068145A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proofErr w:type="gramStart"/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</w:t>
            </w:r>
            <w:proofErr w:type="spellStart"/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софинансирование</w:t>
            </w:r>
            <w:proofErr w:type="spellEnd"/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расходных обязательств по финансовому обеспечению деятельности муниц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и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пальных казенных учреждений и финансовому обеспечению выполнения м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у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ниципального задания бюджетными и автономными муниципальными учр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ждениями (в сопоставимых условиях)</w:t>
            </w:r>
            <w:proofErr w:type="gramEnd"/>
          </w:p>
        </w:tc>
        <w:tc>
          <w:tcPr>
            <w:tcW w:w="2693" w:type="dxa"/>
          </w:tcPr>
          <w:p w:rsid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3EC4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ED3EC4" w:rsidRPr="00C005DC" w:rsidRDefault="00B958D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ED3EC4" w:rsidRPr="00C005DC" w:rsidRDefault="00B958D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32,8</w:t>
            </w:r>
          </w:p>
        </w:tc>
        <w:tc>
          <w:tcPr>
            <w:tcW w:w="0" w:type="auto"/>
          </w:tcPr>
          <w:p w:rsidR="00ED3EC4" w:rsidRPr="00C005DC" w:rsidRDefault="00B958D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357" w:type="dxa"/>
          </w:tcPr>
          <w:p w:rsidR="00ED3EC4" w:rsidRPr="00C005DC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вимых условиях)</w:t>
            </w:r>
          </w:p>
        </w:tc>
        <w:tc>
          <w:tcPr>
            <w:tcW w:w="2693" w:type="dxa"/>
          </w:tcPr>
          <w:p w:rsidR="00ED3EC4" w:rsidRPr="00C005DC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ED3EC4" w:rsidRPr="00C005DC" w:rsidRDefault="00B958D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106,2</w:t>
            </w:r>
          </w:p>
        </w:tc>
        <w:tc>
          <w:tcPr>
            <w:tcW w:w="0" w:type="auto"/>
          </w:tcPr>
          <w:p w:rsidR="00ED3EC4" w:rsidRPr="00C005DC" w:rsidRDefault="00B958D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0" w:type="auto"/>
          </w:tcPr>
          <w:p w:rsidR="00ED3EC4" w:rsidRPr="00C005DC" w:rsidRDefault="00B958D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</w:tr>
      <w:tr w:rsidR="0068145A" w:rsidRPr="00505F1F" w:rsidTr="00AA4B94">
        <w:tc>
          <w:tcPr>
            <w:tcW w:w="15354" w:type="dxa"/>
            <w:gridSpan w:val="6"/>
          </w:tcPr>
          <w:p w:rsidR="0068145A" w:rsidRPr="0068145A" w:rsidRDefault="0068145A" w:rsidP="0068145A">
            <w:pPr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145A">
              <w:rPr>
                <w:rFonts w:ascii="Times New Roman" w:hAnsi="Times New Roman"/>
                <w:b/>
                <w:sz w:val="24"/>
                <w:szCs w:val="24"/>
              </w:rPr>
              <w:t>10. Ввод в действие объектов социально-культурного назначения</w:t>
            </w:r>
          </w:p>
        </w:tc>
      </w:tr>
      <w:tr w:rsidR="00F54FBA" w:rsidRPr="00505F1F" w:rsidTr="002738BA">
        <w:tc>
          <w:tcPr>
            <w:tcW w:w="0" w:type="auto"/>
          </w:tcPr>
          <w:p w:rsidR="00F54FBA" w:rsidRPr="0068145A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357" w:type="dxa"/>
          </w:tcPr>
          <w:p w:rsidR="00F54FBA" w:rsidRPr="0068145A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Ввод в действие объектов социально-культурного назначения по всем исто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никам финансирования:</w:t>
            </w:r>
          </w:p>
        </w:tc>
        <w:tc>
          <w:tcPr>
            <w:tcW w:w="2693" w:type="dxa"/>
          </w:tcPr>
          <w:p w:rsidR="00F54FBA" w:rsidRPr="0068145A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F54FBA" w:rsidRPr="0083267A" w:rsidRDefault="00F54FBA" w:rsidP="003517ED">
            <w:r w:rsidRPr="0083267A">
              <w:t>-</w:t>
            </w:r>
          </w:p>
        </w:tc>
        <w:tc>
          <w:tcPr>
            <w:tcW w:w="0" w:type="auto"/>
          </w:tcPr>
          <w:p w:rsidR="00F54FBA" w:rsidRDefault="00F54FBA" w:rsidP="003517ED">
            <w:r w:rsidRPr="0083267A">
              <w:t>-</w:t>
            </w:r>
          </w:p>
        </w:tc>
        <w:tc>
          <w:tcPr>
            <w:tcW w:w="0" w:type="auto"/>
          </w:tcPr>
          <w:p w:rsidR="00F54FBA" w:rsidRPr="0083267A" w:rsidRDefault="00F54FBA" w:rsidP="003517ED">
            <w:r w:rsidRPr="0083267A">
              <w:t>-</w:t>
            </w:r>
          </w:p>
        </w:tc>
      </w:tr>
      <w:tr w:rsidR="00F54FBA" w:rsidRPr="00505F1F" w:rsidTr="002738BA">
        <w:tc>
          <w:tcPr>
            <w:tcW w:w="0" w:type="auto"/>
          </w:tcPr>
          <w:p w:rsidR="00F54FBA" w:rsidRPr="0068145A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F54FBA" w:rsidRPr="0068145A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F54FBA" w:rsidRPr="0068145A" w:rsidRDefault="00F54FB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1392" w:type="dxa"/>
          </w:tcPr>
          <w:p w:rsidR="00F54FBA" w:rsidRPr="0083267A" w:rsidRDefault="00F54FBA" w:rsidP="003517ED">
            <w:r w:rsidRPr="0083267A">
              <w:t>-</w:t>
            </w:r>
          </w:p>
        </w:tc>
        <w:tc>
          <w:tcPr>
            <w:tcW w:w="0" w:type="auto"/>
          </w:tcPr>
          <w:p w:rsidR="00F54FBA" w:rsidRDefault="00F54FBA" w:rsidP="003517ED">
            <w:r w:rsidRPr="0083267A">
              <w:t>-</w:t>
            </w:r>
          </w:p>
        </w:tc>
        <w:tc>
          <w:tcPr>
            <w:tcW w:w="0" w:type="auto"/>
          </w:tcPr>
          <w:p w:rsidR="00F54FBA" w:rsidRPr="0083267A" w:rsidRDefault="00F54FBA" w:rsidP="003517ED">
            <w:r w:rsidRPr="0083267A">
              <w:t>-</w:t>
            </w:r>
          </w:p>
        </w:tc>
      </w:tr>
      <w:tr w:rsidR="00F54FBA" w:rsidRPr="00505F1F" w:rsidTr="002738BA">
        <w:tc>
          <w:tcPr>
            <w:tcW w:w="0" w:type="auto"/>
          </w:tcPr>
          <w:p w:rsidR="00F54FBA" w:rsidRPr="0068145A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F54FBA" w:rsidRPr="0068145A" w:rsidRDefault="00F54F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F54FBA" w:rsidRPr="0068145A" w:rsidRDefault="00F54FB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уч. мест</w:t>
            </w:r>
          </w:p>
        </w:tc>
        <w:tc>
          <w:tcPr>
            <w:tcW w:w="1392" w:type="dxa"/>
          </w:tcPr>
          <w:p w:rsidR="00F54FBA" w:rsidRPr="0083267A" w:rsidRDefault="00F54FBA" w:rsidP="003517ED">
            <w:r w:rsidRPr="0083267A">
              <w:t>-</w:t>
            </w:r>
          </w:p>
        </w:tc>
        <w:tc>
          <w:tcPr>
            <w:tcW w:w="0" w:type="auto"/>
          </w:tcPr>
          <w:p w:rsidR="00F54FBA" w:rsidRDefault="00F54FBA" w:rsidP="003517ED">
            <w:r w:rsidRPr="0083267A">
              <w:t>-</w:t>
            </w:r>
          </w:p>
        </w:tc>
        <w:tc>
          <w:tcPr>
            <w:tcW w:w="0" w:type="auto"/>
          </w:tcPr>
          <w:p w:rsidR="00F54FBA" w:rsidRPr="0083267A" w:rsidRDefault="00F54FBA" w:rsidP="003517ED">
            <w:r w:rsidRPr="0083267A">
              <w:t>-</w:t>
            </w:r>
          </w:p>
        </w:tc>
      </w:tr>
      <w:tr w:rsidR="00F54FBA" w:rsidRPr="00505F1F" w:rsidTr="002738BA">
        <w:tc>
          <w:tcPr>
            <w:tcW w:w="0" w:type="auto"/>
          </w:tcPr>
          <w:p w:rsidR="00F54FBA" w:rsidRPr="0068145A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F54FBA" w:rsidRPr="0068145A" w:rsidRDefault="00F54FB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68145A">
              <w:rPr>
                <w:rFonts w:ascii="Times New Roman" w:hAnsi="Times New Roman"/>
                <w:sz w:val="24"/>
                <w:szCs w:val="24"/>
              </w:rPr>
              <w:t>больничные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2693" w:type="dxa"/>
          </w:tcPr>
          <w:p w:rsidR="00F54FBA" w:rsidRPr="0068145A" w:rsidRDefault="00F54FB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коек</w:t>
            </w:r>
          </w:p>
        </w:tc>
        <w:tc>
          <w:tcPr>
            <w:tcW w:w="1392" w:type="dxa"/>
          </w:tcPr>
          <w:p w:rsidR="00F54FBA" w:rsidRPr="0083267A" w:rsidRDefault="00F54FBA" w:rsidP="003517ED">
            <w:r w:rsidRPr="0083267A">
              <w:t>-</w:t>
            </w:r>
          </w:p>
        </w:tc>
        <w:tc>
          <w:tcPr>
            <w:tcW w:w="0" w:type="auto"/>
          </w:tcPr>
          <w:p w:rsidR="00F54FBA" w:rsidRDefault="00F54FBA" w:rsidP="003517ED">
            <w:r w:rsidRPr="0083267A">
              <w:t>-</w:t>
            </w:r>
          </w:p>
        </w:tc>
        <w:tc>
          <w:tcPr>
            <w:tcW w:w="0" w:type="auto"/>
          </w:tcPr>
          <w:p w:rsidR="00F54FBA" w:rsidRPr="0083267A" w:rsidRDefault="00F54FBA" w:rsidP="003517ED">
            <w:r w:rsidRPr="0083267A">
              <w:t>-</w:t>
            </w:r>
          </w:p>
        </w:tc>
      </w:tr>
      <w:tr w:rsidR="00F54FBA" w:rsidRPr="00505F1F" w:rsidTr="002738BA">
        <w:tc>
          <w:tcPr>
            <w:tcW w:w="0" w:type="auto"/>
          </w:tcPr>
          <w:p w:rsidR="00F54FBA" w:rsidRPr="0068145A" w:rsidRDefault="00F54F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F54FBA" w:rsidRPr="0068145A" w:rsidRDefault="00F54FB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F54FBA" w:rsidRPr="0068145A" w:rsidRDefault="00F54FBA" w:rsidP="00E479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F54FBA" w:rsidRPr="0083267A" w:rsidRDefault="00F54FBA" w:rsidP="003517ED">
            <w:r w:rsidRPr="0083267A">
              <w:t>-</w:t>
            </w:r>
          </w:p>
        </w:tc>
        <w:tc>
          <w:tcPr>
            <w:tcW w:w="0" w:type="auto"/>
          </w:tcPr>
          <w:p w:rsidR="00F54FBA" w:rsidRDefault="00F54FBA" w:rsidP="003517ED">
            <w:r w:rsidRPr="0083267A">
              <w:t>-</w:t>
            </w:r>
          </w:p>
        </w:tc>
        <w:tc>
          <w:tcPr>
            <w:tcW w:w="0" w:type="auto"/>
          </w:tcPr>
          <w:p w:rsidR="00F54FBA" w:rsidRPr="0083267A" w:rsidRDefault="00F54FBA" w:rsidP="003517ED">
            <w:r w:rsidRPr="0083267A">
              <w:t>-</w:t>
            </w:r>
          </w:p>
        </w:tc>
      </w:tr>
    </w:tbl>
    <w:p w:rsidR="002B5400" w:rsidRDefault="002B5400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052FCC" w:rsidRDefault="00052FCC" w:rsidP="00912BAA">
      <w:pPr>
        <w:jc w:val="right"/>
        <w:rPr>
          <w:sz w:val="24"/>
          <w:szCs w:val="24"/>
        </w:rPr>
      </w:pPr>
    </w:p>
    <w:p w:rsidR="00CF368D" w:rsidRDefault="00CF368D" w:rsidP="00912BAA">
      <w:pPr>
        <w:jc w:val="right"/>
        <w:rPr>
          <w:sz w:val="24"/>
          <w:szCs w:val="24"/>
        </w:rPr>
      </w:pPr>
    </w:p>
    <w:p w:rsidR="00912BAA" w:rsidRDefault="00912BAA" w:rsidP="00912BAA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7</w:t>
      </w:r>
    </w:p>
    <w:p w:rsidR="00912BAA" w:rsidRPr="00F24C15" w:rsidRDefault="00F24C15" w:rsidP="00F24C15">
      <w:pPr>
        <w:jc w:val="center"/>
        <w:rPr>
          <w:b/>
          <w:sz w:val="28"/>
          <w:szCs w:val="28"/>
        </w:rPr>
      </w:pPr>
      <w:r w:rsidRPr="00F24C15">
        <w:rPr>
          <w:b/>
          <w:sz w:val="28"/>
          <w:szCs w:val="28"/>
        </w:rPr>
        <w:t>Графическая схема размещения объектов, находящихся на территории муниципального образования</w:t>
      </w: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Pr="00BF75DB" w:rsidRDefault="001B1A7F" w:rsidP="001B1A7F">
      <w:pPr>
        <w:rPr>
          <w:sz w:val="24"/>
          <w:szCs w:val="24"/>
        </w:rPr>
      </w:pPr>
      <w:r w:rsidRPr="004C223E">
        <w:rPr>
          <w:sz w:val="24"/>
          <w:szCs w:val="24"/>
        </w:rPr>
        <w:object w:dxaOrig="7202" w:dyaOrig="54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4.25pt;height:498pt" o:ole="">
            <v:imagedata r:id="rId11" o:title=""/>
          </v:shape>
          <o:OLEObject Type="Embed" ProgID="PowerPoint.Show.12" ShapeID="_x0000_i1025" DrawAspect="Content" ObjectID="_1629882554" r:id="rId12"/>
        </w:object>
      </w:r>
    </w:p>
    <w:sectPr w:rsidR="00912BAA" w:rsidRPr="00BF75DB" w:rsidSect="0067225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oddPage"/>
      <w:pgSz w:w="16840" w:h="11907" w:orient="landscape" w:code="9"/>
      <w:pgMar w:top="426" w:right="851" w:bottom="851" w:left="851" w:header="510" w:footer="39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B45" w:rsidRDefault="00CC4B45">
      <w:r>
        <w:separator/>
      </w:r>
    </w:p>
  </w:endnote>
  <w:endnote w:type="continuationSeparator" w:id="0">
    <w:p w:rsidR="00CC4B45" w:rsidRDefault="00CC4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7ED" w:rsidRDefault="003517ED" w:rsidP="001E62E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:rsidR="003517ED" w:rsidRDefault="003517ED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7ED" w:rsidRDefault="003517ED">
    <w:pPr>
      <w:pStyle w:val="a6"/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7ED" w:rsidRDefault="003517E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B45" w:rsidRDefault="00CC4B45">
      <w:r>
        <w:separator/>
      </w:r>
    </w:p>
  </w:footnote>
  <w:footnote w:type="continuationSeparator" w:id="0">
    <w:p w:rsidR="00CC4B45" w:rsidRDefault="00CC4B45">
      <w:r>
        <w:continuationSeparator/>
      </w:r>
    </w:p>
  </w:footnote>
  <w:footnote w:id="1">
    <w:p w:rsidR="003517ED" w:rsidRDefault="003517ED">
      <w:pPr>
        <w:pStyle w:val="af5"/>
      </w:pPr>
      <w:r>
        <w:rPr>
          <w:rStyle w:val="afc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2">
    <w:p w:rsidR="003517ED" w:rsidRDefault="003517ED" w:rsidP="003D5401">
      <w:pPr>
        <w:pStyle w:val="af5"/>
      </w:pPr>
      <w:r w:rsidRPr="002E166B">
        <w:rPr>
          <w:rStyle w:val="afc"/>
        </w:rPr>
        <w:footnoteRef/>
      </w:r>
      <w:r w:rsidRPr="002E166B">
        <w:t xml:space="preserve"> При заполнении паспорта муниципального </w:t>
      </w:r>
      <w:proofErr w:type="spellStart"/>
      <w:r w:rsidRPr="002E166B">
        <w:t>образованияможно</w:t>
      </w:r>
      <w:proofErr w:type="spellEnd"/>
      <w:r w:rsidRPr="002E166B">
        <w:t xml:space="preserve">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3">
    <w:p w:rsidR="003517ED" w:rsidRDefault="003517ED" w:rsidP="003D5401">
      <w:pPr>
        <w:pStyle w:val="af5"/>
      </w:pPr>
      <w:r>
        <w:rPr>
          <w:rStyle w:val="afc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7ED" w:rsidRDefault="003517E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517ED" w:rsidRDefault="003517ED">
    <w:pPr>
      <w:pStyle w:val="a3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70763"/>
      <w:docPartObj>
        <w:docPartGallery w:val="Page Numbers (Top of Page)"/>
        <w:docPartUnique/>
      </w:docPartObj>
    </w:sdtPr>
    <w:sdtEndPr/>
    <w:sdtContent>
      <w:p w:rsidR="003517ED" w:rsidRDefault="003517E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3272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3517ED" w:rsidRDefault="003517ED">
    <w:pPr>
      <w:pStyle w:val="a3"/>
      <w:ind w:right="360" w:firstLine="360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7ED" w:rsidRDefault="003517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  <w:rPr>
        <w:rFonts w:cs="Times New Roman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/>
      </w:r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18E414FF"/>
    <w:multiLevelType w:val="hybridMultilevel"/>
    <w:tmpl w:val="A3EC29FC"/>
    <w:lvl w:ilvl="0" w:tplc="722A35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2" w:hanging="360"/>
      </w:pPr>
    </w:lvl>
    <w:lvl w:ilvl="2" w:tplc="0419001B" w:tentative="1">
      <w:start w:val="1"/>
      <w:numFmt w:val="lowerRoman"/>
      <w:lvlText w:val="%3."/>
      <w:lvlJc w:val="right"/>
      <w:pPr>
        <w:ind w:left="1992" w:hanging="180"/>
      </w:pPr>
    </w:lvl>
    <w:lvl w:ilvl="3" w:tplc="0419000F" w:tentative="1">
      <w:start w:val="1"/>
      <w:numFmt w:val="decimal"/>
      <w:lvlText w:val="%4."/>
      <w:lvlJc w:val="left"/>
      <w:pPr>
        <w:ind w:left="2712" w:hanging="360"/>
      </w:pPr>
    </w:lvl>
    <w:lvl w:ilvl="4" w:tplc="04190019" w:tentative="1">
      <w:start w:val="1"/>
      <w:numFmt w:val="lowerLetter"/>
      <w:lvlText w:val="%5."/>
      <w:lvlJc w:val="left"/>
      <w:pPr>
        <w:ind w:left="3432" w:hanging="360"/>
      </w:pPr>
    </w:lvl>
    <w:lvl w:ilvl="5" w:tplc="0419001B" w:tentative="1">
      <w:start w:val="1"/>
      <w:numFmt w:val="lowerRoman"/>
      <w:lvlText w:val="%6."/>
      <w:lvlJc w:val="right"/>
      <w:pPr>
        <w:ind w:left="4152" w:hanging="180"/>
      </w:pPr>
    </w:lvl>
    <w:lvl w:ilvl="6" w:tplc="0419000F" w:tentative="1">
      <w:start w:val="1"/>
      <w:numFmt w:val="decimal"/>
      <w:lvlText w:val="%7."/>
      <w:lvlJc w:val="left"/>
      <w:pPr>
        <w:ind w:left="4872" w:hanging="360"/>
      </w:pPr>
    </w:lvl>
    <w:lvl w:ilvl="7" w:tplc="04190019" w:tentative="1">
      <w:start w:val="1"/>
      <w:numFmt w:val="lowerLetter"/>
      <w:lvlText w:val="%8."/>
      <w:lvlJc w:val="left"/>
      <w:pPr>
        <w:ind w:left="5592" w:hanging="360"/>
      </w:pPr>
    </w:lvl>
    <w:lvl w:ilvl="8" w:tplc="0419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17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</w:lvl>
    <w:lvl w:ilvl="3" w:tplc="0419000F" w:tentative="1">
      <w:start w:val="1"/>
      <w:numFmt w:val="decimal"/>
      <w:lvlText w:val="%4."/>
      <w:lvlJc w:val="left"/>
      <w:pPr>
        <w:ind w:left="2612" w:hanging="360"/>
      </w:p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</w:lvl>
    <w:lvl w:ilvl="6" w:tplc="0419000F" w:tentative="1">
      <w:start w:val="1"/>
      <w:numFmt w:val="decimal"/>
      <w:lvlText w:val="%7."/>
      <w:lvlJc w:val="left"/>
      <w:pPr>
        <w:ind w:left="4772" w:hanging="360"/>
      </w:p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</w:lvl>
  </w:abstractNum>
  <w:abstractNum w:abstractNumId="24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</w:lvl>
    <w:lvl w:ilvl="3" w:tplc="0419000F" w:tentative="1">
      <w:start w:val="1"/>
      <w:numFmt w:val="decimal"/>
      <w:lvlText w:val="%4."/>
      <w:lvlJc w:val="left"/>
      <w:pPr>
        <w:ind w:left="3109" w:hanging="360"/>
      </w:p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</w:lvl>
    <w:lvl w:ilvl="6" w:tplc="0419000F" w:tentative="1">
      <w:start w:val="1"/>
      <w:numFmt w:val="decimal"/>
      <w:lvlText w:val="%7."/>
      <w:lvlJc w:val="left"/>
      <w:pPr>
        <w:ind w:left="5269" w:hanging="360"/>
      </w:p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27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36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0F36C1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35"/>
  </w:num>
  <w:num w:numId="3">
    <w:abstractNumId w:val="23"/>
  </w:num>
  <w:num w:numId="4">
    <w:abstractNumId w:val="3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26"/>
  </w:num>
  <w:num w:numId="8">
    <w:abstractNumId w:val="14"/>
  </w:num>
  <w:num w:numId="9">
    <w:abstractNumId w:val="30"/>
  </w:num>
  <w:num w:numId="10">
    <w:abstractNumId w:val="28"/>
  </w:num>
  <w:num w:numId="11">
    <w:abstractNumId w:val="31"/>
  </w:num>
  <w:num w:numId="12">
    <w:abstractNumId w:val="37"/>
  </w:num>
  <w:num w:numId="13">
    <w:abstractNumId w:val="17"/>
  </w:num>
  <w:num w:numId="14">
    <w:abstractNumId w:val="29"/>
  </w:num>
  <w:num w:numId="15">
    <w:abstractNumId w:val="21"/>
  </w:num>
  <w:num w:numId="16">
    <w:abstractNumId w:val="15"/>
  </w:num>
  <w:num w:numId="17">
    <w:abstractNumId w:val="36"/>
  </w:num>
  <w:num w:numId="18">
    <w:abstractNumId w:val="20"/>
  </w:num>
  <w:num w:numId="19">
    <w:abstractNumId w:val="34"/>
  </w:num>
  <w:num w:numId="20">
    <w:abstractNumId w:val="18"/>
  </w:num>
  <w:num w:numId="21">
    <w:abstractNumId w:val="25"/>
  </w:num>
  <w:num w:numId="22">
    <w:abstractNumId w:val="33"/>
  </w:num>
  <w:num w:numId="23">
    <w:abstractNumId w:val="24"/>
  </w:num>
  <w:num w:numId="24">
    <w:abstractNumId w:val="27"/>
  </w:num>
  <w:num w:numId="25">
    <w:abstractNumId w:val="19"/>
  </w:num>
  <w:num w:numId="26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5661"/>
    <w:rsid w:val="00003ACC"/>
    <w:rsid w:val="000075F4"/>
    <w:rsid w:val="000101E0"/>
    <w:rsid w:val="00011538"/>
    <w:rsid w:val="000115A2"/>
    <w:rsid w:val="00013CC8"/>
    <w:rsid w:val="0001476A"/>
    <w:rsid w:val="0001502E"/>
    <w:rsid w:val="00017140"/>
    <w:rsid w:val="00017B17"/>
    <w:rsid w:val="00020358"/>
    <w:rsid w:val="00022057"/>
    <w:rsid w:val="00022319"/>
    <w:rsid w:val="00026C13"/>
    <w:rsid w:val="0003125B"/>
    <w:rsid w:val="00031AF6"/>
    <w:rsid w:val="000341AD"/>
    <w:rsid w:val="000349BB"/>
    <w:rsid w:val="00035556"/>
    <w:rsid w:val="0004061B"/>
    <w:rsid w:val="00045242"/>
    <w:rsid w:val="0005197E"/>
    <w:rsid w:val="00052FCC"/>
    <w:rsid w:val="000532F1"/>
    <w:rsid w:val="000536CA"/>
    <w:rsid w:val="000543D8"/>
    <w:rsid w:val="00061E64"/>
    <w:rsid w:val="00063C71"/>
    <w:rsid w:val="00064C80"/>
    <w:rsid w:val="00066882"/>
    <w:rsid w:val="00070B04"/>
    <w:rsid w:val="000711A4"/>
    <w:rsid w:val="00072188"/>
    <w:rsid w:val="00072661"/>
    <w:rsid w:val="00074929"/>
    <w:rsid w:val="00075214"/>
    <w:rsid w:val="00075511"/>
    <w:rsid w:val="00075D45"/>
    <w:rsid w:val="00075EC7"/>
    <w:rsid w:val="00076A8E"/>
    <w:rsid w:val="000778A8"/>
    <w:rsid w:val="000814FD"/>
    <w:rsid w:val="00081FC8"/>
    <w:rsid w:val="00084073"/>
    <w:rsid w:val="0008513B"/>
    <w:rsid w:val="00085661"/>
    <w:rsid w:val="000861A3"/>
    <w:rsid w:val="000867C1"/>
    <w:rsid w:val="00093D7C"/>
    <w:rsid w:val="00096063"/>
    <w:rsid w:val="00097C20"/>
    <w:rsid w:val="000A09FF"/>
    <w:rsid w:val="000A201D"/>
    <w:rsid w:val="000A33F7"/>
    <w:rsid w:val="000A37F8"/>
    <w:rsid w:val="000A387C"/>
    <w:rsid w:val="000A4E03"/>
    <w:rsid w:val="000A67F6"/>
    <w:rsid w:val="000B0433"/>
    <w:rsid w:val="000B18BC"/>
    <w:rsid w:val="000B339E"/>
    <w:rsid w:val="000C3947"/>
    <w:rsid w:val="000D0ABD"/>
    <w:rsid w:val="000D1D7E"/>
    <w:rsid w:val="000D3742"/>
    <w:rsid w:val="000D436B"/>
    <w:rsid w:val="000D58C8"/>
    <w:rsid w:val="000D6DC1"/>
    <w:rsid w:val="000E09CB"/>
    <w:rsid w:val="000E2D67"/>
    <w:rsid w:val="000E398A"/>
    <w:rsid w:val="000E4C70"/>
    <w:rsid w:val="000F1725"/>
    <w:rsid w:val="000F54C5"/>
    <w:rsid w:val="000F67AE"/>
    <w:rsid w:val="000F6E16"/>
    <w:rsid w:val="00100BA8"/>
    <w:rsid w:val="00101AC8"/>
    <w:rsid w:val="00104647"/>
    <w:rsid w:val="0010693F"/>
    <w:rsid w:val="001125DD"/>
    <w:rsid w:val="00113495"/>
    <w:rsid w:val="001142D8"/>
    <w:rsid w:val="00114FBB"/>
    <w:rsid w:val="0011561D"/>
    <w:rsid w:val="00117354"/>
    <w:rsid w:val="00123382"/>
    <w:rsid w:val="00125BEC"/>
    <w:rsid w:val="00136B60"/>
    <w:rsid w:val="001429C5"/>
    <w:rsid w:val="0014365F"/>
    <w:rsid w:val="001459F1"/>
    <w:rsid w:val="00153C91"/>
    <w:rsid w:val="001577EC"/>
    <w:rsid w:val="001578AE"/>
    <w:rsid w:val="00160723"/>
    <w:rsid w:val="00162FE8"/>
    <w:rsid w:val="00163F14"/>
    <w:rsid w:val="00163F42"/>
    <w:rsid w:val="00174B0D"/>
    <w:rsid w:val="00177913"/>
    <w:rsid w:val="00182507"/>
    <w:rsid w:val="00186A4D"/>
    <w:rsid w:val="00187F4A"/>
    <w:rsid w:val="00190C38"/>
    <w:rsid w:val="0019252C"/>
    <w:rsid w:val="001930DE"/>
    <w:rsid w:val="001935C9"/>
    <w:rsid w:val="001962FA"/>
    <w:rsid w:val="001A0011"/>
    <w:rsid w:val="001A08A7"/>
    <w:rsid w:val="001A5F53"/>
    <w:rsid w:val="001A669F"/>
    <w:rsid w:val="001B0034"/>
    <w:rsid w:val="001B10B4"/>
    <w:rsid w:val="001B1A7F"/>
    <w:rsid w:val="001B2113"/>
    <w:rsid w:val="001B43DC"/>
    <w:rsid w:val="001B5E8C"/>
    <w:rsid w:val="001B79D7"/>
    <w:rsid w:val="001B7BF9"/>
    <w:rsid w:val="001C0F55"/>
    <w:rsid w:val="001C128D"/>
    <w:rsid w:val="001D1156"/>
    <w:rsid w:val="001D2551"/>
    <w:rsid w:val="001D480E"/>
    <w:rsid w:val="001D6019"/>
    <w:rsid w:val="001D652C"/>
    <w:rsid w:val="001D67D7"/>
    <w:rsid w:val="001D7615"/>
    <w:rsid w:val="001E62E9"/>
    <w:rsid w:val="001E6D0E"/>
    <w:rsid w:val="001E7497"/>
    <w:rsid w:val="001F4461"/>
    <w:rsid w:val="001F4DAF"/>
    <w:rsid w:val="001F7197"/>
    <w:rsid w:val="001F763C"/>
    <w:rsid w:val="00201EC3"/>
    <w:rsid w:val="00202C95"/>
    <w:rsid w:val="00204434"/>
    <w:rsid w:val="002069F0"/>
    <w:rsid w:val="002105D1"/>
    <w:rsid w:val="0021409F"/>
    <w:rsid w:val="00215F25"/>
    <w:rsid w:val="0021763F"/>
    <w:rsid w:val="00221FBE"/>
    <w:rsid w:val="00225A6D"/>
    <w:rsid w:val="00225D27"/>
    <w:rsid w:val="0022625E"/>
    <w:rsid w:val="00235BA2"/>
    <w:rsid w:val="00241EE9"/>
    <w:rsid w:val="00244646"/>
    <w:rsid w:val="002451F6"/>
    <w:rsid w:val="002452F9"/>
    <w:rsid w:val="002476B6"/>
    <w:rsid w:val="00253233"/>
    <w:rsid w:val="00255DFF"/>
    <w:rsid w:val="002561EB"/>
    <w:rsid w:val="002620DF"/>
    <w:rsid w:val="00262C07"/>
    <w:rsid w:val="00263688"/>
    <w:rsid w:val="0026495A"/>
    <w:rsid w:val="002734D3"/>
    <w:rsid w:val="002738BA"/>
    <w:rsid w:val="002739C3"/>
    <w:rsid w:val="00273F3C"/>
    <w:rsid w:val="0027571C"/>
    <w:rsid w:val="00275818"/>
    <w:rsid w:val="00282A13"/>
    <w:rsid w:val="002848DE"/>
    <w:rsid w:val="0028751C"/>
    <w:rsid w:val="00295AFF"/>
    <w:rsid w:val="00296593"/>
    <w:rsid w:val="002A30D4"/>
    <w:rsid w:val="002A3F52"/>
    <w:rsid w:val="002B048B"/>
    <w:rsid w:val="002B1685"/>
    <w:rsid w:val="002B49D2"/>
    <w:rsid w:val="002B5400"/>
    <w:rsid w:val="002B62E1"/>
    <w:rsid w:val="002C396C"/>
    <w:rsid w:val="002C4E6A"/>
    <w:rsid w:val="002D40E7"/>
    <w:rsid w:val="002D47F1"/>
    <w:rsid w:val="002D66B3"/>
    <w:rsid w:val="002D7593"/>
    <w:rsid w:val="002D7886"/>
    <w:rsid w:val="002E427E"/>
    <w:rsid w:val="002E5C19"/>
    <w:rsid w:val="002E67A6"/>
    <w:rsid w:val="002E6F3D"/>
    <w:rsid w:val="002F51F7"/>
    <w:rsid w:val="002F5B28"/>
    <w:rsid w:val="002F62E2"/>
    <w:rsid w:val="002F646C"/>
    <w:rsid w:val="00302DE0"/>
    <w:rsid w:val="003033FF"/>
    <w:rsid w:val="00311D87"/>
    <w:rsid w:val="00312309"/>
    <w:rsid w:val="00312769"/>
    <w:rsid w:val="00315CDE"/>
    <w:rsid w:val="00317347"/>
    <w:rsid w:val="0031755F"/>
    <w:rsid w:val="00320295"/>
    <w:rsid w:val="0032041C"/>
    <w:rsid w:val="0032116B"/>
    <w:rsid w:val="003228CF"/>
    <w:rsid w:val="00323143"/>
    <w:rsid w:val="00323E5F"/>
    <w:rsid w:val="00324EB8"/>
    <w:rsid w:val="0032582E"/>
    <w:rsid w:val="003267F9"/>
    <w:rsid w:val="00326BE5"/>
    <w:rsid w:val="00332267"/>
    <w:rsid w:val="003345AA"/>
    <w:rsid w:val="0033494B"/>
    <w:rsid w:val="00334986"/>
    <w:rsid w:val="00345C76"/>
    <w:rsid w:val="003502BA"/>
    <w:rsid w:val="00350A52"/>
    <w:rsid w:val="003517ED"/>
    <w:rsid w:val="00351CDF"/>
    <w:rsid w:val="003538A3"/>
    <w:rsid w:val="00354767"/>
    <w:rsid w:val="0035747E"/>
    <w:rsid w:val="00363AC4"/>
    <w:rsid w:val="0036449B"/>
    <w:rsid w:val="00364533"/>
    <w:rsid w:val="003707BF"/>
    <w:rsid w:val="00374029"/>
    <w:rsid w:val="003804F1"/>
    <w:rsid w:val="003809B1"/>
    <w:rsid w:val="0038201F"/>
    <w:rsid w:val="00386937"/>
    <w:rsid w:val="00387C31"/>
    <w:rsid w:val="00394616"/>
    <w:rsid w:val="00396817"/>
    <w:rsid w:val="003972C9"/>
    <w:rsid w:val="003B09F2"/>
    <w:rsid w:val="003B0FBB"/>
    <w:rsid w:val="003B1516"/>
    <w:rsid w:val="003B6B4C"/>
    <w:rsid w:val="003B7060"/>
    <w:rsid w:val="003C32AF"/>
    <w:rsid w:val="003C3E9F"/>
    <w:rsid w:val="003D03A2"/>
    <w:rsid w:val="003D2BE7"/>
    <w:rsid w:val="003D5401"/>
    <w:rsid w:val="003D6426"/>
    <w:rsid w:val="003D691C"/>
    <w:rsid w:val="003E07EC"/>
    <w:rsid w:val="003E4C0C"/>
    <w:rsid w:val="003E5A59"/>
    <w:rsid w:val="003F0149"/>
    <w:rsid w:val="003F1113"/>
    <w:rsid w:val="003F14B5"/>
    <w:rsid w:val="003F2127"/>
    <w:rsid w:val="003F2B85"/>
    <w:rsid w:val="003F345D"/>
    <w:rsid w:val="003F46CC"/>
    <w:rsid w:val="003F4946"/>
    <w:rsid w:val="004001B5"/>
    <w:rsid w:val="0040094D"/>
    <w:rsid w:val="004033E6"/>
    <w:rsid w:val="00403CCA"/>
    <w:rsid w:val="00405492"/>
    <w:rsid w:val="0040617A"/>
    <w:rsid w:val="004075A5"/>
    <w:rsid w:val="00410693"/>
    <w:rsid w:val="004215EA"/>
    <w:rsid w:val="00423030"/>
    <w:rsid w:val="00423C20"/>
    <w:rsid w:val="00425979"/>
    <w:rsid w:val="00432E30"/>
    <w:rsid w:val="00434CC5"/>
    <w:rsid w:val="004370B7"/>
    <w:rsid w:val="004373FC"/>
    <w:rsid w:val="0044023C"/>
    <w:rsid w:val="00441647"/>
    <w:rsid w:val="004419D4"/>
    <w:rsid w:val="004451B5"/>
    <w:rsid w:val="0044602A"/>
    <w:rsid w:val="00446297"/>
    <w:rsid w:val="0044671D"/>
    <w:rsid w:val="004508CC"/>
    <w:rsid w:val="0045248C"/>
    <w:rsid w:val="00455EB8"/>
    <w:rsid w:val="00457233"/>
    <w:rsid w:val="0046024E"/>
    <w:rsid w:val="004609CA"/>
    <w:rsid w:val="00464A77"/>
    <w:rsid w:val="00466C48"/>
    <w:rsid w:val="004711A8"/>
    <w:rsid w:val="004721AB"/>
    <w:rsid w:val="0047381E"/>
    <w:rsid w:val="00474683"/>
    <w:rsid w:val="00476B0B"/>
    <w:rsid w:val="00477FA5"/>
    <w:rsid w:val="00480EA2"/>
    <w:rsid w:val="004824AF"/>
    <w:rsid w:val="004831D8"/>
    <w:rsid w:val="00483216"/>
    <w:rsid w:val="0049176D"/>
    <w:rsid w:val="00491B1E"/>
    <w:rsid w:val="00496159"/>
    <w:rsid w:val="00497FA2"/>
    <w:rsid w:val="004A35B3"/>
    <w:rsid w:val="004A6BCC"/>
    <w:rsid w:val="004A75F8"/>
    <w:rsid w:val="004A784E"/>
    <w:rsid w:val="004B0991"/>
    <w:rsid w:val="004B1E5F"/>
    <w:rsid w:val="004B424E"/>
    <w:rsid w:val="004B45DA"/>
    <w:rsid w:val="004B4B04"/>
    <w:rsid w:val="004C0B9C"/>
    <w:rsid w:val="004C21CD"/>
    <w:rsid w:val="004C223E"/>
    <w:rsid w:val="004C4C43"/>
    <w:rsid w:val="004C6C56"/>
    <w:rsid w:val="004C73B2"/>
    <w:rsid w:val="004D1A71"/>
    <w:rsid w:val="004D2ACF"/>
    <w:rsid w:val="004D7D5B"/>
    <w:rsid w:val="004F14B4"/>
    <w:rsid w:val="004F46A1"/>
    <w:rsid w:val="004F46F5"/>
    <w:rsid w:val="004F5075"/>
    <w:rsid w:val="004F5CE6"/>
    <w:rsid w:val="004F6297"/>
    <w:rsid w:val="004F7E1B"/>
    <w:rsid w:val="00503C0A"/>
    <w:rsid w:val="00504ED4"/>
    <w:rsid w:val="00505F1F"/>
    <w:rsid w:val="00506CBA"/>
    <w:rsid w:val="0050777E"/>
    <w:rsid w:val="00507E54"/>
    <w:rsid w:val="005106B1"/>
    <w:rsid w:val="00511C94"/>
    <w:rsid w:val="00512F78"/>
    <w:rsid w:val="005166B7"/>
    <w:rsid w:val="005169B5"/>
    <w:rsid w:val="00530836"/>
    <w:rsid w:val="00530BA6"/>
    <w:rsid w:val="0053356B"/>
    <w:rsid w:val="005337CE"/>
    <w:rsid w:val="005360F9"/>
    <w:rsid w:val="005362FF"/>
    <w:rsid w:val="00540D5F"/>
    <w:rsid w:val="00542915"/>
    <w:rsid w:val="0054477C"/>
    <w:rsid w:val="0054796F"/>
    <w:rsid w:val="005503C2"/>
    <w:rsid w:val="00551865"/>
    <w:rsid w:val="00551E25"/>
    <w:rsid w:val="00553175"/>
    <w:rsid w:val="005536F1"/>
    <w:rsid w:val="00555A1C"/>
    <w:rsid w:val="005625CB"/>
    <w:rsid w:val="00565884"/>
    <w:rsid w:val="00565A5B"/>
    <w:rsid w:val="00572D19"/>
    <w:rsid w:val="00575824"/>
    <w:rsid w:val="0057758B"/>
    <w:rsid w:val="00591CDC"/>
    <w:rsid w:val="00592318"/>
    <w:rsid w:val="00592C58"/>
    <w:rsid w:val="00595853"/>
    <w:rsid w:val="005A0986"/>
    <w:rsid w:val="005A1875"/>
    <w:rsid w:val="005A2841"/>
    <w:rsid w:val="005A2CEA"/>
    <w:rsid w:val="005A34EB"/>
    <w:rsid w:val="005B04FB"/>
    <w:rsid w:val="005B07DA"/>
    <w:rsid w:val="005B259D"/>
    <w:rsid w:val="005B4514"/>
    <w:rsid w:val="005B521C"/>
    <w:rsid w:val="005B52D6"/>
    <w:rsid w:val="005B638A"/>
    <w:rsid w:val="005C02EE"/>
    <w:rsid w:val="005C141A"/>
    <w:rsid w:val="005C1900"/>
    <w:rsid w:val="005C5298"/>
    <w:rsid w:val="005D2EDC"/>
    <w:rsid w:val="005D4271"/>
    <w:rsid w:val="005D7028"/>
    <w:rsid w:val="005D7384"/>
    <w:rsid w:val="005E16EF"/>
    <w:rsid w:val="005E508B"/>
    <w:rsid w:val="005E52E1"/>
    <w:rsid w:val="005E665F"/>
    <w:rsid w:val="005E6F48"/>
    <w:rsid w:val="005E75A3"/>
    <w:rsid w:val="005F100D"/>
    <w:rsid w:val="005F2B0A"/>
    <w:rsid w:val="005F2FB9"/>
    <w:rsid w:val="005F3CDD"/>
    <w:rsid w:val="006104DD"/>
    <w:rsid w:val="00610BBB"/>
    <w:rsid w:val="006129E4"/>
    <w:rsid w:val="00612B44"/>
    <w:rsid w:val="00613AE4"/>
    <w:rsid w:val="00617ADF"/>
    <w:rsid w:val="00617DF0"/>
    <w:rsid w:val="00620DFC"/>
    <w:rsid w:val="00622134"/>
    <w:rsid w:val="00623532"/>
    <w:rsid w:val="006316DD"/>
    <w:rsid w:val="00632015"/>
    <w:rsid w:val="0063218D"/>
    <w:rsid w:val="006321FA"/>
    <w:rsid w:val="0063334A"/>
    <w:rsid w:val="006336A4"/>
    <w:rsid w:val="006348E7"/>
    <w:rsid w:val="00635060"/>
    <w:rsid w:val="00635BFA"/>
    <w:rsid w:val="00636C11"/>
    <w:rsid w:val="006379BC"/>
    <w:rsid w:val="00640064"/>
    <w:rsid w:val="00640ADF"/>
    <w:rsid w:val="00640CFD"/>
    <w:rsid w:val="0064166B"/>
    <w:rsid w:val="00641964"/>
    <w:rsid w:val="0064336E"/>
    <w:rsid w:val="006435CD"/>
    <w:rsid w:val="00645195"/>
    <w:rsid w:val="00645629"/>
    <w:rsid w:val="00646ADD"/>
    <w:rsid w:val="00647D8B"/>
    <w:rsid w:val="00647F6E"/>
    <w:rsid w:val="00651BD7"/>
    <w:rsid w:val="00651D54"/>
    <w:rsid w:val="0065399B"/>
    <w:rsid w:val="00654D99"/>
    <w:rsid w:val="00662A1C"/>
    <w:rsid w:val="00672251"/>
    <w:rsid w:val="00672449"/>
    <w:rsid w:val="00672848"/>
    <w:rsid w:val="006729D9"/>
    <w:rsid w:val="00674AB4"/>
    <w:rsid w:val="006774C8"/>
    <w:rsid w:val="00680B90"/>
    <w:rsid w:val="00680BC1"/>
    <w:rsid w:val="0068145A"/>
    <w:rsid w:val="00683209"/>
    <w:rsid w:val="00685BA2"/>
    <w:rsid w:val="00687855"/>
    <w:rsid w:val="0069234B"/>
    <w:rsid w:val="00695632"/>
    <w:rsid w:val="006964C4"/>
    <w:rsid w:val="006975FA"/>
    <w:rsid w:val="006A28E8"/>
    <w:rsid w:val="006A2B22"/>
    <w:rsid w:val="006A405B"/>
    <w:rsid w:val="006A450E"/>
    <w:rsid w:val="006A629E"/>
    <w:rsid w:val="006B13D7"/>
    <w:rsid w:val="006B13EB"/>
    <w:rsid w:val="006B2321"/>
    <w:rsid w:val="006B3D3D"/>
    <w:rsid w:val="006B4460"/>
    <w:rsid w:val="006B79C7"/>
    <w:rsid w:val="006C0CD0"/>
    <w:rsid w:val="006C5B18"/>
    <w:rsid w:val="006D10FD"/>
    <w:rsid w:val="006D3489"/>
    <w:rsid w:val="006D4647"/>
    <w:rsid w:val="006D7669"/>
    <w:rsid w:val="006E0356"/>
    <w:rsid w:val="006E1570"/>
    <w:rsid w:val="006E5753"/>
    <w:rsid w:val="006E5C06"/>
    <w:rsid w:val="006F18E8"/>
    <w:rsid w:val="006F399F"/>
    <w:rsid w:val="006F468E"/>
    <w:rsid w:val="006F66A8"/>
    <w:rsid w:val="006F6BAC"/>
    <w:rsid w:val="007011C7"/>
    <w:rsid w:val="007020F2"/>
    <w:rsid w:val="00702586"/>
    <w:rsid w:val="007103DD"/>
    <w:rsid w:val="007127DC"/>
    <w:rsid w:val="0071475C"/>
    <w:rsid w:val="007157B6"/>
    <w:rsid w:val="007158B4"/>
    <w:rsid w:val="0071694E"/>
    <w:rsid w:val="0072253A"/>
    <w:rsid w:val="00722D32"/>
    <w:rsid w:val="0072430E"/>
    <w:rsid w:val="0072442D"/>
    <w:rsid w:val="00724851"/>
    <w:rsid w:val="00725C18"/>
    <w:rsid w:val="00727A6C"/>
    <w:rsid w:val="007330A3"/>
    <w:rsid w:val="0073799F"/>
    <w:rsid w:val="007416C1"/>
    <w:rsid w:val="00744B00"/>
    <w:rsid w:val="00756646"/>
    <w:rsid w:val="00761393"/>
    <w:rsid w:val="00762684"/>
    <w:rsid w:val="007638E5"/>
    <w:rsid w:val="00765084"/>
    <w:rsid w:val="007651FB"/>
    <w:rsid w:val="007652DB"/>
    <w:rsid w:val="007705E3"/>
    <w:rsid w:val="00771FFA"/>
    <w:rsid w:val="007775AE"/>
    <w:rsid w:val="00781ED3"/>
    <w:rsid w:val="00782222"/>
    <w:rsid w:val="00783441"/>
    <w:rsid w:val="00790113"/>
    <w:rsid w:val="00792258"/>
    <w:rsid w:val="0079322F"/>
    <w:rsid w:val="00797AD3"/>
    <w:rsid w:val="007A654C"/>
    <w:rsid w:val="007B182B"/>
    <w:rsid w:val="007C007A"/>
    <w:rsid w:val="007C2414"/>
    <w:rsid w:val="007C2ADE"/>
    <w:rsid w:val="007C34C9"/>
    <w:rsid w:val="007C52A3"/>
    <w:rsid w:val="007D0C21"/>
    <w:rsid w:val="007D3148"/>
    <w:rsid w:val="007D41C4"/>
    <w:rsid w:val="007E268C"/>
    <w:rsid w:val="007E4DBB"/>
    <w:rsid w:val="007E6D4B"/>
    <w:rsid w:val="007E6E37"/>
    <w:rsid w:val="007F0D12"/>
    <w:rsid w:val="007F2ACF"/>
    <w:rsid w:val="007F2CDA"/>
    <w:rsid w:val="007F3E6B"/>
    <w:rsid w:val="008009BD"/>
    <w:rsid w:val="00801A0E"/>
    <w:rsid w:val="00810C87"/>
    <w:rsid w:val="00810E81"/>
    <w:rsid w:val="0081132A"/>
    <w:rsid w:val="008130A8"/>
    <w:rsid w:val="00815CAD"/>
    <w:rsid w:val="00815FE5"/>
    <w:rsid w:val="00817BC1"/>
    <w:rsid w:val="00821B2E"/>
    <w:rsid w:val="00822DAD"/>
    <w:rsid w:val="00827C7F"/>
    <w:rsid w:val="00830ACB"/>
    <w:rsid w:val="00830E9C"/>
    <w:rsid w:val="0083161D"/>
    <w:rsid w:val="00832064"/>
    <w:rsid w:val="00834306"/>
    <w:rsid w:val="00834692"/>
    <w:rsid w:val="0084055E"/>
    <w:rsid w:val="008412AD"/>
    <w:rsid w:val="00841A26"/>
    <w:rsid w:val="00842B54"/>
    <w:rsid w:val="00845A06"/>
    <w:rsid w:val="0085145B"/>
    <w:rsid w:val="00852199"/>
    <w:rsid w:val="008527C2"/>
    <w:rsid w:val="00853F63"/>
    <w:rsid w:val="00854806"/>
    <w:rsid w:val="008578E5"/>
    <w:rsid w:val="00861E37"/>
    <w:rsid w:val="00862173"/>
    <w:rsid w:val="0086377A"/>
    <w:rsid w:val="008703B9"/>
    <w:rsid w:val="008714BE"/>
    <w:rsid w:val="008757B5"/>
    <w:rsid w:val="00875861"/>
    <w:rsid w:val="00876E6D"/>
    <w:rsid w:val="008842FE"/>
    <w:rsid w:val="00886373"/>
    <w:rsid w:val="00887EAB"/>
    <w:rsid w:val="008959C0"/>
    <w:rsid w:val="008963DC"/>
    <w:rsid w:val="0089657D"/>
    <w:rsid w:val="00897BB3"/>
    <w:rsid w:val="008A0880"/>
    <w:rsid w:val="008A1BE2"/>
    <w:rsid w:val="008A2DA9"/>
    <w:rsid w:val="008B2A9E"/>
    <w:rsid w:val="008B5EC4"/>
    <w:rsid w:val="008C1264"/>
    <w:rsid w:val="008C19F4"/>
    <w:rsid w:val="008C4773"/>
    <w:rsid w:val="008D061F"/>
    <w:rsid w:val="008D230E"/>
    <w:rsid w:val="008D7831"/>
    <w:rsid w:val="008E0BD1"/>
    <w:rsid w:val="008E1110"/>
    <w:rsid w:val="008E34FE"/>
    <w:rsid w:val="008E369E"/>
    <w:rsid w:val="008F2091"/>
    <w:rsid w:val="008F2E7B"/>
    <w:rsid w:val="008F32A6"/>
    <w:rsid w:val="008F3590"/>
    <w:rsid w:val="008F437D"/>
    <w:rsid w:val="008F4B4B"/>
    <w:rsid w:val="008F626A"/>
    <w:rsid w:val="008F6749"/>
    <w:rsid w:val="008F7EDE"/>
    <w:rsid w:val="009002AA"/>
    <w:rsid w:val="00901AFC"/>
    <w:rsid w:val="00904823"/>
    <w:rsid w:val="00905F0A"/>
    <w:rsid w:val="009118EA"/>
    <w:rsid w:val="00912BAA"/>
    <w:rsid w:val="009150F3"/>
    <w:rsid w:val="009174EE"/>
    <w:rsid w:val="0092029A"/>
    <w:rsid w:val="00920416"/>
    <w:rsid w:val="00920CED"/>
    <w:rsid w:val="00921F00"/>
    <w:rsid w:val="00921FFA"/>
    <w:rsid w:val="00923ECD"/>
    <w:rsid w:val="0092471A"/>
    <w:rsid w:val="00924D19"/>
    <w:rsid w:val="00926F02"/>
    <w:rsid w:val="00930492"/>
    <w:rsid w:val="0093059A"/>
    <w:rsid w:val="0093158A"/>
    <w:rsid w:val="009322BA"/>
    <w:rsid w:val="00933429"/>
    <w:rsid w:val="00935CF1"/>
    <w:rsid w:val="009366FB"/>
    <w:rsid w:val="00941F54"/>
    <w:rsid w:val="009425CF"/>
    <w:rsid w:val="00942917"/>
    <w:rsid w:val="00942C1C"/>
    <w:rsid w:val="00944D87"/>
    <w:rsid w:val="00950A49"/>
    <w:rsid w:val="00960BB5"/>
    <w:rsid w:val="00962BEF"/>
    <w:rsid w:val="009635DA"/>
    <w:rsid w:val="009655A3"/>
    <w:rsid w:val="00965E10"/>
    <w:rsid w:val="009660B8"/>
    <w:rsid w:val="009720AB"/>
    <w:rsid w:val="009747FC"/>
    <w:rsid w:val="00975200"/>
    <w:rsid w:val="00975329"/>
    <w:rsid w:val="009764F9"/>
    <w:rsid w:val="009807BA"/>
    <w:rsid w:val="00981D55"/>
    <w:rsid w:val="0098240D"/>
    <w:rsid w:val="00986A50"/>
    <w:rsid w:val="00990EB4"/>
    <w:rsid w:val="00991BE1"/>
    <w:rsid w:val="009929D9"/>
    <w:rsid w:val="0099430F"/>
    <w:rsid w:val="00997C80"/>
    <w:rsid w:val="009A0DC0"/>
    <w:rsid w:val="009A5AF7"/>
    <w:rsid w:val="009B11DF"/>
    <w:rsid w:val="009B1EA0"/>
    <w:rsid w:val="009B2AB1"/>
    <w:rsid w:val="009B4136"/>
    <w:rsid w:val="009B4952"/>
    <w:rsid w:val="009B61E5"/>
    <w:rsid w:val="009C02D3"/>
    <w:rsid w:val="009C0882"/>
    <w:rsid w:val="009C65F6"/>
    <w:rsid w:val="009D092C"/>
    <w:rsid w:val="009D1D09"/>
    <w:rsid w:val="009D3217"/>
    <w:rsid w:val="009D46A6"/>
    <w:rsid w:val="009E040A"/>
    <w:rsid w:val="009E2163"/>
    <w:rsid w:val="009E21E2"/>
    <w:rsid w:val="009E2D6F"/>
    <w:rsid w:val="009E4ABB"/>
    <w:rsid w:val="009E56AD"/>
    <w:rsid w:val="009E5717"/>
    <w:rsid w:val="009E631A"/>
    <w:rsid w:val="009E7710"/>
    <w:rsid w:val="009F0C71"/>
    <w:rsid w:val="009F2038"/>
    <w:rsid w:val="009F7B46"/>
    <w:rsid w:val="00A00A76"/>
    <w:rsid w:val="00A00BEF"/>
    <w:rsid w:val="00A1030F"/>
    <w:rsid w:val="00A11B78"/>
    <w:rsid w:val="00A21AA0"/>
    <w:rsid w:val="00A22A64"/>
    <w:rsid w:val="00A23C2A"/>
    <w:rsid w:val="00A23C51"/>
    <w:rsid w:val="00A257A8"/>
    <w:rsid w:val="00A346E0"/>
    <w:rsid w:val="00A357B2"/>
    <w:rsid w:val="00A405BE"/>
    <w:rsid w:val="00A42B72"/>
    <w:rsid w:val="00A4311F"/>
    <w:rsid w:val="00A434AC"/>
    <w:rsid w:val="00A43B34"/>
    <w:rsid w:val="00A43FE5"/>
    <w:rsid w:val="00A462DC"/>
    <w:rsid w:val="00A46464"/>
    <w:rsid w:val="00A4751F"/>
    <w:rsid w:val="00A477A4"/>
    <w:rsid w:val="00A506B0"/>
    <w:rsid w:val="00A50D87"/>
    <w:rsid w:val="00A51711"/>
    <w:rsid w:val="00A51EA9"/>
    <w:rsid w:val="00A537FA"/>
    <w:rsid w:val="00A56791"/>
    <w:rsid w:val="00A61778"/>
    <w:rsid w:val="00A61B72"/>
    <w:rsid w:val="00A64DF6"/>
    <w:rsid w:val="00A650BA"/>
    <w:rsid w:val="00A6533D"/>
    <w:rsid w:val="00A6742C"/>
    <w:rsid w:val="00A67F37"/>
    <w:rsid w:val="00A71362"/>
    <w:rsid w:val="00A74E6E"/>
    <w:rsid w:val="00A76786"/>
    <w:rsid w:val="00A77898"/>
    <w:rsid w:val="00A8090A"/>
    <w:rsid w:val="00A814B2"/>
    <w:rsid w:val="00A8263C"/>
    <w:rsid w:val="00A8523A"/>
    <w:rsid w:val="00A90AB7"/>
    <w:rsid w:val="00A961EA"/>
    <w:rsid w:val="00A96923"/>
    <w:rsid w:val="00AA04DC"/>
    <w:rsid w:val="00AA4B94"/>
    <w:rsid w:val="00AA4CA5"/>
    <w:rsid w:val="00AA505D"/>
    <w:rsid w:val="00AA6713"/>
    <w:rsid w:val="00AB29B6"/>
    <w:rsid w:val="00AB2A80"/>
    <w:rsid w:val="00AC2473"/>
    <w:rsid w:val="00AC4959"/>
    <w:rsid w:val="00AC5142"/>
    <w:rsid w:val="00AC606A"/>
    <w:rsid w:val="00AD00E4"/>
    <w:rsid w:val="00AD227E"/>
    <w:rsid w:val="00AD38A9"/>
    <w:rsid w:val="00AD637C"/>
    <w:rsid w:val="00AD65AF"/>
    <w:rsid w:val="00AE03CF"/>
    <w:rsid w:val="00AE1175"/>
    <w:rsid w:val="00AE2881"/>
    <w:rsid w:val="00AF1EFD"/>
    <w:rsid w:val="00AF3A06"/>
    <w:rsid w:val="00AF46BD"/>
    <w:rsid w:val="00AF4796"/>
    <w:rsid w:val="00AF7716"/>
    <w:rsid w:val="00AF7B84"/>
    <w:rsid w:val="00B003B5"/>
    <w:rsid w:val="00B01BF1"/>
    <w:rsid w:val="00B01C46"/>
    <w:rsid w:val="00B03BDA"/>
    <w:rsid w:val="00B072B3"/>
    <w:rsid w:val="00B1005C"/>
    <w:rsid w:val="00B133F9"/>
    <w:rsid w:val="00B142D3"/>
    <w:rsid w:val="00B15D10"/>
    <w:rsid w:val="00B17864"/>
    <w:rsid w:val="00B17F5E"/>
    <w:rsid w:val="00B202D8"/>
    <w:rsid w:val="00B24C4B"/>
    <w:rsid w:val="00B255B2"/>
    <w:rsid w:val="00B26E56"/>
    <w:rsid w:val="00B30061"/>
    <w:rsid w:val="00B322FB"/>
    <w:rsid w:val="00B33485"/>
    <w:rsid w:val="00B34A91"/>
    <w:rsid w:val="00B3744A"/>
    <w:rsid w:val="00B3767C"/>
    <w:rsid w:val="00B404A6"/>
    <w:rsid w:val="00B4292F"/>
    <w:rsid w:val="00B42C3B"/>
    <w:rsid w:val="00B47451"/>
    <w:rsid w:val="00B514D4"/>
    <w:rsid w:val="00B5350B"/>
    <w:rsid w:val="00B5566E"/>
    <w:rsid w:val="00B603DB"/>
    <w:rsid w:val="00B640E3"/>
    <w:rsid w:val="00B65C3E"/>
    <w:rsid w:val="00B66C53"/>
    <w:rsid w:val="00B67655"/>
    <w:rsid w:val="00B67925"/>
    <w:rsid w:val="00B773FE"/>
    <w:rsid w:val="00B77BFE"/>
    <w:rsid w:val="00B8125E"/>
    <w:rsid w:val="00B81664"/>
    <w:rsid w:val="00B87160"/>
    <w:rsid w:val="00B90E03"/>
    <w:rsid w:val="00B930E6"/>
    <w:rsid w:val="00B93650"/>
    <w:rsid w:val="00B944CA"/>
    <w:rsid w:val="00B958D3"/>
    <w:rsid w:val="00B95CF2"/>
    <w:rsid w:val="00B979F6"/>
    <w:rsid w:val="00BA2BE9"/>
    <w:rsid w:val="00BA5253"/>
    <w:rsid w:val="00BA5358"/>
    <w:rsid w:val="00BA54D1"/>
    <w:rsid w:val="00BA60CC"/>
    <w:rsid w:val="00BB1CD6"/>
    <w:rsid w:val="00BB4095"/>
    <w:rsid w:val="00BB4ABE"/>
    <w:rsid w:val="00BB5972"/>
    <w:rsid w:val="00BB6C76"/>
    <w:rsid w:val="00BC358C"/>
    <w:rsid w:val="00BC4813"/>
    <w:rsid w:val="00BC4C2B"/>
    <w:rsid w:val="00BC7438"/>
    <w:rsid w:val="00BC747E"/>
    <w:rsid w:val="00BD1912"/>
    <w:rsid w:val="00BD19FD"/>
    <w:rsid w:val="00BD2412"/>
    <w:rsid w:val="00BD3835"/>
    <w:rsid w:val="00BD6BA6"/>
    <w:rsid w:val="00BD6E9A"/>
    <w:rsid w:val="00BE23AB"/>
    <w:rsid w:val="00BE4B35"/>
    <w:rsid w:val="00BF06F8"/>
    <w:rsid w:val="00BF0765"/>
    <w:rsid w:val="00BF076C"/>
    <w:rsid w:val="00BF2A19"/>
    <w:rsid w:val="00BF4095"/>
    <w:rsid w:val="00BF5A27"/>
    <w:rsid w:val="00BF5C5E"/>
    <w:rsid w:val="00BF70FB"/>
    <w:rsid w:val="00BF75DB"/>
    <w:rsid w:val="00C005DC"/>
    <w:rsid w:val="00C0089F"/>
    <w:rsid w:val="00C01ADC"/>
    <w:rsid w:val="00C02D9A"/>
    <w:rsid w:val="00C04E2A"/>
    <w:rsid w:val="00C10094"/>
    <w:rsid w:val="00C11043"/>
    <w:rsid w:val="00C140A7"/>
    <w:rsid w:val="00C1510F"/>
    <w:rsid w:val="00C15FAA"/>
    <w:rsid w:val="00C2015E"/>
    <w:rsid w:val="00C23918"/>
    <w:rsid w:val="00C24168"/>
    <w:rsid w:val="00C2468C"/>
    <w:rsid w:val="00C257EB"/>
    <w:rsid w:val="00C270EF"/>
    <w:rsid w:val="00C3010D"/>
    <w:rsid w:val="00C36CF5"/>
    <w:rsid w:val="00C41611"/>
    <w:rsid w:val="00C41A45"/>
    <w:rsid w:val="00C41CB8"/>
    <w:rsid w:val="00C4493F"/>
    <w:rsid w:val="00C45E91"/>
    <w:rsid w:val="00C45FA2"/>
    <w:rsid w:val="00C46452"/>
    <w:rsid w:val="00C47047"/>
    <w:rsid w:val="00C51CBA"/>
    <w:rsid w:val="00C53891"/>
    <w:rsid w:val="00C62024"/>
    <w:rsid w:val="00C63166"/>
    <w:rsid w:val="00C6366A"/>
    <w:rsid w:val="00C7492D"/>
    <w:rsid w:val="00C7677E"/>
    <w:rsid w:val="00C80762"/>
    <w:rsid w:val="00C80F19"/>
    <w:rsid w:val="00C83532"/>
    <w:rsid w:val="00C840BB"/>
    <w:rsid w:val="00C90280"/>
    <w:rsid w:val="00C90E1D"/>
    <w:rsid w:val="00C930FB"/>
    <w:rsid w:val="00C93F03"/>
    <w:rsid w:val="00C97945"/>
    <w:rsid w:val="00CA0B14"/>
    <w:rsid w:val="00CA0D14"/>
    <w:rsid w:val="00CA1648"/>
    <w:rsid w:val="00CA3881"/>
    <w:rsid w:val="00CA5705"/>
    <w:rsid w:val="00CA7E09"/>
    <w:rsid w:val="00CB0B0D"/>
    <w:rsid w:val="00CB1847"/>
    <w:rsid w:val="00CB38C3"/>
    <w:rsid w:val="00CB52D0"/>
    <w:rsid w:val="00CB7800"/>
    <w:rsid w:val="00CC0A43"/>
    <w:rsid w:val="00CC296F"/>
    <w:rsid w:val="00CC381A"/>
    <w:rsid w:val="00CC4B45"/>
    <w:rsid w:val="00CC4C91"/>
    <w:rsid w:val="00CC5BF2"/>
    <w:rsid w:val="00CC6409"/>
    <w:rsid w:val="00CD2F73"/>
    <w:rsid w:val="00CD34F8"/>
    <w:rsid w:val="00CE16A5"/>
    <w:rsid w:val="00CE3496"/>
    <w:rsid w:val="00CF2850"/>
    <w:rsid w:val="00CF368D"/>
    <w:rsid w:val="00CF40EE"/>
    <w:rsid w:val="00CF5582"/>
    <w:rsid w:val="00CF5BB0"/>
    <w:rsid w:val="00CF6A1D"/>
    <w:rsid w:val="00D01D9F"/>
    <w:rsid w:val="00D021A4"/>
    <w:rsid w:val="00D07383"/>
    <w:rsid w:val="00D10B02"/>
    <w:rsid w:val="00D10DEA"/>
    <w:rsid w:val="00D1259A"/>
    <w:rsid w:val="00D12D3C"/>
    <w:rsid w:val="00D12E9B"/>
    <w:rsid w:val="00D12ECA"/>
    <w:rsid w:val="00D1386C"/>
    <w:rsid w:val="00D14771"/>
    <w:rsid w:val="00D24C0E"/>
    <w:rsid w:val="00D311AF"/>
    <w:rsid w:val="00D31344"/>
    <w:rsid w:val="00D325DA"/>
    <w:rsid w:val="00D33A4F"/>
    <w:rsid w:val="00D41F3F"/>
    <w:rsid w:val="00D4239C"/>
    <w:rsid w:val="00D4293C"/>
    <w:rsid w:val="00D4510D"/>
    <w:rsid w:val="00D51199"/>
    <w:rsid w:val="00D51F0C"/>
    <w:rsid w:val="00D56873"/>
    <w:rsid w:val="00D56A1A"/>
    <w:rsid w:val="00D57E83"/>
    <w:rsid w:val="00D62F9B"/>
    <w:rsid w:val="00D62FDE"/>
    <w:rsid w:val="00D6435C"/>
    <w:rsid w:val="00D66237"/>
    <w:rsid w:val="00D66715"/>
    <w:rsid w:val="00D71A00"/>
    <w:rsid w:val="00D75B70"/>
    <w:rsid w:val="00D76976"/>
    <w:rsid w:val="00D7761F"/>
    <w:rsid w:val="00D837B9"/>
    <w:rsid w:val="00D84CB4"/>
    <w:rsid w:val="00D8687B"/>
    <w:rsid w:val="00D904BD"/>
    <w:rsid w:val="00D9107A"/>
    <w:rsid w:val="00D93377"/>
    <w:rsid w:val="00D93768"/>
    <w:rsid w:val="00D952E1"/>
    <w:rsid w:val="00DA198C"/>
    <w:rsid w:val="00DA23A1"/>
    <w:rsid w:val="00DA33BD"/>
    <w:rsid w:val="00DA64A5"/>
    <w:rsid w:val="00DA78D7"/>
    <w:rsid w:val="00DA7F12"/>
    <w:rsid w:val="00DB1146"/>
    <w:rsid w:val="00DB547C"/>
    <w:rsid w:val="00DB63DE"/>
    <w:rsid w:val="00DB726D"/>
    <w:rsid w:val="00DC2600"/>
    <w:rsid w:val="00DC2BA8"/>
    <w:rsid w:val="00DC2BF3"/>
    <w:rsid w:val="00DC2EC7"/>
    <w:rsid w:val="00DC3089"/>
    <w:rsid w:val="00DC32B5"/>
    <w:rsid w:val="00DC3899"/>
    <w:rsid w:val="00DC59FC"/>
    <w:rsid w:val="00DC7984"/>
    <w:rsid w:val="00DC7A2B"/>
    <w:rsid w:val="00DC7F0C"/>
    <w:rsid w:val="00DD14DA"/>
    <w:rsid w:val="00DD3DF1"/>
    <w:rsid w:val="00DE07F6"/>
    <w:rsid w:val="00DE0911"/>
    <w:rsid w:val="00DE13A0"/>
    <w:rsid w:val="00DE6533"/>
    <w:rsid w:val="00DE6918"/>
    <w:rsid w:val="00DF4298"/>
    <w:rsid w:val="00DF52C1"/>
    <w:rsid w:val="00E0118F"/>
    <w:rsid w:val="00E03A88"/>
    <w:rsid w:val="00E048E7"/>
    <w:rsid w:val="00E04E4D"/>
    <w:rsid w:val="00E0511F"/>
    <w:rsid w:val="00E107EC"/>
    <w:rsid w:val="00E10A94"/>
    <w:rsid w:val="00E1145D"/>
    <w:rsid w:val="00E123DC"/>
    <w:rsid w:val="00E12EB5"/>
    <w:rsid w:val="00E1483E"/>
    <w:rsid w:val="00E14C08"/>
    <w:rsid w:val="00E15AE1"/>
    <w:rsid w:val="00E172F7"/>
    <w:rsid w:val="00E17FD2"/>
    <w:rsid w:val="00E21E08"/>
    <w:rsid w:val="00E21F95"/>
    <w:rsid w:val="00E23DD7"/>
    <w:rsid w:val="00E24E90"/>
    <w:rsid w:val="00E318DC"/>
    <w:rsid w:val="00E41BF0"/>
    <w:rsid w:val="00E429AD"/>
    <w:rsid w:val="00E47566"/>
    <w:rsid w:val="00E479B9"/>
    <w:rsid w:val="00E51132"/>
    <w:rsid w:val="00E530D2"/>
    <w:rsid w:val="00E561D9"/>
    <w:rsid w:val="00E60353"/>
    <w:rsid w:val="00E65C7F"/>
    <w:rsid w:val="00E67687"/>
    <w:rsid w:val="00E701BB"/>
    <w:rsid w:val="00E705DB"/>
    <w:rsid w:val="00E72039"/>
    <w:rsid w:val="00E73E80"/>
    <w:rsid w:val="00E74300"/>
    <w:rsid w:val="00E76AB3"/>
    <w:rsid w:val="00E772B3"/>
    <w:rsid w:val="00E80299"/>
    <w:rsid w:val="00E81773"/>
    <w:rsid w:val="00E8187E"/>
    <w:rsid w:val="00E845D7"/>
    <w:rsid w:val="00E8690E"/>
    <w:rsid w:val="00E91AF8"/>
    <w:rsid w:val="00E95C04"/>
    <w:rsid w:val="00EA77AA"/>
    <w:rsid w:val="00EB0A75"/>
    <w:rsid w:val="00EB3BE5"/>
    <w:rsid w:val="00EB588E"/>
    <w:rsid w:val="00EB5916"/>
    <w:rsid w:val="00EC1584"/>
    <w:rsid w:val="00EC3272"/>
    <w:rsid w:val="00EC57D8"/>
    <w:rsid w:val="00ED35D8"/>
    <w:rsid w:val="00ED38CF"/>
    <w:rsid w:val="00ED3EC4"/>
    <w:rsid w:val="00ED47C5"/>
    <w:rsid w:val="00ED63DE"/>
    <w:rsid w:val="00EE2EB7"/>
    <w:rsid w:val="00EE3D88"/>
    <w:rsid w:val="00EE4455"/>
    <w:rsid w:val="00EE446A"/>
    <w:rsid w:val="00EE7496"/>
    <w:rsid w:val="00EF0BDA"/>
    <w:rsid w:val="00EF0FCF"/>
    <w:rsid w:val="00EF2879"/>
    <w:rsid w:val="00EF313E"/>
    <w:rsid w:val="00EF3F30"/>
    <w:rsid w:val="00EF49F6"/>
    <w:rsid w:val="00EF651B"/>
    <w:rsid w:val="00EF7F88"/>
    <w:rsid w:val="00F0349C"/>
    <w:rsid w:val="00F06403"/>
    <w:rsid w:val="00F076A7"/>
    <w:rsid w:val="00F10F5C"/>
    <w:rsid w:val="00F1157E"/>
    <w:rsid w:val="00F14369"/>
    <w:rsid w:val="00F16585"/>
    <w:rsid w:val="00F204D2"/>
    <w:rsid w:val="00F20EBC"/>
    <w:rsid w:val="00F22484"/>
    <w:rsid w:val="00F22BED"/>
    <w:rsid w:val="00F23B1F"/>
    <w:rsid w:val="00F23C06"/>
    <w:rsid w:val="00F24C15"/>
    <w:rsid w:val="00F26930"/>
    <w:rsid w:val="00F27AC3"/>
    <w:rsid w:val="00F27DD1"/>
    <w:rsid w:val="00F31894"/>
    <w:rsid w:val="00F32DD4"/>
    <w:rsid w:val="00F34C0B"/>
    <w:rsid w:val="00F378A6"/>
    <w:rsid w:val="00F415D0"/>
    <w:rsid w:val="00F42735"/>
    <w:rsid w:val="00F43045"/>
    <w:rsid w:val="00F52D5F"/>
    <w:rsid w:val="00F534E1"/>
    <w:rsid w:val="00F54FBA"/>
    <w:rsid w:val="00F5696D"/>
    <w:rsid w:val="00F63A33"/>
    <w:rsid w:val="00F70147"/>
    <w:rsid w:val="00F71E9B"/>
    <w:rsid w:val="00F72890"/>
    <w:rsid w:val="00F7323F"/>
    <w:rsid w:val="00F73644"/>
    <w:rsid w:val="00F73693"/>
    <w:rsid w:val="00F75F4A"/>
    <w:rsid w:val="00F81665"/>
    <w:rsid w:val="00F8188C"/>
    <w:rsid w:val="00F8409B"/>
    <w:rsid w:val="00F84854"/>
    <w:rsid w:val="00F9412F"/>
    <w:rsid w:val="00F94390"/>
    <w:rsid w:val="00F95A24"/>
    <w:rsid w:val="00F95E55"/>
    <w:rsid w:val="00FA04E4"/>
    <w:rsid w:val="00FA0FF8"/>
    <w:rsid w:val="00FA119E"/>
    <w:rsid w:val="00FA1B5C"/>
    <w:rsid w:val="00FA44C7"/>
    <w:rsid w:val="00FA4D23"/>
    <w:rsid w:val="00FA7D4B"/>
    <w:rsid w:val="00FB26A7"/>
    <w:rsid w:val="00FB2E55"/>
    <w:rsid w:val="00FB3A11"/>
    <w:rsid w:val="00FB4460"/>
    <w:rsid w:val="00FC52AF"/>
    <w:rsid w:val="00FC5C91"/>
    <w:rsid w:val="00FD078D"/>
    <w:rsid w:val="00FD0C1E"/>
    <w:rsid w:val="00FD6245"/>
    <w:rsid w:val="00FD62DE"/>
    <w:rsid w:val="00FD6B2C"/>
    <w:rsid w:val="00FD7508"/>
    <w:rsid w:val="00FE1DD0"/>
    <w:rsid w:val="00FE715F"/>
    <w:rsid w:val="00FF2E62"/>
    <w:rsid w:val="00FF3A3C"/>
    <w:rsid w:val="00FF4FA1"/>
    <w:rsid w:val="00FF7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9D9"/>
  </w:style>
  <w:style w:type="paragraph" w:styleId="1">
    <w:name w:val="heading 1"/>
    <w:basedOn w:val="a"/>
    <w:next w:val="a"/>
    <w:link w:val="10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D5401"/>
    <w:rPr>
      <w:rFonts w:ascii="Courier New" w:hAnsi="Courier New"/>
      <w:b/>
      <w:sz w:val="24"/>
      <w:lang w:val="ru-RU" w:eastAsia="ru-RU" w:bidi="ar-SA"/>
    </w:rPr>
  </w:style>
  <w:style w:type="character" w:customStyle="1" w:styleId="20">
    <w:name w:val="Заголовок 2 Знак"/>
    <w:link w:val="2"/>
    <w:locked/>
    <w:rsid w:val="003D5401"/>
    <w:rPr>
      <w:i/>
      <w:sz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3D5401"/>
    <w:rPr>
      <w:b/>
      <w:spacing w:val="40"/>
      <w:sz w:val="36"/>
      <w:lang w:val="ru-RU" w:eastAsia="ru-RU" w:bidi="ar-SA"/>
    </w:rPr>
  </w:style>
  <w:style w:type="character" w:customStyle="1" w:styleId="40">
    <w:name w:val="Заголовок 4 Знак"/>
    <w:link w:val="4"/>
    <w:locked/>
    <w:rsid w:val="003D5401"/>
    <w:rPr>
      <w:b/>
      <w:sz w:val="22"/>
      <w:lang w:val="ru-RU" w:eastAsia="ru-RU" w:bidi="ar-SA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link w:val="a3"/>
    <w:uiPriority w:val="99"/>
    <w:locked/>
    <w:rsid w:val="003D5401"/>
    <w:rPr>
      <w:rFonts w:ascii="Bodoni" w:hAnsi="Bodoni"/>
      <w:sz w:val="24"/>
      <w:lang w:val="ru-RU" w:eastAsia="ru-RU" w:bidi="ar-SA"/>
    </w:rPr>
  </w:style>
  <w:style w:type="paragraph" w:styleId="21">
    <w:name w:val="Body Text 2"/>
    <w:basedOn w:val="a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styleId="a5">
    <w:name w:val="page number"/>
    <w:basedOn w:val="a0"/>
    <w:rsid w:val="006729D9"/>
  </w:style>
  <w:style w:type="paragraph" w:styleId="a6">
    <w:name w:val="footer"/>
    <w:basedOn w:val="a"/>
    <w:link w:val="a7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link w:val="a6"/>
    <w:locked/>
    <w:rsid w:val="003D5401"/>
    <w:rPr>
      <w:rFonts w:ascii="Bodoni" w:hAnsi="Bodoni"/>
      <w:sz w:val="24"/>
      <w:lang w:val="ru-RU" w:eastAsia="ru-RU" w:bidi="ar-SA"/>
    </w:rPr>
  </w:style>
  <w:style w:type="paragraph" w:styleId="a8">
    <w:name w:val="Body Text Indent"/>
    <w:basedOn w:val="a"/>
    <w:link w:val="a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link w:val="a8"/>
    <w:locked/>
    <w:rsid w:val="003D5401"/>
    <w:rPr>
      <w:sz w:val="24"/>
      <w:lang w:val="ru-RU" w:eastAsia="ru-RU" w:bidi="ar-SA"/>
    </w:rPr>
  </w:style>
  <w:style w:type="paragraph" w:styleId="aa">
    <w:name w:val="Body Text"/>
    <w:basedOn w:val="a"/>
    <w:link w:val="ab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link w:val="aa"/>
    <w:locked/>
    <w:rsid w:val="003D5401"/>
    <w:rPr>
      <w:sz w:val="24"/>
      <w:lang w:val="ru-RU" w:eastAsia="ru-RU" w:bidi="ar-SA"/>
    </w:rPr>
  </w:style>
  <w:style w:type="paragraph" w:customStyle="1" w:styleId="ConsNormal">
    <w:name w:val="ConsNormal"/>
    <w:rsid w:val="006729D9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6729D9"/>
    <w:pPr>
      <w:widowControl w:val="0"/>
    </w:pPr>
    <w:rPr>
      <w:rFonts w:ascii="Courier New" w:hAnsi="Courier New"/>
      <w:snapToGrid w:val="0"/>
    </w:rPr>
  </w:style>
  <w:style w:type="paragraph" w:styleId="ac">
    <w:name w:val="Normal (Web)"/>
    <w:aliases w:val="Обычный (Web)"/>
    <w:basedOn w:val="a"/>
    <w:uiPriority w:val="99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3D5401"/>
    <w:rPr>
      <w:rFonts w:ascii="Tahoma" w:hAnsi="Tahoma" w:cs="Tahoma"/>
      <w:sz w:val="16"/>
      <w:szCs w:val="16"/>
      <w:lang w:val="ru-RU" w:eastAsia="ru-RU" w:bidi="ar-SA"/>
    </w:rPr>
  </w:style>
  <w:style w:type="paragraph" w:styleId="af">
    <w:name w:val="Document Map"/>
    <w:basedOn w:val="a"/>
    <w:link w:val="af0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512F78"/>
    <w:rPr>
      <w:rFonts w:ascii="Tahoma" w:hAnsi="Tahoma" w:cs="Tahoma"/>
      <w:sz w:val="16"/>
      <w:szCs w:val="16"/>
      <w:lang w:val="ru-RU" w:eastAsia="ru-RU"/>
    </w:rPr>
  </w:style>
  <w:style w:type="table" w:styleId="af1">
    <w:name w:val="Table Grid"/>
    <w:basedOn w:val="a1"/>
    <w:uiPriority w:val="59"/>
    <w:rsid w:val="00FA44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D5401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eastAsia="en-US"/>
    </w:rPr>
  </w:style>
  <w:style w:type="character" w:customStyle="1" w:styleId="WW8Num1z0">
    <w:name w:val="WW8Num1z0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rsid w:val="003D5401"/>
    <w:rPr>
      <w:rFonts w:ascii="Courier New" w:hAnsi="Courier New"/>
    </w:rPr>
  </w:style>
  <w:style w:type="character" w:customStyle="1" w:styleId="WW8Num1z2">
    <w:name w:val="WW8Num1z2"/>
    <w:rsid w:val="003D5401"/>
    <w:rPr>
      <w:rFonts w:ascii="Wingdings" w:hAnsi="Wingdings"/>
    </w:rPr>
  </w:style>
  <w:style w:type="character" w:customStyle="1" w:styleId="WW8Num1z3">
    <w:name w:val="WW8Num1z3"/>
    <w:rsid w:val="003D5401"/>
    <w:rPr>
      <w:rFonts w:ascii="Symbol" w:hAnsi="Symbol"/>
    </w:rPr>
  </w:style>
  <w:style w:type="character" w:customStyle="1" w:styleId="WW8Num6z0">
    <w:name w:val="WW8Num6z0"/>
    <w:rsid w:val="003D5401"/>
    <w:rPr>
      <w:rFonts w:ascii="Times New Roman" w:hAnsi="Times New Roman"/>
      <w:sz w:val="28"/>
    </w:rPr>
  </w:style>
  <w:style w:type="character" w:customStyle="1" w:styleId="WW8Num6z1">
    <w:name w:val="WW8Num6z1"/>
    <w:rsid w:val="003D5401"/>
    <w:rPr>
      <w:rFonts w:ascii="Symbol" w:hAnsi="Symbol"/>
    </w:rPr>
  </w:style>
  <w:style w:type="character" w:customStyle="1" w:styleId="WW8Num9z0">
    <w:name w:val="WW8Num9z0"/>
    <w:rsid w:val="003D5401"/>
    <w:rPr>
      <w:rFonts w:ascii="Times New Roman" w:hAnsi="Times New Roman"/>
      <w:b/>
    </w:rPr>
  </w:style>
  <w:style w:type="character" w:customStyle="1" w:styleId="WW8Num9z2">
    <w:name w:val="WW8Num9z2"/>
    <w:rsid w:val="003D5401"/>
    <w:rPr>
      <w:rFonts w:ascii="Times New Roman" w:hAnsi="Times New Roman"/>
    </w:rPr>
  </w:style>
  <w:style w:type="character" w:customStyle="1" w:styleId="WW8Num12z0">
    <w:name w:val="WW8Num12z0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rsid w:val="003D5401"/>
    <w:rPr>
      <w:rFonts w:ascii="Courier New" w:hAnsi="Courier New"/>
    </w:rPr>
  </w:style>
  <w:style w:type="character" w:customStyle="1" w:styleId="WW8Num12z2">
    <w:name w:val="WW8Num12z2"/>
    <w:rsid w:val="003D5401"/>
    <w:rPr>
      <w:rFonts w:ascii="Wingdings" w:hAnsi="Wingdings"/>
    </w:rPr>
  </w:style>
  <w:style w:type="character" w:customStyle="1" w:styleId="WW8Num12z3">
    <w:name w:val="WW8Num12z3"/>
    <w:rsid w:val="003D5401"/>
    <w:rPr>
      <w:rFonts w:ascii="Symbol" w:hAnsi="Symbol"/>
    </w:rPr>
  </w:style>
  <w:style w:type="character" w:customStyle="1" w:styleId="WW8Num13z0">
    <w:name w:val="WW8Num13z0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rsid w:val="003D5401"/>
    <w:rPr>
      <w:rFonts w:ascii="Courier New" w:hAnsi="Courier New"/>
    </w:rPr>
  </w:style>
  <w:style w:type="character" w:customStyle="1" w:styleId="WW8Num13z2">
    <w:name w:val="WW8Num13z2"/>
    <w:rsid w:val="003D5401"/>
    <w:rPr>
      <w:rFonts w:ascii="Wingdings" w:hAnsi="Wingdings"/>
    </w:rPr>
  </w:style>
  <w:style w:type="character" w:customStyle="1" w:styleId="WW8Num13z3">
    <w:name w:val="WW8Num13z3"/>
    <w:rsid w:val="003D5401"/>
    <w:rPr>
      <w:rFonts w:ascii="Symbol" w:hAnsi="Symbol"/>
    </w:rPr>
  </w:style>
  <w:style w:type="character" w:customStyle="1" w:styleId="WW8Num14z0">
    <w:name w:val="WW8Num14z0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rsid w:val="003D5401"/>
    <w:rPr>
      <w:rFonts w:ascii="Courier New" w:hAnsi="Courier New"/>
    </w:rPr>
  </w:style>
  <w:style w:type="character" w:customStyle="1" w:styleId="WW8Num14z2">
    <w:name w:val="WW8Num14z2"/>
    <w:rsid w:val="003D5401"/>
    <w:rPr>
      <w:rFonts w:ascii="Wingdings" w:hAnsi="Wingdings"/>
    </w:rPr>
  </w:style>
  <w:style w:type="character" w:customStyle="1" w:styleId="WW8Num14z3">
    <w:name w:val="WW8Num14z3"/>
    <w:rsid w:val="003D5401"/>
    <w:rPr>
      <w:rFonts w:ascii="Symbol" w:hAnsi="Symbol"/>
    </w:rPr>
  </w:style>
  <w:style w:type="character" w:customStyle="1" w:styleId="WW8Num16z0">
    <w:name w:val="WW8Num16z0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rsid w:val="003D5401"/>
  </w:style>
  <w:style w:type="character" w:customStyle="1" w:styleId="af2">
    <w:name w:val="Символ сноски"/>
    <w:rsid w:val="003D5401"/>
    <w:rPr>
      <w:rFonts w:cs="Times New Roman"/>
      <w:vertAlign w:val="superscript"/>
    </w:rPr>
  </w:style>
  <w:style w:type="character" w:customStyle="1" w:styleId="af3">
    <w:name w:val="Символы концевой сноски"/>
    <w:rsid w:val="003D5401"/>
  </w:style>
  <w:style w:type="paragraph" w:customStyle="1" w:styleId="12">
    <w:name w:val="Заголовок1"/>
    <w:basedOn w:val="a"/>
    <w:next w:val="aa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rsid w:val="003D5401"/>
    <w:pPr>
      <w:tabs>
        <w:tab w:val="left" w:pos="8280"/>
      </w:tabs>
      <w:spacing w:line="240" w:lineRule="auto"/>
      <w:jc w:val="center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3D5401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3D5401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semiHidden/>
    <w:rsid w:val="003D5401"/>
    <w:rPr>
      <w:rFonts w:eastAsia="Calibri"/>
      <w:lang w:eastAsia="ar-SA"/>
    </w:rPr>
  </w:style>
  <w:style w:type="character" w:customStyle="1" w:styleId="af6">
    <w:name w:val="Текст сноски Знак"/>
    <w:link w:val="af5"/>
    <w:semiHidden/>
    <w:locked/>
    <w:rsid w:val="003D5401"/>
    <w:rPr>
      <w:rFonts w:eastAsia="Calibri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rsid w:val="003D5401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rsid w:val="003D5401"/>
    <w:pPr>
      <w:tabs>
        <w:tab w:val="left" w:pos="8280"/>
      </w:tabs>
      <w:spacing w:line="240" w:lineRule="auto"/>
      <w:jc w:val="center"/>
    </w:pPr>
    <w:rPr>
      <w:rFonts w:eastAsia="Calibri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3D5401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3D5401"/>
    <w:pPr>
      <w:jc w:val="center"/>
    </w:pPr>
    <w:rPr>
      <w:b/>
      <w:bCs/>
      <w:i/>
      <w:iCs/>
    </w:rPr>
  </w:style>
  <w:style w:type="character" w:styleId="afb">
    <w:name w:val="line number"/>
    <w:rsid w:val="003D5401"/>
    <w:rPr>
      <w:rFonts w:cs="Times New Roman"/>
    </w:rPr>
  </w:style>
  <w:style w:type="character" w:styleId="afc">
    <w:name w:val="footnote reference"/>
    <w:semiHidden/>
    <w:rsid w:val="003D5401"/>
    <w:rPr>
      <w:rFonts w:cs="Times New Roman"/>
      <w:vertAlign w:val="superscript"/>
    </w:rPr>
  </w:style>
  <w:style w:type="character" w:customStyle="1" w:styleId="afd">
    <w:name w:val="Текст концевой сноски Знак"/>
    <w:link w:val="afe"/>
    <w:semiHidden/>
    <w:locked/>
    <w:rsid w:val="003D5401"/>
    <w:rPr>
      <w:lang w:eastAsia="ar-SA" w:bidi="ar-SA"/>
    </w:rPr>
  </w:style>
  <w:style w:type="paragraph" w:styleId="afe">
    <w:name w:val="endnote text"/>
    <w:basedOn w:val="a"/>
    <w:link w:val="afd"/>
    <w:semiHidden/>
    <w:rsid w:val="003D5401"/>
    <w:rPr>
      <w:lang w:eastAsia="ar-SA"/>
    </w:rPr>
  </w:style>
  <w:style w:type="paragraph" w:customStyle="1" w:styleId="Style13">
    <w:name w:val="Style13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6">
    <w:name w:val="Font Style76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4">
    <w:name w:val="Font Style74"/>
    <w:rsid w:val="003D540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rsid w:val="003D5401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7">
    <w:name w:val="Font Style77"/>
    <w:rsid w:val="003D5401"/>
    <w:rPr>
      <w:rFonts w:ascii="Times New Roman" w:hAnsi="Times New Roman" w:cs="Times New Roman"/>
      <w:sz w:val="8"/>
      <w:szCs w:val="8"/>
    </w:rPr>
  </w:style>
  <w:style w:type="character" w:styleId="aff">
    <w:name w:val="Hyperlink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rsid w:val="003D5401"/>
    <w:pPr>
      <w:ind w:left="720"/>
      <w:contextualSpacing/>
    </w:pPr>
    <w:rPr>
      <w:rFonts w:eastAsia="Calibri"/>
      <w:sz w:val="24"/>
      <w:szCs w:val="24"/>
      <w:lang w:eastAsia="ar-SA"/>
    </w:rPr>
  </w:style>
  <w:style w:type="character" w:customStyle="1" w:styleId="FootnoteTextChar">
    <w:name w:val="Footnote Text Char"/>
    <w:basedOn w:val="a0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paragraph" w:styleId="aff0">
    <w:name w:val="List Paragraph"/>
    <w:basedOn w:val="a"/>
    <w:uiPriority w:val="34"/>
    <w:qFormat/>
    <w:rsid w:val="00D12E9B"/>
    <w:pPr>
      <w:ind w:left="720"/>
      <w:contextualSpacing/>
    </w:pPr>
  </w:style>
  <w:style w:type="paragraph" w:styleId="aff1">
    <w:name w:val="No Spacing"/>
    <w:uiPriority w:val="1"/>
    <w:qFormat/>
    <w:rsid w:val="004D1A71"/>
  </w:style>
  <w:style w:type="paragraph" w:customStyle="1" w:styleId="ConsPlusTitle">
    <w:name w:val="ConsPlusTitle"/>
    <w:rsid w:val="00923EC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215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ff2">
    <w:name w:val="Абзац"/>
    <w:basedOn w:val="a"/>
    <w:link w:val="aff3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ff3">
    <w:name w:val="Абзац Знак"/>
    <w:link w:val="aff2"/>
    <w:rsid w:val="00C63166"/>
    <w:rPr>
      <w:sz w:val="24"/>
      <w:szCs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basedOn w:val="a1"/>
    <w:next w:val="af1"/>
    <w:uiPriority w:val="59"/>
    <w:rsid w:val="007922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next w:val="af1"/>
    <w:uiPriority w:val="59"/>
    <w:rsid w:val="0036453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Заголовок №3_"/>
    <w:link w:val="32"/>
    <w:rsid w:val="0054477C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0">
    <w:name w:val="Основной текст (6)_"/>
    <w:link w:val="61"/>
    <w:rsid w:val="0054477C"/>
    <w:rPr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0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3">
    <w:name w:val="Сетка таблицы3"/>
    <w:basedOn w:val="a1"/>
    <w:next w:val="af1"/>
    <w:uiPriority w:val="59"/>
    <w:rsid w:val="00FF4FA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9D9"/>
  </w:style>
  <w:style w:type="paragraph" w:styleId="1">
    <w:name w:val="heading 1"/>
    <w:basedOn w:val="a"/>
    <w:next w:val="a"/>
    <w:link w:val="10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D5401"/>
    <w:rPr>
      <w:rFonts w:ascii="Courier New" w:hAnsi="Courier New"/>
      <w:b/>
      <w:sz w:val="24"/>
      <w:lang w:val="ru-RU" w:eastAsia="ru-RU" w:bidi="ar-SA"/>
    </w:rPr>
  </w:style>
  <w:style w:type="character" w:customStyle="1" w:styleId="20">
    <w:name w:val="Заголовок 2 Знак"/>
    <w:link w:val="2"/>
    <w:locked/>
    <w:rsid w:val="003D5401"/>
    <w:rPr>
      <w:i/>
      <w:sz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3D5401"/>
    <w:rPr>
      <w:b/>
      <w:spacing w:val="40"/>
      <w:sz w:val="36"/>
      <w:lang w:val="ru-RU" w:eastAsia="ru-RU" w:bidi="ar-SA"/>
    </w:rPr>
  </w:style>
  <w:style w:type="character" w:customStyle="1" w:styleId="40">
    <w:name w:val="Заголовок 4 Знак"/>
    <w:link w:val="4"/>
    <w:locked/>
    <w:rsid w:val="003D5401"/>
    <w:rPr>
      <w:b/>
      <w:sz w:val="22"/>
      <w:lang w:val="ru-RU" w:eastAsia="ru-RU" w:bidi="ar-SA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link w:val="a3"/>
    <w:uiPriority w:val="99"/>
    <w:locked/>
    <w:rsid w:val="003D5401"/>
    <w:rPr>
      <w:rFonts w:ascii="Bodoni" w:hAnsi="Bodoni"/>
      <w:sz w:val="24"/>
      <w:lang w:val="ru-RU" w:eastAsia="ru-RU" w:bidi="ar-SA"/>
    </w:rPr>
  </w:style>
  <w:style w:type="paragraph" w:styleId="21">
    <w:name w:val="Body Text 2"/>
    <w:basedOn w:val="a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styleId="a5">
    <w:name w:val="page number"/>
    <w:basedOn w:val="a0"/>
    <w:rsid w:val="006729D9"/>
  </w:style>
  <w:style w:type="paragraph" w:styleId="a6">
    <w:name w:val="footer"/>
    <w:basedOn w:val="a"/>
    <w:link w:val="a7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link w:val="a6"/>
    <w:locked/>
    <w:rsid w:val="003D5401"/>
    <w:rPr>
      <w:rFonts w:ascii="Bodoni" w:hAnsi="Bodoni"/>
      <w:sz w:val="24"/>
      <w:lang w:val="ru-RU" w:eastAsia="ru-RU" w:bidi="ar-SA"/>
    </w:rPr>
  </w:style>
  <w:style w:type="paragraph" w:styleId="a8">
    <w:name w:val="Body Text Indent"/>
    <w:basedOn w:val="a"/>
    <w:link w:val="a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link w:val="a8"/>
    <w:locked/>
    <w:rsid w:val="003D5401"/>
    <w:rPr>
      <w:sz w:val="24"/>
      <w:lang w:val="ru-RU" w:eastAsia="ru-RU" w:bidi="ar-SA"/>
    </w:rPr>
  </w:style>
  <w:style w:type="paragraph" w:styleId="aa">
    <w:name w:val="Body Text"/>
    <w:basedOn w:val="a"/>
    <w:link w:val="ab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link w:val="aa"/>
    <w:locked/>
    <w:rsid w:val="003D5401"/>
    <w:rPr>
      <w:sz w:val="24"/>
      <w:lang w:val="ru-RU" w:eastAsia="ru-RU" w:bidi="ar-SA"/>
    </w:rPr>
  </w:style>
  <w:style w:type="paragraph" w:customStyle="1" w:styleId="ConsNormal">
    <w:name w:val="ConsNormal"/>
    <w:rsid w:val="006729D9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6729D9"/>
    <w:pPr>
      <w:widowControl w:val="0"/>
    </w:pPr>
    <w:rPr>
      <w:rFonts w:ascii="Courier New" w:hAnsi="Courier New"/>
      <w:snapToGrid w:val="0"/>
    </w:rPr>
  </w:style>
  <w:style w:type="paragraph" w:styleId="ac">
    <w:name w:val="Normal (Web)"/>
    <w:aliases w:val="Обычный (Web)"/>
    <w:basedOn w:val="a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3D5401"/>
    <w:rPr>
      <w:rFonts w:ascii="Tahoma" w:hAnsi="Tahoma" w:cs="Tahoma"/>
      <w:sz w:val="16"/>
      <w:szCs w:val="16"/>
      <w:lang w:val="ru-RU" w:eastAsia="ru-RU" w:bidi="ar-SA"/>
    </w:rPr>
  </w:style>
  <w:style w:type="paragraph" w:styleId="af">
    <w:name w:val="Document Map"/>
    <w:basedOn w:val="a"/>
    <w:link w:val="af0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512F78"/>
    <w:rPr>
      <w:rFonts w:ascii="Tahoma" w:hAnsi="Tahoma" w:cs="Tahoma"/>
      <w:sz w:val="16"/>
      <w:szCs w:val="16"/>
      <w:lang w:val="ru-RU" w:eastAsia="ru-RU"/>
    </w:rPr>
  </w:style>
  <w:style w:type="table" w:styleId="af1">
    <w:name w:val="Table Grid"/>
    <w:basedOn w:val="a1"/>
    <w:uiPriority w:val="59"/>
    <w:rsid w:val="00FA44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D5401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eastAsia="en-US"/>
    </w:rPr>
  </w:style>
  <w:style w:type="character" w:customStyle="1" w:styleId="WW8Num1z0">
    <w:name w:val="WW8Num1z0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rsid w:val="003D5401"/>
    <w:rPr>
      <w:rFonts w:ascii="Courier New" w:hAnsi="Courier New"/>
    </w:rPr>
  </w:style>
  <w:style w:type="character" w:customStyle="1" w:styleId="WW8Num1z2">
    <w:name w:val="WW8Num1z2"/>
    <w:rsid w:val="003D5401"/>
    <w:rPr>
      <w:rFonts w:ascii="Wingdings" w:hAnsi="Wingdings"/>
    </w:rPr>
  </w:style>
  <w:style w:type="character" w:customStyle="1" w:styleId="WW8Num1z3">
    <w:name w:val="WW8Num1z3"/>
    <w:rsid w:val="003D5401"/>
    <w:rPr>
      <w:rFonts w:ascii="Symbol" w:hAnsi="Symbol"/>
    </w:rPr>
  </w:style>
  <w:style w:type="character" w:customStyle="1" w:styleId="WW8Num6z0">
    <w:name w:val="WW8Num6z0"/>
    <w:rsid w:val="003D5401"/>
    <w:rPr>
      <w:rFonts w:ascii="Times New Roman" w:hAnsi="Times New Roman"/>
      <w:sz w:val="28"/>
    </w:rPr>
  </w:style>
  <w:style w:type="character" w:customStyle="1" w:styleId="WW8Num6z1">
    <w:name w:val="WW8Num6z1"/>
    <w:rsid w:val="003D5401"/>
    <w:rPr>
      <w:rFonts w:ascii="Symbol" w:hAnsi="Symbol"/>
    </w:rPr>
  </w:style>
  <w:style w:type="character" w:customStyle="1" w:styleId="WW8Num9z0">
    <w:name w:val="WW8Num9z0"/>
    <w:rsid w:val="003D5401"/>
    <w:rPr>
      <w:rFonts w:ascii="Times New Roman" w:hAnsi="Times New Roman"/>
      <w:b/>
    </w:rPr>
  </w:style>
  <w:style w:type="character" w:customStyle="1" w:styleId="WW8Num9z2">
    <w:name w:val="WW8Num9z2"/>
    <w:rsid w:val="003D5401"/>
    <w:rPr>
      <w:rFonts w:ascii="Times New Roman" w:hAnsi="Times New Roman"/>
    </w:rPr>
  </w:style>
  <w:style w:type="character" w:customStyle="1" w:styleId="WW8Num12z0">
    <w:name w:val="WW8Num12z0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rsid w:val="003D5401"/>
    <w:rPr>
      <w:rFonts w:ascii="Courier New" w:hAnsi="Courier New"/>
    </w:rPr>
  </w:style>
  <w:style w:type="character" w:customStyle="1" w:styleId="WW8Num12z2">
    <w:name w:val="WW8Num12z2"/>
    <w:rsid w:val="003D5401"/>
    <w:rPr>
      <w:rFonts w:ascii="Wingdings" w:hAnsi="Wingdings"/>
    </w:rPr>
  </w:style>
  <w:style w:type="character" w:customStyle="1" w:styleId="WW8Num12z3">
    <w:name w:val="WW8Num12z3"/>
    <w:rsid w:val="003D5401"/>
    <w:rPr>
      <w:rFonts w:ascii="Symbol" w:hAnsi="Symbol"/>
    </w:rPr>
  </w:style>
  <w:style w:type="character" w:customStyle="1" w:styleId="WW8Num13z0">
    <w:name w:val="WW8Num13z0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rsid w:val="003D5401"/>
    <w:rPr>
      <w:rFonts w:ascii="Courier New" w:hAnsi="Courier New"/>
    </w:rPr>
  </w:style>
  <w:style w:type="character" w:customStyle="1" w:styleId="WW8Num13z2">
    <w:name w:val="WW8Num13z2"/>
    <w:rsid w:val="003D5401"/>
    <w:rPr>
      <w:rFonts w:ascii="Wingdings" w:hAnsi="Wingdings"/>
    </w:rPr>
  </w:style>
  <w:style w:type="character" w:customStyle="1" w:styleId="WW8Num13z3">
    <w:name w:val="WW8Num13z3"/>
    <w:rsid w:val="003D5401"/>
    <w:rPr>
      <w:rFonts w:ascii="Symbol" w:hAnsi="Symbol"/>
    </w:rPr>
  </w:style>
  <w:style w:type="character" w:customStyle="1" w:styleId="WW8Num14z0">
    <w:name w:val="WW8Num14z0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rsid w:val="003D5401"/>
    <w:rPr>
      <w:rFonts w:ascii="Courier New" w:hAnsi="Courier New"/>
    </w:rPr>
  </w:style>
  <w:style w:type="character" w:customStyle="1" w:styleId="WW8Num14z2">
    <w:name w:val="WW8Num14z2"/>
    <w:rsid w:val="003D5401"/>
    <w:rPr>
      <w:rFonts w:ascii="Wingdings" w:hAnsi="Wingdings"/>
    </w:rPr>
  </w:style>
  <w:style w:type="character" w:customStyle="1" w:styleId="WW8Num14z3">
    <w:name w:val="WW8Num14z3"/>
    <w:rsid w:val="003D5401"/>
    <w:rPr>
      <w:rFonts w:ascii="Symbol" w:hAnsi="Symbol"/>
    </w:rPr>
  </w:style>
  <w:style w:type="character" w:customStyle="1" w:styleId="WW8Num16z0">
    <w:name w:val="WW8Num16z0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rsid w:val="003D5401"/>
  </w:style>
  <w:style w:type="character" w:customStyle="1" w:styleId="af2">
    <w:name w:val="Символ сноски"/>
    <w:rsid w:val="003D5401"/>
    <w:rPr>
      <w:rFonts w:cs="Times New Roman"/>
      <w:vertAlign w:val="superscript"/>
    </w:rPr>
  </w:style>
  <w:style w:type="character" w:customStyle="1" w:styleId="af3">
    <w:name w:val="Символы концевой сноски"/>
    <w:rsid w:val="003D5401"/>
  </w:style>
  <w:style w:type="paragraph" w:customStyle="1" w:styleId="12">
    <w:name w:val="Заголовок1"/>
    <w:basedOn w:val="a"/>
    <w:next w:val="aa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rsid w:val="003D5401"/>
    <w:pPr>
      <w:tabs>
        <w:tab w:val="left" w:pos="8280"/>
      </w:tabs>
      <w:spacing w:line="240" w:lineRule="auto"/>
      <w:jc w:val="center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3D5401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3D5401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semiHidden/>
    <w:rsid w:val="003D5401"/>
    <w:rPr>
      <w:rFonts w:eastAsia="Calibri"/>
      <w:lang w:eastAsia="ar-SA"/>
    </w:rPr>
  </w:style>
  <w:style w:type="character" w:customStyle="1" w:styleId="af6">
    <w:name w:val="Текст сноски Знак"/>
    <w:link w:val="af5"/>
    <w:semiHidden/>
    <w:locked/>
    <w:rsid w:val="003D5401"/>
    <w:rPr>
      <w:rFonts w:eastAsia="Calibri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rsid w:val="003D5401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rsid w:val="003D5401"/>
    <w:pPr>
      <w:tabs>
        <w:tab w:val="left" w:pos="8280"/>
      </w:tabs>
      <w:spacing w:line="240" w:lineRule="auto"/>
      <w:jc w:val="center"/>
    </w:pPr>
    <w:rPr>
      <w:rFonts w:eastAsia="Calibri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3D5401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3D5401"/>
    <w:pPr>
      <w:jc w:val="center"/>
    </w:pPr>
    <w:rPr>
      <w:b/>
      <w:bCs/>
      <w:i/>
      <w:iCs/>
    </w:rPr>
  </w:style>
  <w:style w:type="character" w:styleId="afb">
    <w:name w:val="line number"/>
    <w:rsid w:val="003D5401"/>
    <w:rPr>
      <w:rFonts w:cs="Times New Roman"/>
    </w:rPr>
  </w:style>
  <w:style w:type="character" w:styleId="afc">
    <w:name w:val="footnote reference"/>
    <w:semiHidden/>
    <w:rsid w:val="003D5401"/>
    <w:rPr>
      <w:rFonts w:cs="Times New Roman"/>
      <w:vertAlign w:val="superscript"/>
    </w:rPr>
  </w:style>
  <w:style w:type="character" w:customStyle="1" w:styleId="afd">
    <w:name w:val="Текст концевой сноски Знак"/>
    <w:link w:val="afe"/>
    <w:semiHidden/>
    <w:locked/>
    <w:rsid w:val="003D5401"/>
    <w:rPr>
      <w:lang w:eastAsia="ar-SA" w:bidi="ar-SA"/>
    </w:rPr>
  </w:style>
  <w:style w:type="paragraph" w:styleId="afe">
    <w:name w:val="endnote text"/>
    <w:basedOn w:val="a"/>
    <w:link w:val="afd"/>
    <w:semiHidden/>
    <w:rsid w:val="003D5401"/>
    <w:rPr>
      <w:lang w:eastAsia="ar-SA"/>
    </w:rPr>
  </w:style>
  <w:style w:type="paragraph" w:customStyle="1" w:styleId="Style13">
    <w:name w:val="Style13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6">
    <w:name w:val="Font Style76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4">
    <w:name w:val="Font Style74"/>
    <w:rsid w:val="003D540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rsid w:val="003D5401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7">
    <w:name w:val="Font Style77"/>
    <w:rsid w:val="003D5401"/>
    <w:rPr>
      <w:rFonts w:ascii="Times New Roman" w:hAnsi="Times New Roman" w:cs="Times New Roman"/>
      <w:sz w:val="8"/>
      <w:szCs w:val="8"/>
    </w:rPr>
  </w:style>
  <w:style w:type="character" w:styleId="aff">
    <w:name w:val="Hyperlink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rsid w:val="003D5401"/>
    <w:pPr>
      <w:ind w:left="720"/>
      <w:contextualSpacing/>
    </w:pPr>
    <w:rPr>
      <w:rFonts w:eastAsia="Calibri"/>
      <w:sz w:val="24"/>
      <w:szCs w:val="24"/>
      <w:lang w:eastAsia="ar-SA"/>
    </w:rPr>
  </w:style>
  <w:style w:type="character" w:customStyle="1" w:styleId="FootnoteTextChar">
    <w:name w:val="Footnote Text Char"/>
    <w:basedOn w:val="a0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paragraph" w:styleId="aff0">
    <w:name w:val="List Paragraph"/>
    <w:basedOn w:val="a"/>
    <w:uiPriority w:val="34"/>
    <w:qFormat/>
    <w:rsid w:val="00D12E9B"/>
    <w:pPr>
      <w:ind w:left="720"/>
      <w:contextualSpacing/>
    </w:pPr>
  </w:style>
  <w:style w:type="paragraph" w:styleId="aff1">
    <w:name w:val="No Spacing"/>
    <w:uiPriority w:val="1"/>
    <w:qFormat/>
    <w:rsid w:val="004D1A71"/>
  </w:style>
  <w:style w:type="paragraph" w:customStyle="1" w:styleId="ConsPlusTitle">
    <w:name w:val="ConsPlusTitle"/>
    <w:rsid w:val="00923EC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215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ff2">
    <w:name w:val="Абзац"/>
    <w:basedOn w:val="a"/>
    <w:link w:val="aff3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ff3">
    <w:name w:val="Абзац Знак"/>
    <w:link w:val="aff2"/>
    <w:rsid w:val="00C63166"/>
    <w:rPr>
      <w:sz w:val="24"/>
      <w:szCs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basedOn w:val="a1"/>
    <w:next w:val="af1"/>
    <w:uiPriority w:val="59"/>
    <w:rsid w:val="007922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next w:val="af1"/>
    <w:uiPriority w:val="59"/>
    <w:rsid w:val="0036453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Заголовок №3_"/>
    <w:link w:val="32"/>
    <w:rsid w:val="0054477C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0">
    <w:name w:val="Основной текст (6)_"/>
    <w:link w:val="61"/>
    <w:rsid w:val="0054477C"/>
    <w:rPr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0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3">
    <w:name w:val="Сетка таблицы3"/>
    <w:basedOn w:val="a1"/>
    <w:next w:val="af1"/>
    <w:uiPriority w:val="59"/>
    <w:rsid w:val="00FF4FA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9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3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17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9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34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29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517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191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840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623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14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9641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216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38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269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8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3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1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2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16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66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12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98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856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83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96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627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989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79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422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481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082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package" Target="embeddings/Microsoft_PowerPoint_Presentation1.pptx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adiministraciya@mail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28EA73-F4F1-4F30-819F-B89043345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61</Pages>
  <Words>13882</Words>
  <Characters>79133</Characters>
  <Application>Microsoft Office Word</Application>
  <DocSecurity>0</DocSecurity>
  <Lines>659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Орготдел</Company>
  <LinksUpToDate>false</LinksUpToDate>
  <CharactersWithSpaces>92830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Гладышева Г.Ю.</dc:creator>
  <cp:lastModifiedBy>User</cp:lastModifiedBy>
  <cp:revision>57</cp:revision>
  <cp:lastPrinted>2019-07-26T07:40:00Z</cp:lastPrinted>
  <dcterms:created xsi:type="dcterms:W3CDTF">2019-08-15T08:33:00Z</dcterms:created>
  <dcterms:modified xsi:type="dcterms:W3CDTF">2019-09-13T09:23:00Z</dcterms:modified>
</cp:coreProperties>
</file>