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6E6" w:rsidRPr="00DD3097" w:rsidRDefault="005D26E6" w:rsidP="005D26E6">
      <w:pPr>
        <w:tabs>
          <w:tab w:val="center" w:pos="4677"/>
        </w:tabs>
        <w:jc w:val="center"/>
        <w:rPr>
          <w:b/>
        </w:rPr>
      </w:pPr>
      <w:bookmarkStart w:id="0" w:name="_GoBack"/>
      <w:bookmarkEnd w:id="0"/>
      <w:r w:rsidRPr="00DD3097">
        <w:rPr>
          <w:b/>
        </w:rPr>
        <w:t>Газета Большеполянского сельского поселения</w:t>
      </w:r>
    </w:p>
    <w:p w:rsidR="005D26E6" w:rsidRPr="00DD3097" w:rsidRDefault="005D26E6" w:rsidP="005D26E6">
      <w:pPr>
        <w:jc w:val="center"/>
        <w:rPr>
          <w:b/>
          <w:color w:val="FF0000"/>
        </w:rPr>
      </w:pPr>
      <w:r w:rsidRPr="00DD3097">
        <w:rPr>
          <w:b/>
        </w:rPr>
        <w:t>Кадошкинского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164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D26E6" w:rsidRPr="00DD3097" w:rsidTr="00E3425F">
        <w:tc>
          <w:tcPr>
            <w:tcW w:w="9571" w:type="dxa"/>
          </w:tcPr>
          <w:p w:rsidR="005D26E6" w:rsidRPr="007C3203" w:rsidRDefault="005D26E6" w:rsidP="00E3425F">
            <w:pPr>
              <w:tabs>
                <w:tab w:val="left" w:pos="2265"/>
              </w:tabs>
              <w:jc w:val="center"/>
              <w:rPr>
                <w:b/>
                <w:sz w:val="96"/>
                <w:szCs w:val="9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C3203">
              <w:rPr>
                <w:b/>
                <w:sz w:val="96"/>
                <w:szCs w:val="9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ЗУР АЛАН</w:t>
            </w:r>
          </w:p>
        </w:tc>
      </w:tr>
    </w:tbl>
    <w:p w:rsidR="005D26E6" w:rsidRPr="00DD3097" w:rsidRDefault="005D26E6" w:rsidP="005D26E6">
      <w:pPr>
        <w:jc w:val="center"/>
      </w:pPr>
      <w:r w:rsidRPr="00DD3097">
        <w:tab/>
      </w:r>
    </w:p>
    <w:p w:rsidR="005D26E6" w:rsidRDefault="005D26E6" w:rsidP="005D26E6">
      <w:pPr>
        <w:tabs>
          <w:tab w:val="left" w:pos="2265"/>
        </w:tabs>
        <w:rPr>
          <w:b/>
        </w:rPr>
      </w:pPr>
      <w:r w:rsidRPr="00DD3097">
        <w:rPr>
          <w:b/>
        </w:rPr>
        <w:t xml:space="preserve">                                              </w:t>
      </w:r>
      <w:r w:rsidR="00164B5E">
        <w:rPr>
          <w:b/>
        </w:rPr>
        <w:t xml:space="preserve">              </w:t>
      </w:r>
      <w:r w:rsidRPr="00DD3097">
        <w:rPr>
          <w:b/>
        </w:rPr>
        <w:t xml:space="preserve"> №</w:t>
      </w:r>
      <w:r w:rsidR="002A4678">
        <w:rPr>
          <w:b/>
        </w:rPr>
        <w:t>8</w:t>
      </w:r>
      <w:r w:rsidRPr="00DD3097">
        <w:rPr>
          <w:b/>
        </w:rPr>
        <w:t xml:space="preserve">, </w:t>
      </w:r>
      <w:r w:rsidR="002A4678">
        <w:rPr>
          <w:b/>
        </w:rPr>
        <w:t>четверг</w:t>
      </w:r>
      <w:r w:rsidRPr="00DD3097">
        <w:rPr>
          <w:b/>
        </w:rPr>
        <w:t xml:space="preserve">, </w:t>
      </w:r>
      <w:r w:rsidR="002A4678">
        <w:rPr>
          <w:b/>
        </w:rPr>
        <w:t>23</w:t>
      </w:r>
      <w:r w:rsidRPr="00DD3097">
        <w:rPr>
          <w:b/>
        </w:rPr>
        <w:t xml:space="preserve"> </w:t>
      </w:r>
      <w:r w:rsidR="007D113C">
        <w:rPr>
          <w:b/>
        </w:rPr>
        <w:t>ма</w:t>
      </w:r>
      <w:r w:rsidR="009762AB">
        <w:rPr>
          <w:b/>
        </w:rPr>
        <w:t>я</w:t>
      </w:r>
      <w:r w:rsidR="00CA5E78">
        <w:rPr>
          <w:b/>
        </w:rPr>
        <w:t xml:space="preserve"> </w:t>
      </w:r>
      <w:r w:rsidRPr="00DD3097">
        <w:rPr>
          <w:b/>
        </w:rPr>
        <w:t>201</w:t>
      </w:r>
      <w:r w:rsidR="00FC0F23">
        <w:rPr>
          <w:b/>
        </w:rPr>
        <w:t>9</w:t>
      </w:r>
      <w:r w:rsidR="008C0AEA">
        <w:rPr>
          <w:b/>
        </w:rPr>
        <w:t xml:space="preserve"> </w:t>
      </w:r>
      <w:r w:rsidRPr="00DD3097">
        <w:rPr>
          <w:b/>
        </w:rPr>
        <w:t>г.</w:t>
      </w:r>
    </w:p>
    <w:p w:rsidR="004825AA" w:rsidRDefault="004825AA" w:rsidP="005D26E6">
      <w:pPr>
        <w:tabs>
          <w:tab w:val="left" w:pos="2265"/>
        </w:tabs>
        <w:rPr>
          <w:b/>
        </w:rPr>
      </w:pPr>
    </w:p>
    <w:p w:rsidR="003D02E3" w:rsidRPr="003D02E3" w:rsidRDefault="003D02E3" w:rsidP="003D02E3">
      <w:pPr>
        <w:rPr>
          <w:vanish/>
        </w:rPr>
      </w:pPr>
    </w:p>
    <w:p w:rsidR="002A4678" w:rsidRDefault="002A4678" w:rsidP="002D4B07">
      <w:pPr>
        <w:keepNext/>
        <w:tabs>
          <w:tab w:val="num" w:pos="0"/>
        </w:tabs>
        <w:suppressAutoHyphens/>
        <w:spacing w:line="198" w:lineRule="atLeast"/>
        <w:ind w:left="432" w:hanging="432"/>
        <w:jc w:val="both"/>
        <w:outlineLvl w:val="0"/>
        <w:rPr>
          <w:noProof/>
        </w:rPr>
      </w:pPr>
    </w:p>
    <w:p w:rsidR="002A4678" w:rsidRDefault="002A4678" w:rsidP="002D4B07">
      <w:pPr>
        <w:keepNext/>
        <w:tabs>
          <w:tab w:val="num" w:pos="0"/>
        </w:tabs>
        <w:suppressAutoHyphens/>
        <w:spacing w:line="198" w:lineRule="atLeast"/>
        <w:ind w:left="432" w:hanging="432"/>
        <w:jc w:val="both"/>
        <w:outlineLvl w:val="0"/>
        <w:rPr>
          <w:noProof/>
        </w:rPr>
      </w:pPr>
    </w:p>
    <w:p w:rsidR="002A4678" w:rsidRDefault="007C3203" w:rsidP="005D26E6">
      <w:pPr>
        <w:jc w:val="both"/>
        <w:rPr>
          <w:sz w:val="28"/>
          <w:szCs w:val="28"/>
        </w:rPr>
      </w:pPr>
      <w:r w:rsidRPr="00BC7111">
        <w:rPr>
          <w:noProof/>
        </w:rPr>
        <w:drawing>
          <wp:inline distT="0" distB="0" distL="0" distR="0">
            <wp:extent cx="6648450" cy="455295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678" w:rsidRDefault="002A4678" w:rsidP="005D26E6">
      <w:pPr>
        <w:jc w:val="both"/>
        <w:rPr>
          <w:sz w:val="28"/>
          <w:szCs w:val="28"/>
        </w:rPr>
      </w:pPr>
    </w:p>
    <w:p w:rsidR="002A4678" w:rsidRDefault="007C3203" w:rsidP="005D26E6">
      <w:pPr>
        <w:jc w:val="both"/>
        <w:rPr>
          <w:sz w:val="28"/>
          <w:szCs w:val="28"/>
        </w:rPr>
      </w:pPr>
      <w:r w:rsidRPr="00BC7111">
        <w:rPr>
          <w:noProof/>
        </w:rPr>
        <w:lastRenderedPageBreak/>
        <w:drawing>
          <wp:inline distT="0" distB="0" distL="0" distR="0">
            <wp:extent cx="6648450" cy="453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256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9162"/>
      </w:tblGrid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rPr>
                <w:b/>
              </w:rPr>
            </w:pPr>
            <w:r w:rsidRPr="00DD3097">
              <w:rPr>
                <w:b/>
              </w:rPr>
              <w:t>УЧРЕДИТЕЛИ: Совет депутатов  Большеполянского сельского поселения Кадошкинского муниципального района Республики Мордовия</w:t>
            </w:r>
          </w:p>
        </w:tc>
      </w:tr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jc w:val="center"/>
              <w:rPr>
                <w:b/>
              </w:rPr>
            </w:pPr>
            <w:r w:rsidRPr="00DD3097">
              <w:rPr>
                <w:b/>
              </w:rPr>
              <w:t>Главный редактор:</w:t>
            </w:r>
            <w:r>
              <w:rPr>
                <w:b/>
              </w:rPr>
              <w:t xml:space="preserve"> Долотказина Наиля </w:t>
            </w:r>
            <w:r w:rsidRPr="00DD3097">
              <w:rPr>
                <w:b/>
              </w:rPr>
              <w:t>Х</w:t>
            </w:r>
            <w:r>
              <w:rPr>
                <w:b/>
              </w:rPr>
              <w:t>афизовна</w:t>
            </w:r>
          </w:p>
        </w:tc>
      </w:tr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rPr>
                <w:b/>
              </w:rPr>
            </w:pPr>
            <w:r w:rsidRPr="00DD3097">
              <w:rPr>
                <w:b/>
              </w:rPr>
              <w:t xml:space="preserve">АДРЕС:431901 Республика Мордовия, Кадошкинский район, с.Большая Поляна, ул.Школьная, 1а </w:t>
            </w:r>
          </w:p>
        </w:tc>
      </w:tr>
    </w:tbl>
    <w:p w:rsidR="001F371B" w:rsidRDefault="001F371B" w:rsidP="001F371B"/>
    <w:p w:rsidR="001F371B" w:rsidRDefault="001F371B" w:rsidP="001F371B"/>
    <w:p w:rsidR="001F371B" w:rsidRDefault="001F371B" w:rsidP="005D26E6">
      <w:pPr>
        <w:jc w:val="both"/>
        <w:rPr>
          <w:sz w:val="28"/>
          <w:szCs w:val="28"/>
        </w:rPr>
      </w:pPr>
    </w:p>
    <w:sectPr w:rsidR="001F371B" w:rsidSect="00306089">
      <w:footerReference w:type="default" r:id="rId10"/>
      <w:footerReference w:type="firs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DFC" w:rsidRDefault="00DF4DFC">
      <w:r>
        <w:separator/>
      </w:r>
    </w:p>
  </w:endnote>
  <w:endnote w:type="continuationSeparator" w:id="0">
    <w:p w:rsidR="00DF4DFC" w:rsidRDefault="00DF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8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EA" w:rsidRDefault="007C3203">
    <w:pPr>
      <w:pStyle w:val="ae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-31750</wp:posOffset>
              </wp:positionV>
              <wp:extent cx="379095" cy="286385"/>
              <wp:effectExtent l="9525" t="6350" r="1905" b="254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9095" cy="2863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7BEA" w:rsidRDefault="007C7BEA">
                          <w:pPr>
                            <w:pStyle w:val="ae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7C3203">
                            <w:rPr>
                              <w:rStyle w:val="af5"/>
                              <w:noProof/>
                            </w:rPr>
                            <w:t>2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2.5pt;width:29.85pt;height:22.5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2cIigIAABs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" stroked="f">
              <v:fill opacity="0"/>
              <v:textbox inset="0,0,0,0">
                <w:txbxContent>
                  <w:p w:rsidR="007C7BEA" w:rsidRDefault="007C7BEA">
                    <w:pPr>
                      <w:pStyle w:val="ae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7C3203">
                      <w:rPr>
                        <w:rStyle w:val="af5"/>
                        <w:noProof/>
                      </w:rPr>
                      <w:t>2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EA" w:rsidRDefault="007C7BE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DFC" w:rsidRDefault="00DF4DFC">
      <w:r>
        <w:separator/>
      </w:r>
    </w:p>
  </w:footnote>
  <w:footnote w:type="continuationSeparator" w:id="0">
    <w:p w:rsidR="00DF4DFC" w:rsidRDefault="00DF4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0C222DB8"/>
    <w:multiLevelType w:val="hybridMultilevel"/>
    <w:tmpl w:val="41DC2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E184F"/>
    <w:multiLevelType w:val="hybridMultilevel"/>
    <w:tmpl w:val="F89870A0"/>
    <w:lvl w:ilvl="0" w:tplc="9A3C6AA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5563131"/>
    <w:multiLevelType w:val="hybridMultilevel"/>
    <w:tmpl w:val="3D8EE9B8"/>
    <w:lvl w:ilvl="0" w:tplc="4A200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2344F3"/>
    <w:multiLevelType w:val="hybridMultilevel"/>
    <w:tmpl w:val="50BA5212"/>
    <w:lvl w:ilvl="0" w:tplc="1930AC2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22EA1E4D"/>
    <w:multiLevelType w:val="hybridMultilevel"/>
    <w:tmpl w:val="12000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A0A28"/>
    <w:multiLevelType w:val="multilevel"/>
    <w:tmpl w:val="827C520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4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2" w15:restartNumberingAfterBreak="0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 w15:restartNumberingAfterBreak="0">
    <w:nsid w:val="30B0107E"/>
    <w:multiLevelType w:val="hybridMultilevel"/>
    <w:tmpl w:val="184217F2"/>
    <w:lvl w:ilvl="0" w:tplc="E4E23C28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18738C2"/>
    <w:multiLevelType w:val="multilevel"/>
    <w:tmpl w:val="740A45AE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3FEB693D"/>
    <w:multiLevelType w:val="multilevel"/>
    <w:tmpl w:val="23586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FB549A"/>
    <w:multiLevelType w:val="multilevel"/>
    <w:tmpl w:val="AA74B8A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1DA1B25"/>
    <w:multiLevelType w:val="hybridMultilevel"/>
    <w:tmpl w:val="094E6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D44C1A"/>
    <w:multiLevelType w:val="hybridMultilevel"/>
    <w:tmpl w:val="D2C6A4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42F44"/>
    <w:multiLevelType w:val="hybridMultilevel"/>
    <w:tmpl w:val="CB46C4A8"/>
    <w:lvl w:ilvl="0" w:tplc="ACDC161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B539F"/>
    <w:multiLevelType w:val="hybridMultilevel"/>
    <w:tmpl w:val="5844A028"/>
    <w:lvl w:ilvl="0" w:tplc="81FC10C2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A587190"/>
    <w:multiLevelType w:val="hybridMultilevel"/>
    <w:tmpl w:val="13A03A28"/>
    <w:lvl w:ilvl="0" w:tplc="22AA1982">
      <w:start w:val="1"/>
      <w:numFmt w:val="decimal"/>
      <w:lvlText w:val="%1."/>
      <w:lvlJc w:val="left"/>
      <w:pPr>
        <w:tabs>
          <w:tab w:val="num" w:pos="810"/>
        </w:tabs>
        <w:ind w:left="81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B27F42"/>
    <w:multiLevelType w:val="hybridMultilevel"/>
    <w:tmpl w:val="4FD2AF7C"/>
    <w:lvl w:ilvl="0" w:tplc="FE78F81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4" w15:restartNumberingAfterBreak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70AD7F89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347952"/>
    <w:multiLevelType w:val="hybridMultilevel"/>
    <w:tmpl w:val="C2B2C28A"/>
    <w:lvl w:ilvl="0" w:tplc="FC16869E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EF4203F"/>
    <w:multiLevelType w:val="hybridMultilevel"/>
    <w:tmpl w:val="50BA5212"/>
    <w:lvl w:ilvl="0" w:tplc="1930AC2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/>
  </w:num>
  <w:num w:numId="2">
    <w:abstractNumId w:val="1"/>
  </w:num>
  <w:num w:numId="3">
    <w:abstractNumId w:val="8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9"/>
  </w:num>
  <w:num w:numId="7">
    <w:abstractNumId w:val="18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/>
  </w:num>
  <w:num w:numId="16">
    <w:abstractNumId w:val="13"/>
  </w:num>
  <w:num w:numId="17">
    <w:abstractNumId w:val="27"/>
  </w:num>
  <w:num w:numId="18">
    <w:abstractNumId w:val="0"/>
  </w:num>
  <w:num w:numId="19">
    <w:abstractNumId w:val="10"/>
  </w:num>
  <w:num w:numId="20">
    <w:abstractNumId w:val="6"/>
  </w:num>
  <w:num w:numId="21">
    <w:abstractNumId w:val="16"/>
  </w:num>
  <w:num w:numId="22">
    <w:abstractNumId w:val="21"/>
  </w:num>
  <w:num w:numId="23">
    <w:abstractNumId w:val="2"/>
  </w:num>
  <w:num w:numId="24">
    <w:abstractNumId w:val="12"/>
  </w:num>
  <w:num w:numId="25">
    <w:abstractNumId w:val="15"/>
  </w:num>
  <w:num w:numId="26">
    <w:abstractNumId w:val="5"/>
  </w:num>
  <w:num w:numId="2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5"/>
  </w:num>
  <w:num w:numId="3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81"/>
    <w:rsid w:val="00020D0C"/>
    <w:rsid w:val="00026071"/>
    <w:rsid w:val="00027EA3"/>
    <w:rsid w:val="00041D3B"/>
    <w:rsid w:val="00061A5E"/>
    <w:rsid w:val="000975E7"/>
    <w:rsid w:val="000A6553"/>
    <w:rsid w:val="000B05CD"/>
    <w:rsid w:val="000B4B87"/>
    <w:rsid w:val="000B5F7C"/>
    <w:rsid w:val="000D787E"/>
    <w:rsid w:val="000F39EF"/>
    <w:rsid w:val="000F5516"/>
    <w:rsid w:val="001035C1"/>
    <w:rsid w:val="001067AD"/>
    <w:rsid w:val="0010789A"/>
    <w:rsid w:val="00115A85"/>
    <w:rsid w:val="00115FF2"/>
    <w:rsid w:val="001335CE"/>
    <w:rsid w:val="00142149"/>
    <w:rsid w:val="001555EF"/>
    <w:rsid w:val="0015772E"/>
    <w:rsid w:val="00164B5E"/>
    <w:rsid w:val="0017607F"/>
    <w:rsid w:val="00196676"/>
    <w:rsid w:val="001B44CF"/>
    <w:rsid w:val="001D55E1"/>
    <w:rsid w:val="001E39B6"/>
    <w:rsid w:val="001F371B"/>
    <w:rsid w:val="002045FB"/>
    <w:rsid w:val="00221227"/>
    <w:rsid w:val="00266D46"/>
    <w:rsid w:val="00285D4E"/>
    <w:rsid w:val="00291B00"/>
    <w:rsid w:val="00295EF2"/>
    <w:rsid w:val="002A4678"/>
    <w:rsid w:val="002B166D"/>
    <w:rsid w:val="002D4B07"/>
    <w:rsid w:val="002E2FB7"/>
    <w:rsid w:val="002E38D0"/>
    <w:rsid w:val="002E4DB7"/>
    <w:rsid w:val="002E5FD6"/>
    <w:rsid w:val="002E771D"/>
    <w:rsid w:val="003053B3"/>
    <w:rsid w:val="00306089"/>
    <w:rsid w:val="0031028B"/>
    <w:rsid w:val="00312D91"/>
    <w:rsid w:val="0035236D"/>
    <w:rsid w:val="00386ACE"/>
    <w:rsid w:val="003920A2"/>
    <w:rsid w:val="003B50B6"/>
    <w:rsid w:val="003B6FA5"/>
    <w:rsid w:val="003C6081"/>
    <w:rsid w:val="003D02E3"/>
    <w:rsid w:val="00412384"/>
    <w:rsid w:val="0045716B"/>
    <w:rsid w:val="00470C3C"/>
    <w:rsid w:val="004825AA"/>
    <w:rsid w:val="005264E9"/>
    <w:rsid w:val="005550DD"/>
    <w:rsid w:val="0055674F"/>
    <w:rsid w:val="00574EE9"/>
    <w:rsid w:val="00575479"/>
    <w:rsid w:val="005C0FA7"/>
    <w:rsid w:val="005C381E"/>
    <w:rsid w:val="005D2016"/>
    <w:rsid w:val="005D26E6"/>
    <w:rsid w:val="005F49FF"/>
    <w:rsid w:val="005F6EB0"/>
    <w:rsid w:val="005F72A0"/>
    <w:rsid w:val="00603329"/>
    <w:rsid w:val="006036BC"/>
    <w:rsid w:val="006227D7"/>
    <w:rsid w:val="00644C47"/>
    <w:rsid w:val="006705E8"/>
    <w:rsid w:val="00680859"/>
    <w:rsid w:val="006E03EB"/>
    <w:rsid w:val="006F2ECB"/>
    <w:rsid w:val="006F5FD5"/>
    <w:rsid w:val="00712BCB"/>
    <w:rsid w:val="00734033"/>
    <w:rsid w:val="007776F3"/>
    <w:rsid w:val="00783CC2"/>
    <w:rsid w:val="00797905"/>
    <w:rsid w:val="007C3203"/>
    <w:rsid w:val="007C784D"/>
    <w:rsid w:val="007C7BEA"/>
    <w:rsid w:val="007D113C"/>
    <w:rsid w:val="007E1142"/>
    <w:rsid w:val="00813E45"/>
    <w:rsid w:val="00814607"/>
    <w:rsid w:val="008146A8"/>
    <w:rsid w:val="008360AB"/>
    <w:rsid w:val="008C0AEA"/>
    <w:rsid w:val="008C307A"/>
    <w:rsid w:val="008C75AB"/>
    <w:rsid w:val="008E3E9C"/>
    <w:rsid w:val="008F027E"/>
    <w:rsid w:val="008F60A7"/>
    <w:rsid w:val="00921AC6"/>
    <w:rsid w:val="009404EA"/>
    <w:rsid w:val="009762AB"/>
    <w:rsid w:val="00993AA1"/>
    <w:rsid w:val="009B0219"/>
    <w:rsid w:val="009D13E8"/>
    <w:rsid w:val="009F1D8B"/>
    <w:rsid w:val="00A047FE"/>
    <w:rsid w:val="00A11D68"/>
    <w:rsid w:val="00A12FD0"/>
    <w:rsid w:val="00A139CD"/>
    <w:rsid w:val="00A15F97"/>
    <w:rsid w:val="00A17F9A"/>
    <w:rsid w:val="00A22924"/>
    <w:rsid w:val="00A4066F"/>
    <w:rsid w:val="00A47CFE"/>
    <w:rsid w:val="00A80192"/>
    <w:rsid w:val="00A81988"/>
    <w:rsid w:val="00A85175"/>
    <w:rsid w:val="00A9329F"/>
    <w:rsid w:val="00AA2EE0"/>
    <w:rsid w:val="00AA735E"/>
    <w:rsid w:val="00AD10B2"/>
    <w:rsid w:val="00AE187F"/>
    <w:rsid w:val="00B02CEE"/>
    <w:rsid w:val="00B13581"/>
    <w:rsid w:val="00B1695E"/>
    <w:rsid w:val="00B66086"/>
    <w:rsid w:val="00B75F86"/>
    <w:rsid w:val="00B75FC4"/>
    <w:rsid w:val="00B831D1"/>
    <w:rsid w:val="00B8527B"/>
    <w:rsid w:val="00BB4032"/>
    <w:rsid w:val="00BC4CFC"/>
    <w:rsid w:val="00BD6ACC"/>
    <w:rsid w:val="00C140C3"/>
    <w:rsid w:val="00C24FE3"/>
    <w:rsid w:val="00C40CA8"/>
    <w:rsid w:val="00C467D5"/>
    <w:rsid w:val="00C51CE7"/>
    <w:rsid w:val="00C91240"/>
    <w:rsid w:val="00CA40D3"/>
    <w:rsid w:val="00CA5E78"/>
    <w:rsid w:val="00CE3F71"/>
    <w:rsid w:val="00D1164C"/>
    <w:rsid w:val="00D11D56"/>
    <w:rsid w:val="00D47F46"/>
    <w:rsid w:val="00D56821"/>
    <w:rsid w:val="00D57A84"/>
    <w:rsid w:val="00D6117A"/>
    <w:rsid w:val="00D63582"/>
    <w:rsid w:val="00D6678D"/>
    <w:rsid w:val="00D7249B"/>
    <w:rsid w:val="00D80DD5"/>
    <w:rsid w:val="00D923B7"/>
    <w:rsid w:val="00DC054B"/>
    <w:rsid w:val="00DD3097"/>
    <w:rsid w:val="00DD40BA"/>
    <w:rsid w:val="00DE271B"/>
    <w:rsid w:val="00DF4DFC"/>
    <w:rsid w:val="00E119B7"/>
    <w:rsid w:val="00E3425F"/>
    <w:rsid w:val="00E4573B"/>
    <w:rsid w:val="00E552E8"/>
    <w:rsid w:val="00E73649"/>
    <w:rsid w:val="00E9188B"/>
    <w:rsid w:val="00EB5C32"/>
    <w:rsid w:val="00EB6EDB"/>
    <w:rsid w:val="00EC4389"/>
    <w:rsid w:val="00ED11EF"/>
    <w:rsid w:val="00ED5CEA"/>
    <w:rsid w:val="00EE21CE"/>
    <w:rsid w:val="00F2209D"/>
    <w:rsid w:val="00F30241"/>
    <w:rsid w:val="00F41F5A"/>
    <w:rsid w:val="00F42BC5"/>
    <w:rsid w:val="00F62254"/>
    <w:rsid w:val="00F74203"/>
    <w:rsid w:val="00FC0F23"/>
    <w:rsid w:val="00FC68E8"/>
    <w:rsid w:val="00FF1B8A"/>
    <w:rsid w:val="00FF26F5"/>
    <w:rsid w:val="00FF32DE"/>
    <w:rsid w:val="00FF3A75"/>
    <w:rsid w:val="00FF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89F66F-9D76-46E0-A414-6B7E9997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0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55EF"/>
    <w:pPr>
      <w:keepNext/>
      <w:widowControl w:val="0"/>
      <w:tabs>
        <w:tab w:val="num" w:pos="0"/>
      </w:tabs>
      <w:suppressAutoHyphens/>
      <w:jc w:val="center"/>
      <w:outlineLvl w:val="0"/>
    </w:pPr>
    <w:rPr>
      <w:rFonts w:ascii="Arial" w:eastAsia="Lucida Sans Unicode" w:hAnsi="Arial"/>
      <w:b/>
      <w:kern w:val="2"/>
      <w:sz w:val="22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E736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E736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F4F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B166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F4F7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2B166D"/>
    <w:pPr>
      <w:keepNext/>
      <w:suppressAutoHyphens/>
      <w:jc w:val="both"/>
      <w:outlineLvl w:val="6"/>
    </w:pPr>
    <w:rPr>
      <w:b/>
      <w:lang w:eastAsia="ar-SA"/>
    </w:rPr>
  </w:style>
  <w:style w:type="paragraph" w:styleId="8">
    <w:name w:val="heading 8"/>
    <w:basedOn w:val="a"/>
    <w:next w:val="a"/>
    <w:link w:val="80"/>
    <w:qFormat/>
    <w:rsid w:val="002B166D"/>
    <w:pPr>
      <w:keepNext/>
      <w:numPr>
        <w:numId w:val="3"/>
      </w:numPr>
      <w:suppressAutoHyphens/>
      <w:jc w:val="center"/>
      <w:outlineLvl w:val="7"/>
    </w:pPr>
    <w:rPr>
      <w:b/>
      <w:lang w:eastAsia="ar-SA"/>
    </w:rPr>
  </w:style>
  <w:style w:type="paragraph" w:styleId="9">
    <w:name w:val="heading 9"/>
    <w:basedOn w:val="a"/>
    <w:next w:val="a"/>
    <w:link w:val="90"/>
    <w:qFormat/>
    <w:rsid w:val="002B166D"/>
    <w:pPr>
      <w:keepNext/>
      <w:suppressAutoHyphens/>
      <w:jc w:val="center"/>
      <w:outlineLvl w:val="8"/>
    </w:pPr>
    <w:rPr>
      <w:b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Заголовок 1 Знак"/>
    <w:link w:val="1"/>
    <w:rsid w:val="00E73649"/>
    <w:rPr>
      <w:rFonts w:ascii="Arial" w:eastAsia="Lucida Sans Unicode" w:hAnsi="Arial"/>
      <w:b/>
      <w:kern w:val="2"/>
      <w:sz w:val="22"/>
    </w:rPr>
  </w:style>
  <w:style w:type="character" w:customStyle="1" w:styleId="20">
    <w:name w:val="Заголовок 2 Знак"/>
    <w:link w:val="2"/>
    <w:rsid w:val="00E7364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E7364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FF4F7B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semiHidden/>
    <w:rsid w:val="002B166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FF4F7B"/>
    <w:rPr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rsid w:val="002B166D"/>
    <w:rPr>
      <w:b/>
      <w:sz w:val="24"/>
      <w:szCs w:val="24"/>
      <w:lang w:eastAsia="ar-SA"/>
    </w:rPr>
  </w:style>
  <w:style w:type="character" w:customStyle="1" w:styleId="80">
    <w:name w:val="Заголовок 8 Знак"/>
    <w:link w:val="8"/>
    <w:rsid w:val="002B166D"/>
    <w:rPr>
      <w:b/>
      <w:sz w:val="24"/>
      <w:szCs w:val="24"/>
      <w:lang w:eastAsia="ar-SA"/>
    </w:rPr>
  </w:style>
  <w:style w:type="character" w:customStyle="1" w:styleId="90">
    <w:name w:val="Заголовок 9 Знак"/>
    <w:link w:val="9"/>
    <w:rsid w:val="002B166D"/>
    <w:rPr>
      <w:b/>
      <w:sz w:val="24"/>
      <w:szCs w:val="24"/>
      <w:lang w:eastAsia="ar-SA"/>
    </w:rPr>
  </w:style>
  <w:style w:type="paragraph" w:styleId="a3">
    <w:name w:val="Body Text"/>
    <w:basedOn w:val="a"/>
    <w:link w:val="a4"/>
    <w:rsid w:val="001555EF"/>
    <w:pPr>
      <w:widowControl w:val="0"/>
      <w:suppressAutoHyphens/>
      <w:spacing w:after="120"/>
    </w:pPr>
    <w:rPr>
      <w:rFonts w:ascii="Arial" w:eastAsia="Lucida Sans Unicode" w:hAnsi="Arial"/>
      <w:kern w:val="2"/>
      <w:sz w:val="20"/>
      <w:lang w:val="x-none" w:eastAsia="x-none"/>
    </w:rPr>
  </w:style>
  <w:style w:type="character" w:customStyle="1" w:styleId="a4">
    <w:name w:val="Основной текст Знак"/>
    <w:link w:val="a3"/>
    <w:locked/>
    <w:rsid w:val="00FF4F7B"/>
    <w:rPr>
      <w:rFonts w:ascii="Arial" w:eastAsia="Lucida Sans Unicode" w:hAnsi="Arial"/>
      <w:kern w:val="2"/>
      <w:szCs w:val="24"/>
    </w:rPr>
  </w:style>
  <w:style w:type="paragraph" w:styleId="a5">
    <w:name w:val="Body Text Indent"/>
    <w:basedOn w:val="a"/>
    <w:link w:val="a6"/>
    <w:rsid w:val="001555EF"/>
    <w:pPr>
      <w:widowControl w:val="0"/>
      <w:suppressAutoHyphens/>
      <w:ind w:left="4536"/>
    </w:pPr>
    <w:rPr>
      <w:rFonts w:ascii="Arial" w:eastAsia="Lucida Sans Unicode" w:hAnsi="Arial"/>
      <w:kern w:val="2"/>
      <w:sz w:val="28"/>
    </w:rPr>
  </w:style>
  <w:style w:type="paragraph" w:customStyle="1" w:styleId="21">
    <w:name w:val="Основной текст с отступом 21"/>
    <w:basedOn w:val="a"/>
    <w:rsid w:val="001555EF"/>
    <w:pPr>
      <w:widowControl w:val="0"/>
      <w:suppressAutoHyphens/>
      <w:ind w:firstLine="709"/>
      <w:jc w:val="both"/>
    </w:pPr>
    <w:rPr>
      <w:rFonts w:ascii="Arial" w:eastAsia="Lucida Sans Unicode" w:hAnsi="Arial"/>
      <w:kern w:val="2"/>
      <w:sz w:val="28"/>
    </w:rPr>
  </w:style>
  <w:style w:type="paragraph" w:customStyle="1" w:styleId="31">
    <w:name w:val="Основной текст с отступом 31"/>
    <w:basedOn w:val="a"/>
    <w:rsid w:val="001555EF"/>
    <w:pPr>
      <w:widowControl w:val="0"/>
      <w:suppressAutoHyphens/>
      <w:ind w:firstLine="709"/>
    </w:pPr>
    <w:rPr>
      <w:rFonts w:ascii="Arial" w:eastAsia="Lucida Sans Unicode" w:hAnsi="Arial"/>
      <w:b/>
      <w:bCs/>
      <w:kern w:val="2"/>
      <w:sz w:val="28"/>
    </w:rPr>
  </w:style>
  <w:style w:type="paragraph" w:customStyle="1" w:styleId="22">
    <w:name w:val="Основной текст с отступом 22"/>
    <w:basedOn w:val="a"/>
    <w:rsid w:val="001555EF"/>
    <w:pPr>
      <w:widowControl w:val="0"/>
      <w:suppressAutoHyphens/>
      <w:ind w:firstLine="709"/>
      <w:jc w:val="both"/>
    </w:pPr>
    <w:rPr>
      <w:rFonts w:ascii="Arial" w:eastAsia="Lucida Sans Unicode" w:hAnsi="Arial"/>
      <w:kern w:val="2"/>
      <w:sz w:val="28"/>
    </w:rPr>
  </w:style>
  <w:style w:type="paragraph" w:styleId="a7">
    <w:name w:val="Balloon Text"/>
    <w:basedOn w:val="a"/>
    <w:link w:val="a8"/>
    <w:rsid w:val="001067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067AD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8085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9">
    <w:name w:val="Hyperlink"/>
    <w:uiPriority w:val="99"/>
    <w:rsid w:val="00A15F97"/>
    <w:rPr>
      <w:color w:val="0000FF"/>
      <w:u w:val="single"/>
    </w:rPr>
  </w:style>
  <w:style w:type="character" w:customStyle="1" w:styleId="aa">
    <w:name w:val="Цветовое выделение"/>
    <w:rsid w:val="00A15F97"/>
    <w:rPr>
      <w:b/>
      <w:bCs/>
      <w:color w:val="000080"/>
    </w:rPr>
  </w:style>
  <w:style w:type="paragraph" w:customStyle="1" w:styleId="ConsTitle">
    <w:name w:val="ConsTitle"/>
    <w:rsid w:val="009404EA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404EA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9404EA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9404EA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2">
    <w:name w:val="Основной текст1"/>
    <w:basedOn w:val="a"/>
    <w:rsid w:val="00F30241"/>
    <w:pPr>
      <w:shd w:val="clear" w:color="auto" w:fill="FFFFFF"/>
      <w:suppressAutoHyphens/>
      <w:spacing w:after="300" w:line="0" w:lineRule="atLeast"/>
    </w:pPr>
    <w:rPr>
      <w:spacing w:val="20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E73649"/>
    <w:pPr>
      <w:spacing w:after="200" w:line="276" w:lineRule="auto"/>
      <w:ind w:left="720"/>
      <w:contextualSpacing/>
    </w:pPr>
    <w:rPr>
      <w:szCs w:val="22"/>
    </w:rPr>
  </w:style>
  <w:style w:type="paragraph" w:styleId="ac">
    <w:name w:val="header"/>
    <w:basedOn w:val="a"/>
    <w:link w:val="ad"/>
    <w:unhideWhenUsed/>
    <w:rsid w:val="00E73649"/>
    <w:pPr>
      <w:tabs>
        <w:tab w:val="center" w:pos="4677"/>
        <w:tab w:val="right" w:pos="9355"/>
      </w:tabs>
    </w:pPr>
    <w:rPr>
      <w:szCs w:val="22"/>
    </w:rPr>
  </w:style>
  <w:style w:type="character" w:customStyle="1" w:styleId="ad">
    <w:name w:val="Верхний колонтитул Знак"/>
    <w:link w:val="ac"/>
    <w:rsid w:val="00E73649"/>
    <w:rPr>
      <w:sz w:val="24"/>
      <w:szCs w:val="22"/>
    </w:rPr>
  </w:style>
  <w:style w:type="paragraph" w:styleId="ae">
    <w:name w:val="footer"/>
    <w:basedOn w:val="a"/>
    <w:link w:val="af"/>
    <w:unhideWhenUsed/>
    <w:rsid w:val="00E73649"/>
    <w:pPr>
      <w:tabs>
        <w:tab w:val="center" w:pos="4677"/>
        <w:tab w:val="right" w:pos="9355"/>
      </w:tabs>
    </w:pPr>
    <w:rPr>
      <w:szCs w:val="22"/>
    </w:rPr>
  </w:style>
  <w:style w:type="character" w:customStyle="1" w:styleId="af">
    <w:name w:val="Нижний колонтитул Знак"/>
    <w:link w:val="ae"/>
    <w:rsid w:val="00E73649"/>
    <w:rPr>
      <w:sz w:val="24"/>
      <w:szCs w:val="22"/>
    </w:rPr>
  </w:style>
  <w:style w:type="paragraph" w:styleId="af0">
    <w:name w:val="TOC Heading"/>
    <w:basedOn w:val="1"/>
    <w:next w:val="a"/>
    <w:uiPriority w:val="39"/>
    <w:qFormat/>
    <w:rsid w:val="00E73649"/>
    <w:pPr>
      <w:keepLines/>
      <w:widowControl/>
      <w:tabs>
        <w:tab w:val="clear" w:pos="0"/>
      </w:tabs>
      <w:suppressAutoHyphens w:val="0"/>
      <w:spacing w:before="480" w:line="276" w:lineRule="auto"/>
      <w:outlineLvl w:val="9"/>
    </w:pPr>
    <w:rPr>
      <w:rFonts w:ascii="Times New Roman" w:eastAsia="Times New Roman" w:hAnsi="Times New Roman"/>
      <w:bCs/>
      <w:color w:val="365F91"/>
      <w:kern w:val="0"/>
      <w:sz w:val="28"/>
      <w:szCs w:val="28"/>
    </w:rPr>
  </w:style>
  <w:style w:type="paragraph" w:styleId="13">
    <w:name w:val="toc 1"/>
    <w:basedOn w:val="a"/>
    <w:next w:val="a"/>
    <w:autoRedefine/>
    <w:unhideWhenUsed/>
    <w:rsid w:val="00E73649"/>
    <w:pPr>
      <w:tabs>
        <w:tab w:val="right" w:leader="dot" w:pos="9344"/>
      </w:tabs>
      <w:spacing w:after="100" w:line="276" w:lineRule="auto"/>
    </w:pPr>
    <w:rPr>
      <w:noProof/>
      <w:sz w:val="28"/>
      <w:szCs w:val="28"/>
    </w:rPr>
  </w:style>
  <w:style w:type="paragraph" w:styleId="23">
    <w:name w:val="toc 2"/>
    <w:basedOn w:val="a"/>
    <w:next w:val="a"/>
    <w:autoRedefine/>
    <w:unhideWhenUsed/>
    <w:rsid w:val="00E73649"/>
    <w:pPr>
      <w:spacing w:after="100" w:line="276" w:lineRule="auto"/>
      <w:ind w:left="220"/>
    </w:pPr>
    <w:rPr>
      <w:szCs w:val="22"/>
    </w:rPr>
  </w:style>
  <w:style w:type="paragraph" w:styleId="af1">
    <w:name w:val="No Spacing"/>
    <w:link w:val="af2"/>
    <w:uiPriority w:val="1"/>
    <w:qFormat/>
    <w:rsid w:val="00E73649"/>
    <w:rPr>
      <w:rFonts w:ascii="Calibri" w:hAnsi="Calibri"/>
      <w:sz w:val="22"/>
      <w:szCs w:val="22"/>
    </w:rPr>
  </w:style>
  <w:style w:type="character" w:customStyle="1" w:styleId="af2">
    <w:name w:val="Без интервала Знак"/>
    <w:link w:val="af1"/>
    <w:uiPriority w:val="1"/>
    <w:rsid w:val="00E73649"/>
    <w:rPr>
      <w:rFonts w:ascii="Calibri" w:hAnsi="Calibri"/>
      <w:sz w:val="22"/>
      <w:szCs w:val="22"/>
      <w:lang w:bidi="ar-SA"/>
    </w:rPr>
  </w:style>
  <w:style w:type="paragraph" w:styleId="32">
    <w:name w:val="toc 3"/>
    <w:basedOn w:val="a"/>
    <w:next w:val="a"/>
    <w:autoRedefine/>
    <w:unhideWhenUsed/>
    <w:rsid w:val="00E73649"/>
    <w:pPr>
      <w:spacing w:after="100" w:line="276" w:lineRule="auto"/>
      <w:ind w:left="440"/>
    </w:pPr>
    <w:rPr>
      <w:szCs w:val="22"/>
    </w:rPr>
  </w:style>
  <w:style w:type="character" w:styleId="af3">
    <w:name w:val="FollowedHyperlink"/>
    <w:uiPriority w:val="99"/>
    <w:unhideWhenUsed/>
    <w:rsid w:val="00E73649"/>
    <w:rPr>
      <w:color w:val="800080"/>
      <w:u w:val="single"/>
    </w:rPr>
  </w:style>
  <w:style w:type="paragraph" w:customStyle="1" w:styleId="xl65">
    <w:name w:val="xl6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5">
    <w:name w:val="xl7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83">
    <w:name w:val="xl8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FF0000"/>
    </w:rPr>
  </w:style>
  <w:style w:type="paragraph" w:customStyle="1" w:styleId="xl85">
    <w:name w:val="xl8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</w:rPr>
  </w:style>
  <w:style w:type="paragraph" w:customStyle="1" w:styleId="xl86">
    <w:name w:val="xl8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87">
    <w:name w:val="xl8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</w:rPr>
  </w:style>
  <w:style w:type="paragraph" w:customStyle="1" w:styleId="xl88">
    <w:name w:val="xl8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89">
    <w:name w:val="xl8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1">
    <w:name w:val="xl9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92">
    <w:name w:val="xl9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3">
    <w:name w:val="xl9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7">
    <w:name w:val="xl9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98">
    <w:name w:val="xl9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3">
    <w:name w:val="xl103"/>
    <w:basedOn w:val="a"/>
    <w:rsid w:val="00E736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4">
    <w:name w:val="xl104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5">
    <w:name w:val="xl105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6">
    <w:name w:val="xl106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7">
    <w:name w:val="xl107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8">
    <w:name w:val="xl10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0">
    <w:name w:val="xl110"/>
    <w:basedOn w:val="a"/>
    <w:rsid w:val="00E736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1">
    <w:name w:val="xl111"/>
    <w:basedOn w:val="a"/>
    <w:rsid w:val="00E736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E736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3">
    <w:name w:val="xl113"/>
    <w:basedOn w:val="a"/>
    <w:rsid w:val="00E736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4">
    <w:name w:val="xl114"/>
    <w:basedOn w:val="a"/>
    <w:rsid w:val="00E736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5">
    <w:name w:val="xl115"/>
    <w:basedOn w:val="a"/>
    <w:rsid w:val="00E736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Default">
    <w:name w:val="Default"/>
    <w:rsid w:val="00E7364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4">
    <w:name w:val="Стиль1"/>
    <w:basedOn w:val="a"/>
    <w:qFormat/>
    <w:rsid w:val="00E73649"/>
    <w:pPr>
      <w:spacing w:after="200" w:line="276" w:lineRule="auto"/>
    </w:pPr>
    <w:rPr>
      <w:strike/>
      <w:color w:val="C00000"/>
      <w:szCs w:val="22"/>
    </w:rPr>
  </w:style>
  <w:style w:type="paragraph" w:customStyle="1" w:styleId="xl116">
    <w:name w:val="xl11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7">
    <w:name w:val="xl117"/>
    <w:basedOn w:val="a"/>
    <w:rsid w:val="00E736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8">
    <w:name w:val="xl118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table" w:styleId="af4">
    <w:name w:val="Table Grid"/>
    <w:basedOn w:val="a1"/>
    <w:rsid w:val="00E73649"/>
    <w:pPr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age number"/>
    <w:basedOn w:val="a0"/>
    <w:rsid w:val="00E73649"/>
  </w:style>
  <w:style w:type="paragraph" w:customStyle="1" w:styleId="NoSpacing">
    <w:name w:val="No Spacing"/>
    <w:link w:val="NoSpacingChar"/>
    <w:rsid w:val="00FF4F7B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FF4F7B"/>
    <w:rPr>
      <w:rFonts w:ascii="Calibri" w:hAnsi="Calibri"/>
      <w:sz w:val="22"/>
      <w:szCs w:val="22"/>
      <w:lang w:eastAsia="en-US" w:bidi="ar-SA"/>
    </w:rPr>
  </w:style>
  <w:style w:type="paragraph" w:customStyle="1" w:styleId="af6">
    <w:name w:val="Знак"/>
    <w:basedOn w:val="a"/>
    <w:rsid w:val="00FF4F7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7">
    <w:name w:val="Document Map"/>
    <w:basedOn w:val="a"/>
    <w:link w:val="af8"/>
    <w:rsid w:val="00FF4F7B"/>
    <w:rPr>
      <w:rFonts w:ascii="Tahoma" w:hAnsi="Tahoma"/>
      <w:sz w:val="16"/>
      <w:szCs w:val="16"/>
      <w:lang w:val="x-none" w:eastAsia="x-none"/>
    </w:rPr>
  </w:style>
  <w:style w:type="character" w:customStyle="1" w:styleId="af8">
    <w:name w:val="Схема документа Знак"/>
    <w:link w:val="af7"/>
    <w:rsid w:val="00FF4F7B"/>
    <w:rPr>
      <w:rFonts w:ascii="Tahoma" w:hAnsi="Tahoma"/>
      <w:sz w:val="16"/>
      <w:szCs w:val="16"/>
      <w:lang w:val="x-none" w:eastAsia="x-none"/>
    </w:rPr>
  </w:style>
  <w:style w:type="paragraph" w:customStyle="1" w:styleId="15">
    <w:name w:val="Кузнецов 1"/>
    <w:basedOn w:val="1"/>
    <w:autoRedefine/>
    <w:rsid w:val="00FF4F7B"/>
    <w:pPr>
      <w:widowControl/>
      <w:tabs>
        <w:tab w:val="clear" w:pos="0"/>
      </w:tabs>
      <w:suppressAutoHyphens w:val="0"/>
      <w:spacing w:before="240" w:after="60" w:line="360" w:lineRule="auto"/>
      <w:ind w:firstLine="709"/>
      <w:jc w:val="both"/>
    </w:pPr>
    <w:rPr>
      <w:rFonts w:ascii="Times New Roman" w:eastAsia="Times New Roman" w:hAnsi="Times New Roman"/>
      <w:bCs/>
      <w:caps/>
      <w:kern w:val="32"/>
      <w:sz w:val="28"/>
      <w:szCs w:val="28"/>
    </w:rPr>
  </w:style>
  <w:style w:type="paragraph" w:customStyle="1" w:styleId="24">
    <w:name w:val="Кузнецов 2"/>
    <w:basedOn w:val="2"/>
    <w:autoRedefine/>
    <w:rsid w:val="00FF4F7B"/>
    <w:pPr>
      <w:spacing w:line="360" w:lineRule="auto"/>
      <w:ind w:firstLine="709"/>
      <w:jc w:val="both"/>
    </w:pPr>
    <w:rPr>
      <w:rFonts w:ascii="Times New Roman" w:hAnsi="Times New Roman"/>
      <w:i w:val="0"/>
      <w:iCs w:val="0"/>
      <w:lang w:val="x-none" w:eastAsia="x-none"/>
    </w:rPr>
  </w:style>
  <w:style w:type="paragraph" w:customStyle="1" w:styleId="TOCHeading">
    <w:name w:val="TOC Heading"/>
    <w:basedOn w:val="1"/>
    <w:next w:val="a"/>
    <w:rsid w:val="00FF4F7B"/>
    <w:pPr>
      <w:keepLines/>
      <w:widowControl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kern w:val="0"/>
      <w:sz w:val="28"/>
      <w:szCs w:val="28"/>
      <w:lang w:eastAsia="en-US"/>
    </w:rPr>
  </w:style>
  <w:style w:type="paragraph" w:styleId="41">
    <w:name w:val="toc 4"/>
    <w:basedOn w:val="a"/>
    <w:next w:val="a"/>
    <w:autoRedefine/>
    <w:rsid w:val="00FF4F7B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"/>
    <w:next w:val="a"/>
    <w:autoRedefine/>
    <w:rsid w:val="00FF4F7B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"/>
    <w:next w:val="a"/>
    <w:autoRedefine/>
    <w:rsid w:val="00FF4F7B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"/>
    <w:next w:val="a"/>
    <w:autoRedefine/>
    <w:rsid w:val="00FF4F7B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"/>
    <w:next w:val="a"/>
    <w:autoRedefine/>
    <w:rsid w:val="00FF4F7B"/>
    <w:pPr>
      <w:ind w:left="1440"/>
    </w:pPr>
    <w:rPr>
      <w:rFonts w:ascii="Calibri" w:hAnsi="Calibri" w:cs="Calibri"/>
      <w:sz w:val="20"/>
      <w:szCs w:val="20"/>
    </w:rPr>
  </w:style>
  <w:style w:type="paragraph" w:styleId="91">
    <w:name w:val="toc 9"/>
    <w:basedOn w:val="a"/>
    <w:next w:val="a"/>
    <w:autoRedefine/>
    <w:rsid w:val="00FF4F7B"/>
    <w:pPr>
      <w:ind w:left="1680"/>
    </w:pPr>
    <w:rPr>
      <w:rFonts w:ascii="Calibri" w:hAnsi="Calibri" w:cs="Calibri"/>
      <w:sz w:val="20"/>
      <w:szCs w:val="20"/>
    </w:rPr>
  </w:style>
  <w:style w:type="paragraph" w:styleId="af9">
    <w:name w:val="Normal (Web)"/>
    <w:basedOn w:val="a"/>
    <w:rsid w:val="00FF4F7B"/>
    <w:pPr>
      <w:spacing w:before="100" w:beforeAutospacing="1" w:after="100" w:afterAutospacing="1"/>
    </w:pPr>
  </w:style>
  <w:style w:type="paragraph" w:customStyle="1" w:styleId="16">
    <w:name w:val="Знак1"/>
    <w:basedOn w:val="a"/>
    <w:rsid w:val="00FF4F7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"/>
    <w:rsid w:val="00FF4F7B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"/>
    <w:rsid w:val="00FF4F7B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rsid w:val="00FF4F7B"/>
    <w:rPr>
      <w:rFonts w:eastAsia="Times New Roman"/>
      <w:b/>
      <w:color w:val="auto"/>
      <w:sz w:val="26"/>
      <w:lang w:val="ru-RU" w:eastAsia="zh-CN"/>
    </w:rPr>
  </w:style>
  <w:style w:type="character" w:customStyle="1" w:styleId="FontStyle158">
    <w:name w:val="Font Style158"/>
    <w:rsid w:val="00FF4F7B"/>
    <w:rPr>
      <w:rFonts w:eastAsia="Times New Roman"/>
      <w:color w:val="auto"/>
      <w:sz w:val="26"/>
      <w:lang w:val="ru-RU" w:eastAsia="zh-CN"/>
    </w:rPr>
  </w:style>
  <w:style w:type="paragraph" w:customStyle="1" w:styleId="afa">
    <w:name w:val="Знак Знак Знак Знак Знак"/>
    <w:basedOn w:val="a"/>
    <w:rsid w:val="00FF4F7B"/>
    <w:rPr>
      <w:rFonts w:ascii="Verdana" w:hAnsi="Verdana" w:cs="Verdana"/>
      <w:sz w:val="20"/>
      <w:szCs w:val="20"/>
      <w:lang w:val="en-US" w:eastAsia="en-US"/>
    </w:rPr>
  </w:style>
  <w:style w:type="character" w:styleId="afb">
    <w:name w:val="Strong"/>
    <w:qFormat/>
    <w:rsid w:val="00FF4F7B"/>
    <w:rPr>
      <w:rFonts w:cs="Times New Roman"/>
      <w:b/>
      <w:bCs/>
    </w:rPr>
  </w:style>
  <w:style w:type="paragraph" w:customStyle="1" w:styleId="Standard">
    <w:name w:val="Standard"/>
    <w:rsid w:val="00FF4F7B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rsid w:val="00FF4F7B"/>
    <w:pPr>
      <w:suppressLineNumbers/>
    </w:pPr>
  </w:style>
  <w:style w:type="paragraph" w:customStyle="1" w:styleId="xl22">
    <w:name w:val="xl22"/>
    <w:basedOn w:val="a"/>
    <w:rsid w:val="00FF4F7B"/>
    <w:pPr>
      <w:spacing w:before="100" w:beforeAutospacing="1" w:after="100" w:afterAutospacing="1"/>
    </w:pPr>
    <w:rPr>
      <w:b/>
      <w:bCs/>
    </w:rPr>
  </w:style>
  <w:style w:type="character" w:styleId="afc">
    <w:name w:val="annotation reference"/>
    <w:rsid w:val="00FF4F7B"/>
    <w:rPr>
      <w:sz w:val="16"/>
      <w:szCs w:val="16"/>
    </w:rPr>
  </w:style>
  <w:style w:type="paragraph" w:styleId="afd">
    <w:name w:val="annotation text"/>
    <w:basedOn w:val="a"/>
    <w:link w:val="afe"/>
    <w:rsid w:val="00FF4F7B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FF4F7B"/>
  </w:style>
  <w:style w:type="paragraph" w:styleId="aff">
    <w:name w:val="annotation subject"/>
    <w:basedOn w:val="afd"/>
    <w:next w:val="afd"/>
    <w:link w:val="aff0"/>
    <w:rsid w:val="00FF4F7B"/>
    <w:rPr>
      <w:b/>
      <w:bCs/>
    </w:rPr>
  </w:style>
  <w:style w:type="character" w:customStyle="1" w:styleId="aff0">
    <w:name w:val="Тема примечания Знак"/>
    <w:link w:val="aff"/>
    <w:rsid w:val="00FF4F7B"/>
    <w:rPr>
      <w:b/>
      <w:bCs/>
    </w:rPr>
  </w:style>
  <w:style w:type="character" w:customStyle="1" w:styleId="WW8Num2z0">
    <w:name w:val="WW8Num2z0"/>
    <w:rsid w:val="002B166D"/>
    <w:rPr>
      <w:rFonts w:ascii="Symbol" w:hAnsi="Symbol"/>
    </w:rPr>
  </w:style>
  <w:style w:type="character" w:customStyle="1" w:styleId="WW8Num4z0">
    <w:name w:val="WW8Num4z0"/>
    <w:rsid w:val="002B166D"/>
    <w:rPr>
      <w:rFonts w:ascii="OpenSymbol" w:hAnsi="OpenSymbol"/>
    </w:rPr>
  </w:style>
  <w:style w:type="character" w:customStyle="1" w:styleId="Absatz-Standardschriftart">
    <w:name w:val="Absatz-Standardschriftart"/>
    <w:rsid w:val="002B166D"/>
  </w:style>
  <w:style w:type="character" w:customStyle="1" w:styleId="WW-Absatz-Standardschriftart">
    <w:name w:val="WW-Absatz-Standardschriftart"/>
    <w:rsid w:val="002B166D"/>
  </w:style>
  <w:style w:type="character" w:customStyle="1" w:styleId="WW8Num5z0">
    <w:name w:val="WW8Num5z0"/>
    <w:rsid w:val="002B166D"/>
    <w:rPr>
      <w:rFonts w:ascii="Symbol" w:hAnsi="Symbol"/>
    </w:rPr>
  </w:style>
  <w:style w:type="character" w:customStyle="1" w:styleId="WW8Num6z0">
    <w:name w:val="WW8Num6z0"/>
    <w:rsid w:val="002B166D"/>
    <w:rPr>
      <w:rFonts w:ascii="Symbol" w:hAnsi="Symbol"/>
    </w:rPr>
  </w:style>
  <w:style w:type="character" w:customStyle="1" w:styleId="WW8Num7z0">
    <w:name w:val="WW8Num7z0"/>
    <w:rsid w:val="002B166D"/>
    <w:rPr>
      <w:rFonts w:ascii="Symbol" w:hAnsi="Symbol"/>
    </w:rPr>
  </w:style>
  <w:style w:type="character" w:customStyle="1" w:styleId="WW8Num8z0">
    <w:name w:val="WW8Num8z0"/>
    <w:rsid w:val="002B166D"/>
    <w:rPr>
      <w:rFonts w:ascii="Symbol" w:hAnsi="Symbol"/>
    </w:rPr>
  </w:style>
  <w:style w:type="character" w:customStyle="1" w:styleId="WW8Num10z0">
    <w:name w:val="WW8Num10z0"/>
    <w:rsid w:val="002B166D"/>
    <w:rPr>
      <w:rFonts w:ascii="Symbol" w:hAnsi="Symbol"/>
    </w:rPr>
  </w:style>
  <w:style w:type="character" w:customStyle="1" w:styleId="17">
    <w:name w:val="Основной шрифт абзаца1"/>
    <w:rsid w:val="002B166D"/>
  </w:style>
  <w:style w:type="character" w:styleId="aff1">
    <w:name w:val="line number"/>
    <w:basedOn w:val="17"/>
    <w:rsid w:val="002B166D"/>
  </w:style>
  <w:style w:type="character" w:customStyle="1" w:styleId="18">
    <w:name w:val="Знак примечания1"/>
    <w:rsid w:val="002B166D"/>
    <w:rPr>
      <w:sz w:val="16"/>
      <w:szCs w:val="16"/>
    </w:rPr>
  </w:style>
  <w:style w:type="character" w:customStyle="1" w:styleId="aff2">
    <w:name w:val=" Знак Знак"/>
    <w:rsid w:val="002B166D"/>
    <w:rPr>
      <w:sz w:val="28"/>
      <w:szCs w:val="24"/>
      <w:lang w:val="ru-RU" w:eastAsia="ar-SA" w:bidi="ar-SA"/>
    </w:rPr>
  </w:style>
  <w:style w:type="paragraph" w:customStyle="1" w:styleId="aff3">
    <w:name w:val="Заголовок"/>
    <w:basedOn w:val="a"/>
    <w:next w:val="a3"/>
    <w:rsid w:val="002B166D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3"/>
    <w:rsid w:val="002B166D"/>
    <w:pPr>
      <w:widowControl/>
      <w:spacing w:after="0"/>
      <w:jc w:val="center"/>
    </w:pPr>
    <w:rPr>
      <w:rFonts w:ascii="Arial Black" w:eastAsia="Times New Roman" w:hAnsi="Arial Black" w:cs="Mangal"/>
      <w:b/>
      <w:kern w:val="0"/>
      <w:sz w:val="40"/>
      <w:lang w:eastAsia="ar-SA"/>
    </w:rPr>
  </w:style>
  <w:style w:type="paragraph" w:customStyle="1" w:styleId="19">
    <w:name w:val="Название1"/>
    <w:basedOn w:val="a"/>
    <w:rsid w:val="002B166D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a">
    <w:name w:val="Указатель1"/>
    <w:basedOn w:val="a"/>
    <w:rsid w:val="002B166D"/>
    <w:pPr>
      <w:suppressLineNumbers/>
      <w:suppressAutoHyphens/>
    </w:pPr>
    <w:rPr>
      <w:rFonts w:cs="Mangal"/>
      <w:lang w:eastAsia="ar-SA"/>
    </w:rPr>
  </w:style>
  <w:style w:type="paragraph" w:customStyle="1" w:styleId="ConsPlusCell">
    <w:name w:val="ConsPlusCell"/>
    <w:rsid w:val="002B166D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b">
    <w:name w:val="Текст примечания1"/>
    <w:basedOn w:val="a"/>
    <w:rsid w:val="002B166D"/>
    <w:pPr>
      <w:suppressAutoHyphens/>
    </w:pPr>
    <w:rPr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2B166D"/>
    <w:pPr>
      <w:suppressAutoHyphens/>
      <w:spacing w:line="360" w:lineRule="auto"/>
    </w:pPr>
    <w:rPr>
      <w:sz w:val="28"/>
      <w:lang w:eastAsia="ar-SA"/>
    </w:rPr>
  </w:style>
  <w:style w:type="paragraph" w:customStyle="1" w:styleId="211">
    <w:name w:val="Маркированный список 21"/>
    <w:basedOn w:val="a"/>
    <w:rsid w:val="002B166D"/>
    <w:pPr>
      <w:numPr>
        <w:numId w:val="2"/>
      </w:numPr>
      <w:suppressAutoHyphens/>
    </w:pPr>
    <w:rPr>
      <w:sz w:val="20"/>
      <w:lang w:eastAsia="ar-SA"/>
    </w:rPr>
  </w:style>
  <w:style w:type="paragraph" w:customStyle="1" w:styleId="310">
    <w:name w:val="Основной текст 31"/>
    <w:basedOn w:val="a"/>
    <w:rsid w:val="002B166D"/>
    <w:pPr>
      <w:suppressAutoHyphens/>
      <w:spacing w:after="120"/>
    </w:pPr>
    <w:rPr>
      <w:sz w:val="16"/>
      <w:lang w:eastAsia="ar-SA"/>
    </w:rPr>
  </w:style>
  <w:style w:type="paragraph" w:customStyle="1" w:styleId="ConsPlusNonformat">
    <w:name w:val="ConsPlusNonformat"/>
    <w:rsid w:val="002B166D"/>
    <w:pPr>
      <w:widowControl w:val="0"/>
      <w:suppressAutoHyphens/>
      <w:autoSpaceDE w:val="0"/>
    </w:pPr>
    <w:rPr>
      <w:rFonts w:ascii="Courier New" w:eastAsia="Arial" w:hAnsi="Courier New"/>
      <w:lang w:eastAsia="ar-SA"/>
    </w:rPr>
  </w:style>
  <w:style w:type="paragraph" w:customStyle="1" w:styleId="aff5">
    <w:name w:val="Содержимое таблицы"/>
    <w:basedOn w:val="a"/>
    <w:rsid w:val="002B166D"/>
    <w:pPr>
      <w:suppressLineNumbers/>
      <w:suppressAutoHyphens/>
    </w:pPr>
    <w:rPr>
      <w:lang w:eastAsia="ar-SA"/>
    </w:rPr>
  </w:style>
  <w:style w:type="paragraph" w:customStyle="1" w:styleId="aff6">
    <w:name w:val="Заголовок таблицы"/>
    <w:basedOn w:val="aff5"/>
    <w:rsid w:val="002B166D"/>
    <w:pPr>
      <w:jc w:val="center"/>
    </w:pPr>
    <w:rPr>
      <w:b/>
      <w:bCs/>
    </w:rPr>
  </w:style>
  <w:style w:type="paragraph" w:customStyle="1" w:styleId="aff7">
    <w:name w:val="Содержимое врезки"/>
    <w:basedOn w:val="a3"/>
    <w:rsid w:val="002B166D"/>
    <w:pPr>
      <w:widowControl/>
      <w:spacing w:after="0"/>
      <w:jc w:val="center"/>
    </w:pPr>
    <w:rPr>
      <w:rFonts w:ascii="Arial Black" w:eastAsia="Times New Roman" w:hAnsi="Arial Black"/>
      <w:b/>
      <w:kern w:val="0"/>
      <w:sz w:val="40"/>
      <w:lang w:eastAsia="ar-SA"/>
    </w:rPr>
  </w:style>
  <w:style w:type="paragraph" w:customStyle="1" w:styleId="1c">
    <w:name w:val="Текст1"/>
    <w:basedOn w:val="a"/>
    <w:rsid w:val="00DD30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f8">
    <w:name w:val="Нормальный (таблица)"/>
    <w:basedOn w:val="a"/>
    <w:uiPriority w:val="99"/>
    <w:rsid w:val="00D57A84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ff9">
    <w:name w:val="Прижатый влево"/>
    <w:basedOn w:val="a"/>
    <w:uiPriority w:val="99"/>
    <w:rsid w:val="00D57A84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ListParagraph">
    <w:name w:val="List Paragraph"/>
    <w:basedOn w:val="a"/>
    <w:rsid w:val="00D57A84"/>
    <w:pPr>
      <w:suppressAutoHyphens/>
      <w:spacing w:after="200" w:line="276" w:lineRule="auto"/>
      <w:ind w:left="720"/>
    </w:pPr>
    <w:rPr>
      <w:rFonts w:ascii="Calibri" w:eastAsia="SimSun" w:hAnsi="Calibri" w:cs="font248"/>
      <w:sz w:val="22"/>
      <w:szCs w:val="22"/>
      <w:lang w:eastAsia="ar-SA"/>
    </w:rPr>
  </w:style>
  <w:style w:type="paragraph" w:customStyle="1" w:styleId="affa">
    <w:name w:val="Таблицы (моноширинный)"/>
    <w:basedOn w:val="a"/>
    <w:rsid w:val="00D57A84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ffb">
    <w:name w:val="Title"/>
    <w:basedOn w:val="a"/>
    <w:link w:val="affc"/>
    <w:qFormat/>
    <w:rsid w:val="0010789A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ffc">
    <w:name w:val="Название Знак"/>
    <w:link w:val="affb"/>
    <w:rsid w:val="0010789A"/>
    <w:rPr>
      <w:rFonts w:ascii="Arial" w:hAnsi="Arial" w:cs="Arial"/>
      <w:b/>
      <w:bCs/>
      <w:sz w:val="36"/>
      <w:szCs w:val="36"/>
    </w:rPr>
  </w:style>
  <w:style w:type="paragraph" w:customStyle="1" w:styleId="BodyTextKeep">
    <w:name w:val="Body Text Keep"/>
    <w:basedOn w:val="a3"/>
    <w:rsid w:val="0010789A"/>
    <w:pPr>
      <w:widowControl/>
      <w:spacing w:before="120"/>
      <w:ind w:left="567"/>
      <w:jc w:val="both"/>
    </w:pPr>
    <w:rPr>
      <w:rFonts w:ascii="Times New Roman" w:eastAsia="Times New Roman" w:hAnsi="Times New Roman"/>
      <w:spacing w:val="-5"/>
      <w:kern w:val="0"/>
      <w:sz w:val="24"/>
      <w:lang w:val="ru-RU" w:eastAsia="ar-SA"/>
    </w:rPr>
  </w:style>
  <w:style w:type="paragraph" w:customStyle="1" w:styleId="affd">
    <w:name w:val="Заголовок статьи"/>
    <w:basedOn w:val="a"/>
    <w:next w:val="a"/>
    <w:rsid w:val="0010789A"/>
    <w:pPr>
      <w:suppressAutoHyphens/>
      <w:autoSpaceDE w:val="0"/>
      <w:ind w:left="1612" w:hanging="892"/>
      <w:jc w:val="both"/>
    </w:pPr>
    <w:rPr>
      <w:rFonts w:ascii="Arial" w:hAnsi="Arial"/>
      <w:sz w:val="20"/>
      <w:szCs w:val="20"/>
      <w:lang w:eastAsia="ar-SA"/>
    </w:rPr>
  </w:style>
  <w:style w:type="character" w:customStyle="1" w:styleId="affe">
    <w:name w:val="Гипертекстовая ссылка"/>
    <w:uiPriority w:val="99"/>
    <w:rsid w:val="008E3E9C"/>
    <w:rPr>
      <w:b/>
      <w:bCs/>
      <w:color w:val="008000"/>
    </w:rPr>
  </w:style>
  <w:style w:type="paragraph" w:customStyle="1" w:styleId="afff">
    <w:name w:val="Комментарий"/>
    <w:basedOn w:val="a"/>
    <w:next w:val="a"/>
    <w:rsid w:val="008E3E9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styleId="afff0">
    <w:name w:val="Plain Text"/>
    <w:basedOn w:val="a"/>
    <w:link w:val="afff1"/>
    <w:rsid w:val="00E9188B"/>
    <w:rPr>
      <w:rFonts w:ascii="Courier New" w:hAnsi="Courier New" w:cs="Courier New"/>
      <w:sz w:val="20"/>
      <w:szCs w:val="20"/>
    </w:rPr>
  </w:style>
  <w:style w:type="character" w:customStyle="1" w:styleId="afff1">
    <w:name w:val="Текст Знак"/>
    <w:link w:val="afff0"/>
    <w:rsid w:val="00E9188B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9188B"/>
  </w:style>
  <w:style w:type="character" w:customStyle="1" w:styleId="FontStyle14">
    <w:name w:val="Font Style14"/>
    <w:rsid w:val="00E9188B"/>
    <w:rPr>
      <w:rFonts w:ascii="Times New Roman" w:hAnsi="Times New Roman" w:cs="Times New Roman"/>
      <w:sz w:val="26"/>
      <w:szCs w:val="26"/>
    </w:rPr>
  </w:style>
  <w:style w:type="paragraph" w:customStyle="1" w:styleId="western">
    <w:name w:val="western"/>
    <w:basedOn w:val="a"/>
    <w:rsid w:val="00E9188B"/>
    <w:pPr>
      <w:spacing w:before="100" w:beforeAutospacing="1" w:after="100" w:afterAutospacing="1"/>
    </w:pPr>
  </w:style>
  <w:style w:type="character" w:customStyle="1" w:styleId="highlighthighlightactive">
    <w:name w:val="highlighthighlightactive"/>
    <w:basedOn w:val="a0"/>
    <w:rsid w:val="00E9188B"/>
  </w:style>
  <w:style w:type="paragraph" w:styleId="33">
    <w:name w:val="Body Text Indent 3"/>
    <w:basedOn w:val="a"/>
    <w:link w:val="34"/>
    <w:uiPriority w:val="99"/>
    <w:rsid w:val="00F2209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F2209D"/>
    <w:rPr>
      <w:sz w:val="16"/>
      <w:szCs w:val="16"/>
    </w:rPr>
  </w:style>
  <w:style w:type="paragraph" w:customStyle="1" w:styleId="FR1">
    <w:name w:val="FR1"/>
    <w:rsid w:val="00F2209D"/>
    <w:pPr>
      <w:widowControl w:val="0"/>
      <w:spacing w:before="320"/>
      <w:jc w:val="right"/>
    </w:pPr>
    <w:rPr>
      <w:snapToGrid w:val="0"/>
      <w:sz w:val="32"/>
    </w:rPr>
  </w:style>
  <w:style w:type="character" w:customStyle="1" w:styleId="a6">
    <w:name w:val="Основной текст с отступом Знак"/>
    <w:link w:val="a5"/>
    <w:rsid w:val="00221227"/>
    <w:rPr>
      <w:rFonts w:ascii="Arial" w:eastAsia="Lucida Sans Unicode" w:hAnsi="Arial"/>
      <w:kern w:val="2"/>
      <w:sz w:val="28"/>
      <w:szCs w:val="24"/>
    </w:rPr>
  </w:style>
  <w:style w:type="paragraph" w:customStyle="1" w:styleId="heading1">
    <w:name w:val="heading 1"/>
    <w:basedOn w:val="a"/>
    <w:next w:val="a"/>
    <w:rsid w:val="0055674F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/>
      <w:b/>
      <w:bCs/>
      <w:color w:val="000080"/>
    </w:rPr>
  </w:style>
  <w:style w:type="paragraph" w:customStyle="1" w:styleId="text">
    <w:name w:val="text"/>
    <w:basedOn w:val="a"/>
    <w:rsid w:val="002E5FD6"/>
    <w:pPr>
      <w:ind w:firstLine="567"/>
      <w:jc w:val="both"/>
    </w:pPr>
    <w:rPr>
      <w:rFonts w:ascii="Arial" w:hAnsi="Arial" w:cs="Arial"/>
    </w:rPr>
  </w:style>
  <w:style w:type="paragraph" w:customStyle="1" w:styleId="25">
    <w:name w:val="Стиль2"/>
    <w:basedOn w:val="a"/>
    <w:rsid w:val="00814607"/>
    <w:pPr>
      <w:tabs>
        <w:tab w:val="num" w:pos="360"/>
      </w:tabs>
      <w:suppressAutoHyphens/>
      <w:autoSpaceDE w:val="0"/>
      <w:spacing w:before="60"/>
      <w:jc w:val="both"/>
      <w:outlineLvl w:val="6"/>
    </w:pPr>
    <w:rPr>
      <w:rFonts w:cs="Arial"/>
      <w:szCs w:val="18"/>
      <w:lang w:eastAsia="ar-SA"/>
    </w:rPr>
  </w:style>
  <w:style w:type="paragraph" w:customStyle="1" w:styleId="ConsPlusTitle">
    <w:name w:val="ConsPlusTitle"/>
    <w:rsid w:val="001D55E1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nonformat">
    <w:name w:val="nonformat"/>
    <w:basedOn w:val="a"/>
    <w:uiPriority w:val="99"/>
    <w:rsid w:val="001D55E1"/>
    <w:pPr>
      <w:suppressAutoHyphens/>
      <w:spacing w:before="280" w:after="280"/>
    </w:pPr>
    <w:rPr>
      <w:rFonts w:eastAsia="Calibri"/>
      <w:lang w:eastAsia="ar-SA"/>
    </w:rPr>
  </w:style>
  <w:style w:type="paragraph" w:customStyle="1" w:styleId="afff2">
    <w:name w:val="Информация об изменениях документа"/>
    <w:basedOn w:val="afff"/>
    <w:next w:val="a"/>
    <w:uiPriority w:val="99"/>
    <w:rsid w:val="008C0AEA"/>
    <w:pPr>
      <w:spacing w:before="75"/>
    </w:pPr>
    <w:rPr>
      <w:color w:val="353842"/>
      <w:shd w:val="clear" w:color="auto" w:fill="F0F0F0"/>
    </w:rPr>
  </w:style>
  <w:style w:type="paragraph" w:styleId="35">
    <w:name w:val="Body Text 3"/>
    <w:basedOn w:val="a"/>
    <w:link w:val="36"/>
    <w:rsid w:val="00115A85"/>
    <w:pPr>
      <w:suppressAutoHyphens/>
      <w:spacing w:after="120"/>
    </w:pPr>
    <w:rPr>
      <w:sz w:val="16"/>
      <w:szCs w:val="16"/>
      <w:lang w:eastAsia="ar-SA"/>
    </w:rPr>
  </w:style>
  <w:style w:type="character" w:customStyle="1" w:styleId="36">
    <w:name w:val="Основной текст 3 Знак"/>
    <w:link w:val="35"/>
    <w:rsid w:val="00115A85"/>
    <w:rPr>
      <w:sz w:val="16"/>
      <w:szCs w:val="16"/>
      <w:lang w:eastAsia="ar-SA"/>
    </w:rPr>
  </w:style>
  <w:style w:type="paragraph" w:customStyle="1" w:styleId="1d">
    <w:name w:val="Знак Знак1 Знак"/>
    <w:basedOn w:val="a"/>
    <w:rsid w:val="003C608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3">
    <w:name w:val="Знак Знак Знак"/>
    <w:basedOn w:val="a"/>
    <w:rsid w:val="0015772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119">
    <w:name w:val="xl119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0">
    <w:name w:val="xl120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2">
    <w:name w:val="xl122"/>
    <w:basedOn w:val="a"/>
    <w:rsid w:val="00C24F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3">
    <w:name w:val="xl123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4">
    <w:name w:val="xl124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C24FE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27">
    <w:name w:val="xl127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0">
    <w:name w:val="xl130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1">
    <w:name w:val="xl131"/>
    <w:basedOn w:val="a"/>
    <w:rsid w:val="00C24FE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3">
    <w:name w:val="xl133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5">
    <w:name w:val="xl135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6">
    <w:name w:val="xl136"/>
    <w:basedOn w:val="a"/>
    <w:rsid w:val="00C24FE3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7">
    <w:name w:val="xl137"/>
    <w:basedOn w:val="a"/>
    <w:rsid w:val="00C24FE3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38">
    <w:name w:val="xl138"/>
    <w:basedOn w:val="a"/>
    <w:rsid w:val="00C24FE3"/>
    <w:pPr>
      <w:shd w:val="clear" w:color="000000" w:fill="D5EEFF"/>
      <w:spacing w:before="100" w:beforeAutospacing="1" w:after="100" w:afterAutospacing="1"/>
    </w:pPr>
  </w:style>
  <w:style w:type="paragraph" w:customStyle="1" w:styleId="xl139">
    <w:name w:val="xl139"/>
    <w:basedOn w:val="a"/>
    <w:rsid w:val="00C24FE3"/>
    <w:pPr>
      <w:spacing w:before="100" w:beforeAutospacing="1" w:after="100" w:afterAutospacing="1"/>
    </w:pPr>
  </w:style>
  <w:style w:type="paragraph" w:customStyle="1" w:styleId="xl140">
    <w:name w:val="xl140"/>
    <w:basedOn w:val="a"/>
    <w:rsid w:val="00C24FE3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141">
    <w:name w:val="xl141"/>
    <w:basedOn w:val="a"/>
    <w:rsid w:val="00C24FE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C24FE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C24FE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5">
    <w:name w:val="xl145"/>
    <w:basedOn w:val="a"/>
    <w:rsid w:val="00C24FE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">
    <w:name w:val="xl146"/>
    <w:basedOn w:val="a"/>
    <w:rsid w:val="00C24FE3"/>
    <w:pPr>
      <w:pBdr>
        <w:top w:val="single" w:sz="4" w:space="0" w:color="auto"/>
        <w:left w:val="single" w:sz="4" w:space="14" w:color="auto"/>
      </w:pBdr>
      <w:spacing w:before="100" w:beforeAutospacing="1" w:after="100" w:afterAutospacing="1"/>
      <w:ind w:firstLineChars="200"/>
      <w:textAlignment w:val="top"/>
    </w:pPr>
  </w:style>
  <w:style w:type="paragraph" w:customStyle="1" w:styleId="xl147">
    <w:name w:val="xl147"/>
    <w:basedOn w:val="a"/>
    <w:rsid w:val="00C24FE3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/>
      <w:textAlignment w:val="top"/>
    </w:pPr>
  </w:style>
  <w:style w:type="paragraph" w:customStyle="1" w:styleId="xl148">
    <w:name w:val="xl148"/>
    <w:basedOn w:val="a"/>
    <w:rsid w:val="00C24FE3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0">
    <w:name w:val="xl150"/>
    <w:basedOn w:val="a"/>
    <w:rsid w:val="00C24FE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51">
    <w:name w:val="xl151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2">
    <w:name w:val="xl152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3">
    <w:name w:val="xl153"/>
    <w:basedOn w:val="a"/>
    <w:rsid w:val="00C24FE3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4">
    <w:name w:val="xl154"/>
    <w:basedOn w:val="a"/>
    <w:rsid w:val="00C24FE3"/>
    <w:pPr>
      <w:pBdr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55">
    <w:name w:val="xl155"/>
    <w:basedOn w:val="a"/>
    <w:rsid w:val="00C24FE3"/>
    <w:pPr>
      <w:pBdr>
        <w:top w:val="single" w:sz="8" w:space="0" w:color="auto"/>
        <w:left w:val="single" w:sz="8" w:space="27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/>
      <w:textAlignment w:val="top"/>
    </w:pPr>
  </w:style>
  <w:style w:type="paragraph" w:customStyle="1" w:styleId="xl156">
    <w:name w:val="xl156"/>
    <w:basedOn w:val="a"/>
    <w:rsid w:val="00C24FE3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7">
    <w:name w:val="xl157"/>
    <w:basedOn w:val="a"/>
    <w:rsid w:val="00C24FE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8">
    <w:name w:val="xl158"/>
    <w:basedOn w:val="a"/>
    <w:rsid w:val="00C24FE3"/>
    <w:pPr>
      <w:pBdr>
        <w:left w:val="single" w:sz="4" w:space="27" w:color="auto"/>
        <w:bottom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59">
    <w:name w:val="xl159"/>
    <w:basedOn w:val="a"/>
    <w:rsid w:val="00C24FE3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/>
      <w:textAlignment w:val="top"/>
    </w:pPr>
  </w:style>
  <w:style w:type="paragraph" w:customStyle="1" w:styleId="xl160">
    <w:name w:val="xl160"/>
    <w:basedOn w:val="a"/>
    <w:rsid w:val="00C24F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1">
    <w:name w:val="xl161"/>
    <w:basedOn w:val="a"/>
    <w:rsid w:val="00C24FE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62">
    <w:name w:val="xl162"/>
    <w:basedOn w:val="a"/>
    <w:rsid w:val="00C24FE3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3">
    <w:name w:val="xl163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64">
    <w:name w:val="xl164"/>
    <w:basedOn w:val="a"/>
    <w:rsid w:val="00C24FE3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5">
    <w:name w:val="xl165"/>
    <w:basedOn w:val="a"/>
    <w:rsid w:val="00C24FE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6">
    <w:name w:val="xl166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C24FE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8">
    <w:name w:val="xl168"/>
    <w:basedOn w:val="a"/>
    <w:rsid w:val="00C24FE3"/>
    <w:pPr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C24FE3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0">
    <w:name w:val="xl170"/>
    <w:basedOn w:val="a"/>
    <w:rsid w:val="00C24FE3"/>
    <w:pPr>
      <w:shd w:val="clear" w:color="000000" w:fill="D5EEFF"/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59DEE-22D2-4A76-AF78-8234FB068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insoft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insoft</dc:creator>
  <cp:keywords/>
  <dc:description/>
  <cp:lastModifiedBy>Учетная запись Майкрософт</cp:lastModifiedBy>
  <cp:revision>2</cp:revision>
  <cp:lastPrinted>2018-01-17T13:51:00Z</cp:lastPrinted>
  <dcterms:created xsi:type="dcterms:W3CDTF">2020-03-11T13:25:00Z</dcterms:created>
  <dcterms:modified xsi:type="dcterms:W3CDTF">2020-03-11T13:25:00Z</dcterms:modified>
</cp:coreProperties>
</file>