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proofErr w:type="spellStart"/>
      <w:r w:rsidRPr="00D7038E">
        <w:rPr>
          <w:b/>
          <w:bCs/>
          <w:sz w:val="28"/>
          <w:szCs w:val="28"/>
        </w:rPr>
        <w:t>Паевского</w:t>
      </w:r>
      <w:proofErr w:type="spellEnd"/>
      <w:r w:rsidRPr="00D7038E">
        <w:rPr>
          <w:b/>
          <w:bCs/>
          <w:sz w:val="28"/>
          <w:szCs w:val="28"/>
        </w:rPr>
        <w:t xml:space="preserve">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proofErr w:type="spellStart"/>
      <w:r w:rsidRPr="00D7038E">
        <w:rPr>
          <w:b/>
          <w:bCs/>
          <w:sz w:val="28"/>
          <w:szCs w:val="28"/>
        </w:rPr>
        <w:t>Кадошкинского</w:t>
      </w:r>
      <w:proofErr w:type="spellEnd"/>
      <w:r w:rsidRPr="00D7038E">
        <w:rPr>
          <w:b/>
          <w:bCs/>
          <w:sz w:val="28"/>
          <w:szCs w:val="28"/>
        </w:rPr>
        <w:t xml:space="preserve">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Default="00A427EB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 </w:t>
      </w:r>
      <w:proofErr w:type="gramStart"/>
      <w:r>
        <w:rPr>
          <w:b/>
          <w:sz w:val="28"/>
          <w:szCs w:val="28"/>
        </w:rPr>
        <w:t>января</w:t>
      </w:r>
      <w:r w:rsidR="000E4F88">
        <w:rPr>
          <w:b/>
          <w:sz w:val="28"/>
          <w:szCs w:val="28"/>
        </w:rPr>
        <w:t xml:space="preserve"> </w:t>
      </w:r>
      <w:r w:rsidR="00610DBA">
        <w:rPr>
          <w:b/>
          <w:sz w:val="28"/>
          <w:szCs w:val="28"/>
        </w:rPr>
        <w:t xml:space="preserve"> </w:t>
      </w:r>
      <w:r w:rsidR="00847DE9">
        <w:rPr>
          <w:b/>
          <w:sz w:val="28"/>
          <w:szCs w:val="28"/>
        </w:rPr>
        <w:t>2019</w:t>
      </w:r>
      <w:proofErr w:type="gramEnd"/>
      <w:r w:rsidR="00F47B31">
        <w:rPr>
          <w:b/>
          <w:sz w:val="28"/>
          <w:szCs w:val="28"/>
        </w:rPr>
        <w:t>года</w:t>
      </w:r>
      <w:r w:rsidR="0046359E" w:rsidRPr="00D7038E">
        <w:rPr>
          <w:b/>
          <w:sz w:val="28"/>
          <w:szCs w:val="28"/>
        </w:rPr>
        <w:t xml:space="preserve">                                                              </w:t>
      </w:r>
      <w:r w:rsidR="002152D6">
        <w:rPr>
          <w:b/>
          <w:sz w:val="28"/>
          <w:szCs w:val="28"/>
        </w:rPr>
        <w:t xml:space="preserve">                             №1</w:t>
      </w:r>
    </w:p>
    <w:p w:rsidR="00E271AC" w:rsidRDefault="00E271AC" w:rsidP="00610DBA">
      <w:pPr>
        <w:jc w:val="center"/>
        <w:rPr>
          <w:b/>
          <w:sz w:val="28"/>
          <w:szCs w:val="28"/>
        </w:rPr>
      </w:pPr>
    </w:p>
    <w:p w:rsidR="00C06A97" w:rsidRDefault="00C06A97" w:rsidP="00610DBA">
      <w:pPr>
        <w:jc w:val="center"/>
        <w:rPr>
          <w:b/>
          <w:sz w:val="28"/>
          <w:szCs w:val="28"/>
        </w:rPr>
      </w:pPr>
    </w:p>
    <w:p w:rsidR="00C06A97" w:rsidRPr="001429F9" w:rsidRDefault="00C06A97" w:rsidP="00C06A97">
      <w:pPr>
        <w:rPr>
          <w:sz w:val="28"/>
          <w:szCs w:val="28"/>
        </w:rPr>
      </w:pPr>
      <w:r w:rsidRPr="001429F9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    </w:t>
      </w:r>
      <w:r w:rsidRPr="001429F9">
        <w:rPr>
          <w:sz w:val="28"/>
          <w:szCs w:val="28"/>
        </w:rPr>
        <w:t xml:space="preserve">  </w:t>
      </w:r>
      <w:proofErr w:type="gramStart"/>
      <w:r w:rsidRPr="001429F9">
        <w:rPr>
          <w:sz w:val="28"/>
          <w:szCs w:val="28"/>
        </w:rPr>
        <w:t>РЕСПУБЛИКА  МОРДОВИЯ</w:t>
      </w:r>
      <w:proofErr w:type="gramEnd"/>
    </w:p>
    <w:p w:rsidR="00C06A97" w:rsidRPr="001429F9" w:rsidRDefault="00C06A97" w:rsidP="00C06A97">
      <w:pPr>
        <w:rPr>
          <w:sz w:val="28"/>
          <w:szCs w:val="28"/>
        </w:rPr>
      </w:pPr>
    </w:p>
    <w:p w:rsidR="00C06A97" w:rsidRPr="001429F9" w:rsidRDefault="00C06A97" w:rsidP="00C06A97">
      <w:pPr>
        <w:rPr>
          <w:sz w:val="28"/>
          <w:szCs w:val="28"/>
        </w:rPr>
      </w:pPr>
      <w:r w:rsidRPr="001429F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</w:t>
      </w:r>
      <w:r w:rsidRPr="001429F9">
        <w:rPr>
          <w:sz w:val="28"/>
          <w:szCs w:val="28"/>
        </w:rPr>
        <w:t>АДМИНИСТРАЦИЯ ПАЕВСКОГО СЕЛЬСКОГО ПОСЕЛЕНИЯ</w:t>
      </w:r>
    </w:p>
    <w:p w:rsidR="00C06A97" w:rsidRPr="001429F9" w:rsidRDefault="00C06A97" w:rsidP="00C06A97">
      <w:pPr>
        <w:rPr>
          <w:sz w:val="28"/>
          <w:szCs w:val="28"/>
        </w:rPr>
      </w:pPr>
    </w:p>
    <w:p w:rsidR="00C06A97" w:rsidRPr="001429F9" w:rsidRDefault="00C06A97" w:rsidP="00C06A97">
      <w:pPr>
        <w:rPr>
          <w:sz w:val="28"/>
          <w:szCs w:val="28"/>
        </w:rPr>
      </w:pPr>
      <w:r w:rsidRPr="001429F9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</w:t>
      </w:r>
      <w:r w:rsidRPr="001429F9">
        <w:rPr>
          <w:sz w:val="28"/>
          <w:szCs w:val="28"/>
        </w:rPr>
        <w:t>КАДОШКИНСКОГО МУНИЦИПАЛЬНОГО РАЙОНА</w:t>
      </w:r>
    </w:p>
    <w:p w:rsidR="00C06A97" w:rsidRPr="001429F9" w:rsidRDefault="00C06A97" w:rsidP="00C06A97">
      <w:pPr>
        <w:rPr>
          <w:sz w:val="28"/>
          <w:szCs w:val="28"/>
        </w:rPr>
      </w:pPr>
    </w:p>
    <w:p w:rsidR="00C06A97" w:rsidRPr="001429F9" w:rsidRDefault="00C06A97" w:rsidP="00C06A97">
      <w:pPr>
        <w:rPr>
          <w:b/>
          <w:sz w:val="40"/>
          <w:szCs w:val="40"/>
        </w:rPr>
      </w:pPr>
      <w:r w:rsidRPr="001429F9">
        <w:rPr>
          <w:sz w:val="40"/>
          <w:szCs w:val="40"/>
        </w:rPr>
        <w:t xml:space="preserve">  </w:t>
      </w:r>
      <w:r>
        <w:rPr>
          <w:sz w:val="40"/>
          <w:szCs w:val="40"/>
        </w:rPr>
        <w:t xml:space="preserve">                            </w:t>
      </w:r>
      <w:r w:rsidRPr="001429F9">
        <w:rPr>
          <w:sz w:val="40"/>
          <w:szCs w:val="40"/>
        </w:rPr>
        <w:t xml:space="preserve">  </w:t>
      </w:r>
      <w:r w:rsidRPr="001429F9">
        <w:rPr>
          <w:b/>
          <w:sz w:val="40"/>
          <w:szCs w:val="40"/>
        </w:rPr>
        <w:t xml:space="preserve">П о с </w:t>
      </w:r>
      <w:proofErr w:type="gramStart"/>
      <w:r w:rsidRPr="001429F9">
        <w:rPr>
          <w:b/>
          <w:sz w:val="40"/>
          <w:szCs w:val="40"/>
        </w:rPr>
        <w:t>т</w:t>
      </w:r>
      <w:proofErr w:type="gramEnd"/>
      <w:r w:rsidRPr="001429F9">
        <w:rPr>
          <w:b/>
          <w:sz w:val="40"/>
          <w:szCs w:val="40"/>
        </w:rPr>
        <w:t xml:space="preserve"> а н о в л е н и е</w:t>
      </w:r>
    </w:p>
    <w:p w:rsidR="00C06A97" w:rsidRPr="001429F9" w:rsidRDefault="00C06A97" w:rsidP="00C06A97">
      <w:pPr>
        <w:rPr>
          <w:b/>
          <w:sz w:val="28"/>
          <w:szCs w:val="28"/>
        </w:rPr>
      </w:pPr>
    </w:p>
    <w:p w:rsidR="00C06A97" w:rsidRPr="001429F9" w:rsidRDefault="00C06A97" w:rsidP="00C06A97">
      <w:pPr>
        <w:rPr>
          <w:sz w:val="28"/>
          <w:szCs w:val="28"/>
        </w:rPr>
      </w:pPr>
      <w:r>
        <w:rPr>
          <w:sz w:val="28"/>
          <w:szCs w:val="28"/>
        </w:rPr>
        <w:t>от 10 января 2019</w:t>
      </w:r>
      <w:r w:rsidRPr="001429F9">
        <w:rPr>
          <w:sz w:val="28"/>
          <w:szCs w:val="28"/>
        </w:rPr>
        <w:t xml:space="preserve"> года                    </w:t>
      </w:r>
      <w:r>
        <w:rPr>
          <w:sz w:val="28"/>
          <w:szCs w:val="28"/>
        </w:rPr>
        <w:t xml:space="preserve">          № 1</w:t>
      </w:r>
      <w:r w:rsidRPr="001429F9">
        <w:rPr>
          <w:sz w:val="28"/>
          <w:szCs w:val="28"/>
        </w:rPr>
        <w:t xml:space="preserve">-П                                   </w:t>
      </w:r>
      <w:r>
        <w:rPr>
          <w:sz w:val="28"/>
          <w:szCs w:val="28"/>
        </w:rPr>
        <w:t xml:space="preserve">        </w:t>
      </w:r>
      <w:bookmarkStart w:id="0" w:name="_GoBack"/>
      <w:bookmarkEnd w:id="0"/>
      <w:r>
        <w:rPr>
          <w:sz w:val="28"/>
          <w:szCs w:val="28"/>
        </w:rPr>
        <w:t xml:space="preserve">   </w:t>
      </w:r>
      <w:r w:rsidRPr="001429F9">
        <w:rPr>
          <w:sz w:val="28"/>
          <w:szCs w:val="28"/>
        </w:rPr>
        <w:t xml:space="preserve">   с. </w:t>
      </w:r>
      <w:proofErr w:type="spellStart"/>
      <w:r w:rsidRPr="001429F9">
        <w:rPr>
          <w:sz w:val="28"/>
          <w:szCs w:val="28"/>
        </w:rPr>
        <w:t>Паево</w:t>
      </w:r>
      <w:proofErr w:type="spellEnd"/>
    </w:p>
    <w:p w:rsidR="00C06A97" w:rsidRPr="001429F9" w:rsidRDefault="00C06A97" w:rsidP="00C06A97">
      <w:pPr>
        <w:rPr>
          <w:sz w:val="28"/>
          <w:szCs w:val="28"/>
        </w:rPr>
      </w:pPr>
    </w:p>
    <w:p w:rsidR="00C06A97" w:rsidRPr="001429F9" w:rsidRDefault="00C06A97" w:rsidP="00C06A97">
      <w:pPr>
        <w:rPr>
          <w:sz w:val="28"/>
          <w:szCs w:val="28"/>
        </w:rPr>
      </w:pPr>
    </w:p>
    <w:p w:rsidR="00C06A97" w:rsidRPr="001429F9" w:rsidRDefault="00C06A97" w:rsidP="00C06A97">
      <w:pPr>
        <w:rPr>
          <w:sz w:val="28"/>
          <w:szCs w:val="28"/>
        </w:rPr>
      </w:pPr>
    </w:p>
    <w:p w:rsidR="00C06A97" w:rsidRPr="001429F9" w:rsidRDefault="00C06A97" w:rsidP="00C06A97">
      <w:pPr>
        <w:ind w:firstLine="720"/>
        <w:jc w:val="center"/>
        <w:rPr>
          <w:b/>
          <w:bCs/>
          <w:sz w:val="28"/>
          <w:szCs w:val="28"/>
        </w:rPr>
      </w:pPr>
      <w:r w:rsidRPr="001429F9">
        <w:rPr>
          <w:b/>
          <w:bCs/>
          <w:sz w:val="28"/>
          <w:szCs w:val="28"/>
        </w:rPr>
        <w:t>Об утверждении комплексной муниципальной программы</w:t>
      </w:r>
    </w:p>
    <w:p w:rsidR="00C06A97" w:rsidRPr="001429F9" w:rsidRDefault="00C06A97" w:rsidP="00C06A97">
      <w:pPr>
        <w:ind w:firstLine="720"/>
        <w:jc w:val="center"/>
        <w:rPr>
          <w:b/>
          <w:bCs/>
          <w:sz w:val="28"/>
          <w:szCs w:val="28"/>
        </w:rPr>
      </w:pPr>
      <w:r w:rsidRPr="001429F9">
        <w:rPr>
          <w:b/>
          <w:bCs/>
          <w:sz w:val="28"/>
          <w:szCs w:val="28"/>
        </w:rPr>
        <w:t>"Противодействие терроризму и экстремизму</w:t>
      </w:r>
      <w:r w:rsidRPr="001429F9">
        <w:rPr>
          <w:b/>
          <w:bCs/>
          <w:sz w:val="28"/>
          <w:szCs w:val="28"/>
        </w:rPr>
        <w:br/>
        <w:t xml:space="preserve">на территории </w:t>
      </w:r>
      <w:proofErr w:type="spellStart"/>
      <w:r w:rsidRPr="001429F9">
        <w:rPr>
          <w:b/>
          <w:bCs/>
          <w:sz w:val="28"/>
          <w:szCs w:val="28"/>
        </w:rPr>
        <w:t>Паевского</w:t>
      </w:r>
      <w:proofErr w:type="spellEnd"/>
      <w:r w:rsidRPr="001429F9">
        <w:rPr>
          <w:b/>
          <w:bCs/>
          <w:sz w:val="28"/>
          <w:szCs w:val="28"/>
        </w:rPr>
        <w:t xml:space="preserve"> сельского по</w:t>
      </w:r>
      <w:r>
        <w:rPr>
          <w:b/>
          <w:bCs/>
          <w:sz w:val="28"/>
          <w:szCs w:val="28"/>
        </w:rPr>
        <w:t>селения на 2019-2020</w:t>
      </w:r>
      <w:r w:rsidRPr="001429F9">
        <w:rPr>
          <w:b/>
          <w:bCs/>
          <w:sz w:val="28"/>
          <w:szCs w:val="28"/>
        </w:rPr>
        <w:t xml:space="preserve"> годы"</w:t>
      </w:r>
    </w:p>
    <w:p w:rsidR="00C06A97" w:rsidRPr="001429F9" w:rsidRDefault="00C06A97" w:rsidP="00C06A97">
      <w:pPr>
        <w:ind w:firstLine="720"/>
        <w:jc w:val="both"/>
        <w:rPr>
          <w:sz w:val="28"/>
          <w:szCs w:val="28"/>
        </w:rPr>
      </w:pPr>
    </w:p>
    <w:p w:rsidR="00C06A97" w:rsidRPr="001429F9" w:rsidRDefault="00C06A97" w:rsidP="00C06A97">
      <w:pPr>
        <w:rPr>
          <w:sz w:val="28"/>
          <w:szCs w:val="28"/>
        </w:rPr>
      </w:pPr>
      <w:bookmarkStart w:id="1" w:name="sub_414912656"/>
      <w:r w:rsidRPr="001429F9">
        <w:rPr>
          <w:sz w:val="28"/>
          <w:szCs w:val="28"/>
        </w:rPr>
        <w:t xml:space="preserve">В соответствии с </w:t>
      </w:r>
      <w:proofErr w:type="spellStart"/>
      <w:r w:rsidRPr="001429F9">
        <w:rPr>
          <w:sz w:val="28"/>
          <w:szCs w:val="28"/>
        </w:rPr>
        <w:t>пп</w:t>
      </w:r>
      <w:proofErr w:type="spellEnd"/>
      <w:r w:rsidRPr="001429F9">
        <w:rPr>
          <w:sz w:val="28"/>
          <w:szCs w:val="28"/>
        </w:rPr>
        <w:t xml:space="preserve">. 7.1 п. 1 ст.14 Федерального закона от 06.10.2003 г. №131-ФЗ «Об общих принципах организации местного самоуправления в Российской Федерации», руководствуясь Федеральным законом от 06.03.2006 г. №35-ФЗ «О противодействии терроризму», Федеральным законом от 25.07.2002 г. №114-ФЗ «О противодействии экстремистской деятельности» и Указом Президента Российской Федерации от 15.02.2006 №116 «О мерах по противодействию терроризму», и </w:t>
      </w:r>
      <w:r w:rsidRPr="001429F9">
        <w:rPr>
          <w:b/>
          <w:color w:val="454545"/>
          <w:sz w:val="28"/>
          <w:szCs w:val="28"/>
        </w:rPr>
        <w:t>в целях</w:t>
      </w:r>
      <w:r w:rsidRPr="001429F9">
        <w:rPr>
          <w:color w:val="454545"/>
          <w:sz w:val="28"/>
          <w:szCs w:val="28"/>
        </w:rPr>
        <w:t xml:space="preserve"> </w:t>
      </w:r>
      <w:r w:rsidRPr="001429F9">
        <w:rPr>
          <w:sz w:val="28"/>
          <w:szCs w:val="28"/>
        </w:rPr>
        <w:t>профилактики терроризма и экстремизма, а также в минимизации и (или) ликвидации последствий проявлений терроризма и экстремизма в границах поселения</w:t>
      </w:r>
      <w:r w:rsidRPr="001429F9">
        <w:rPr>
          <w:b/>
          <w:bCs/>
          <w:caps/>
          <w:sz w:val="28"/>
          <w:szCs w:val="28"/>
        </w:rPr>
        <w:t xml:space="preserve">,  </w:t>
      </w:r>
      <w:r w:rsidRPr="001429F9">
        <w:rPr>
          <w:sz w:val="28"/>
          <w:szCs w:val="28"/>
        </w:rPr>
        <w:t xml:space="preserve">Администрация </w:t>
      </w:r>
      <w:proofErr w:type="spellStart"/>
      <w:r w:rsidRPr="001429F9">
        <w:rPr>
          <w:sz w:val="28"/>
          <w:szCs w:val="28"/>
        </w:rPr>
        <w:t>Паевского</w:t>
      </w:r>
      <w:proofErr w:type="spellEnd"/>
      <w:r w:rsidRPr="001429F9">
        <w:rPr>
          <w:sz w:val="28"/>
          <w:szCs w:val="28"/>
        </w:rPr>
        <w:t xml:space="preserve"> сельского поселения</w:t>
      </w:r>
    </w:p>
    <w:p w:rsidR="00C06A97" w:rsidRPr="001429F9" w:rsidRDefault="00C06A97" w:rsidP="00C06A97">
      <w:pPr>
        <w:ind w:firstLine="720"/>
        <w:rPr>
          <w:bCs/>
          <w:caps/>
          <w:sz w:val="28"/>
          <w:szCs w:val="28"/>
        </w:rPr>
      </w:pPr>
      <w:r w:rsidRPr="001429F9">
        <w:rPr>
          <w:bCs/>
          <w:caps/>
          <w:sz w:val="28"/>
          <w:szCs w:val="28"/>
        </w:rPr>
        <w:tab/>
      </w:r>
      <w:r w:rsidRPr="001429F9">
        <w:rPr>
          <w:bCs/>
          <w:caps/>
          <w:sz w:val="28"/>
          <w:szCs w:val="28"/>
        </w:rPr>
        <w:tab/>
      </w:r>
    </w:p>
    <w:p w:rsidR="00C06A97" w:rsidRPr="001429F9" w:rsidRDefault="00C06A97" w:rsidP="00C06A97">
      <w:pPr>
        <w:rPr>
          <w:bCs/>
          <w:caps/>
          <w:sz w:val="28"/>
          <w:szCs w:val="28"/>
        </w:rPr>
      </w:pPr>
    </w:p>
    <w:p w:rsidR="00C06A97" w:rsidRPr="001429F9" w:rsidRDefault="00C06A97" w:rsidP="00C06A97">
      <w:pPr>
        <w:ind w:firstLine="720"/>
        <w:jc w:val="center"/>
        <w:rPr>
          <w:bCs/>
          <w:caps/>
          <w:sz w:val="28"/>
          <w:szCs w:val="28"/>
        </w:rPr>
      </w:pPr>
      <w:r w:rsidRPr="001429F9">
        <w:rPr>
          <w:bCs/>
          <w:caps/>
          <w:sz w:val="28"/>
          <w:szCs w:val="28"/>
        </w:rPr>
        <w:t>ПОСТАНОВЛЯет:</w:t>
      </w:r>
    </w:p>
    <w:bookmarkEnd w:id="1"/>
    <w:p w:rsidR="00C06A97" w:rsidRPr="001429F9" w:rsidRDefault="00C06A97" w:rsidP="00C06A97">
      <w:pPr>
        <w:pStyle w:val="afb"/>
        <w:rPr>
          <w:rFonts w:ascii="Times New Roman" w:hAnsi="Times New Roman" w:cs="Times New Roman"/>
          <w:sz w:val="28"/>
          <w:szCs w:val="28"/>
        </w:rPr>
      </w:pPr>
    </w:p>
    <w:p w:rsidR="00C06A97" w:rsidRPr="001429F9" w:rsidRDefault="00C06A97" w:rsidP="00C06A97">
      <w:pPr>
        <w:jc w:val="both"/>
        <w:rPr>
          <w:sz w:val="28"/>
          <w:szCs w:val="28"/>
        </w:rPr>
      </w:pPr>
      <w:r w:rsidRPr="001429F9">
        <w:rPr>
          <w:sz w:val="28"/>
          <w:szCs w:val="28"/>
        </w:rPr>
        <w:t xml:space="preserve">     1.Утвердить комплексную муниципальную программу </w:t>
      </w:r>
      <w:r w:rsidRPr="001429F9">
        <w:rPr>
          <w:bCs/>
          <w:sz w:val="28"/>
          <w:szCs w:val="28"/>
        </w:rPr>
        <w:t xml:space="preserve">"Противодействие терроризму и экстремизму на территории </w:t>
      </w:r>
      <w:proofErr w:type="spellStart"/>
      <w:r w:rsidRPr="001429F9">
        <w:rPr>
          <w:bCs/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 на 2019-2020</w:t>
      </w:r>
      <w:r w:rsidRPr="001429F9">
        <w:rPr>
          <w:bCs/>
          <w:sz w:val="28"/>
          <w:szCs w:val="28"/>
        </w:rPr>
        <w:t xml:space="preserve"> годы</w:t>
      </w:r>
      <w:proofErr w:type="gramStart"/>
      <w:r w:rsidRPr="001429F9">
        <w:rPr>
          <w:bCs/>
          <w:sz w:val="28"/>
          <w:szCs w:val="28"/>
        </w:rPr>
        <w:t xml:space="preserve">",  </w:t>
      </w:r>
      <w:r w:rsidRPr="001429F9">
        <w:rPr>
          <w:sz w:val="28"/>
          <w:szCs w:val="28"/>
        </w:rPr>
        <w:t>согласно</w:t>
      </w:r>
      <w:proofErr w:type="gramEnd"/>
      <w:r w:rsidRPr="001429F9">
        <w:rPr>
          <w:sz w:val="28"/>
          <w:szCs w:val="28"/>
        </w:rPr>
        <w:t xml:space="preserve"> приложению 1.</w:t>
      </w:r>
    </w:p>
    <w:p w:rsidR="00C06A97" w:rsidRPr="001429F9" w:rsidRDefault="00C06A97" w:rsidP="00C06A97">
      <w:pPr>
        <w:jc w:val="both"/>
        <w:rPr>
          <w:sz w:val="28"/>
          <w:szCs w:val="28"/>
        </w:rPr>
      </w:pPr>
      <w:r w:rsidRPr="001429F9">
        <w:rPr>
          <w:sz w:val="28"/>
          <w:szCs w:val="28"/>
        </w:rPr>
        <w:t xml:space="preserve">        2.  Создать комиссию    по противодействию терроризму и экстремизму на </w:t>
      </w:r>
      <w:proofErr w:type="gramStart"/>
      <w:r w:rsidRPr="001429F9">
        <w:rPr>
          <w:sz w:val="28"/>
          <w:szCs w:val="28"/>
        </w:rPr>
        <w:t xml:space="preserve">территории  </w:t>
      </w:r>
      <w:proofErr w:type="spellStart"/>
      <w:r w:rsidRPr="001429F9">
        <w:rPr>
          <w:sz w:val="28"/>
          <w:szCs w:val="28"/>
        </w:rPr>
        <w:t>Паевского</w:t>
      </w:r>
      <w:proofErr w:type="spellEnd"/>
      <w:proofErr w:type="gramEnd"/>
      <w:r w:rsidRPr="001429F9">
        <w:rPr>
          <w:sz w:val="28"/>
          <w:szCs w:val="28"/>
        </w:rPr>
        <w:t xml:space="preserve"> сельского поселения, согласно приложению 2.</w:t>
      </w:r>
    </w:p>
    <w:p w:rsidR="00C06A97" w:rsidRPr="001429F9" w:rsidRDefault="00C06A97" w:rsidP="00C06A97">
      <w:pPr>
        <w:pStyle w:val="a7"/>
        <w:ind w:firstLine="567"/>
        <w:jc w:val="both"/>
        <w:rPr>
          <w:szCs w:val="28"/>
        </w:rPr>
      </w:pPr>
      <w:bookmarkStart w:id="2" w:name="sub_3"/>
      <w:r w:rsidRPr="001429F9">
        <w:rPr>
          <w:szCs w:val="28"/>
        </w:rPr>
        <w:t xml:space="preserve"> 3. </w:t>
      </w:r>
      <w:bookmarkStart w:id="3" w:name="sub_4"/>
      <w:bookmarkEnd w:id="2"/>
      <w:proofErr w:type="gramStart"/>
      <w:r w:rsidRPr="001429F9">
        <w:rPr>
          <w:szCs w:val="28"/>
        </w:rPr>
        <w:t>Настоящее  постановление</w:t>
      </w:r>
      <w:proofErr w:type="gramEnd"/>
      <w:r w:rsidRPr="001429F9">
        <w:rPr>
          <w:szCs w:val="28"/>
        </w:rPr>
        <w:t xml:space="preserve">  вступает в силу с момента официального </w:t>
      </w:r>
      <w:hyperlink r:id="rId5" w:history="1">
        <w:r w:rsidRPr="001429F9">
          <w:rPr>
            <w:rStyle w:val="af4"/>
            <w:b w:val="0"/>
            <w:bCs/>
            <w:szCs w:val="28"/>
          </w:rPr>
          <w:t>опубликования</w:t>
        </w:r>
      </w:hyperlink>
      <w:r w:rsidRPr="001429F9">
        <w:rPr>
          <w:szCs w:val="28"/>
        </w:rPr>
        <w:t xml:space="preserve"> в газете </w:t>
      </w:r>
      <w:proofErr w:type="spellStart"/>
      <w:r w:rsidRPr="001429F9">
        <w:rPr>
          <w:szCs w:val="28"/>
        </w:rPr>
        <w:t>Паевского</w:t>
      </w:r>
      <w:proofErr w:type="spellEnd"/>
      <w:r w:rsidRPr="001429F9">
        <w:rPr>
          <w:szCs w:val="28"/>
        </w:rPr>
        <w:t xml:space="preserve"> сельского поселения</w:t>
      </w:r>
      <w:bookmarkEnd w:id="3"/>
      <w:r w:rsidRPr="001429F9">
        <w:rPr>
          <w:szCs w:val="28"/>
        </w:rPr>
        <w:t xml:space="preserve">  и  подлежит опубликованию на официальном сайте  Администрации </w:t>
      </w:r>
      <w:proofErr w:type="spellStart"/>
      <w:r w:rsidRPr="001429F9">
        <w:rPr>
          <w:szCs w:val="28"/>
        </w:rPr>
        <w:t>Кадошкинского</w:t>
      </w:r>
      <w:proofErr w:type="spellEnd"/>
      <w:r w:rsidRPr="001429F9">
        <w:rPr>
          <w:szCs w:val="28"/>
        </w:rPr>
        <w:t xml:space="preserve"> муниципального района  в сети «Интернет».</w:t>
      </w:r>
    </w:p>
    <w:p w:rsidR="00C06A97" w:rsidRPr="001429F9" w:rsidRDefault="00C06A97" w:rsidP="00C06A97">
      <w:pPr>
        <w:rPr>
          <w:sz w:val="28"/>
          <w:szCs w:val="28"/>
        </w:rPr>
      </w:pPr>
      <w:r w:rsidRPr="001429F9">
        <w:rPr>
          <w:sz w:val="28"/>
          <w:szCs w:val="28"/>
        </w:rPr>
        <w:lastRenderedPageBreak/>
        <w:t xml:space="preserve">       4. Контроль за </w:t>
      </w:r>
      <w:proofErr w:type="gramStart"/>
      <w:r w:rsidRPr="001429F9">
        <w:rPr>
          <w:sz w:val="28"/>
          <w:szCs w:val="28"/>
        </w:rPr>
        <w:t>выполнением  настоящего</w:t>
      </w:r>
      <w:proofErr w:type="gramEnd"/>
      <w:r w:rsidRPr="001429F9">
        <w:rPr>
          <w:sz w:val="28"/>
          <w:szCs w:val="28"/>
        </w:rPr>
        <w:t xml:space="preserve"> Постановления оставляю за собой.</w:t>
      </w:r>
    </w:p>
    <w:p w:rsidR="00C06A97" w:rsidRDefault="00C06A97" w:rsidP="00C06A97"/>
    <w:p w:rsidR="00C06A97" w:rsidRDefault="00C06A97" w:rsidP="00C06A97"/>
    <w:p w:rsidR="00C06A97" w:rsidRPr="001429F9" w:rsidRDefault="00C06A97" w:rsidP="00C06A97">
      <w:pPr>
        <w:rPr>
          <w:sz w:val="32"/>
          <w:szCs w:val="32"/>
        </w:rPr>
      </w:pPr>
      <w:r w:rsidRPr="001429F9">
        <w:rPr>
          <w:sz w:val="32"/>
          <w:szCs w:val="32"/>
        </w:rPr>
        <w:t xml:space="preserve">Глава </w:t>
      </w:r>
      <w:proofErr w:type="spellStart"/>
      <w:r w:rsidRPr="001429F9">
        <w:rPr>
          <w:sz w:val="32"/>
          <w:szCs w:val="32"/>
        </w:rPr>
        <w:t>Паевского</w:t>
      </w:r>
      <w:proofErr w:type="spellEnd"/>
      <w:r w:rsidRPr="001429F9">
        <w:rPr>
          <w:sz w:val="32"/>
          <w:szCs w:val="32"/>
        </w:rPr>
        <w:t xml:space="preserve"> сельского поселения</w:t>
      </w:r>
    </w:p>
    <w:p w:rsidR="00C06A97" w:rsidRPr="001429F9" w:rsidRDefault="00C06A97" w:rsidP="00C06A97">
      <w:pPr>
        <w:rPr>
          <w:sz w:val="32"/>
          <w:szCs w:val="32"/>
        </w:rPr>
      </w:pPr>
      <w:proofErr w:type="spellStart"/>
      <w:r w:rsidRPr="001429F9">
        <w:rPr>
          <w:sz w:val="32"/>
          <w:szCs w:val="32"/>
        </w:rPr>
        <w:t>Кадошкинского</w:t>
      </w:r>
      <w:proofErr w:type="spellEnd"/>
      <w:r w:rsidRPr="001429F9">
        <w:rPr>
          <w:sz w:val="32"/>
          <w:szCs w:val="32"/>
        </w:rPr>
        <w:t xml:space="preserve"> муниципального района                                                                          </w:t>
      </w:r>
      <w:r>
        <w:rPr>
          <w:sz w:val="32"/>
          <w:szCs w:val="32"/>
        </w:rPr>
        <w:t xml:space="preserve">    </w:t>
      </w:r>
    </w:p>
    <w:p w:rsidR="00C06A97" w:rsidRPr="001429F9" w:rsidRDefault="00C06A97" w:rsidP="00C06A97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</w:t>
      </w:r>
      <w:proofErr w:type="spellStart"/>
      <w:r>
        <w:rPr>
          <w:sz w:val="28"/>
          <w:szCs w:val="28"/>
        </w:rPr>
        <w:t>В.П.Келин</w:t>
      </w:r>
      <w:proofErr w:type="spellEnd"/>
    </w:p>
    <w:p w:rsidR="00C06A97" w:rsidRPr="006A475C" w:rsidRDefault="00C06A97" w:rsidP="00C06A97">
      <w:pPr>
        <w:ind w:firstLine="698"/>
        <w:jc w:val="right"/>
      </w:pPr>
      <w:bookmarkStart w:id="4" w:name="sub_1000"/>
      <w:r w:rsidRPr="006A475C">
        <w:rPr>
          <w:rStyle w:val="af5"/>
        </w:rPr>
        <w:t>Приложение</w:t>
      </w:r>
      <w:r>
        <w:rPr>
          <w:rStyle w:val="af5"/>
        </w:rPr>
        <w:t xml:space="preserve">1 </w:t>
      </w:r>
    </w:p>
    <w:bookmarkEnd w:id="4"/>
    <w:p w:rsidR="00C06A97" w:rsidRPr="006A475C" w:rsidRDefault="00C06A97" w:rsidP="00C06A97">
      <w:pPr>
        <w:ind w:firstLine="698"/>
        <w:jc w:val="right"/>
      </w:pPr>
      <w:r w:rsidRPr="006A475C">
        <w:rPr>
          <w:rStyle w:val="af5"/>
        </w:rPr>
        <w:t xml:space="preserve">к </w:t>
      </w:r>
      <w:proofErr w:type="gramStart"/>
      <w:r w:rsidRPr="006A475C">
        <w:rPr>
          <w:rStyle w:val="af5"/>
        </w:rPr>
        <w:t>постановлению  администрации</w:t>
      </w:r>
      <w:proofErr w:type="gramEnd"/>
      <w:r w:rsidRPr="006A475C">
        <w:rPr>
          <w:rStyle w:val="af5"/>
        </w:rPr>
        <w:t xml:space="preserve"> </w:t>
      </w:r>
    </w:p>
    <w:p w:rsidR="00C06A97" w:rsidRPr="006A475C" w:rsidRDefault="00C06A97" w:rsidP="00C06A97">
      <w:pPr>
        <w:ind w:firstLine="698"/>
        <w:jc w:val="right"/>
      </w:pPr>
      <w:proofErr w:type="spellStart"/>
      <w:r>
        <w:rPr>
          <w:rStyle w:val="af5"/>
        </w:rPr>
        <w:t>Паевского</w:t>
      </w:r>
      <w:proofErr w:type="spellEnd"/>
      <w:r w:rsidRPr="006A475C">
        <w:rPr>
          <w:rStyle w:val="af5"/>
        </w:rPr>
        <w:t xml:space="preserve"> сельского поселения</w:t>
      </w:r>
    </w:p>
    <w:p w:rsidR="00C06A97" w:rsidRPr="006A475C" w:rsidRDefault="00C06A97" w:rsidP="00C06A97">
      <w:pPr>
        <w:ind w:firstLine="698"/>
      </w:pPr>
      <w:r>
        <w:rPr>
          <w:rStyle w:val="af5"/>
        </w:rPr>
        <w:t xml:space="preserve">                                                                                                               от 10.01.2019</w:t>
      </w:r>
      <w:r w:rsidRPr="006A475C">
        <w:rPr>
          <w:rStyle w:val="af5"/>
        </w:rPr>
        <w:t xml:space="preserve"> г</w:t>
      </w:r>
      <w:r>
        <w:rPr>
          <w:rStyle w:val="af5"/>
        </w:rPr>
        <w:t>. N 1</w:t>
      </w:r>
    </w:p>
    <w:p w:rsidR="00C06A97" w:rsidRPr="006A475C" w:rsidRDefault="00C06A97" w:rsidP="00C06A97">
      <w:pPr>
        <w:jc w:val="center"/>
        <w:rPr>
          <w:rFonts w:ascii="Times New Roman CYR" w:hAnsi="Times New Roman CYR"/>
        </w:rPr>
      </w:pPr>
    </w:p>
    <w:p w:rsidR="00C06A97" w:rsidRPr="006A475C" w:rsidRDefault="00C06A97" w:rsidP="00C06A97">
      <w:pPr>
        <w:jc w:val="center"/>
        <w:rPr>
          <w:rFonts w:ascii="Times New Roman CYR" w:hAnsi="Times New Roman CYR"/>
        </w:rPr>
      </w:pPr>
    </w:p>
    <w:p w:rsidR="00C06A97" w:rsidRPr="006A475C" w:rsidRDefault="00C06A97" w:rsidP="00C06A97">
      <w:pPr>
        <w:ind w:firstLine="720"/>
        <w:jc w:val="center"/>
        <w:rPr>
          <w:b/>
          <w:bCs/>
        </w:rPr>
      </w:pPr>
      <w:r w:rsidRPr="006A475C">
        <w:rPr>
          <w:b/>
          <w:bCs/>
        </w:rPr>
        <w:t>Комплексная муниципальная программа</w:t>
      </w:r>
      <w:r w:rsidRPr="006A475C">
        <w:rPr>
          <w:b/>
          <w:bCs/>
        </w:rPr>
        <w:br/>
        <w:t>"Противодействие терроризму и э</w:t>
      </w:r>
      <w:r>
        <w:rPr>
          <w:b/>
          <w:bCs/>
        </w:rPr>
        <w:t>кстремизму</w:t>
      </w:r>
      <w:r>
        <w:rPr>
          <w:b/>
          <w:bCs/>
        </w:rPr>
        <w:br/>
        <w:t xml:space="preserve">на территории </w:t>
      </w:r>
      <w:proofErr w:type="spellStart"/>
      <w:r>
        <w:rPr>
          <w:b/>
          <w:bCs/>
        </w:rPr>
        <w:t>Паевского</w:t>
      </w:r>
      <w:proofErr w:type="spellEnd"/>
      <w:r>
        <w:rPr>
          <w:b/>
          <w:bCs/>
        </w:rPr>
        <w:t xml:space="preserve"> сельского поселения на 2019-2020</w:t>
      </w:r>
      <w:r w:rsidRPr="006A475C">
        <w:rPr>
          <w:b/>
          <w:bCs/>
        </w:rPr>
        <w:t xml:space="preserve"> годы"</w:t>
      </w:r>
    </w:p>
    <w:p w:rsidR="00C06A97" w:rsidRPr="006A475C" w:rsidRDefault="00C06A97" w:rsidP="00C06A97">
      <w:pPr>
        <w:ind w:firstLine="720"/>
        <w:jc w:val="center"/>
        <w:rPr>
          <w:b/>
          <w:bCs/>
        </w:rPr>
      </w:pPr>
    </w:p>
    <w:p w:rsidR="00C06A97" w:rsidRPr="006A475C" w:rsidRDefault="00C06A97" w:rsidP="00C06A97">
      <w:pPr>
        <w:spacing w:after="240"/>
        <w:jc w:val="center"/>
      </w:pPr>
      <w:r w:rsidRPr="006A475C">
        <w:rPr>
          <w:b/>
          <w:bCs/>
        </w:rPr>
        <w:t>1. Паспорт комплексной муниципальной программы "Противодействие терроризму и э</w:t>
      </w:r>
      <w:r>
        <w:rPr>
          <w:b/>
          <w:bCs/>
        </w:rPr>
        <w:t xml:space="preserve">кстремизму на территории </w:t>
      </w:r>
      <w:proofErr w:type="spellStart"/>
      <w:r>
        <w:rPr>
          <w:b/>
          <w:bCs/>
        </w:rPr>
        <w:t>Паевского</w:t>
      </w:r>
      <w:proofErr w:type="spellEnd"/>
      <w:r>
        <w:rPr>
          <w:b/>
          <w:bCs/>
        </w:rPr>
        <w:t xml:space="preserve"> сельского поселения на 2019-2020</w:t>
      </w:r>
      <w:r w:rsidRPr="006A475C">
        <w:rPr>
          <w:b/>
          <w:bCs/>
        </w:rPr>
        <w:t xml:space="preserve"> годы"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848"/>
      </w:tblGrid>
      <w:tr w:rsidR="00C06A97" w:rsidRPr="006A475C" w:rsidTr="00B55D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jc w:val="center"/>
            </w:pPr>
            <w:r w:rsidRPr="006A475C">
              <w:t>Наименование   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 xml:space="preserve">Комплексная муниципальная программу </w:t>
            </w:r>
            <w:r w:rsidRPr="006A475C">
              <w:rPr>
                <w:bCs/>
              </w:rPr>
              <w:t>"Противодействие терроризму и э</w:t>
            </w:r>
            <w:r>
              <w:rPr>
                <w:bCs/>
              </w:rPr>
              <w:t xml:space="preserve">кстремизму на территории </w:t>
            </w:r>
            <w:proofErr w:type="spellStart"/>
            <w:r>
              <w:rPr>
                <w:bCs/>
              </w:rPr>
              <w:t>Паевского</w:t>
            </w:r>
            <w:proofErr w:type="spellEnd"/>
            <w:r>
              <w:rPr>
                <w:bCs/>
              </w:rPr>
              <w:t xml:space="preserve"> сельского поселения на 2019-2020</w:t>
            </w:r>
            <w:r w:rsidRPr="006A475C">
              <w:rPr>
                <w:bCs/>
              </w:rPr>
              <w:t>годы"</w:t>
            </w:r>
          </w:p>
        </w:tc>
      </w:tr>
      <w:tr w:rsidR="00C06A97" w:rsidRPr="006A475C" w:rsidTr="00B55D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>Заказчики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</w:pPr>
            <w:r>
              <w:t xml:space="preserve">    Администрация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</w:t>
            </w:r>
          </w:p>
        </w:tc>
      </w:tr>
      <w:tr w:rsidR="00C06A97" w:rsidRPr="006A475C" w:rsidTr="00B55D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>Исполнители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</w:pPr>
            <w:r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 </w:t>
            </w:r>
          </w:p>
        </w:tc>
      </w:tr>
      <w:tr w:rsidR="00C06A97" w:rsidRPr="006A475C" w:rsidTr="00B55D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>Цели и задачи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C06A97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 xml:space="preserve">Утверждение основ гражданской идентичности как начала, объединяющего всех жителей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поселения.</w:t>
            </w:r>
          </w:p>
          <w:p w:rsidR="00C06A97" w:rsidRPr="006A475C" w:rsidRDefault="00C06A97" w:rsidP="00C06A97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>Воспитание культуры толерантности и межнационального согласия.</w:t>
            </w:r>
          </w:p>
          <w:p w:rsidR="00C06A97" w:rsidRPr="006A475C" w:rsidRDefault="00C06A97" w:rsidP="00C06A97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>Достижение необходимого уровня правовой культуры граждан как основы толерантного сознания и поведения.</w:t>
            </w:r>
          </w:p>
          <w:p w:rsidR="00C06A97" w:rsidRPr="006A475C" w:rsidRDefault="00C06A97" w:rsidP="00C06A97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      </w:r>
          </w:p>
          <w:p w:rsidR="00C06A97" w:rsidRPr="006A475C" w:rsidRDefault="00C06A97" w:rsidP="00C06A97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 xml:space="preserve">Общественное осуждение и пресечение на основе действующего законодательства любых проявлений дискриминации, насилия, расизма и экстремизма </w:t>
            </w:r>
            <w:proofErr w:type="gramStart"/>
            <w:r w:rsidRPr="006A475C">
              <w:t>на  национальной</w:t>
            </w:r>
            <w:proofErr w:type="gramEnd"/>
            <w:r w:rsidRPr="006A475C">
              <w:t xml:space="preserve"> и конфессиональной почве.</w:t>
            </w:r>
          </w:p>
          <w:p w:rsidR="00C06A97" w:rsidRPr="006A475C" w:rsidRDefault="00C06A97" w:rsidP="00C06A97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>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C06A97" w:rsidRPr="006A475C" w:rsidRDefault="00C06A97" w:rsidP="00C06A97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 xml:space="preserve">Разработка и реализация образовательных программ, направленных на формирование у подрастающего поколения </w:t>
            </w:r>
            <w:proofErr w:type="gramStart"/>
            <w:r w:rsidRPr="006A475C">
              <w:t>позитивных  установок</w:t>
            </w:r>
            <w:proofErr w:type="gramEnd"/>
            <w:r w:rsidRPr="006A475C">
              <w:t>   на этническое многообразие.</w:t>
            </w:r>
          </w:p>
        </w:tc>
      </w:tr>
      <w:tr w:rsidR="00C06A97" w:rsidRPr="006A475C" w:rsidTr="00B55D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>Сроки и этапы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>
              <w:t>2019-2020</w:t>
            </w:r>
            <w:r w:rsidRPr="006A475C">
              <w:t xml:space="preserve"> годы.</w:t>
            </w:r>
            <w:r w:rsidRPr="006A475C">
              <w:br/>
              <w:t xml:space="preserve">Объем средств </w:t>
            </w:r>
            <w:proofErr w:type="gramStart"/>
            <w:r w:rsidRPr="006A475C">
              <w:t>выделяемых  на</w:t>
            </w:r>
            <w:proofErr w:type="gramEnd"/>
            <w:r w:rsidRPr="006A475C">
              <w:t xml:space="preserve"> реализацию мероприятий  настоящей Программы ежегодно уточняется при формировании проекта бюджета на соответствующий финансовый год.</w:t>
            </w:r>
          </w:p>
        </w:tc>
      </w:tr>
      <w:tr w:rsidR="00C06A97" w:rsidRPr="006A475C" w:rsidTr="00B55D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>Ожидаемые результаты от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C06A97">
            <w:pPr>
              <w:numPr>
                <w:ilvl w:val="0"/>
                <w:numId w:val="47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 xml:space="preserve">Совершенствование форм и методов работы органов местного самоуправления по профилактике проявлений ксенофобии, национальной и </w:t>
            </w:r>
            <w:proofErr w:type="gramStart"/>
            <w:r w:rsidRPr="006A475C">
              <w:t>расовой  нетерпимости</w:t>
            </w:r>
            <w:proofErr w:type="gramEnd"/>
            <w:r w:rsidRPr="006A475C">
              <w:t>, противодействию этнической   дискриминации.</w:t>
            </w:r>
          </w:p>
          <w:p w:rsidR="00C06A97" w:rsidRPr="006A475C" w:rsidRDefault="00C06A97" w:rsidP="00C06A97">
            <w:pPr>
              <w:numPr>
                <w:ilvl w:val="0"/>
                <w:numId w:val="47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>Повышение уровня компетентности сотру</w:t>
            </w:r>
            <w:r>
              <w:t xml:space="preserve">дников администрации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 в вопросах миграционной и национальной политики, способах формирования толерантной среды и противодействия экстремизму.</w:t>
            </w:r>
          </w:p>
          <w:p w:rsidR="00C06A97" w:rsidRPr="006A475C" w:rsidRDefault="00C06A97" w:rsidP="00C06A97">
            <w:pPr>
              <w:numPr>
                <w:ilvl w:val="0"/>
                <w:numId w:val="47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 xml:space="preserve">Создание эффективной системы правовых, организационных и идеологических механизмов противодействия экстремизму, этнической </w:t>
            </w:r>
            <w:proofErr w:type="gramStart"/>
            <w:r w:rsidRPr="006A475C">
              <w:t>и  религиозной</w:t>
            </w:r>
            <w:proofErr w:type="gramEnd"/>
            <w:r w:rsidRPr="006A475C">
              <w:t xml:space="preserve"> нетерпимости. </w:t>
            </w:r>
          </w:p>
          <w:p w:rsidR="00C06A97" w:rsidRPr="006A475C" w:rsidRDefault="00C06A97" w:rsidP="00C06A97">
            <w:pPr>
              <w:numPr>
                <w:ilvl w:val="0"/>
                <w:numId w:val="47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  <w:rPr>
                <w:rFonts w:ascii="Arial" w:hAnsi="Arial" w:cs="Arial"/>
                <w:color w:val="000000"/>
              </w:rPr>
            </w:pPr>
            <w:r w:rsidRPr="006A475C">
              <w:t>Противодействия проникновению в общественное сознание идей религиозного фундаментализма, экстремизма и нетерпимости.</w:t>
            </w:r>
          </w:p>
          <w:p w:rsidR="00C06A97" w:rsidRPr="006A475C" w:rsidRDefault="00C06A97" w:rsidP="00C06A97">
            <w:pPr>
              <w:numPr>
                <w:ilvl w:val="0"/>
                <w:numId w:val="47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  <w:rPr>
                <w:color w:val="000000"/>
              </w:rPr>
            </w:pPr>
            <w:r w:rsidRPr="006A475C">
              <w:rPr>
                <w:color w:val="000000"/>
              </w:rPr>
              <w:t>Недопущение создания и деятельности националистических экстремистских молодежных группировок.</w:t>
            </w:r>
          </w:p>
          <w:p w:rsidR="00C06A97" w:rsidRPr="006A475C" w:rsidRDefault="00C06A97" w:rsidP="00C06A97">
            <w:pPr>
              <w:numPr>
                <w:ilvl w:val="0"/>
                <w:numId w:val="47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rPr>
                <w:color w:val="000000"/>
              </w:rPr>
              <w:lastRenderedPageBreak/>
              <w:t>Недопущение наличия свастики и иных элементов экстремистской направленности на объ</w:t>
            </w:r>
            <w:r>
              <w:rPr>
                <w:color w:val="000000"/>
              </w:rPr>
              <w:t xml:space="preserve">ектах инфраструктуры </w:t>
            </w:r>
            <w:proofErr w:type="spellStart"/>
            <w:r>
              <w:rPr>
                <w:color w:val="000000"/>
              </w:rPr>
              <w:t>Паевского</w:t>
            </w:r>
            <w:proofErr w:type="spellEnd"/>
            <w:r w:rsidRPr="006A475C">
              <w:rPr>
                <w:color w:val="000000"/>
              </w:rPr>
              <w:t xml:space="preserve"> сельского поселения.</w:t>
            </w:r>
          </w:p>
        </w:tc>
      </w:tr>
      <w:tr w:rsidR="00C06A97" w:rsidRPr="006A475C" w:rsidTr="00B55D33">
        <w:trPr>
          <w:trHeight w:val="146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lastRenderedPageBreak/>
              <w:t>Источники финансирования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>Финансирование Программы осуще</w:t>
            </w:r>
            <w:r>
              <w:t xml:space="preserve">ствляется из бюджета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поселения.          </w:t>
            </w:r>
            <w:r w:rsidRPr="006A475C">
              <w:br/>
              <w:t xml:space="preserve">В ходе реализации Программы перечень программных мероприятий может корректироваться, изменяться и дополняться по решению заказчика Программы.   </w:t>
            </w:r>
          </w:p>
        </w:tc>
      </w:tr>
      <w:tr w:rsidR="00C06A97" w:rsidRPr="006A475C" w:rsidTr="00B55D33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DF510D" w:rsidRDefault="00C06A97" w:rsidP="00B55D33">
            <w:pPr>
              <w:spacing w:before="100" w:beforeAutospacing="1" w:after="100" w:afterAutospacing="1"/>
              <w:jc w:val="center"/>
            </w:pPr>
            <w:r w:rsidRPr="00DF510D">
              <w:rPr>
                <w:color w:val="000000"/>
                <w:spacing w:val="-3"/>
              </w:rPr>
              <w:t>Ресурсное обеспечение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Default="00C06A97" w:rsidP="00B55D33">
            <w:r w:rsidRPr="00DF510D">
              <w:t>Реализация меропр</w:t>
            </w:r>
            <w:r>
              <w:t xml:space="preserve">иятий Программы </w:t>
            </w:r>
            <w:proofErr w:type="gramStart"/>
            <w:r>
              <w:t>потребует  2</w:t>
            </w:r>
            <w:proofErr w:type="gramEnd"/>
            <w:r>
              <w:t xml:space="preserve"> </w:t>
            </w:r>
            <w:r w:rsidRPr="00DF510D">
              <w:t>,0 тыс. руб., в том числе</w:t>
            </w:r>
            <w:r>
              <w:t xml:space="preserve">  по годам</w:t>
            </w:r>
            <w:r w:rsidRPr="00DF510D">
              <w:t>:</w:t>
            </w:r>
          </w:p>
          <w:p w:rsidR="00C06A97" w:rsidRDefault="00C06A97" w:rsidP="00B55D33">
            <w:r>
              <w:t xml:space="preserve">2019 год- 1000 </w:t>
            </w:r>
            <w:proofErr w:type="spellStart"/>
            <w:r>
              <w:t>руб</w:t>
            </w:r>
            <w:proofErr w:type="spellEnd"/>
            <w:r>
              <w:t>;</w:t>
            </w:r>
          </w:p>
          <w:p w:rsidR="00C06A97" w:rsidRDefault="00C06A97" w:rsidP="00B55D33">
            <w:r>
              <w:t>2020 год - 1000 руб.;</w:t>
            </w:r>
          </w:p>
          <w:p w:rsidR="00C06A97" w:rsidRPr="00DF510D" w:rsidRDefault="00C06A97" w:rsidP="00B55D33">
            <w:r>
              <w:t xml:space="preserve"> </w:t>
            </w:r>
          </w:p>
          <w:p w:rsidR="00C06A97" w:rsidRPr="00DF510D" w:rsidRDefault="00C06A97" w:rsidP="00B55D33">
            <w:r>
              <w:t xml:space="preserve"> </w:t>
            </w:r>
          </w:p>
          <w:p w:rsidR="00C06A97" w:rsidRPr="00DF510D" w:rsidRDefault="00C06A97" w:rsidP="00B55D33"/>
        </w:tc>
      </w:tr>
      <w:tr w:rsidR="00C06A97" w:rsidRPr="006A475C" w:rsidTr="00B55D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>Управление программой и контроль за её реализацией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 xml:space="preserve">Контроль за выполнением настоящей </w:t>
            </w:r>
            <w:proofErr w:type="gramStart"/>
            <w:r w:rsidRPr="006A475C">
              <w:t>Программы  осущес</w:t>
            </w:r>
            <w:r>
              <w:t>твляет</w:t>
            </w:r>
            <w:proofErr w:type="gramEnd"/>
            <w:r>
              <w:t xml:space="preserve"> администрация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поселения, а т</w:t>
            </w:r>
            <w:r>
              <w:t xml:space="preserve">акже Совет депутатов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 в соответствии с полномочиями, установленными действующим законодательством</w:t>
            </w:r>
          </w:p>
        </w:tc>
      </w:tr>
      <w:tr w:rsidR="00C06A97" w:rsidRPr="006A475C" w:rsidTr="00B55D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>Разработчики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</w:pPr>
            <w:r>
              <w:t>А</w:t>
            </w:r>
            <w:r w:rsidRPr="006A475C">
              <w:t>дминистрация</w:t>
            </w:r>
            <w:r>
              <w:t xml:space="preserve"> </w:t>
            </w:r>
            <w:proofErr w:type="spellStart"/>
            <w:r>
              <w:t>Паевского</w:t>
            </w:r>
            <w:proofErr w:type="spellEnd"/>
            <w:r>
              <w:t xml:space="preserve"> </w:t>
            </w:r>
            <w:proofErr w:type="gramStart"/>
            <w:r>
              <w:t>сельского  поселения</w:t>
            </w:r>
            <w:proofErr w:type="gramEnd"/>
          </w:p>
        </w:tc>
      </w:tr>
    </w:tbl>
    <w:p w:rsidR="00C06A97" w:rsidRDefault="00C06A97" w:rsidP="00C06A97">
      <w:pPr>
        <w:spacing w:after="240"/>
        <w:rPr>
          <w:b/>
          <w:bCs/>
        </w:rPr>
      </w:pPr>
    </w:p>
    <w:p w:rsidR="00C06A97" w:rsidRPr="006A475C" w:rsidRDefault="00C06A97" w:rsidP="00C06A97">
      <w:pPr>
        <w:spacing w:after="240"/>
        <w:jc w:val="center"/>
      </w:pPr>
      <w:r w:rsidRPr="006A475C">
        <w:rPr>
          <w:b/>
          <w:bCs/>
        </w:rPr>
        <w:t>2. Содержание комплексной муниципальной программы "Противодействие терроризму и экстр</w:t>
      </w:r>
      <w:r>
        <w:rPr>
          <w:b/>
          <w:bCs/>
        </w:rPr>
        <w:t xml:space="preserve">емизму на территории </w:t>
      </w:r>
      <w:proofErr w:type="spellStart"/>
      <w:r>
        <w:rPr>
          <w:b/>
          <w:bCs/>
        </w:rPr>
        <w:t>Паевского</w:t>
      </w:r>
      <w:proofErr w:type="spellEnd"/>
      <w:r w:rsidRPr="006A475C">
        <w:rPr>
          <w:b/>
          <w:bCs/>
        </w:rPr>
        <w:t xml:space="preserve"> сельск</w:t>
      </w:r>
      <w:r>
        <w:rPr>
          <w:b/>
          <w:bCs/>
        </w:rPr>
        <w:t xml:space="preserve">ого поселения на 2019-2020 </w:t>
      </w:r>
      <w:r w:rsidRPr="006A475C">
        <w:rPr>
          <w:b/>
          <w:bCs/>
        </w:rPr>
        <w:t>годы"</w:t>
      </w:r>
    </w:p>
    <w:p w:rsidR="00C06A97" w:rsidRPr="006A475C" w:rsidRDefault="00C06A97" w:rsidP="00C06A97">
      <w:pPr>
        <w:jc w:val="center"/>
        <w:rPr>
          <w:b/>
          <w:bCs/>
        </w:rPr>
      </w:pPr>
      <w:r w:rsidRPr="006A475C">
        <w:rPr>
          <w:b/>
          <w:bCs/>
        </w:rPr>
        <w:t>2.1. Оценка исходной ситуации</w:t>
      </w:r>
    </w:p>
    <w:p w:rsidR="00C06A97" w:rsidRPr="006A475C" w:rsidRDefault="00C06A97" w:rsidP="00C06A97">
      <w:pPr>
        <w:jc w:val="center"/>
      </w:pPr>
    </w:p>
    <w:p w:rsidR="00C06A97" w:rsidRPr="006A475C" w:rsidRDefault="00C06A97" w:rsidP="00C06A97">
      <w:pPr>
        <w:ind w:firstLine="709"/>
        <w:jc w:val="both"/>
      </w:pPr>
      <w:r w:rsidRPr="006A475C">
        <w:t>Резкая активизация деятельности молодежных объединений экстремистской направленности ("</w:t>
      </w:r>
      <w:proofErr w:type="spellStart"/>
      <w:r w:rsidRPr="006A475C">
        <w:t>Скинхэды</w:t>
      </w:r>
      <w:proofErr w:type="spellEnd"/>
      <w:r w:rsidRPr="006A475C">
        <w:t>", "Российское национальное единство", "Национал - большевистская партия", "Актив красной молодежи" и др.), формирование большинством из них в регионах Российской Федерации структур и ячеек своих объединений, организованная финансовая поддержка - все это создает серьезную угрозу поддержанию законности и правопорядка в Российской Федерации.</w:t>
      </w:r>
    </w:p>
    <w:p w:rsidR="00C06A97" w:rsidRPr="006A475C" w:rsidRDefault="00C06A97" w:rsidP="00C06A97">
      <w:pPr>
        <w:ind w:firstLine="709"/>
        <w:jc w:val="both"/>
      </w:pPr>
      <w:r w:rsidRPr="006A475C">
        <w:t>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объединениями, иные факторы нестабильности в целях достижения своих идеологических и политических интересов.</w:t>
      </w:r>
    </w:p>
    <w:p w:rsidR="00C06A97" w:rsidRPr="006A475C" w:rsidRDefault="00C06A97" w:rsidP="00C06A97">
      <w:pPr>
        <w:ind w:firstLine="709"/>
        <w:jc w:val="both"/>
      </w:pPr>
      <w:r w:rsidRPr="006A475C">
        <w:t>Усиление борьбы с экстремизмом ведется с очевидными уголовно наказуемыми действиями - терроризмом, захватом или присвоением властных полномочий, созданием незаконных вооруженных формирований, осуществлением массовых беспорядков, хулиганством и актами вандализма по мотивам идеологической, политической, расовой, национальной или религиозной ненависти либо вражды.</w:t>
      </w:r>
    </w:p>
    <w:p w:rsidR="00C06A97" w:rsidRPr="006A475C" w:rsidRDefault="00C06A97" w:rsidP="00C06A97">
      <w:pPr>
        <w:ind w:firstLine="709"/>
        <w:jc w:val="both"/>
      </w:pPr>
      <w:r w:rsidRPr="006A475C">
        <w:t>Сегодняшняя борьба с экстремизмом затрагивает также сферы, которые трактуются как: - подрыв безопасности Российской Федерации; возбуждение расовой, национальной или религиозной розни, а также социальной розни, связанной с насилием или призывами к насилию; - унижение национального достоинства, а равно по мотивам ненависти либо вражды в отношении какой-либо социальной группы; - пропаганда исключительности, превосходства либо неполноценности граждан по признаку их отношения к религии, социальной, расовой, национальной, религиозной или языковой принадлежности;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смешения.</w:t>
      </w:r>
    </w:p>
    <w:p w:rsidR="00C06A97" w:rsidRPr="006A475C" w:rsidRDefault="00C06A97" w:rsidP="00C06A97">
      <w:pPr>
        <w:ind w:firstLine="709"/>
        <w:jc w:val="center"/>
        <w:rPr>
          <w:b/>
          <w:bCs/>
        </w:rPr>
      </w:pPr>
      <w:r w:rsidRPr="006A475C">
        <w:rPr>
          <w:b/>
          <w:bCs/>
        </w:rPr>
        <w:br/>
        <w:t>2.2. Цель и задачи Программы</w:t>
      </w:r>
    </w:p>
    <w:p w:rsidR="00C06A97" w:rsidRPr="006A475C" w:rsidRDefault="00C06A97" w:rsidP="00C06A97">
      <w:pPr>
        <w:ind w:firstLine="709"/>
        <w:jc w:val="center"/>
      </w:pPr>
    </w:p>
    <w:p w:rsidR="00C06A97" w:rsidRPr="006A475C" w:rsidRDefault="00C06A97" w:rsidP="00C06A97">
      <w:pPr>
        <w:spacing w:after="240"/>
        <w:ind w:firstLine="709"/>
        <w:jc w:val="both"/>
      </w:pPr>
      <w:r w:rsidRPr="006A475C">
        <w:t>Главная цель Программы 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местного самоуправления, админист</w:t>
      </w:r>
      <w:r>
        <w:t xml:space="preserve">рации </w:t>
      </w:r>
      <w:proofErr w:type="spellStart"/>
      <w:r>
        <w:t>Паевского</w:t>
      </w:r>
      <w:proofErr w:type="spellEnd"/>
      <w:r w:rsidRPr="006A475C">
        <w:t xml:space="preserve"> сельского поселения,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C06A97" w:rsidRPr="006A475C" w:rsidRDefault="00C06A97" w:rsidP="00C06A97">
      <w:pPr>
        <w:spacing w:after="240"/>
        <w:ind w:firstLine="709"/>
        <w:jc w:val="both"/>
      </w:pPr>
      <w:r w:rsidRPr="006A475C">
        <w:t>Основными задачами реализации Программы являются:</w:t>
      </w:r>
    </w:p>
    <w:p w:rsidR="00C06A97" w:rsidRPr="006A475C" w:rsidRDefault="00C06A97" w:rsidP="00C06A97">
      <w:pPr>
        <w:numPr>
          <w:ilvl w:val="1"/>
          <w:numId w:val="45"/>
        </w:numPr>
        <w:tabs>
          <w:tab w:val="clear" w:pos="2040"/>
          <w:tab w:val="num" w:pos="0"/>
        </w:tabs>
        <w:overflowPunct/>
        <w:autoSpaceDE/>
        <w:autoSpaceDN/>
        <w:adjustRightInd/>
        <w:spacing w:after="240"/>
        <w:ind w:left="0" w:firstLine="0"/>
        <w:jc w:val="both"/>
        <w:textAlignment w:val="auto"/>
      </w:pPr>
      <w:r w:rsidRPr="006A475C">
        <w:t>Утверждение основ гражданской идентичности как начала, объеди</w:t>
      </w:r>
      <w:r>
        <w:t xml:space="preserve">няющего всех жителей </w:t>
      </w:r>
      <w:proofErr w:type="spellStart"/>
      <w:r>
        <w:t>Паевского</w:t>
      </w:r>
      <w:proofErr w:type="spellEnd"/>
      <w:r w:rsidRPr="006A475C">
        <w:t xml:space="preserve"> сельского поселения.</w:t>
      </w:r>
    </w:p>
    <w:p w:rsidR="00C06A97" w:rsidRPr="006A475C" w:rsidRDefault="00C06A97" w:rsidP="00C06A97">
      <w:pPr>
        <w:numPr>
          <w:ilvl w:val="1"/>
          <w:numId w:val="45"/>
        </w:numPr>
        <w:tabs>
          <w:tab w:val="clear" w:pos="2040"/>
          <w:tab w:val="num" w:pos="0"/>
        </w:tabs>
        <w:overflowPunct/>
        <w:autoSpaceDE/>
        <w:autoSpaceDN/>
        <w:adjustRightInd/>
        <w:spacing w:after="240"/>
        <w:ind w:left="0" w:firstLine="0"/>
        <w:jc w:val="both"/>
        <w:textAlignment w:val="auto"/>
      </w:pPr>
      <w:r w:rsidRPr="006A475C">
        <w:lastRenderedPageBreak/>
        <w:t>Воспитание культуры толерантности и межнационального согласия.</w:t>
      </w:r>
    </w:p>
    <w:p w:rsidR="00C06A97" w:rsidRPr="006A475C" w:rsidRDefault="00C06A97" w:rsidP="00C06A97">
      <w:pPr>
        <w:numPr>
          <w:ilvl w:val="1"/>
          <w:numId w:val="45"/>
        </w:numPr>
        <w:tabs>
          <w:tab w:val="clear" w:pos="2040"/>
          <w:tab w:val="num" w:pos="0"/>
        </w:tabs>
        <w:overflowPunct/>
        <w:autoSpaceDE/>
        <w:autoSpaceDN/>
        <w:adjustRightInd/>
        <w:spacing w:after="240"/>
        <w:ind w:left="0" w:firstLine="0"/>
        <w:jc w:val="both"/>
        <w:textAlignment w:val="auto"/>
      </w:pPr>
      <w:r w:rsidRPr="006A475C">
        <w:t>Достижение необходимого уровня правовой культуры граждан как основы толерантного сознания и поведения.</w:t>
      </w:r>
    </w:p>
    <w:p w:rsidR="00C06A97" w:rsidRPr="006A475C" w:rsidRDefault="00C06A97" w:rsidP="00C06A97">
      <w:pPr>
        <w:numPr>
          <w:ilvl w:val="1"/>
          <w:numId w:val="45"/>
        </w:numPr>
        <w:tabs>
          <w:tab w:val="clear" w:pos="2040"/>
          <w:tab w:val="num" w:pos="0"/>
        </w:tabs>
        <w:overflowPunct/>
        <w:autoSpaceDE/>
        <w:autoSpaceDN/>
        <w:adjustRightInd/>
        <w:spacing w:after="240"/>
        <w:ind w:left="0" w:firstLine="0"/>
        <w:jc w:val="both"/>
        <w:textAlignment w:val="auto"/>
      </w:pPr>
      <w:r w:rsidRPr="006A475C">
        <w:t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</w:r>
    </w:p>
    <w:p w:rsidR="00C06A97" w:rsidRPr="006A475C" w:rsidRDefault="00C06A97" w:rsidP="00C06A97">
      <w:pPr>
        <w:numPr>
          <w:ilvl w:val="1"/>
          <w:numId w:val="45"/>
        </w:numPr>
        <w:tabs>
          <w:tab w:val="clear" w:pos="2040"/>
          <w:tab w:val="num" w:pos="0"/>
        </w:tabs>
        <w:overflowPunct/>
        <w:autoSpaceDE/>
        <w:autoSpaceDN/>
        <w:adjustRightInd/>
        <w:spacing w:after="240"/>
        <w:ind w:left="0" w:firstLine="0"/>
        <w:jc w:val="both"/>
        <w:textAlignment w:val="auto"/>
      </w:pPr>
      <w:r w:rsidRPr="006A475C">
        <w:t xml:space="preserve">Общественное осуждение и пресечение на основе действующего законодательства любых проявлений дискриминации, насилия, расизма и экстремизма </w:t>
      </w:r>
      <w:proofErr w:type="gramStart"/>
      <w:r w:rsidRPr="006A475C">
        <w:t>на  национальной</w:t>
      </w:r>
      <w:proofErr w:type="gramEnd"/>
      <w:r w:rsidRPr="006A475C">
        <w:t xml:space="preserve"> и конфессиональной почве.</w:t>
      </w:r>
    </w:p>
    <w:p w:rsidR="00C06A97" w:rsidRPr="006A475C" w:rsidRDefault="00C06A97" w:rsidP="00C06A97">
      <w:pPr>
        <w:numPr>
          <w:ilvl w:val="1"/>
          <w:numId w:val="45"/>
        </w:numPr>
        <w:tabs>
          <w:tab w:val="clear" w:pos="2040"/>
          <w:tab w:val="num" w:pos="0"/>
        </w:tabs>
        <w:overflowPunct/>
        <w:autoSpaceDE/>
        <w:autoSpaceDN/>
        <w:adjustRightInd/>
        <w:spacing w:after="240"/>
        <w:ind w:left="0" w:firstLine="0"/>
        <w:jc w:val="both"/>
        <w:textAlignment w:val="auto"/>
      </w:pPr>
      <w:r w:rsidRPr="006A475C">
        <w:t>Содействие правоохранительным органам в выявлении правонарушений и преступлений данной категории, а также ликвидации их последствий.</w:t>
      </w:r>
    </w:p>
    <w:p w:rsidR="00C06A97" w:rsidRPr="006A475C" w:rsidRDefault="00C06A97" w:rsidP="00C06A97">
      <w:pPr>
        <w:jc w:val="center"/>
        <w:rPr>
          <w:b/>
          <w:bCs/>
        </w:rPr>
      </w:pPr>
      <w:r w:rsidRPr="006A475C">
        <w:rPr>
          <w:b/>
          <w:bCs/>
        </w:rPr>
        <w:t>2.3. Основные мероприятия Программы</w:t>
      </w:r>
    </w:p>
    <w:p w:rsidR="00C06A97" w:rsidRPr="006A475C" w:rsidRDefault="00C06A97" w:rsidP="00C06A97">
      <w:pPr>
        <w:jc w:val="center"/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7"/>
        <w:gridCol w:w="3944"/>
        <w:gridCol w:w="1665"/>
        <w:gridCol w:w="3464"/>
      </w:tblGrid>
      <w:tr w:rsidR="00C06A97" w:rsidRPr="006A475C" w:rsidTr="00B55D33">
        <w:tblPrEx>
          <w:tblCellMar>
            <w:top w:w="0" w:type="dxa"/>
            <w:bottom w:w="0" w:type="dxa"/>
          </w:tblCellMar>
        </w:tblPrEx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t xml:space="preserve">         </w:t>
            </w:r>
            <w:r w:rsidRPr="006A475C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Сроки исполнения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C06A97" w:rsidRPr="006A475C" w:rsidTr="00B55D33">
        <w:tblPrEx>
          <w:tblCellMar>
            <w:top w:w="0" w:type="dxa"/>
            <w:bottom w:w="0" w:type="dxa"/>
          </w:tblCellMar>
        </w:tblPrEx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left"/>
              <w:rPr>
                <w:rFonts w:ascii="Times New Roman" w:hAnsi="Times New Roman" w:cs="Times New Roman"/>
              </w:rPr>
            </w:pPr>
            <w:proofErr w:type="gramStart"/>
            <w:r w:rsidRPr="006A475C">
              <w:rPr>
                <w:rFonts w:ascii="Times New Roman" w:hAnsi="Times New Roman" w:cs="Times New Roman"/>
                <w:color w:val="000000"/>
              </w:rPr>
              <w:t>Информирование  населения</w:t>
            </w:r>
            <w:proofErr w:type="gramEnd"/>
            <w:r w:rsidRPr="006A475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A475C">
              <w:rPr>
                <w:rFonts w:ascii="Times New Roman" w:hAnsi="Times New Roman" w:cs="Times New Roman"/>
              </w:rPr>
              <w:t>по вопросам противодействия терроризму, предупреждению террористических актов, поведению в условиях возникновения ЧС</w:t>
            </w:r>
            <w:r w:rsidRPr="006A475C">
              <w:rPr>
                <w:rFonts w:ascii="Times New Roman" w:hAnsi="Times New Roman" w:cs="Times New Roman"/>
                <w:color w:val="000000"/>
              </w:rPr>
              <w:t xml:space="preserve"> через средства массовой информации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Паевского</w:t>
            </w:r>
            <w:proofErr w:type="spellEnd"/>
            <w:r w:rsidRPr="006A475C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Паевского</w:t>
            </w:r>
            <w:proofErr w:type="spellEnd"/>
            <w:r w:rsidRPr="006A475C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C06A97" w:rsidRPr="006A475C" w:rsidTr="00B55D33">
        <w:tblPrEx>
          <w:tblCellMar>
            <w:top w:w="0" w:type="dxa"/>
            <w:bottom w:w="0" w:type="dxa"/>
          </w:tblCellMar>
        </w:tblPrEx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r w:rsidRPr="006A475C">
              <w:t>Пуб</w:t>
            </w:r>
            <w:r>
              <w:t xml:space="preserve">ликация материалов </w:t>
            </w:r>
            <w:proofErr w:type="gramStart"/>
            <w:r>
              <w:t>в  сельской</w:t>
            </w:r>
            <w:proofErr w:type="gramEnd"/>
            <w:r>
              <w:t xml:space="preserve"> </w:t>
            </w:r>
            <w:r w:rsidRPr="006A475C">
              <w:t xml:space="preserve"> газете по вопросам усиления бдительности населения и содействию  правоохранительным органам по охране общественного порядка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97" w:rsidRPr="006A475C" w:rsidRDefault="00C06A97" w:rsidP="00B55D33">
            <w:pPr>
              <w:jc w:val="center"/>
            </w:pPr>
            <w:r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</w:t>
            </w:r>
          </w:p>
        </w:tc>
      </w:tr>
      <w:tr w:rsidR="00C06A97" w:rsidRPr="006A475C" w:rsidTr="00B55D33">
        <w:tblPrEx>
          <w:tblCellMar>
            <w:top w:w="0" w:type="dxa"/>
            <w:bottom w:w="0" w:type="dxa"/>
          </w:tblCellMar>
        </w:tblPrEx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r w:rsidRPr="006A475C">
              <w:rPr>
                <w:color w:val="000000"/>
              </w:rPr>
              <w:t>В целях профилактики вовлечения несовершеннолетних в неформальные молодежные объединения экстремистского толка. Организация и проведение молодежных мероприятий, посвященных праздничным и памятным датам.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97" w:rsidRPr="006A475C" w:rsidRDefault="00C06A97" w:rsidP="00B55D33">
            <w:pPr>
              <w:jc w:val="center"/>
            </w:pPr>
            <w:r>
              <w:t xml:space="preserve"> МБУК «</w:t>
            </w:r>
            <w:proofErr w:type="spellStart"/>
            <w:r>
              <w:t>Паевская</w:t>
            </w:r>
            <w:proofErr w:type="spellEnd"/>
            <w:r>
              <w:t xml:space="preserve"> сельская </w:t>
            </w:r>
            <w:proofErr w:type="gramStart"/>
            <w:r>
              <w:t>библиотека</w:t>
            </w:r>
            <w:r w:rsidRPr="006A475C">
              <w:t xml:space="preserve">»  </w:t>
            </w:r>
            <w:proofErr w:type="gramEnd"/>
          </w:p>
        </w:tc>
      </w:tr>
      <w:tr w:rsidR="00C06A97" w:rsidRPr="006A475C" w:rsidTr="00B55D33">
        <w:tblPrEx>
          <w:tblCellMar>
            <w:top w:w="0" w:type="dxa"/>
            <w:bottom w:w="0" w:type="dxa"/>
          </w:tblCellMar>
        </w:tblPrEx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r>
              <w:t xml:space="preserve"> </w:t>
            </w:r>
            <w:r w:rsidRPr="006A475C">
              <w:rPr>
                <w:color w:val="000000"/>
              </w:rPr>
              <w:t>Обеспечить подготовку и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97" w:rsidRPr="006A475C" w:rsidRDefault="00C06A97" w:rsidP="00B55D33">
            <w:pPr>
              <w:jc w:val="center"/>
            </w:pPr>
            <w:r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</w:t>
            </w:r>
          </w:p>
        </w:tc>
      </w:tr>
      <w:tr w:rsidR="00C06A97" w:rsidRPr="006A475C" w:rsidTr="00B55D33">
        <w:tblPrEx>
          <w:tblCellMar>
            <w:top w:w="0" w:type="dxa"/>
            <w:bottom w:w="0" w:type="dxa"/>
          </w:tblCellMar>
        </w:tblPrEx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06A97" w:rsidRPr="006A475C" w:rsidRDefault="00C06A97" w:rsidP="00B55D33">
            <w:pPr>
              <w:pStyle w:val="af7"/>
              <w:rPr>
                <w:color w:val="000000"/>
              </w:rPr>
            </w:pPr>
            <w:r w:rsidRPr="006A475C">
              <w:rPr>
                <w:color w:val="000000"/>
              </w:rPr>
              <w:t xml:space="preserve">Организовать   изготовление </w:t>
            </w:r>
            <w:proofErr w:type="gramStart"/>
            <w:r w:rsidRPr="006A475C">
              <w:rPr>
                <w:color w:val="000000"/>
              </w:rPr>
              <w:t>памяток  по</w:t>
            </w:r>
            <w:proofErr w:type="gramEnd"/>
            <w:r w:rsidRPr="006A475C">
              <w:rPr>
                <w:color w:val="000000"/>
              </w:rPr>
              <w:t xml:space="preserve"> антитеррористической тематике для распростран</w:t>
            </w:r>
            <w:r>
              <w:rPr>
                <w:color w:val="000000"/>
              </w:rPr>
              <w:t xml:space="preserve">ения среди населения </w:t>
            </w:r>
            <w:proofErr w:type="spellStart"/>
            <w:r>
              <w:rPr>
                <w:color w:val="000000"/>
              </w:rPr>
              <w:t>Паевского</w:t>
            </w:r>
            <w:proofErr w:type="spellEnd"/>
            <w:r w:rsidRPr="006A475C">
              <w:rPr>
                <w:color w:val="000000"/>
              </w:rPr>
              <w:t xml:space="preserve"> сельского поселения, а также на информационных с</w:t>
            </w:r>
            <w:r>
              <w:rPr>
                <w:color w:val="000000"/>
              </w:rPr>
              <w:t xml:space="preserve">тендах администрации </w:t>
            </w:r>
            <w:proofErr w:type="spellStart"/>
            <w:r>
              <w:rPr>
                <w:color w:val="000000"/>
              </w:rPr>
              <w:t>Паевского</w:t>
            </w:r>
            <w:proofErr w:type="spellEnd"/>
            <w:r w:rsidRPr="006A475C"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97" w:rsidRPr="006A475C" w:rsidRDefault="00C06A97" w:rsidP="00B55D33">
            <w:pPr>
              <w:jc w:val="center"/>
            </w:pPr>
            <w:r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</w:t>
            </w:r>
          </w:p>
        </w:tc>
      </w:tr>
    </w:tbl>
    <w:p w:rsidR="00C06A97" w:rsidRPr="006A475C" w:rsidRDefault="00C06A97" w:rsidP="00C06A97">
      <w:pPr>
        <w:jc w:val="center"/>
      </w:pPr>
      <w:r w:rsidRPr="006A475C">
        <w:tab/>
      </w:r>
      <w:r w:rsidRPr="006A475C">
        <w:rPr>
          <w:b/>
        </w:rPr>
        <w:t>3</w:t>
      </w:r>
      <w:r w:rsidRPr="006A475C">
        <w:rPr>
          <w:b/>
          <w:bCs/>
        </w:rPr>
        <w:t>. Отчет о ходе выполнения Программы</w:t>
      </w:r>
    </w:p>
    <w:p w:rsidR="00C06A97" w:rsidRPr="006A475C" w:rsidRDefault="00C06A97" w:rsidP="00C06A97">
      <w:pPr>
        <w:pStyle w:val="af7"/>
        <w:shd w:val="clear" w:color="auto" w:fill="FFFFFF"/>
        <w:ind w:firstLine="709"/>
        <w:jc w:val="both"/>
        <w:rPr>
          <w:color w:val="454545"/>
        </w:rPr>
      </w:pPr>
      <w:r w:rsidRPr="006A475C">
        <w:rPr>
          <w:color w:val="454545"/>
        </w:rPr>
        <w:t>Отчет о ходе выполнения Программы ежегодно г</w:t>
      </w:r>
      <w:r>
        <w:rPr>
          <w:color w:val="454545"/>
        </w:rPr>
        <w:t xml:space="preserve">отовит администрация </w:t>
      </w:r>
      <w:proofErr w:type="spellStart"/>
      <w:r>
        <w:rPr>
          <w:color w:val="454545"/>
        </w:rPr>
        <w:t>Паевского</w:t>
      </w:r>
      <w:proofErr w:type="spellEnd"/>
      <w:r w:rsidRPr="006A475C">
        <w:rPr>
          <w:color w:val="454545"/>
        </w:rPr>
        <w:t xml:space="preserve"> сельского поселения.</w:t>
      </w:r>
    </w:p>
    <w:p w:rsidR="00C06A97" w:rsidRPr="006A475C" w:rsidRDefault="00C06A97" w:rsidP="00C06A97">
      <w:pPr>
        <w:pStyle w:val="af7"/>
        <w:shd w:val="clear" w:color="auto" w:fill="FFFFFF"/>
        <w:rPr>
          <w:color w:val="454545"/>
        </w:rPr>
      </w:pPr>
      <w:r w:rsidRPr="006A475C">
        <w:rPr>
          <w:color w:val="454545"/>
        </w:rPr>
        <w:lastRenderedPageBreak/>
        <w:t xml:space="preserve">Отчет </w:t>
      </w:r>
      <w:proofErr w:type="gramStart"/>
      <w:r w:rsidRPr="006A475C">
        <w:rPr>
          <w:color w:val="454545"/>
        </w:rPr>
        <w:t>должен</w:t>
      </w:r>
      <w:r>
        <w:rPr>
          <w:color w:val="454545"/>
        </w:rPr>
        <w:t xml:space="preserve"> </w:t>
      </w:r>
      <w:r w:rsidRPr="006A475C">
        <w:rPr>
          <w:color w:val="454545"/>
        </w:rPr>
        <w:t xml:space="preserve"> содержать</w:t>
      </w:r>
      <w:proofErr w:type="gramEnd"/>
      <w:r w:rsidRPr="006A475C">
        <w:rPr>
          <w:color w:val="454545"/>
        </w:rPr>
        <w:t xml:space="preserve"> следующие разделы:</w:t>
      </w:r>
    </w:p>
    <w:p w:rsidR="00C06A97" w:rsidRPr="006A475C" w:rsidRDefault="00C06A97" w:rsidP="00C06A97">
      <w:pPr>
        <w:pStyle w:val="af7"/>
        <w:shd w:val="clear" w:color="auto" w:fill="FFFFFF"/>
        <w:rPr>
          <w:color w:val="454545"/>
        </w:rPr>
      </w:pPr>
      <w:r w:rsidRPr="006A475C">
        <w:rPr>
          <w:color w:val="454545"/>
        </w:rPr>
        <w:t>1. Основание для реализации программы.</w:t>
      </w:r>
    </w:p>
    <w:p w:rsidR="00C06A97" w:rsidRPr="006A475C" w:rsidRDefault="00C06A97" w:rsidP="00C06A97">
      <w:pPr>
        <w:pStyle w:val="af7"/>
        <w:shd w:val="clear" w:color="auto" w:fill="FFFFFF"/>
        <w:rPr>
          <w:color w:val="454545"/>
        </w:rPr>
      </w:pPr>
      <w:r w:rsidRPr="006A475C">
        <w:rPr>
          <w:color w:val="454545"/>
        </w:rPr>
        <w:t>2. Финансирование Программы в отчетном периоде.</w:t>
      </w:r>
    </w:p>
    <w:p w:rsidR="00C06A97" w:rsidRPr="006A475C" w:rsidRDefault="00C06A97" w:rsidP="00C06A97">
      <w:pPr>
        <w:pStyle w:val="af7"/>
        <w:shd w:val="clear" w:color="auto" w:fill="FFFFFF"/>
        <w:rPr>
          <w:color w:val="454545"/>
        </w:rPr>
      </w:pPr>
      <w:r w:rsidRPr="006A475C">
        <w:rPr>
          <w:color w:val="454545"/>
        </w:rPr>
        <w:t>3. Выполнение утвержденных на отчетный период мероприятий.</w:t>
      </w:r>
    </w:p>
    <w:p w:rsidR="00C06A97" w:rsidRPr="006A475C" w:rsidRDefault="00C06A97" w:rsidP="00C06A97">
      <w:pPr>
        <w:pStyle w:val="af7"/>
        <w:shd w:val="clear" w:color="auto" w:fill="FFFFFF"/>
        <w:rPr>
          <w:color w:val="454545"/>
        </w:rPr>
      </w:pPr>
      <w:r w:rsidRPr="006A475C">
        <w:rPr>
          <w:color w:val="454545"/>
        </w:rPr>
        <w:t>4. Степень достижения поставленной цели, ожидаемых результатов.</w:t>
      </w:r>
    </w:p>
    <w:p w:rsidR="00C06A97" w:rsidRPr="006A475C" w:rsidRDefault="00C06A97" w:rsidP="00C06A97">
      <w:pPr>
        <w:pStyle w:val="af7"/>
        <w:shd w:val="clear" w:color="auto" w:fill="FFFFFF"/>
        <w:jc w:val="both"/>
        <w:rPr>
          <w:color w:val="454545"/>
        </w:rPr>
      </w:pPr>
      <w:r w:rsidRPr="006A475C">
        <w:rPr>
          <w:color w:val="454545"/>
        </w:rPr>
        <w:t>5. Прочие сведения (в данном разделе указываются сведения о выполнении организационных и управленческих мероприятий, о привлечении средств, а также дается краткая общая характеристика состояния дел по реализации Программы).</w:t>
      </w:r>
    </w:p>
    <w:p w:rsidR="00C06A97" w:rsidRPr="006A475C" w:rsidRDefault="00C06A97" w:rsidP="00C06A97">
      <w:pPr>
        <w:pStyle w:val="af7"/>
        <w:shd w:val="clear" w:color="auto" w:fill="FFFFFF"/>
        <w:jc w:val="both"/>
        <w:rPr>
          <w:color w:val="454545"/>
        </w:rPr>
      </w:pPr>
      <w:r w:rsidRPr="006A475C">
        <w:rPr>
          <w:color w:val="454545"/>
        </w:rPr>
        <w:t>6. Характеристика проблем, перспектив и приоритетов реализации Программы в следующем отчетном периоде.</w:t>
      </w:r>
    </w:p>
    <w:p w:rsidR="00C06A97" w:rsidRPr="007C57C7" w:rsidRDefault="00C06A97" w:rsidP="00C06A9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Приложение 2     </w:t>
      </w:r>
    </w:p>
    <w:p w:rsidR="00C06A97" w:rsidRPr="006A475C" w:rsidRDefault="00C06A97" w:rsidP="00C06A97">
      <w:pPr>
        <w:ind w:firstLine="698"/>
        <w:jc w:val="right"/>
      </w:pPr>
      <w:r w:rsidRPr="006A475C">
        <w:rPr>
          <w:rStyle w:val="af5"/>
        </w:rPr>
        <w:t xml:space="preserve">к </w:t>
      </w:r>
      <w:proofErr w:type="gramStart"/>
      <w:r w:rsidRPr="006A475C">
        <w:rPr>
          <w:rStyle w:val="af5"/>
        </w:rPr>
        <w:t>постановлению  администрации</w:t>
      </w:r>
      <w:proofErr w:type="gramEnd"/>
      <w:r w:rsidRPr="006A475C">
        <w:rPr>
          <w:rStyle w:val="af5"/>
        </w:rPr>
        <w:t xml:space="preserve"> </w:t>
      </w:r>
    </w:p>
    <w:p w:rsidR="00C06A97" w:rsidRPr="006A475C" w:rsidRDefault="00C06A97" w:rsidP="00C06A97">
      <w:pPr>
        <w:ind w:firstLine="698"/>
        <w:jc w:val="right"/>
      </w:pPr>
      <w:proofErr w:type="spellStart"/>
      <w:r>
        <w:rPr>
          <w:rStyle w:val="af5"/>
        </w:rPr>
        <w:t>Паевского</w:t>
      </w:r>
      <w:proofErr w:type="spellEnd"/>
      <w:r w:rsidRPr="006A475C">
        <w:rPr>
          <w:rStyle w:val="af5"/>
        </w:rPr>
        <w:t xml:space="preserve"> сельского поселения</w:t>
      </w:r>
    </w:p>
    <w:p w:rsidR="00C06A97" w:rsidRPr="006A475C" w:rsidRDefault="00C06A97" w:rsidP="00C06A97">
      <w:pPr>
        <w:ind w:firstLine="698"/>
        <w:jc w:val="right"/>
      </w:pPr>
      <w:r>
        <w:rPr>
          <w:rStyle w:val="af5"/>
        </w:rPr>
        <w:t>от 10.01. 2019</w:t>
      </w:r>
      <w:r w:rsidRPr="006A475C">
        <w:rPr>
          <w:rStyle w:val="af5"/>
        </w:rPr>
        <w:t xml:space="preserve"> г</w:t>
      </w:r>
      <w:r>
        <w:rPr>
          <w:rStyle w:val="af5"/>
        </w:rPr>
        <w:t>. N 1</w:t>
      </w:r>
    </w:p>
    <w:p w:rsidR="00C06A97" w:rsidRPr="007C57C7" w:rsidRDefault="00C06A97" w:rsidP="00C06A97">
      <w:pPr>
        <w:rPr>
          <w:sz w:val="28"/>
          <w:szCs w:val="28"/>
        </w:rPr>
      </w:pPr>
    </w:p>
    <w:p w:rsidR="00C06A97" w:rsidRDefault="00C06A97" w:rsidP="00C06A97">
      <w:pPr>
        <w:rPr>
          <w:bCs/>
          <w:sz w:val="28"/>
          <w:szCs w:val="28"/>
        </w:rPr>
      </w:pPr>
      <w:r>
        <w:rPr>
          <w:sz w:val="28"/>
          <w:szCs w:val="28"/>
        </w:rPr>
        <w:t>Состав комиссии по «</w:t>
      </w:r>
      <w:proofErr w:type="gramStart"/>
      <w:r>
        <w:rPr>
          <w:bCs/>
          <w:sz w:val="28"/>
          <w:szCs w:val="28"/>
        </w:rPr>
        <w:t xml:space="preserve">Противодействию </w:t>
      </w:r>
      <w:r w:rsidRPr="00F67311">
        <w:rPr>
          <w:bCs/>
          <w:sz w:val="28"/>
          <w:szCs w:val="28"/>
        </w:rPr>
        <w:t xml:space="preserve"> терроризму</w:t>
      </w:r>
      <w:proofErr w:type="gramEnd"/>
      <w:r w:rsidRPr="00F67311">
        <w:rPr>
          <w:bCs/>
          <w:sz w:val="28"/>
          <w:szCs w:val="28"/>
        </w:rPr>
        <w:t xml:space="preserve"> и экстремизму на</w:t>
      </w:r>
      <w:r>
        <w:rPr>
          <w:bCs/>
          <w:sz w:val="28"/>
          <w:szCs w:val="28"/>
        </w:rPr>
        <w:t xml:space="preserve"> территории </w:t>
      </w:r>
      <w:proofErr w:type="spellStart"/>
      <w:r>
        <w:rPr>
          <w:bCs/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 на 2019-2020</w:t>
      </w:r>
      <w:r w:rsidRPr="00F67311">
        <w:rPr>
          <w:bCs/>
          <w:sz w:val="28"/>
          <w:szCs w:val="28"/>
        </w:rPr>
        <w:t xml:space="preserve"> годы"</w:t>
      </w:r>
      <w:r>
        <w:rPr>
          <w:bCs/>
          <w:sz w:val="28"/>
          <w:szCs w:val="28"/>
        </w:rPr>
        <w:t>.</w:t>
      </w:r>
    </w:p>
    <w:p w:rsidR="00C06A97" w:rsidRDefault="00C06A97" w:rsidP="00C06A97">
      <w:pPr>
        <w:rPr>
          <w:bCs/>
          <w:sz w:val="28"/>
          <w:szCs w:val="28"/>
        </w:rPr>
      </w:pPr>
    </w:p>
    <w:p w:rsidR="00C06A97" w:rsidRDefault="00C06A97" w:rsidP="00C06A97">
      <w:pPr>
        <w:rPr>
          <w:bCs/>
          <w:sz w:val="28"/>
          <w:szCs w:val="28"/>
        </w:rPr>
      </w:pPr>
    </w:p>
    <w:p w:rsidR="00C06A97" w:rsidRDefault="00C06A97" w:rsidP="00C06A9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Председатель </w:t>
      </w:r>
      <w:proofErr w:type="gramStart"/>
      <w:r>
        <w:rPr>
          <w:bCs/>
          <w:sz w:val="28"/>
          <w:szCs w:val="28"/>
        </w:rPr>
        <w:t>комиссии:-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Келин</w:t>
      </w:r>
      <w:proofErr w:type="spellEnd"/>
      <w:r>
        <w:rPr>
          <w:bCs/>
          <w:sz w:val="28"/>
          <w:szCs w:val="28"/>
        </w:rPr>
        <w:t xml:space="preserve"> Владимир  Петрович-, глава </w:t>
      </w:r>
      <w:proofErr w:type="spellStart"/>
      <w:r>
        <w:rPr>
          <w:bCs/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</w:p>
    <w:p w:rsidR="00C06A97" w:rsidRDefault="00C06A97" w:rsidP="00C06A9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Заместитель комиссии – </w:t>
      </w:r>
      <w:proofErr w:type="spellStart"/>
      <w:r>
        <w:rPr>
          <w:bCs/>
          <w:sz w:val="28"/>
          <w:szCs w:val="28"/>
        </w:rPr>
        <w:t>Келина</w:t>
      </w:r>
      <w:proofErr w:type="spellEnd"/>
      <w:r>
        <w:rPr>
          <w:bCs/>
          <w:sz w:val="28"/>
          <w:szCs w:val="28"/>
        </w:rPr>
        <w:t xml:space="preserve"> Нина Федоровна, заведующая МБУК </w:t>
      </w:r>
      <w:proofErr w:type="gramStart"/>
      <w:r>
        <w:rPr>
          <w:bCs/>
          <w:sz w:val="28"/>
          <w:szCs w:val="28"/>
        </w:rPr>
        <w:t xml:space="preserve">« </w:t>
      </w:r>
      <w:proofErr w:type="spellStart"/>
      <w:r>
        <w:rPr>
          <w:bCs/>
          <w:sz w:val="28"/>
          <w:szCs w:val="28"/>
        </w:rPr>
        <w:t>Паевская</w:t>
      </w:r>
      <w:proofErr w:type="spellEnd"/>
      <w:proofErr w:type="gramEnd"/>
      <w:r>
        <w:rPr>
          <w:bCs/>
          <w:sz w:val="28"/>
          <w:szCs w:val="28"/>
        </w:rPr>
        <w:t xml:space="preserve"> сельская библиотека»;</w:t>
      </w:r>
    </w:p>
    <w:p w:rsidR="00C06A97" w:rsidRDefault="00C06A97" w:rsidP="00C06A9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Секретарь комиссии – </w:t>
      </w:r>
      <w:proofErr w:type="spellStart"/>
      <w:r>
        <w:rPr>
          <w:bCs/>
          <w:sz w:val="28"/>
          <w:szCs w:val="28"/>
        </w:rPr>
        <w:t>Палаткина</w:t>
      </w:r>
      <w:proofErr w:type="spellEnd"/>
      <w:r>
        <w:rPr>
          <w:bCs/>
          <w:sz w:val="28"/>
          <w:szCs w:val="28"/>
        </w:rPr>
        <w:t xml:space="preserve"> Елена Андреевна, бухгалтер </w:t>
      </w:r>
      <w:proofErr w:type="gramStart"/>
      <w:r>
        <w:rPr>
          <w:bCs/>
          <w:sz w:val="28"/>
          <w:szCs w:val="28"/>
        </w:rPr>
        <w:t xml:space="preserve">администрации  </w:t>
      </w:r>
      <w:proofErr w:type="spellStart"/>
      <w:r>
        <w:rPr>
          <w:bCs/>
          <w:sz w:val="28"/>
          <w:szCs w:val="28"/>
        </w:rPr>
        <w:t>Паевского</w:t>
      </w:r>
      <w:proofErr w:type="spellEnd"/>
      <w:proofErr w:type="gramEnd"/>
      <w:r>
        <w:rPr>
          <w:bCs/>
          <w:sz w:val="28"/>
          <w:szCs w:val="28"/>
        </w:rPr>
        <w:t xml:space="preserve"> сельского поселения;</w:t>
      </w:r>
    </w:p>
    <w:p w:rsidR="00C06A97" w:rsidRDefault="00C06A97" w:rsidP="00C06A97">
      <w:pPr>
        <w:rPr>
          <w:bCs/>
          <w:sz w:val="28"/>
          <w:szCs w:val="28"/>
        </w:rPr>
      </w:pPr>
    </w:p>
    <w:p w:rsidR="00C06A97" w:rsidRDefault="00C06A97" w:rsidP="00C06A97">
      <w:pPr>
        <w:rPr>
          <w:bCs/>
          <w:sz w:val="28"/>
          <w:szCs w:val="28"/>
        </w:rPr>
      </w:pPr>
    </w:p>
    <w:p w:rsidR="00C06A97" w:rsidRDefault="00C06A97" w:rsidP="00C06A9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Члены комиссии:</w:t>
      </w:r>
    </w:p>
    <w:p w:rsidR="00C06A97" w:rsidRDefault="00C06A97" w:rsidP="00C06A9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Лобанова Мария Матвеевна– депутат </w:t>
      </w:r>
      <w:proofErr w:type="spellStart"/>
      <w:r>
        <w:rPr>
          <w:bCs/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Совета депутатов;</w:t>
      </w:r>
    </w:p>
    <w:p w:rsidR="00C06A97" w:rsidRDefault="00C06A97" w:rsidP="00C06A9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Журавлева Пелагея Осиповна -   депутат </w:t>
      </w:r>
      <w:proofErr w:type="spellStart"/>
      <w:r>
        <w:rPr>
          <w:bCs/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Совета депутатов.</w:t>
      </w:r>
    </w:p>
    <w:p w:rsidR="00C06A97" w:rsidRPr="00BF6DA7" w:rsidRDefault="00C06A97" w:rsidP="00C06A97">
      <w:pPr>
        <w:rPr>
          <w:sz w:val="28"/>
          <w:szCs w:val="28"/>
        </w:rPr>
      </w:pPr>
    </w:p>
    <w:p w:rsidR="00C06A97" w:rsidRDefault="00C06A97" w:rsidP="00610DBA">
      <w:pPr>
        <w:jc w:val="center"/>
        <w:rPr>
          <w:b/>
          <w:sz w:val="28"/>
          <w:szCs w:val="28"/>
        </w:rPr>
      </w:pPr>
    </w:p>
    <w:p w:rsidR="00C06A97" w:rsidRDefault="00C06A97" w:rsidP="00610DBA">
      <w:pPr>
        <w:jc w:val="center"/>
        <w:rPr>
          <w:b/>
          <w:sz w:val="28"/>
          <w:szCs w:val="28"/>
        </w:rPr>
      </w:pPr>
    </w:p>
    <w:p w:rsidR="00C06A97" w:rsidRDefault="00C06A97" w:rsidP="00610DBA">
      <w:pPr>
        <w:jc w:val="center"/>
        <w:rPr>
          <w:b/>
          <w:sz w:val="28"/>
          <w:szCs w:val="28"/>
        </w:rPr>
      </w:pPr>
    </w:p>
    <w:p w:rsidR="00C06A97" w:rsidRDefault="00C06A97" w:rsidP="00610DBA">
      <w:pPr>
        <w:jc w:val="center"/>
        <w:rPr>
          <w:b/>
          <w:sz w:val="28"/>
          <w:szCs w:val="28"/>
        </w:rPr>
      </w:pPr>
    </w:p>
    <w:p w:rsidR="00183F82" w:rsidRDefault="00183F82" w:rsidP="00183F82"/>
    <w:p w:rsidR="00577C0C" w:rsidRDefault="00577C0C" w:rsidP="00183F82"/>
    <w:p w:rsidR="00577C0C" w:rsidRPr="00184877" w:rsidRDefault="00577C0C" w:rsidP="00577C0C">
      <w:pPr>
        <w:jc w:val="center"/>
        <w:rPr>
          <w:sz w:val="24"/>
        </w:rPr>
      </w:pPr>
      <w:proofErr w:type="gramStart"/>
      <w:r w:rsidRPr="00184877">
        <w:rPr>
          <w:sz w:val="24"/>
        </w:rPr>
        <w:t>РЕСПУБЛИКА  МОРДОВИЯ</w:t>
      </w:r>
      <w:proofErr w:type="gramEnd"/>
    </w:p>
    <w:p w:rsidR="00577C0C" w:rsidRPr="00184877" w:rsidRDefault="00577C0C" w:rsidP="00577C0C">
      <w:pPr>
        <w:jc w:val="center"/>
        <w:rPr>
          <w:sz w:val="24"/>
        </w:rPr>
      </w:pPr>
    </w:p>
    <w:p w:rsidR="00577C0C" w:rsidRPr="00184877" w:rsidRDefault="00577C0C" w:rsidP="00577C0C">
      <w:pPr>
        <w:jc w:val="center"/>
        <w:rPr>
          <w:sz w:val="24"/>
        </w:rPr>
      </w:pPr>
      <w:r w:rsidRPr="00184877">
        <w:rPr>
          <w:sz w:val="24"/>
        </w:rPr>
        <w:t>АДМИНИСТРАЦИЯ ПАЕВСКОГО СЕЛЬСКОГО ПОСЕЛЕНИЯ</w:t>
      </w:r>
    </w:p>
    <w:p w:rsidR="00577C0C" w:rsidRPr="00184877" w:rsidRDefault="00577C0C" w:rsidP="00577C0C">
      <w:pPr>
        <w:jc w:val="center"/>
        <w:rPr>
          <w:sz w:val="24"/>
        </w:rPr>
      </w:pPr>
    </w:p>
    <w:p w:rsidR="00577C0C" w:rsidRPr="00184877" w:rsidRDefault="00577C0C" w:rsidP="00577C0C">
      <w:pPr>
        <w:jc w:val="center"/>
        <w:rPr>
          <w:sz w:val="24"/>
        </w:rPr>
      </w:pPr>
      <w:r w:rsidRPr="00184877">
        <w:rPr>
          <w:sz w:val="24"/>
        </w:rPr>
        <w:t>КАДОШКИНСКОГО МУНИЦИПАЛЬНОГО РАЙОНА</w:t>
      </w:r>
    </w:p>
    <w:p w:rsidR="00577C0C" w:rsidRPr="00184877" w:rsidRDefault="00577C0C" w:rsidP="00577C0C">
      <w:pPr>
        <w:jc w:val="center"/>
        <w:rPr>
          <w:sz w:val="28"/>
          <w:szCs w:val="28"/>
        </w:rPr>
      </w:pPr>
    </w:p>
    <w:p w:rsidR="00577C0C" w:rsidRPr="00184877" w:rsidRDefault="00577C0C" w:rsidP="00577C0C">
      <w:pPr>
        <w:jc w:val="center"/>
        <w:rPr>
          <w:sz w:val="32"/>
          <w:szCs w:val="32"/>
        </w:rPr>
      </w:pPr>
      <w:r w:rsidRPr="00184877">
        <w:rPr>
          <w:sz w:val="32"/>
          <w:szCs w:val="32"/>
        </w:rPr>
        <w:t xml:space="preserve">П о с </w:t>
      </w:r>
      <w:proofErr w:type="gramStart"/>
      <w:r w:rsidRPr="00184877">
        <w:rPr>
          <w:sz w:val="32"/>
          <w:szCs w:val="32"/>
        </w:rPr>
        <w:t>т</w:t>
      </w:r>
      <w:proofErr w:type="gramEnd"/>
      <w:r w:rsidRPr="00184877">
        <w:rPr>
          <w:sz w:val="32"/>
          <w:szCs w:val="32"/>
        </w:rPr>
        <w:t xml:space="preserve"> а н о в л е н и е</w:t>
      </w:r>
    </w:p>
    <w:p w:rsidR="00577C0C" w:rsidRPr="00184877" w:rsidRDefault="00577C0C" w:rsidP="00577C0C">
      <w:pPr>
        <w:jc w:val="center"/>
        <w:rPr>
          <w:sz w:val="28"/>
          <w:szCs w:val="28"/>
        </w:rPr>
      </w:pPr>
    </w:p>
    <w:p w:rsidR="00577C0C" w:rsidRPr="00184877" w:rsidRDefault="00577C0C" w:rsidP="00577C0C">
      <w:pPr>
        <w:jc w:val="center"/>
        <w:rPr>
          <w:sz w:val="24"/>
        </w:rPr>
      </w:pPr>
      <w:r>
        <w:rPr>
          <w:sz w:val="24"/>
        </w:rPr>
        <w:t xml:space="preserve">от 10 января 2019 </w:t>
      </w:r>
      <w:r w:rsidRPr="00184877">
        <w:rPr>
          <w:sz w:val="24"/>
        </w:rPr>
        <w:t xml:space="preserve">года                </w:t>
      </w:r>
      <w:r>
        <w:rPr>
          <w:sz w:val="24"/>
        </w:rPr>
        <w:t xml:space="preserve">            № 2 </w:t>
      </w:r>
      <w:r w:rsidRPr="00184877">
        <w:rPr>
          <w:sz w:val="24"/>
        </w:rPr>
        <w:t xml:space="preserve">-П                                          с. </w:t>
      </w:r>
      <w:proofErr w:type="spellStart"/>
      <w:r w:rsidRPr="00184877">
        <w:rPr>
          <w:sz w:val="24"/>
        </w:rPr>
        <w:t>Паево</w:t>
      </w:r>
      <w:proofErr w:type="spellEnd"/>
    </w:p>
    <w:p w:rsidR="00577C0C" w:rsidRPr="00184877" w:rsidRDefault="00577C0C" w:rsidP="00577C0C">
      <w:pPr>
        <w:ind w:firstLine="720"/>
        <w:jc w:val="center"/>
        <w:rPr>
          <w:sz w:val="24"/>
        </w:rPr>
      </w:pPr>
    </w:p>
    <w:p w:rsidR="00577C0C" w:rsidRPr="00184877" w:rsidRDefault="00577C0C" w:rsidP="00577C0C">
      <w:pPr>
        <w:ind w:firstLine="720"/>
        <w:jc w:val="center"/>
        <w:rPr>
          <w:sz w:val="28"/>
          <w:szCs w:val="28"/>
        </w:rPr>
      </w:pPr>
    </w:p>
    <w:p w:rsidR="00577C0C" w:rsidRPr="00184877" w:rsidRDefault="00577C0C" w:rsidP="00577C0C">
      <w:pPr>
        <w:ind w:firstLine="720"/>
        <w:jc w:val="center"/>
        <w:rPr>
          <w:sz w:val="28"/>
          <w:szCs w:val="28"/>
        </w:rPr>
      </w:pPr>
    </w:p>
    <w:p w:rsidR="00577C0C" w:rsidRPr="00184877" w:rsidRDefault="00577C0C" w:rsidP="00577C0C">
      <w:pPr>
        <w:jc w:val="center"/>
        <w:rPr>
          <w:b/>
          <w:sz w:val="24"/>
        </w:rPr>
      </w:pPr>
      <w:bookmarkStart w:id="5" w:name="sub_1"/>
      <w:r w:rsidRPr="00184877">
        <w:rPr>
          <w:b/>
          <w:sz w:val="24"/>
        </w:rPr>
        <w:t>ОБ УТВЕРЖДЕНИИ АНТИКОРРУПЦИОННОЙ ПРОГРАММЫ</w:t>
      </w:r>
    </w:p>
    <w:p w:rsidR="00577C0C" w:rsidRPr="00184877" w:rsidRDefault="00577C0C" w:rsidP="00577C0C">
      <w:pPr>
        <w:jc w:val="center"/>
        <w:rPr>
          <w:b/>
          <w:sz w:val="24"/>
        </w:rPr>
      </w:pPr>
      <w:proofErr w:type="spellStart"/>
      <w:r w:rsidRPr="00184877">
        <w:rPr>
          <w:b/>
          <w:sz w:val="24"/>
        </w:rPr>
        <w:t>Паевского</w:t>
      </w:r>
      <w:proofErr w:type="spellEnd"/>
      <w:r w:rsidRPr="00184877">
        <w:rPr>
          <w:b/>
          <w:sz w:val="24"/>
        </w:rPr>
        <w:t xml:space="preserve"> сельского поселения на 201</w:t>
      </w:r>
      <w:r>
        <w:rPr>
          <w:b/>
          <w:sz w:val="24"/>
        </w:rPr>
        <w:t xml:space="preserve">9 – 2020 </w:t>
      </w:r>
      <w:r w:rsidRPr="00184877">
        <w:rPr>
          <w:b/>
          <w:sz w:val="24"/>
        </w:rPr>
        <w:t>годы</w:t>
      </w:r>
    </w:p>
    <w:p w:rsidR="00577C0C" w:rsidRPr="00184877" w:rsidRDefault="00577C0C" w:rsidP="00577C0C">
      <w:pPr>
        <w:jc w:val="center"/>
        <w:rPr>
          <w:sz w:val="24"/>
        </w:rPr>
      </w:pPr>
    </w:p>
    <w:p w:rsidR="00577C0C" w:rsidRDefault="00577C0C" w:rsidP="00577C0C">
      <w:pPr>
        <w:rPr>
          <w:sz w:val="24"/>
        </w:rPr>
      </w:pPr>
      <w:r w:rsidRPr="00184877">
        <w:rPr>
          <w:sz w:val="24"/>
        </w:rPr>
        <w:t xml:space="preserve">   На основании Распоряжения Правительства Российской Федерации от 25 октября </w:t>
      </w:r>
      <w:smartTag w:uri="urn:schemas-microsoft-com:office:smarttags" w:element="metricconverter">
        <w:smartTagPr>
          <w:attr w:name="ProductID" w:val="2005 г"/>
        </w:smartTagPr>
        <w:r w:rsidRPr="00184877">
          <w:rPr>
            <w:sz w:val="24"/>
          </w:rPr>
          <w:t>2005 г</w:t>
        </w:r>
      </w:smartTag>
      <w:r w:rsidRPr="00184877">
        <w:rPr>
          <w:sz w:val="24"/>
        </w:rPr>
        <w:t xml:space="preserve">. N 1789-р "О концепции административной реформы в Российской Федерации в 2006 - 2010 годах", Закона Республики Мордовия от 08.06.2007 N 54-З "О противодействии коррупции в Республике Мордовия" во исполнение решения совещания с работниками органов местного самоуправления </w:t>
      </w:r>
      <w:proofErr w:type="spellStart"/>
      <w:r w:rsidRPr="00184877">
        <w:rPr>
          <w:sz w:val="24"/>
        </w:rPr>
        <w:t>Паевского</w:t>
      </w:r>
      <w:proofErr w:type="spellEnd"/>
      <w:r w:rsidRPr="00184877">
        <w:rPr>
          <w:sz w:val="24"/>
        </w:rPr>
        <w:t xml:space="preserve"> сельского поселения от 19 марта 2009 года "О мерах по противодействию коррупции в органах местного самоуправления", в целях предупреждения и профилактики коррупции, администрация </w:t>
      </w:r>
      <w:proofErr w:type="spellStart"/>
      <w:r w:rsidRPr="00184877">
        <w:rPr>
          <w:sz w:val="24"/>
        </w:rPr>
        <w:t>Паевского</w:t>
      </w:r>
      <w:proofErr w:type="spellEnd"/>
      <w:r w:rsidRPr="00184877">
        <w:rPr>
          <w:sz w:val="24"/>
        </w:rPr>
        <w:t xml:space="preserve"> сельского поселения </w:t>
      </w:r>
    </w:p>
    <w:p w:rsidR="00577C0C" w:rsidRDefault="00577C0C" w:rsidP="00577C0C">
      <w:pPr>
        <w:rPr>
          <w:sz w:val="24"/>
        </w:rPr>
      </w:pPr>
    </w:p>
    <w:p w:rsidR="00577C0C" w:rsidRPr="00184877" w:rsidRDefault="00577C0C" w:rsidP="00577C0C">
      <w:pPr>
        <w:rPr>
          <w:sz w:val="24"/>
        </w:rPr>
      </w:pPr>
      <w:r>
        <w:rPr>
          <w:sz w:val="24"/>
        </w:rPr>
        <w:t xml:space="preserve">                                                     </w:t>
      </w:r>
      <w:r w:rsidRPr="00184877">
        <w:rPr>
          <w:sz w:val="24"/>
        </w:rPr>
        <w:t xml:space="preserve">п о с </w:t>
      </w:r>
      <w:proofErr w:type="gramStart"/>
      <w:r w:rsidRPr="00184877">
        <w:rPr>
          <w:sz w:val="24"/>
        </w:rPr>
        <w:t>т</w:t>
      </w:r>
      <w:proofErr w:type="gramEnd"/>
      <w:r w:rsidRPr="00184877">
        <w:rPr>
          <w:sz w:val="24"/>
        </w:rPr>
        <w:t xml:space="preserve"> а н о в л я е т:</w:t>
      </w:r>
    </w:p>
    <w:p w:rsidR="00577C0C" w:rsidRPr="00184877" w:rsidRDefault="00577C0C" w:rsidP="00577C0C">
      <w:pPr>
        <w:rPr>
          <w:sz w:val="24"/>
        </w:rPr>
      </w:pPr>
    </w:p>
    <w:p w:rsidR="00577C0C" w:rsidRPr="00184877" w:rsidRDefault="00577C0C" w:rsidP="00577C0C">
      <w:pPr>
        <w:rPr>
          <w:sz w:val="24"/>
        </w:rPr>
      </w:pPr>
      <w:r w:rsidRPr="00184877">
        <w:rPr>
          <w:sz w:val="24"/>
        </w:rPr>
        <w:t xml:space="preserve">1. Утвердить прилагаемую Антикоррупционную </w:t>
      </w:r>
      <w:proofErr w:type="gramStart"/>
      <w:r w:rsidRPr="00184877">
        <w:rPr>
          <w:sz w:val="24"/>
        </w:rPr>
        <w:t xml:space="preserve">программу  </w:t>
      </w:r>
      <w:proofErr w:type="spellStart"/>
      <w:r w:rsidRPr="00184877">
        <w:rPr>
          <w:sz w:val="24"/>
        </w:rPr>
        <w:t>Паевского</w:t>
      </w:r>
      <w:proofErr w:type="spellEnd"/>
      <w:proofErr w:type="gramEnd"/>
      <w:r w:rsidRPr="00184877">
        <w:rPr>
          <w:sz w:val="24"/>
        </w:rPr>
        <w:t xml:space="preserve"> сельского поселения на 201</w:t>
      </w:r>
      <w:r>
        <w:rPr>
          <w:sz w:val="24"/>
        </w:rPr>
        <w:t xml:space="preserve">9 – 2020 </w:t>
      </w:r>
      <w:r w:rsidRPr="00184877">
        <w:rPr>
          <w:sz w:val="24"/>
        </w:rPr>
        <w:t xml:space="preserve">годы. </w:t>
      </w:r>
      <w:proofErr w:type="gramStart"/>
      <w:r w:rsidRPr="00184877">
        <w:rPr>
          <w:sz w:val="24"/>
        </w:rPr>
        <w:t>( приложение</w:t>
      </w:r>
      <w:proofErr w:type="gramEnd"/>
      <w:r w:rsidRPr="00184877">
        <w:rPr>
          <w:sz w:val="24"/>
        </w:rPr>
        <w:t xml:space="preserve"> 1).</w:t>
      </w:r>
    </w:p>
    <w:p w:rsidR="00577C0C" w:rsidRPr="00184877" w:rsidRDefault="00577C0C" w:rsidP="00577C0C">
      <w:pPr>
        <w:rPr>
          <w:sz w:val="24"/>
        </w:rPr>
      </w:pPr>
    </w:p>
    <w:p w:rsidR="00577C0C" w:rsidRPr="00184877" w:rsidRDefault="00577C0C" w:rsidP="00577C0C">
      <w:pPr>
        <w:rPr>
          <w:sz w:val="24"/>
        </w:rPr>
      </w:pPr>
      <w:r w:rsidRPr="00184877">
        <w:rPr>
          <w:sz w:val="24"/>
        </w:rPr>
        <w:t xml:space="preserve">2.  </w:t>
      </w:r>
      <w:proofErr w:type="gramStart"/>
      <w:r w:rsidRPr="00184877">
        <w:rPr>
          <w:sz w:val="24"/>
        </w:rPr>
        <w:t>Бухгалтеру  администрации</w:t>
      </w:r>
      <w:proofErr w:type="gramEnd"/>
      <w:r w:rsidRPr="00184877">
        <w:rPr>
          <w:sz w:val="24"/>
        </w:rPr>
        <w:t xml:space="preserve">  </w:t>
      </w:r>
      <w:proofErr w:type="spellStart"/>
      <w:r w:rsidRPr="00184877">
        <w:rPr>
          <w:sz w:val="24"/>
        </w:rPr>
        <w:t>Паевского</w:t>
      </w:r>
      <w:proofErr w:type="spellEnd"/>
      <w:r w:rsidRPr="00184877">
        <w:rPr>
          <w:sz w:val="24"/>
        </w:rPr>
        <w:t xml:space="preserve"> сельского поселения при формировании проекта сельского бюджета на плановый период 201</w:t>
      </w:r>
      <w:r>
        <w:rPr>
          <w:sz w:val="24"/>
        </w:rPr>
        <w:t xml:space="preserve">9 – 2020 </w:t>
      </w:r>
      <w:proofErr w:type="spellStart"/>
      <w:r w:rsidRPr="00184877">
        <w:rPr>
          <w:sz w:val="24"/>
        </w:rPr>
        <w:t>г.г</w:t>
      </w:r>
      <w:proofErr w:type="spellEnd"/>
      <w:r w:rsidRPr="00184877">
        <w:rPr>
          <w:sz w:val="24"/>
        </w:rPr>
        <w:t>. финансовые годы включить указанную в пункте 1 настоящего решения Программу в перечень целевых программ, подлежащих финансированию за счет средств  местного  бюджета.</w:t>
      </w:r>
    </w:p>
    <w:p w:rsidR="00577C0C" w:rsidRPr="00184877" w:rsidRDefault="00577C0C" w:rsidP="00577C0C">
      <w:pPr>
        <w:rPr>
          <w:sz w:val="24"/>
        </w:rPr>
      </w:pPr>
    </w:p>
    <w:p w:rsidR="00577C0C" w:rsidRPr="00184877" w:rsidRDefault="00577C0C" w:rsidP="00577C0C">
      <w:pPr>
        <w:rPr>
          <w:sz w:val="24"/>
        </w:rPr>
      </w:pPr>
      <w:r w:rsidRPr="00184877">
        <w:rPr>
          <w:sz w:val="24"/>
        </w:rPr>
        <w:t xml:space="preserve">3. Контроль исполнения данного постановления возложить на главу администрации   </w:t>
      </w:r>
      <w:proofErr w:type="spellStart"/>
      <w:r w:rsidRPr="00184877">
        <w:rPr>
          <w:sz w:val="24"/>
        </w:rPr>
        <w:t>Паевского</w:t>
      </w:r>
      <w:proofErr w:type="spellEnd"/>
      <w:r w:rsidRPr="00184877">
        <w:rPr>
          <w:sz w:val="24"/>
        </w:rPr>
        <w:t xml:space="preserve"> сельского поселения.</w:t>
      </w:r>
    </w:p>
    <w:p w:rsidR="00577C0C" w:rsidRPr="00184877" w:rsidRDefault="00577C0C" w:rsidP="00577C0C">
      <w:pPr>
        <w:rPr>
          <w:sz w:val="24"/>
        </w:rPr>
      </w:pPr>
    </w:p>
    <w:p w:rsidR="00577C0C" w:rsidRDefault="00577C0C" w:rsidP="00577C0C">
      <w:pPr>
        <w:jc w:val="both"/>
        <w:rPr>
          <w:sz w:val="24"/>
        </w:rPr>
      </w:pPr>
      <w:r w:rsidRPr="00184877">
        <w:rPr>
          <w:sz w:val="24"/>
        </w:rPr>
        <w:t xml:space="preserve">4. Настоящее постановление подлежит опубликованию в газете </w:t>
      </w:r>
      <w:proofErr w:type="gramStart"/>
      <w:r>
        <w:rPr>
          <w:sz w:val="24"/>
        </w:rPr>
        <w:t xml:space="preserve">   «</w:t>
      </w:r>
      <w:proofErr w:type="spellStart"/>
      <w:proofErr w:type="gramEnd"/>
      <w:r w:rsidRPr="00184877">
        <w:rPr>
          <w:sz w:val="24"/>
        </w:rPr>
        <w:t>Паевцы</w:t>
      </w:r>
      <w:proofErr w:type="spellEnd"/>
      <w:r w:rsidRPr="00184877">
        <w:rPr>
          <w:sz w:val="24"/>
        </w:rPr>
        <w:t>».</w:t>
      </w:r>
    </w:p>
    <w:p w:rsidR="00577C0C" w:rsidRDefault="00577C0C" w:rsidP="00577C0C">
      <w:pPr>
        <w:jc w:val="both"/>
        <w:rPr>
          <w:sz w:val="24"/>
        </w:rPr>
      </w:pPr>
    </w:p>
    <w:p w:rsidR="00577C0C" w:rsidRDefault="00577C0C" w:rsidP="00577C0C">
      <w:pPr>
        <w:jc w:val="both"/>
        <w:rPr>
          <w:sz w:val="24"/>
        </w:rPr>
      </w:pPr>
    </w:p>
    <w:p w:rsidR="00577C0C" w:rsidRDefault="00577C0C" w:rsidP="00577C0C">
      <w:pPr>
        <w:jc w:val="both"/>
        <w:rPr>
          <w:sz w:val="24"/>
        </w:rPr>
      </w:pPr>
    </w:p>
    <w:p w:rsidR="00577C0C" w:rsidRDefault="00577C0C" w:rsidP="00577C0C">
      <w:pPr>
        <w:jc w:val="both"/>
        <w:rPr>
          <w:sz w:val="24"/>
        </w:rPr>
      </w:pPr>
      <w:r>
        <w:rPr>
          <w:sz w:val="24"/>
        </w:rPr>
        <w:t xml:space="preserve">Глава </w:t>
      </w:r>
      <w:proofErr w:type="spellStart"/>
      <w:r>
        <w:rPr>
          <w:sz w:val="24"/>
        </w:rPr>
        <w:t>Паевского</w:t>
      </w:r>
      <w:proofErr w:type="spellEnd"/>
      <w:r>
        <w:rPr>
          <w:sz w:val="24"/>
        </w:rPr>
        <w:t xml:space="preserve"> сельского поселения</w:t>
      </w:r>
    </w:p>
    <w:p w:rsidR="00577C0C" w:rsidRDefault="00577C0C" w:rsidP="00577C0C">
      <w:pPr>
        <w:jc w:val="both"/>
        <w:rPr>
          <w:sz w:val="24"/>
        </w:rPr>
      </w:pPr>
      <w:proofErr w:type="spellStart"/>
      <w:r>
        <w:rPr>
          <w:sz w:val="24"/>
        </w:rPr>
        <w:t>Кадошкинского</w:t>
      </w:r>
      <w:proofErr w:type="spellEnd"/>
      <w:r>
        <w:rPr>
          <w:sz w:val="24"/>
        </w:rPr>
        <w:t xml:space="preserve"> муниципального района</w:t>
      </w:r>
    </w:p>
    <w:p w:rsidR="00577C0C" w:rsidRPr="00184877" w:rsidRDefault="00577C0C" w:rsidP="00577C0C">
      <w:pPr>
        <w:jc w:val="both"/>
        <w:rPr>
          <w:sz w:val="24"/>
        </w:rPr>
      </w:pPr>
      <w:r>
        <w:rPr>
          <w:sz w:val="24"/>
        </w:rPr>
        <w:t xml:space="preserve">Республики Мордовия                                                           </w:t>
      </w:r>
      <w:proofErr w:type="spellStart"/>
      <w:r>
        <w:rPr>
          <w:sz w:val="24"/>
        </w:rPr>
        <w:t>В.П.Келин</w:t>
      </w:r>
      <w:proofErr w:type="spellEnd"/>
    </w:p>
    <w:p w:rsidR="00577C0C" w:rsidRPr="00184877" w:rsidRDefault="00577C0C" w:rsidP="00577C0C">
      <w:pPr>
        <w:rPr>
          <w:sz w:val="24"/>
        </w:rPr>
      </w:pPr>
    </w:p>
    <w:p w:rsidR="00577C0C" w:rsidRPr="00184877" w:rsidRDefault="00577C0C" w:rsidP="00577C0C">
      <w:pPr>
        <w:rPr>
          <w:sz w:val="24"/>
        </w:rPr>
      </w:pPr>
    </w:p>
    <w:p w:rsidR="00577C0C" w:rsidRDefault="00577C0C" w:rsidP="00577C0C">
      <w:pPr>
        <w:tabs>
          <w:tab w:val="left" w:pos="6990"/>
        </w:tabs>
        <w:rPr>
          <w:sz w:val="24"/>
        </w:rPr>
      </w:pPr>
    </w:p>
    <w:p w:rsidR="00577C0C" w:rsidRDefault="00577C0C" w:rsidP="00577C0C">
      <w:pPr>
        <w:tabs>
          <w:tab w:val="left" w:pos="6990"/>
        </w:tabs>
        <w:rPr>
          <w:sz w:val="24"/>
        </w:rPr>
      </w:pPr>
    </w:p>
    <w:p w:rsidR="00577C0C" w:rsidRDefault="00577C0C" w:rsidP="00577C0C">
      <w:pPr>
        <w:tabs>
          <w:tab w:val="left" w:pos="6990"/>
        </w:tabs>
        <w:rPr>
          <w:sz w:val="24"/>
        </w:rPr>
      </w:pPr>
    </w:p>
    <w:p w:rsidR="00577C0C" w:rsidRDefault="00577C0C" w:rsidP="00577C0C">
      <w:pPr>
        <w:tabs>
          <w:tab w:val="left" w:pos="6990"/>
        </w:tabs>
        <w:rPr>
          <w:sz w:val="24"/>
        </w:rPr>
      </w:pPr>
    </w:p>
    <w:p w:rsidR="00577C0C" w:rsidRDefault="00577C0C" w:rsidP="00577C0C">
      <w:pPr>
        <w:tabs>
          <w:tab w:val="left" w:pos="6990"/>
        </w:tabs>
        <w:rPr>
          <w:sz w:val="24"/>
        </w:rPr>
      </w:pPr>
    </w:p>
    <w:p w:rsidR="00577C0C" w:rsidRPr="00184877" w:rsidRDefault="00577C0C" w:rsidP="00577C0C">
      <w:pPr>
        <w:tabs>
          <w:tab w:val="left" w:pos="6990"/>
        </w:tabs>
      </w:pPr>
      <w:r w:rsidRPr="00184877">
        <w:rPr>
          <w:sz w:val="28"/>
          <w:szCs w:val="28"/>
        </w:rPr>
        <w:t xml:space="preserve">      </w:t>
      </w:r>
      <w:r w:rsidRPr="00184877">
        <w:t xml:space="preserve">                                                                                           </w:t>
      </w:r>
    </w:p>
    <w:p w:rsidR="00577C0C" w:rsidRDefault="00577C0C" w:rsidP="00577C0C">
      <w:pPr>
        <w:jc w:val="center"/>
      </w:pPr>
      <w:r>
        <w:t>приложение №1</w:t>
      </w:r>
    </w:p>
    <w:p w:rsidR="00577C0C" w:rsidRDefault="00577C0C" w:rsidP="00577C0C">
      <w:pPr>
        <w:jc w:val="center"/>
      </w:pPr>
      <w:r>
        <w:t>АНТИКОРРУПЦИОННАЯ ПРОГРАММА</w:t>
      </w:r>
    </w:p>
    <w:p w:rsidR="00577C0C" w:rsidRDefault="00577C0C" w:rsidP="00577C0C">
      <w:pPr>
        <w:jc w:val="center"/>
        <w:outlineLvl w:val="0"/>
      </w:pPr>
      <w:r>
        <w:t>МУНИЦИПАЛЬНОГО ОБРАЗОВАНИЯ</w:t>
      </w:r>
    </w:p>
    <w:p w:rsidR="00577C0C" w:rsidRDefault="00577C0C" w:rsidP="00577C0C">
      <w:pPr>
        <w:jc w:val="center"/>
      </w:pPr>
    </w:p>
    <w:p w:rsidR="00577C0C" w:rsidRDefault="00577C0C" w:rsidP="00577C0C">
      <w:pPr>
        <w:jc w:val="center"/>
        <w:outlineLvl w:val="0"/>
      </w:pPr>
      <w:r>
        <w:t>МУНИЦИПАЛЬНАЯ ДОЛГОСРОЧНАЯ ЦЕЛЕВАЯ ПРОГРАММА</w:t>
      </w:r>
    </w:p>
    <w:p w:rsidR="00577C0C" w:rsidRDefault="00577C0C" w:rsidP="00577C0C">
      <w:pPr>
        <w:jc w:val="center"/>
      </w:pPr>
      <w:r>
        <w:t xml:space="preserve">«ПРОТИВОДЕЙСТВИЕ КОРРУПЦИИ В МУНИЦИПАЛЬНОМ ОБРАЗОВАНИИ </w:t>
      </w:r>
      <w:proofErr w:type="gramStart"/>
      <w:r>
        <w:t xml:space="preserve">« </w:t>
      </w:r>
      <w:proofErr w:type="spellStart"/>
      <w:r>
        <w:t>Паевского</w:t>
      </w:r>
      <w:proofErr w:type="spellEnd"/>
      <w:proofErr w:type="gramEnd"/>
      <w:r>
        <w:t xml:space="preserve"> сельского поселения» НА 2019 – 2020 ГОДЫ»</w:t>
      </w:r>
    </w:p>
    <w:p w:rsidR="00577C0C" w:rsidRDefault="00577C0C" w:rsidP="00577C0C">
      <w:pPr>
        <w:jc w:val="center"/>
      </w:pPr>
    </w:p>
    <w:p w:rsidR="00577C0C" w:rsidRDefault="00577C0C" w:rsidP="00577C0C">
      <w:pPr>
        <w:jc w:val="center"/>
        <w:outlineLvl w:val="0"/>
      </w:pPr>
      <w:r>
        <w:t>Паспорт Программы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301"/>
        <w:gridCol w:w="6120"/>
      </w:tblGrid>
      <w:tr w:rsidR="00577C0C" w:rsidTr="00B55D3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Наименование 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муниципальная долгосрочная целевая программа</w:t>
            </w:r>
          </w:p>
          <w:p w:rsidR="00577C0C" w:rsidRDefault="00577C0C" w:rsidP="00B55D33">
            <w:pPr>
              <w:jc w:val="both"/>
            </w:pPr>
            <w:r>
              <w:t xml:space="preserve">«Противодействие коррупции в муниципальном образовании </w:t>
            </w:r>
            <w:proofErr w:type="gramStart"/>
            <w:r>
              <w:t xml:space="preserve">« </w:t>
            </w:r>
            <w:proofErr w:type="spellStart"/>
            <w:r>
              <w:lastRenderedPageBreak/>
              <w:t>Паевское</w:t>
            </w:r>
            <w:proofErr w:type="spellEnd"/>
            <w:proofErr w:type="gramEnd"/>
            <w:r>
              <w:t xml:space="preserve"> сельское поселение» на 2019-2020 годы» (далее – Программа) </w:t>
            </w: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lastRenderedPageBreak/>
              <w:t>Основание</w:t>
            </w:r>
          </w:p>
          <w:p w:rsidR="00577C0C" w:rsidRDefault="00577C0C" w:rsidP="00B55D33">
            <w:r>
              <w:t>для разработки 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 xml:space="preserve">постановление </w:t>
            </w:r>
            <w:proofErr w:type="gramStart"/>
            <w:r>
              <w:t xml:space="preserve">администрации  </w:t>
            </w:r>
            <w:proofErr w:type="spellStart"/>
            <w:r>
              <w:t>Паевского</w:t>
            </w:r>
            <w:proofErr w:type="spellEnd"/>
            <w:proofErr w:type="gramEnd"/>
            <w:r>
              <w:t xml:space="preserve"> сельского поселения  от 10 января  2019 года № 2 -П «О разработке муниципальной долгосрочной целевой программы «Противодействие коррупции в муниципальном образовании «</w:t>
            </w:r>
            <w:proofErr w:type="spellStart"/>
            <w:r>
              <w:t>Паевское</w:t>
            </w:r>
            <w:proofErr w:type="spellEnd"/>
            <w:r>
              <w:t xml:space="preserve"> сельское поселение» на 2019-2020годы»</w:t>
            </w: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Муниципальный заказчик 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 </w:t>
            </w:r>
          </w:p>
          <w:p w:rsidR="00577C0C" w:rsidRDefault="00577C0C" w:rsidP="00B55D33">
            <w:pPr>
              <w:jc w:val="both"/>
            </w:pP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Разработчик Программы</w:t>
            </w:r>
          </w:p>
          <w:p w:rsidR="00577C0C" w:rsidRDefault="00577C0C" w:rsidP="00B55D33"/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 </w:t>
            </w: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Основная цель 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 xml:space="preserve">осуществление мероприятий по противодействию коррупции в </w:t>
            </w:r>
            <w:proofErr w:type="spellStart"/>
            <w:r>
              <w:t>Паевском</w:t>
            </w:r>
            <w:proofErr w:type="spellEnd"/>
            <w:r>
              <w:t xml:space="preserve"> сельском поселении;</w:t>
            </w:r>
          </w:p>
          <w:p w:rsidR="00577C0C" w:rsidRDefault="00577C0C" w:rsidP="00B55D33">
            <w:pPr>
              <w:jc w:val="both"/>
            </w:pPr>
            <w:r>
              <w:t xml:space="preserve">обеспечение защиты прав и законных интересов жителей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 </w:t>
            </w: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Основные задачи 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proofErr w:type="gramStart"/>
            <w:r>
              <w:t>совершенствование  правового</w:t>
            </w:r>
            <w:proofErr w:type="gramEnd"/>
            <w:r>
              <w:t xml:space="preserve"> регулирования в сфере противодействия коррупции на территории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поселения;</w:t>
            </w:r>
          </w:p>
          <w:p w:rsidR="00577C0C" w:rsidRDefault="00577C0C" w:rsidP="00B55D33">
            <w:pPr>
              <w:jc w:val="both"/>
            </w:pPr>
            <w:r>
              <w:t xml:space="preserve">создание в органах местного самоуправления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</w:t>
            </w:r>
            <w:proofErr w:type="gramStart"/>
            <w:r>
              <w:t>поселения  комплексной</w:t>
            </w:r>
            <w:proofErr w:type="gramEnd"/>
            <w:r>
              <w:t xml:space="preserve"> системы противодействия коррупции;</w:t>
            </w:r>
          </w:p>
          <w:p w:rsidR="00577C0C" w:rsidRDefault="00577C0C" w:rsidP="00B55D33">
            <w:pPr>
              <w:jc w:val="both"/>
            </w:pPr>
            <w:r>
              <w:t>организация антикоррупционного   просвещения и пропаганды;</w:t>
            </w:r>
          </w:p>
          <w:p w:rsidR="00577C0C" w:rsidRDefault="00577C0C" w:rsidP="00B55D33">
            <w:pPr>
              <w:jc w:val="both"/>
            </w:pPr>
            <w:r>
              <w:t>формирование антикоррупционного общественного мнения и нетерпимости к проявлениям коррупции;</w:t>
            </w:r>
          </w:p>
          <w:p w:rsidR="00577C0C" w:rsidRDefault="00577C0C" w:rsidP="00B55D33">
            <w:pPr>
              <w:jc w:val="both"/>
            </w:pPr>
            <w:r>
              <w:t xml:space="preserve">обеспечение прозрачности деятельности органов местного самоуправления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 </w:t>
            </w: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Сроки реализации</w:t>
            </w:r>
          </w:p>
          <w:p w:rsidR="00577C0C" w:rsidRDefault="00577C0C" w:rsidP="00B55D33">
            <w:r>
              <w:t>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>2019 – 2020 годы</w:t>
            </w:r>
          </w:p>
          <w:p w:rsidR="00577C0C" w:rsidRDefault="00577C0C" w:rsidP="00B55D33">
            <w:pPr>
              <w:jc w:val="both"/>
            </w:pP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Структура Программы, перечень подпрограмм, основных направлений</w:t>
            </w:r>
          </w:p>
          <w:p w:rsidR="00577C0C" w:rsidRDefault="00577C0C" w:rsidP="00B55D33">
            <w:r>
              <w:t>и мероприятий</w:t>
            </w:r>
          </w:p>
          <w:p w:rsidR="00577C0C" w:rsidRDefault="00577C0C" w:rsidP="00B55D33"/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>паспорт муниципальной долгосрочной целевой программы «Противодействие коррупции в муниципальном образовании «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поселения» на 2019 - 2020 годы».</w:t>
            </w:r>
          </w:p>
          <w:p w:rsidR="00577C0C" w:rsidRDefault="00577C0C" w:rsidP="00B55D33">
            <w:pPr>
              <w:jc w:val="both"/>
            </w:pPr>
            <w:r>
              <w:t>Раздел</w:t>
            </w:r>
            <w:r>
              <w:rPr>
                <w:lang w:val="en-US"/>
              </w:rPr>
              <w:t> </w:t>
            </w:r>
            <w:r>
              <w:t>1. Содержание проблемы и обоснование необходимости ее решения программными методами.</w:t>
            </w:r>
          </w:p>
          <w:p w:rsidR="00577C0C" w:rsidRDefault="00577C0C" w:rsidP="00B55D33">
            <w:pPr>
              <w:jc w:val="both"/>
            </w:pPr>
            <w:r>
              <w:t>Раздел</w:t>
            </w:r>
            <w:r>
              <w:rPr>
                <w:lang w:val="en-US"/>
              </w:rPr>
              <w:t> </w:t>
            </w:r>
            <w:r>
              <w:t>2. Основные цели и задачи, сроки и этапы реализации Программы, целевые индикаторы и показатели.</w:t>
            </w:r>
          </w:p>
          <w:p w:rsidR="00577C0C" w:rsidRDefault="00577C0C" w:rsidP="00B55D33">
            <w:pPr>
              <w:jc w:val="both"/>
            </w:pPr>
            <w:r>
              <w:t>Раздел</w:t>
            </w:r>
            <w:r>
              <w:rPr>
                <w:lang w:val="en-US"/>
              </w:rPr>
              <w:t> </w:t>
            </w:r>
            <w:r>
              <w:t>3. Система программных мероприятий и ресурсное обеспечение Программы.</w:t>
            </w:r>
          </w:p>
          <w:p w:rsidR="00577C0C" w:rsidRDefault="00577C0C" w:rsidP="00B55D33">
            <w:pPr>
              <w:jc w:val="both"/>
            </w:pPr>
            <w:r>
              <w:t>Раздел 4. Нормативное обеспечение Программы.</w:t>
            </w:r>
          </w:p>
          <w:p w:rsidR="00577C0C" w:rsidRDefault="00577C0C" w:rsidP="00B55D33">
            <w:pPr>
              <w:jc w:val="both"/>
            </w:pPr>
            <w:r>
              <w:t>Раздел</w:t>
            </w:r>
            <w:r>
              <w:rPr>
                <w:lang w:val="en-US"/>
              </w:rPr>
              <w:t> </w:t>
            </w:r>
            <w:r>
              <w:t>5. Механизм реализации, организация управления, контроль за ходом реализации Программы.</w:t>
            </w:r>
          </w:p>
          <w:p w:rsidR="00577C0C" w:rsidRDefault="00577C0C" w:rsidP="00B55D33">
            <w:pPr>
              <w:jc w:val="both"/>
            </w:pPr>
            <w:r>
              <w:t>Раздел</w:t>
            </w:r>
            <w:r>
              <w:rPr>
                <w:lang w:val="en-US"/>
              </w:rPr>
              <w:t> </w:t>
            </w:r>
            <w:r>
              <w:t>6. Оценка эффективности социально-экономических последствий Программы.</w:t>
            </w:r>
          </w:p>
          <w:p w:rsidR="00577C0C" w:rsidRDefault="00577C0C" w:rsidP="00B55D33">
            <w:pPr>
              <w:jc w:val="both"/>
            </w:pPr>
            <w:r>
              <w:t>Приложение №</w:t>
            </w:r>
            <w:r>
              <w:rPr>
                <w:lang w:val="en-US"/>
              </w:rPr>
              <w:t> </w:t>
            </w:r>
            <w:r>
              <w:t xml:space="preserve">1 к муниципальной долгосрочной целевой программе «Противодействие коррупции в муниципальном образовании </w:t>
            </w:r>
            <w:proofErr w:type="gramStart"/>
            <w:r>
              <w:t xml:space="preserve">« </w:t>
            </w:r>
            <w:proofErr w:type="spellStart"/>
            <w:r>
              <w:t>Паевского</w:t>
            </w:r>
            <w:proofErr w:type="spellEnd"/>
            <w:proofErr w:type="gramEnd"/>
            <w:r>
              <w:t xml:space="preserve"> сельского поселения» на 2019-2020 годы».</w:t>
            </w:r>
          </w:p>
          <w:p w:rsidR="00577C0C" w:rsidRDefault="00577C0C" w:rsidP="00B55D33">
            <w:pPr>
              <w:jc w:val="both"/>
            </w:pPr>
            <w:r>
              <w:t xml:space="preserve">Программа не имеет подпрограмм. </w:t>
            </w:r>
          </w:p>
          <w:p w:rsidR="00577C0C" w:rsidRDefault="00577C0C" w:rsidP="00B55D33">
            <w:pPr>
              <w:jc w:val="both"/>
            </w:pPr>
            <w:r>
              <w:t>Основные направления Программы:</w:t>
            </w:r>
          </w:p>
          <w:p w:rsidR="00577C0C" w:rsidRDefault="00577C0C" w:rsidP="00B55D33">
            <w:pPr>
              <w:jc w:val="both"/>
            </w:pPr>
            <w:r>
              <w:t>создание комплексной системы противодействия коррупции;</w:t>
            </w:r>
          </w:p>
          <w:p w:rsidR="00577C0C" w:rsidRDefault="00577C0C" w:rsidP="00B55D33">
            <w:pPr>
              <w:tabs>
                <w:tab w:val="left" w:pos="7380"/>
              </w:tabs>
              <w:jc w:val="both"/>
            </w:pPr>
            <w:proofErr w:type="gramStart"/>
            <w:r>
              <w:t>совершенствование  правового</w:t>
            </w:r>
            <w:proofErr w:type="gramEnd"/>
            <w:r>
              <w:t xml:space="preserve"> регулирования в сфере противодействия коррупции на территории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поселения;</w:t>
            </w:r>
          </w:p>
          <w:p w:rsidR="00577C0C" w:rsidRDefault="00577C0C" w:rsidP="00B55D33">
            <w:pPr>
              <w:jc w:val="both"/>
            </w:pPr>
            <w:r>
              <w:t>решение вопросов кадровой политики;</w:t>
            </w:r>
          </w:p>
          <w:p w:rsidR="00577C0C" w:rsidRDefault="00577C0C" w:rsidP="00B55D33">
            <w:pPr>
              <w:jc w:val="both"/>
            </w:pPr>
            <w:r>
              <w:t xml:space="preserve">антикоррупционная экспертиза нормативных правовых актов органов местного самоуправления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</w:t>
            </w:r>
            <w:proofErr w:type="gramStart"/>
            <w:r>
              <w:t>поселения  и</w:t>
            </w:r>
            <w:proofErr w:type="gramEnd"/>
            <w:r>
              <w:t xml:space="preserve"> их проектов; </w:t>
            </w:r>
          </w:p>
          <w:p w:rsidR="00577C0C" w:rsidRDefault="00577C0C" w:rsidP="00B55D33">
            <w:pPr>
              <w:jc w:val="both"/>
            </w:pPr>
            <w:r>
              <w:rPr>
                <w:bCs/>
              </w:rPr>
              <w:t>мероприятия по просвещению, обучению и воспитанию по вопросам противодействия коррупции;</w:t>
            </w:r>
          </w:p>
          <w:p w:rsidR="00577C0C" w:rsidRDefault="00577C0C" w:rsidP="00B55D33">
            <w:pPr>
              <w:jc w:val="both"/>
            </w:pPr>
            <w:r>
              <w:t>противодействие коррупции в сфере предпринимательства;</w:t>
            </w:r>
          </w:p>
          <w:p w:rsidR="00577C0C" w:rsidRDefault="00577C0C" w:rsidP="00B55D33">
            <w:pPr>
              <w:jc w:val="both"/>
            </w:pPr>
            <w:r>
              <w:lastRenderedPageBreak/>
              <w:t xml:space="preserve">обеспечение прозрачности </w:t>
            </w:r>
            <w:proofErr w:type="gramStart"/>
            <w:r>
              <w:t>деятельности  органов</w:t>
            </w:r>
            <w:proofErr w:type="gramEnd"/>
            <w:r>
              <w:t xml:space="preserve"> местного самоуправления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поселения, совершенствование правовой основы в сфере противодействия коррупции</w:t>
            </w: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lastRenderedPageBreak/>
              <w:t>Исполнители 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 xml:space="preserve">органы местного самоуправления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 и  </w:t>
            </w:r>
            <w:r>
              <w:rPr>
                <w:bCs/>
              </w:rPr>
              <w:t xml:space="preserve"> отраслевые органы администрации </w:t>
            </w:r>
            <w:proofErr w:type="spellStart"/>
            <w:r>
              <w:rPr>
                <w:bCs/>
              </w:rPr>
              <w:t>Паевского</w:t>
            </w:r>
            <w:proofErr w:type="spellEnd"/>
            <w:r>
              <w:rPr>
                <w:bCs/>
              </w:rPr>
              <w:t xml:space="preserve"> сельского поселения </w:t>
            </w: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Участники 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>муниципальные бюджетные учреждения   и организации</w:t>
            </w: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Объемы и источники</w:t>
            </w:r>
          </w:p>
          <w:p w:rsidR="00577C0C" w:rsidRDefault="00577C0C" w:rsidP="00B55D33">
            <w:r>
              <w:t>финансирования 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 xml:space="preserve">бюджет </w:t>
            </w:r>
            <w:proofErr w:type="spellStart"/>
            <w:r>
              <w:t>Паевского</w:t>
            </w:r>
            <w:proofErr w:type="spellEnd"/>
            <w:r>
              <w:t xml:space="preserve"> сельского </w:t>
            </w:r>
            <w:proofErr w:type="gramStart"/>
            <w:r>
              <w:t>поселения :</w:t>
            </w:r>
            <w:proofErr w:type="gramEnd"/>
          </w:p>
          <w:p w:rsidR="00577C0C" w:rsidRDefault="00577C0C" w:rsidP="00B55D33">
            <w:pPr>
              <w:jc w:val="both"/>
            </w:pPr>
            <w:r>
              <w:t>всего – 2000 тыс. рублей, в том числе:</w:t>
            </w:r>
          </w:p>
          <w:p w:rsidR="00577C0C" w:rsidRDefault="00577C0C" w:rsidP="00B55D33">
            <w:pPr>
              <w:jc w:val="both"/>
            </w:pPr>
            <w:r>
              <w:t xml:space="preserve">2019 год </w:t>
            </w:r>
            <w:proofErr w:type="gramStart"/>
            <w:r>
              <w:t>–  1000</w:t>
            </w:r>
            <w:proofErr w:type="gramEnd"/>
            <w:r>
              <w:t xml:space="preserve">  тыс. рублей;</w:t>
            </w:r>
          </w:p>
          <w:p w:rsidR="00577C0C" w:rsidRDefault="00577C0C" w:rsidP="00B55D33">
            <w:pPr>
              <w:jc w:val="both"/>
            </w:pPr>
            <w:r>
              <w:t xml:space="preserve">2020 год </w:t>
            </w:r>
            <w:proofErr w:type="gramStart"/>
            <w:r>
              <w:t>–  1000</w:t>
            </w:r>
            <w:proofErr w:type="gramEnd"/>
            <w:r>
              <w:t xml:space="preserve">  тыс. рублей;</w:t>
            </w: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 xml:space="preserve">Ожидаемые конечные </w:t>
            </w:r>
          </w:p>
          <w:p w:rsidR="00577C0C" w:rsidRDefault="00577C0C" w:rsidP="00B55D33">
            <w:r>
              <w:t xml:space="preserve">результаты реализации Программы 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>в результате реализации Программы к окончанию 2020 года предполагается:</w:t>
            </w:r>
          </w:p>
          <w:p w:rsidR="00577C0C" w:rsidRDefault="00577C0C" w:rsidP="00B55D33">
            <w:pPr>
              <w:jc w:val="both"/>
            </w:pPr>
            <w:r>
              <w:t>создать эффективную систему противодействия коррупции;</w:t>
            </w:r>
          </w:p>
          <w:p w:rsidR="00577C0C" w:rsidRDefault="00577C0C" w:rsidP="00B55D33">
            <w:pPr>
              <w:jc w:val="both"/>
            </w:pPr>
            <w:r>
              <w:t xml:space="preserve">принять нормативные правовые акты </w:t>
            </w:r>
            <w:proofErr w:type="spellStart"/>
            <w:r>
              <w:t>Паевского</w:t>
            </w:r>
            <w:proofErr w:type="spellEnd"/>
            <w:r>
              <w:t xml:space="preserve"> сельского </w:t>
            </w:r>
            <w:proofErr w:type="gramStart"/>
            <w:r>
              <w:t>поселения  по</w:t>
            </w:r>
            <w:proofErr w:type="gramEnd"/>
            <w:r>
              <w:t xml:space="preserve"> обеспечению реализации государственной политики в сфере противодействия коррупции;</w:t>
            </w:r>
          </w:p>
          <w:p w:rsidR="00577C0C" w:rsidRDefault="00577C0C" w:rsidP="00B55D33">
            <w:pPr>
              <w:jc w:val="both"/>
            </w:pPr>
            <w:r>
              <w:t xml:space="preserve">организовать проведение антикоррупционных экспертиз нормативных правовых актов органов местного самоуправления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</w:t>
            </w:r>
            <w:proofErr w:type="gramStart"/>
            <w:r>
              <w:t>поселения  и</w:t>
            </w:r>
            <w:proofErr w:type="gramEnd"/>
            <w:r>
              <w:t xml:space="preserve"> их проектов;</w:t>
            </w:r>
          </w:p>
          <w:p w:rsidR="00577C0C" w:rsidRDefault="00577C0C" w:rsidP="00B55D33">
            <w:pPr>
              <w:jc w:val="both"/>
            </w:pPr>
            <w:r>
              <w:t xml:space="preserve">Опубликовать в средствах массовой информации не менее 4 материала о деятельности органов местного самоуправления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</w:t>
            </w:r>
            <w:proofErr w:type="gramStart"/>
            <w:r>
              <w:t>поселения  о</w:t>
            </w:r>
            <w:proofErr w:type="gramEnd"/>
            <w:r>
              <w:t xml:space="preserve"> проводимой работе по противодействию коррупции и о реализации Программы                  (2019 год – 2, 2020год – 2);</w:t>
            </w:r>
          </w:p>
          <w:p w:rsidR="00577C0C" w:rsidRDefault="00577C0C" w:rsidP="00B55D33">
            <w:pPr>
              <w:ind w:firstLine="28"/>
              <w:jc w:val="both"/>
            </w:pPr>
            <w:r>
              <w:t xml:space="preserve">провести не менее 4 заседаний комиссии по противодействию коррупции </w:t>
            </w:r>
            <w:proofErr w:type="gramStart"/>
            <w:r>
              <w:t xml:space="preserve">в  </w:t>
            </w:r>
            <w:proofErr w:type="spellStart"/>
            <w:r>
              <w:t>Паевском</w:t>
            </w:r>
            <w:proofErr w:type="spellEnd"/>
            <w:proofErr w:type="gramEnd"/>
            <w:r>
              <w:t xml:space="preserve"> сельском поселении (2019 год – 2, 2020 год – 2);</w:t>
            </w:r>
          </w:p>
        </w:tc>
      </w:tr>
      <w:tr w:rsidR="00577C0C" w:rsidTr="00B55D3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Система организации контроля за исполнением 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 xml:space="preserve">контроль за реализацией Программы осуществляет администрация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 </w:t>
            </w:r>
          </w:p>
        </w:tc>
      </w:tr>
    </w:tbl>
    <w:p w:rsidR="00577C0C" w:rsidRDefault="00577C0C" w:rsidP="00577C0C"/>
    <w:p w:rsidR="00577C0C" w:rsidRDefault="00577C0C" w:rsidP="00577C0C"/>
    <w:p w:rsidR="00577C0C" w:rsidRDefault="00577C0C" w:rsidP="00577C0C"/>
    <w:p w:rsidR="00577C0C" w:rsidRDefault="00577C0C" w:rsidP="00577C0C">
      <w:r>
        <w:t xml:space="preserve">                               Раздел 1. Содержание проблемы и обоснование необходимости</w:t>
      </w:r>
      <w:r>
        <w:br/>
        <w:t xml:space="preserve">                                                  ее решения программными методами</w:t>
      </w:r>
    </w:p>
    <w:p w:rsidR="00577C0C" w:rsidRDefault="00577C0C" w:rsidP="00577C0C">
      <w:pPr>
        <w:jc w:val="center"/>
      </w:pPr>
    </w:p>
    <w:p w:rsidR="00577C0C" w:rsidRDefault="00577C0C" w:rsidP="00577C0C">
      <w:pPr>
        <w:ind w:firstLine="720"/>
        <w:jc w:val="both"/>
      </w:pPr>
      <w:r>
        <w:t>Необходимость реализации Программы обусловлена современным состоянием и уровнем коррупции. Вопросы противодействия коррупции приобретают все большую значимость, так как коррупция относится к числу наиболее опасных негативных социальных явлений, приводящих к разрушению и ослаблению всех государственных институтов.</w:t>
      </w:r>
    </w:p>
    <w:p w:rsidR="00577C0C" w:rsidRDefault="00577C0C" w:rsidP="00577C0C">
      <w:pPr>
        <w:ind w:firstLine="720"/>
        <w:jc w:val="both"/>
      </w:pPr>
      <w:r>
        <w:t xml:space="preserve">Негативные последствия коррупции выражаются в ресурсных и временных затратах для граждан и организаций, существовании теневой экономики, неэффективности управления, утрате доверия к органам власти и управления. </w:t>
      </w:r>
    </w:p>
    <w:p w:rsidR="00577C0C" w:rsidRDefault="00577C0C" w:rsidP="00577C0C">
      <w:pPr>
        <w:ind w:firstLine="720"/>
        <w:jc w:val="both"/>
      </w:pPr>
      <w:r>
        <w:t xml:space="preserve">Диапазон способов противодействия коррупции широк. Коррупция как явление, глубоко проникшее в действительность, требует системного подхода и самых решительных мер противодействия. Уровень развития коррупции, изощренные формы ее существования требуют адекватных мер реагирования. </w:t>
      </w:r>
    </w:p>
    <w:p w:rsidR="00577C0C" w:rsidRDefault="00577C0C" w:rsidP="00577C0C">
      <w:pPr>
        <w:ind w:firstLine="720"/>
        <w:jc w:val="both"/>
      </w:pPr>
      <w:r>
        <w:t xml:space="preserve">Постановлением </w:t>
      </w:r>
      <w:proofErr w:type="gramStart"/>
      <w:r>
        <w:t xml:space="preserve">Администрации  </w:t>
      </w:r>
      <w:proofErr w:type="spellStart"/>
      <w:r>
        <w:t>Паевского</w:t>
      </w:r>
      <w:proofErr w:type="spellEnd"/>
      <w:proofErr w:type="gramEnd"/>
      <w:r>
        <w:t xml:space="preserve"> сельского поселения  от 03.12.2009 № 11 создана комиссия по противодействию коррупции в  администрации </w:t>
      </w:r>
      <w:proofErr w:type="spellStart"/>
      <w:r>
        <w:t>Паевского</w:t>
      </w:r>
      <w:proofErr w:type="spellEnd"/>
      <w:r>
        <w:t xml:space="preserve"> сельского поселения , утверждены ее положение и состав.  </w:t>
      </w:r>
    </w:p>
    <w:p w:rsidR="00577C0C" w:rsidRDefault="00577C0C" w:rsidP="00577C0C">
      <w:pPr>
        <w:ind w:firstLine="720"/>
        <w:jc w:val="both"/>
      </w:pPr>
      <w:r>
        <w:t xml:space="preserve">Коррупция как социальный процесс носит латентный (скрытый) характер, поэтому объективно оценить ее уровень без серьезных и </w:t>
      </w:r>
      <w:proofErr w:type="gramStart"/>
      <w:r>
        <w:t>масштабных социологических исследований</w:t>
      </w:r>
      <w:proofErr w:type="gramEnd"/>
      <w:r>
        <w:t xml:space="preserve"> и антикоррупционного мониторинга практически невозможно.</w:t>
      </w:r>
    </w:p>
    <w:p w:rsidR="00577C0C" w:rsidRDefault="00577C0C" w:rsidP="00577C0C">
      <w:pPr>
        <w:ind w:firstLine="720"/>
        <w:jc w:val="both"/>
      </w:pPr>
      <w:r>
        <w:t>Поскольку коррупция может проявляться при доступе (отсутствии доступа) к определенной информации, возникает необходимость совершенствовать технологии доступа общественности к информационным потокам. Решить эту проблему возможно только в результате последовательной, системной, комплексной работы по разработке и внедрению новых правовых, организационных, информационных и иных механизмов противодействия коррупции.</w:t>
      </w:r>
    </w:p>
    <w:p w:rsidR="00577C0C" w:rsidRDefault="00577C0C" w:rsidP="00577C0C">
      <w:pPr>
        <w:ind w:firstLine="720"/>
        <w:jc w:val="both"/>
      </w:pPr>
      <w:r>
        <w:t xml:space="preserve">В целях эффективного решения задач по вопросам противодействия коррупции необходимо объединение усилий институтов гражданского общества, координации деятельности органов местного самоуправления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,</w:t>
      </w:r>
      <w:proofErr w:type="gramEnd"/>
      <w:r>
        <w:t xml:space="preserve"> бюджетных учреждений и организаций. Для этого требуется программно-целевой подход, а также проведение организационных мероприятий в этом направлении.</w:t>
      </w:r>
    </w:p>
    <w:p w:rsidR="00577C0C" w:rsidRDefault="00577C0C" w:rsidP="00577C0C">
      <w:pPr>
        <w:ind w:firstLine="720"/>
        <w:jc w:val="both"/>
      </w:pPr>
      <w:r>
        <w:lastRenderedPageBreak/>
        <w:t xml:space="preserve">Реализация Программы должна способствовать решению как указанных, так и иных проблем коррупционной направленности на территории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.</w:t>
      </w:r>
      <w:proofErr w:type="gramEnd"/>
      <w:r>
        <w:t xml:space="preserve">  </w:t>
      </w:r>
    </w:p>
    <w:p w:rsidR="00577C0C" w:rsidRDefault="00577C0C" w:rsidP="00577C0C">
      <w:bookmarkStart w:id="6" w:name="sub_120"/>
      <w:r>
        <w:t xml:space="preserve">                            Раздел 2. Основные цели и задачи, сроки и этапы реализации </w:t>
      </w:r>
      <w:proofErr w:type="gramStart"/>
      <w:r>
        <w:t>Программы,</w:t>
      </w:r>
      <w:r>
        <w:br/>
        <w:t xml:space="preserve">   </w:t>
      </w:r>
      <w:proofErr w:type="gramEnd"/>
      <w:r>
        <w:t xml:space="preserve">                                                       а также целевые индикаторы и показатели</w:t>
      </w:r>
    </w:p>
    <w:bookmarkEnd w:id="6"/>
    <w:p w:rsidR="00577C0C" w:rsidRDefault="00577C0C" w:rsidP="00577C0C">
      <w:pPr>
        <w:ind w:firstLine="720"/>
        <w:jc w:val="both"/>
      </w:pPr>
    </w:p>
    <w:p w:rsidR="00577C0C" w:rsidRDefault="00577C0C" w:rsidP="00577C0C">
      <w:pPr>
        <w:ind w:firstLine="720"/>
        <w:jc w:val="both"/>
      </w:pPr>
      <w:bookmarkStart w:id="7" w:name="sub_21"/>
      <w:r>
        <w:t xml:space="preserve">2.1. Основными целями Программы является осуществление мероприятий по противодействию коррупции </w:t>
      </w:r>
      <w:proofErr w:type="gramStart"/>
      <w:r>
        <w:t xml:space="preserve">в  </w:t>
      </w:r>
      <w:proofErr w:type="spellStart"/>
      <w:r>
        <w:t>Паевском</w:t>
      </w:r>
      <w:proofErr w:type="spellEnd"/>
      <w:proofErr w:type="gramEnd"/>
      <w:r>
        <w:t xml:space="preserve"> сельском поселении, обеспечение защиты прав и законных интересов жителей муниципального образования.</w:t>
      </w:r>
    </w:p>
    <w:p w:rsidR="00577C0C" w:rsidRDefault="00577C0C" w:rsidP="00577C0C">
      <w:pPr>
        <w:ind w:firstLine="720"/>
        <w:jc w:val="both"/>
      </w:pPr>
      <w:bookmarkStart w:id="8" w:name="sub_22"/>
      <w:bookmarkEnd w:id="7"/>
      <w:r>
        <w:t>2.2. Достижение основных целей Программы обеспечивается за счет решения следующих основных задач:</w:t>
      </w:r>
    </w:p>
    <w:p w:rsidR="00577C0C" w:rsidRDefault="00577C0C" w:rsidP="00577C0C">
      <w:pPr>
        <w:ind w:firstLine="708"/>
        <w:jc w:val="both"/>
      </w:pPr>
      <w:proofErr w:type="gramStart"/>
      <w:r>
        <w:t>совершенствование  правового</w:t>
      </w:r>
      <w:proofErr w:type="gramEnd"/>
      <w:r>
        <w:t xml:space="preserve"> регулирования в сфере противодействия коррупции на территории </w:t>
      </w:r>
      <w:proofErr w:type="spellStart"/>
      <w:r>
        <w:t>Глушковского</w:t>
      </w:r>
      <w:proofErr w:type="spellEnd"/>
      <w:r>
        <w:t xml:space="preserve"> сельского поселения ;</w:t>
      </w:r>
    </w:p>
    <w:p w:rsidR="00577C0C" w:rsidRDefault="00577C0C" w:rsidP="00577C0C">
      <w:pPr>
        <w:ind w:firstLine="708"/>
        <w:jc w:val="both"/>
      </w:pPr>
      <w:r>
        <w:t xml:space="preserve">создание в органах местного самоуправления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 комплексной</w:t>
      </w:r>
      <w:proofErr w:type="gramEnd"/>
      <w:r>
        <w:t xml:space="preserve"> системы противодействия коррупции;</w:t>
      </w:r>
    </w:p>
    <w:p w:rsidR="00577C0C" w:rsidRDefault="00577C0C" w:rsidP="00577C0C">
      <w:pPr>
        <w:ind w:firstLine="708"/>
        <w:jc w:val="both"/>
      </w:pPr>
      <w:r>
        <w:t xml:space="preserve">организация </w:t>
      </w:r>
      <w:proofErr w:type="gramStart"/>
      <w:r>
        <w:t>антикоррупционного  просвещения</w:t>
      </w:r>
      <w:proofErr w:type="gramEnd"/>
      <w:r>
        <w:t xml:space="preserve"> и пропаганды;</w:t>
      </w:r>
    </w:p>
    <w:p w:rsidR="00577C0C" w:rsidRDefault="00577C0C" w:rsidP="00577C0C">
      <w:pPr>
        <w:ind w:firstLine="708"/>
        <w:jc w:val="both"/>
      </w:pPr>
      <w:r>
        <w:t>формирование антикоррупционного общественного мнения и нетерпимости к проявлениям коррупции;</w:t>
      </w:r>
    </w:p>
    <w:p w:rsidR="00577C0C" w:rsidRDefault="00577C0C" w:rsidP="00577C0C">
      <w:pPr>
        <w:ind w:firstLine="720"/>
        <w:jc w:val="both"/>
      </w:pPr>
      <w:r>
        <w:t xml:space="preserve">обеспечение прозрачности деятельности органов местного самоуправления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.</w:t>
      </w:r>
      <w:proofErr w:type="gramEnd"/>
    </w:p>
    <w:p w:rsidR="00577C0C" w:rsidRDefault="00577C0C" w:rsidP="00577C0C">
      <w:pPr>
        <w:ind w:firstLine="720"/>
        <w:jc w:val="both"/>
      </w:pPr>
      <w:bookmarkStart w:id="9" w:name="sub_23"/>
      <w:bookmarkEnd w:id="8"/>
      <w:r>
        <w:t>2.3. Реализация Программы рассчитана на трехлетний период с 2019 по 2020 годы.</w:t>
      </w:r>
    </w:p>
    <w:bookmarkEnd w:id="9"/>
    <w:p w:rsidR="00577C0C" w:rsidRDefault="00577C0C" w:rsidP="00577C0C">
      <w:pPr>
        <w:ind w:firstLine="720"/>
        <w:jc w:val="both"/>
      </w:pPr>
      <w:r>
        <w:t>В целях систематизации контроля и анализа хода выполнения мероприятий Программы срок ее реализации разбит на три этапа:</w:t>
      </w:r>
    </w:p>
    <w:p w:rsidR="00577C0C" w:rsidRDefault="00577C0C" w:rsidP="00577C0C">
      <w:pPr>
        <w:ind w:firstLine="720"/>
        <w:jc w:val="both"/>
      </w:pPr>
      <w:r>
        <w:t>первый этап – 2019 год;</w:t>
      </w:r>
    </w:p>
    <w:p w:rsidR="00577C0C" w:rsidRDefault="00577C0C" w:rsidP="00577C0C">
      <w:pPr>
        <w:ind w:firstLine="720"/>
        <w:jc w:val="both"/>
      </w:pPr>
      <w:r>
        <w:t>второй этап – 2020 год.</w:t>
      </w:r>
    </w:p>
    <w:p w:rsidR="00577C0C" w:rsidRDefault="00577C0C" w:rsidP="00577C0C">
      <w:pPr>
        <w:ind w:firstLine="720"/>
        <w:jc w:val="both"/>
      </w:pPr>
    </w:p>
    <w:p w:rsidR="00577C0C" w:rsidRDefault="00577C0C" w:rsidP="00577C0C">
      <w:pPr>
        <w:ind w:firstLine="720"/>
        <w:jc w:val="both"/>
      </w:pPr>
      <w:r>
        <w:t xml:space="preserve"> </w:t>
      </w:r>
    </w:p>
    <w:p w:rsidR="00577C0C" w:rsidRDefault="00577C0C" w:rsidP="00577C0C">
      <w:pPr>
        <w:jc w:val="center"/>
        <w:outlineLvl w:val="0"/>
      </w:pPr>
      <w:bookmarkStart w:id="10" w:name="sub_130"/>
      <w:r>
        <w:t>Раздел 3. Система программных мероприятий</w:t>
      </w:r>
    </w:p>
    <w:bookmarkEnd w:id="10"/>
    <w:p w:rsidR="00577C0C" w:rsidRDefault="00577C0C" w:rsidP="00577C0C">
      <w:pPr>
        <w:ind w:firstLine="720"/>
        <w:jc w:val="both"/>
      </w:pPr>
    </w:p>
    <w:p w:rsidR="00577C0C" w:rsidRDefault="00577C0C" w:rsidP="00577C0C">
      <w:pPr>
        <w:ind w:firstLine="720"/>
        <w:jc w:val="both"/>
      </w:pPr>
      <w:r>
        <w:t xml:space="preserve">Мероприятия, предлагаемые к реализации и направленные на решение задач Программы, с указанием финансовых ресурсов и сроков, необходимых для их реализации, приведены в </w:t>
      </w:r>
      <w:hyperlink r:id="rId6" w:anchor="sub_1200#sub_1200" w:history="1">
        <w:r>
          <w:rPr>
            <w:rStyle w:val="af4"/>
          </w:rPr>
          <w:t>приложении № 2</w:t>
        </w:r>
      </w:hyperlink>
      <w:r>
        <w:t xml:space="preserve"> к Программе.</w:t>
      </w:r>
    </w:p>
    <w:p w:rsidR="00577C0C" w:rsidRDefault="00577C0C" w:rsidP="00577C0C">
      <w:pPr>
        <w:ind w:firstLine="720"/>
        <w:jc w:val="both"/>
      </w:pPr>
      <w:r>
        <w:t xml:space="preserve">Ресурсное обеспечение Программы осуществляется за счет средств бюджета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 в</w:t>
      </w:r>
      <w:proofErr w:type="gramEnd"/>
      <w:r>
        <w:t xml:space="preserve"> объемах, предусмотренных Программой.</w:t>
      </w:r>
    </w:p>
    <w:p w:rsidR="00577C0C" w:rsidRDefault="00577C0C" w:rsidP="00577C0C">
      <w:pPr>
        <w:ind w:firstLine="720"/>
        <w:jc w:val="both"/>
      </w:pPr>
      <w:r>
        <w:t xml:space="preserve">Объем средств местного бюджета, необходимый для финансирования Программы, составляет на 2019-2020годы всего </w:t>
      </w:r>
      <w:proofErr w:type="gramStart"/>
      <w:r>
        <w:t>–  2000</w:t>
      </w:r>
      <w:proofErr w:type="gramEnd"/>
      <w:r>
        <w:t xml:space="preserve">  тыс. рублей, в том числе по годам реализации:</w:t>
      </w:r>
    </w:p>
    <w:p w:rsidR="00577C0C" w:rsidRDefault="00577C0C" w:rsidP="00577C0C">
      <w:pPr>
        <w:ind w:firstLine="720"/>
        <w:jc w:val="both"/>
      </w:pPr>
      <w:r>
        <w:t>2019год – 1000   тыс. рублей;</w:t>
      </w:r>
    </w:p>
    <w:p w:rsidR="00577C0C" w:rsidRDefault="00577C0C" w:rsidP="00577C0C">
      <w:pPr>
        <w:ind w:firstLine="720"/>
        <w:jc w:val="both"/>
      </w:pPr>
      <w:r>
        <w:t>2020 </w:t>
      </w:r>
      <w:proofErr w:type="gramStart"/>
      <w:r>
        <w:t>год  -</w:t>
      </w:r>
      <w:proofErr w:type="gramEnd"/>
      <w:r>
        <w:t xml:space="preserve">  1000   тыс. рублей.</w:t>
      </w:r>
    </w:p>
    <w:p w:rsidR="00577C0C" w:rsidRDefault="00577C0C" w:rsidP="00577C0C">
      <w:pPr>
        <w:ind w:firstLine="720"/>
        <w:jc w:val="both"/>
      </w:pPr>
      <w:r>
        <w:t>.</w:t>
      </w:r>
    </w:p>
    <w:p w:rsidR="00577C0C" w:rsidRDefault="00577C0C" w:rsidP="00577C0C">
      <w:pPr>
        <w:ind w:firstLine="720"/>
        <w:jc w:val="both"/>
      </w:pPr>
      <w:r>
        <w:t xml:space="preserve"> </w:t>
      </w:r>
    </w:p>
    <w:p w:rsidR="00577C0C" w:rsidRDefault="00577C0C" w:rsidP="00577C0C">
      <w:pPr>
        <w:jc w:val="center"/>
        <w:outlineLvl w:val="0"/>
      </w:pPr>
      <w:bookmarkStart w:id="11" w:name="sub_140"/>
      <w:r>
        <w:t>Раздел 4. Нормативное обеспечение</w:t>
      </w:r>
    </w:p>
    <w:bookmarkEnd w:id="11"/>
    <w:p w:rsidR="00577C0C" w:rsidRDefault="00577C0C" w:rsidP="00577C0C">
      <w:pPr>
        <w:ind w:firstLine="720"/>
        <w:jc w:val="both"/>
      </w:pPr>
    </w:p>
    <w:p w:rsidR="00577C0C" w:rsidRDefault="00577C0C" w:rsidP="00577C0C">
      <w:pPr>
        <w:ind w:firstLine="720"/>
        <w:jc w:val="both"/>
      </w:pPr>
      <w:r>
        <w:t>4.1. В процессе реализации Программы и с учетом принятия федеральных, областных нормативных правовых актов дополнительно могут разрабатываться и приниматься иные муниципальные нормативные правовые акты, необходимые для осуществления Программы.</w:t>
      </w:r>
    </w:p>
    <w:p w:rsidR="00577C0C" w:rsidRDefault="00577C0C" w:rsidP="00577C0C">
      <w:pPr>
        <w:jc w:val="center"/>
      </w:pPr>
      <w:bookmarkStart w:id="12" w:name="sub_150"/>
      <w:r>
        <w:t xml:space="preserve">            Раздел 5. Механизм реализации Программы, организация управления</w:t>
      </w:r>
      <w:r>
        <w:br/>
        <w:t>и контроль за ходом ее реализации</w:t>
      </w:r>
    </w:p>
    <w:bookmarkEnd w:id="12"/>
    <w:p w:rsidR="00577C0C" w:rsidRDefault="00577C0C" w:rsidP="00577C0C">
      <w:pPr>
        <w:ind w:firstLine="720"/>
        <w:jc w:val="both"/>
      </w:pPr>
    </w:p>
    <w:p w:rsidR="00577C0C" w:rsidRDefault="00577C0C" w:rsidP="00577C0C">
      <w:pPr>
        <w:ind w:firstLine="720"/>
        <w:jc w:val="both"/>
      </w:pPr>
      <w:bookmarkStart w:id="13" w:name="sub_51"/>
      <w:r>
        <w:t xml:space="preserve">5.1. Руководителем Программы является глава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.</w:t>
      </w:r>
      <w:proofErr w:type="gramEnd"/>
    </w:p>
    <w:p w:rsidR="00577C0C" w:rsidRDefault="00577C0C" w:rsidP="00577C0C">
      <w:pPr>
        <w:ind w:firstLine="720"/>
        <w:jc w:val="both"/>
      </w:pPr>
      <w:bookmarkStart w:id="14" w:name="sub_52"/>
      <w:bookmarkEnd w:id="13"/>
      <w:r>
        <w:t xml:space="preserve">5.2. Муниципальный заказчик - координатор Программы – администрация </w:t>
      </w:r>
      <w:bookmarkEnd w:id="14"/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 с</w:t>
      </w:r>
      <w:proofErr w:type="gramEnd"/>
      <w:r>
        <w:t xml:space="preserve"> учетом выделяемых на реализацию Программы финансовых средств ежегодно уточняет в установленном порядке целевые показатели и затраты по программным мероприятиям, механизм реализации Программы, состав исполнителей.</w:t>
      </w:r>
    </w:p>
    <w:p w:rsidR="00577C0C" w:rsidRDefault="00577C0C" w:rsidP="00577C0C">
      <w:pPr>
        <w:spacing w:line="228" w:lineRule="auto"/>
        <w:ind w:left="696" w:firstLine="24"/>
        <w:jc w:val="both"/>
      </w:pPr>
      <w:bookmarkStart w:id="15" w:name="sub_56"/>
      <w:r>
        <w:t>5.3. Реализация Программы осуществляется:</w:t>
      </w:r>
    </w:p>
    <w:p w:rsidR="00577C0C" w:rsidRDefault="00577C0C" w:rsidP="00577C0C">
      <w:pPr>
        <w:spacing w:line="228" w:lineRule="auto"/>
        <w:ind w:firstLine="720"/>
        <w:jc w:val="both"/>
      </w:pPr>
      <w:r>
        <w:t>5.3.1. В соответствии с федеральными, областными и муниципальными нормативными правовыми актами.</w:t>
      </w:r>
    </w:p>
    <w:p w:rsidR="00577C0C" w:rsidRDefault="00577C0C" w:rsidP="00577C0C">
      <w:pPr>
        <w:spacing w:line="228" w:lineRule="auto"/>
        <w:ind w:firstLine="720"/>
        <w:jc w:val="both"/>
      </w:pPr>
      <w:r>
        <w:t>5.3.2. Путем заключения муниципальных контрактов, заключенных в соответствии с законодательством о размещении заказов на поставки товаров, выполнение работ, оказание услуг для государственных и муниципальных нужд, принятия и реализации муниципальных правовых актов и иных решений органов местного самоуправления.</w:t>
      </w:r>
    </w:p>
    <w:p w:rsidR="00577C0C" w:rsidRDefault="00577C0C" w:rsidP="00577C0C">
      <w:pPr>
        <w:spacing w:line="228" w:lineRule="auto"/>
        <w:ind w:firstLine="720"/>
        <w:jc w:val="both"/>
      </w:pPr>
      <w:r>
        <w:t>5.4. В случае несоответствия результатов выполнения Программы целям и задачам, а также невыполнения показателей результативности, утвержденных Программой, муниципальный заказчик готовит предложение о корректировке сроков реализации Программы и перечня Программных мероприятий.</w:t>
      </w:r>
    </w:p>
    <w:p w:rsidR="00577C0C" w:rsidRDefault="00577C0C" w:rsidP="00577C0C">
      <w:pPr>
        <w:spacing w:line="228" w:lineRule="auto"/>
        <w:ind w:firstLine="720"/>
        <w:jc w:val="both"/>
      </w:pPr>
      <w:r>
        <w:t xml:space="preserve">5.5. Отчеты о ходе работ по Программе по результатам за год и за весь период действия Программы подготавливает администрация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.</w:t>
      </w:r>
      <w:proofErr w:type="gramEnd"/>
    </w:p>
    <w:p w:rsidR="00577C0C" w:rsidRDefault="00577C0C" w:rsidP="00577C0C">
      <w:pPr>
        <w:spacing w:line="228" w:lineRule="auto"/>
        <w:ind w:firstLine="720"/>
        <w:jc w:val="both"/>
      </w:pPr>
      <w:r>
        <w:t xml:space="preserve">5.6. Контроль за выполнением Программы и использованием бюджетных средств, выделяемых на ее реализацию, осуществляет администрация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 в</w:t>
      </w:r>
      <w:proofErr w:type="gramEnd"/>
      <w:r>
        <w:t xml:space="preserve"> установленном порядке.</w:t>
      </w:r>
    </w:p>
    <w:bookmarkEnd w:id="15"/>
    <w:p w:rsidR="00577C0C" w:rsidRDefault="00577C0C" w:rsidP="00577C0C">
      <w:pPr>
        <w:ind w:firstLine="720"/>
        <w:jc w:val="both"/>
      </w:pPr>
    </w:p>
    <w:p w:rsidR="00577C0C" w:rsidRDefault="00577C0C" w:rsidP="00577C0C">
      <w:pPr>
        <w:jc w:val="center"/>
      </w:pPr>
      <w:r>
        <w:t>Раздел 6. Оценка эффективности социально-экономических</w:t>
      </w:r>
      <w:r>
        <w:br/>
        <w:t>последствий от реализации Программы</w:t>
      </w:r>
    </w:p>
    <w:p w:rsidR="00577C0C" w:rsidRDefault="00577C0C" w:rsidP="00577C0C">
      <w:pPr>
        <w:ind w:firstLine="720"/>
        <w:jc w:val="both"/>
      </w:pPr>
    </w:p>
    <w:p w:rsidR="00577C0C" w:rsidRDefault="00577C0C" w:rsidP="00577C0C">
      <w:pPr>
        <w:ind w:firstLine="720"/>
        <w:jc w:val="both"/>
      </w:pPr>
      <w:r>
        <w:t>6.1.</w:t>
      </w:r>
      <w:r>
        <w:rPr>
          <w:lang w:val="en-US"/>
        </w:rPr>
        <w:t> </w:t>
      </w:r>
      <w:r>
        <w:t xml:space="preserve">Оценка эффективности реализации Программы базируется на достижении целевых показателей Программы в соответствии с приложением     №1 к Программе. </w:t>
      </w:r>
    </w:p>
    <w:p w:rsidR="00577C0C" w:rsidRDefault="00577C0C" w:rsidP="00577C0C">
      <w:pPr>
        <w:ind w:firstLine="720"/>
        <w:jc w:val="both"/>
      </w:pPr>
      <w:r>
        <w:lastRenderedPageBreak/>
        <w:t xml:space="preserve">6.2. Реализация Программы, в силу ее специфики и ярко выраженного социально-профилактического характера, окажет значительное влияние на стабильность общества, состояние защищенности граждан и общества от преступных посягательств, а также обеспечит дальнейшее совершенствование форм и методов организации противодействия коррупции. </w:t>
      </w:r>
    </w:p>
    <w:p w:rsidR="00577C0C" w:rsidRDefault="00577C0C" w:rsidP="00577C0C">
      <w:pPr>
        <w:ind w:firstLine="720"/>
        <w:jc w:val="both"/>
      </w:pPr>
      <w:r>
        <w:t xml:space="preserve">Реализация Программы и принятие нормативных правовых актов по вопросам противодействия коррупции на территории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 к</w:t>
      </w:r>
      <w:proofErr w:type="gramEnd"/>
      <w:r>
        <w:t xml:space="preserve"> 2020 году позволит добиться позитивного изменения ситуации, связанной с коррупционными проявлениями. </w:t>
      </w:r>
    </w:p>
    <w:p w:rsidR="00577C0C" w:rsidRDefault="00577C0C" w:rsidP="00577C0C">
      <w:pPr>
        <w:ind w:firstLine="720"/>
        <w:jc w:val="both"/>
      </w:pPr>
      <w:r>
        <w:rPr>
          <w:spacing w:val="-6"/>
        </w:rPr>
        <w:t xml:space="preserve">При этом системное проведение </w:t>
      </w:r>
      <w:r>
        <w:t>антикоррупционных экспертиз</w:t>
      </w:r>
      <w:r>
        <w:rPr>
          <w:spacing w:val="-6"/>
        </w:rPr>
        <w:t xml:space="preserve"> нормативных</w:t>
      </w:r>
      <w:r>
        <w:t xml:space="preserve"> правовых актов органов местного самоуправления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 и</w:t>
      </w:r>
      <w:proofErr w:type="gramEnd"/>
      <w:r>
        <w:t xml:space="preserve"> их проектов, а также привлечение в установленном порядке представителей институтов гражданского общества, общественных организаций к проведению независимой антикоррупционной экспертизы нормативных правовых актов </w:t>
      </w:r>
      <w:proofErr w:type="spellStart"/>
      <w:r>
        <w:t>Паевского</w:t>
      </w:r>
      <w:proofErr w:type="spellEnd"/>
      <w:r>
        <w:t xml:space="preserve"> сельского поселения  не позволит создать предпосылки и условия для проявления  </w:t>
      </w:r>
      <w:proofErr w:type="spellStart"/>
      <w:r>
        <w:t>коррупциогенных</w:t>
      </w:r>
      <w:proofErr w:type="spellEnd"/>
      <w:r>
        <w:t xml:space="preserve">  факторов.</w:t>
      </w:r>
    </w:p>
    <w:p w:rsidR="00577C0C" w:rsidRDefault="00577C0C" w:rsidP="00577C0C">
      <w:pPr>
        <w:ind w:firstLine="720"/>
        <w:jc w:val="both"/>
      </w:pPr>
      <w:r>
        <w:t xml:space="preserve">Реальную эффективность реализации Программы позволят оценить результаты проведения мониторингов общественного мнения. Предполагается, что доля опрошенных граждан, которые лично сталкивались с проблемой коррупции, к 2020 году сократится на 5 процентов. </w:t>
      </w:r>
    </w:p>
    <w:p w:rsidR="00577C0C" w:rsidRDefault="00577C0C" w:rsidP="00577C0C">
      <w:pPr>
        <w:ind w:firstLine="720"/>
        <w:jc w:val="both"/>
      </w:pPr>
      <w:r>
        <w:t xml:space="preserve">Кроме того, реализация мероприятий Программы расширит возможности подведомственных общеобразовательных учреждений </w:t>
      </w:r>
      <w:r>
        <w:rPr>
          <w:spacing w:val="-2"/>
        </w:rPr>
        <w:t>в проведении антикоррупционного просвещения</w:t>
      </w:r>
      <w:r>
        <w:t xml:space="preserve"> и воспитания. При этом доля обучающихся и воспитанников, прошедших обучение по образовательным программам профилактической направленности, возрастет до 100 процентов. </w:t>
      </w:r>
    </w:p>
    <w:p w:rsidR="00577C0C" w:rsidRDefault="00577C0C" w:rsidP="00577C0C">
      <w:pPr>
        <w:ind w:firstLine="720"/>
        <w:jc w:val="both"/>
      </w:pPr>
      <w:r>
        <w:t xml:space="preserve">Реализация мероприятий Программы позволит увеличить долю граждан, удовлетворенных информационной открытостью органов местного самоуправления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.</w:t>
      </w:r>
      <w:proofErr w:type="gramEnd"/>
    </w:p>
    <w:p w:rsidR="00577C0C" w:rsidRPr="00577C0C" w:rsidRDefault="00577C0C" w:rsidP="00577C0C">
      <w:pPr>
        <w:pStyle w:val="afa"/>
        <w:spacing w:after="0" w:line="240" w:lineRule="auto"/>
        <w:rPr>
          <w:sz w:val="20"/>
        </w:rPr>
      </w:pPr>
      <w:r>
        <w:rPr>
          <w:sz w:val="20"/>
        </w:rPr>
        <w:t>Оценка эффективности реализации Программы производится ее разработчиком ежегодно и по завершению срока реализации Программы за период с 2019 по 2020 год включительно.</w:t>
      </w:r>
    </w:p>
    <w:bookmarkEnd w:id="5"/>
    <w:p w:rsidR="00577C0C" w:rsidRDefault="00577C0C" w:rsidP="00183F82"/>
    <w:p w:rsidR="00577C0C" w:rsidRDefault="00577C0C" w:rsidP="00183F82"/>
    <w:p w:rsidR="00183F82" w:rsidRDefault="00183F82" w:rsidP="00183F82"/>
    <w:p w:rsidR="000E4F88" w:rsidRDefault="000E4F88" w:rsidP="000E4F88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0E4F88" w:rsidRDefault="000E4F88" w:rsidP="000E4F88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0E4F88" w:rsidRDefault="000E4F88" w:rsidP="000E4F8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РЕСПУБЛИКИ  МОРДОВИЯ</w:t>
      </w:r>
      <w:proofErr w:type="gramEnd"/>
    </w:p>
    <w:p w:rsidR="000E4F88" w:rsidRDefault="000E4F88" w:rsidP="000E4F88">
      <w:pPr>
        <w:jc w:val="center"/>
        <w:rPr>
          <w:sz w:val="28"/>
          <w:szCs w:val="28"/>
        </w:rPr>
      </w:pPr>
    </w:p>
    <w:p w:rsidR="000E4F88" w:rsidRDefault="000E4F88" w:rsidP="000E4F88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 xml:space="preserve">П о с </w:t>
      </w:r>
      <w:proofErr w:type="gramStart"/>
      <w:r>
        <w:rPr>
          <w:b/>
          <w:sz w:val="40"/>
          <w:szCs w:val="40"/>
        </w:rPr>
        <w:t>т</w:t>
      </w:r>
      <w:proofErr w:type="gramEnd"/>
      <w:r>
        <w:rPr>
          <w:b/>
          <w:sz w:val="40"/>
          <w:szCs w:val="40"/>
        </w:rPr>
        <w:t xml:space="preserve"> а н о в л е н и е</w:t>
      </w:r>
    </w:p>
    <w:p w:rsidR="000E4F88" w:rsidRDefault="000E4F88" w:rsidP="000E4F88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</w:t>
      </w:r>
    </w:p>
    <w:p w:rsidR="000E4F88" w:rsidRDefault="000E4F88" w:rsidP="000E4F88">
      <w:pPr>
        <w:rPr>
          <w:sz w:val="40"/>
          <w:szCs w:val="40"/>
        </w:rPr>
      </w:pPr>
    </w:p>
    <w:p w:rsidR="000E4F88" w:rsidRDefault="00A427EB" w:rsidP="000E4F8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 10</w:t>
      </w:r>
      <w:r w:rsidR="000E4F88">
        <w:rPr>
          <w:sz w:val="28"/>
          <w:szCs w:val="28"/>
        </w:rPr>
        <w:t>января 2019 года                                                                               № 3-П</w:t>
      </w:r>
    </w:p>
    <w:p w:rsidR="000E4F88" w:rsidRDefault="000E4F88" w:rsidP="000E4F88">
      <w:r>
        <w:rPr>
          <w:sz w:val="28"/>
          <w:szCs w:val="28"/>
        </w:rPr>
        <w:t xml:space="preserve">                                                                с. </w:t>
      </w:r>
      <w:proofErr w:type="spellStart"/>
      <w:r>
        <w:rPr>
          <w:sz w:val="28"/>
          <w:szCs w:val="28"/>
        </w:rPr>
        <w:t>Паево</w:t>
      </w:r>
      <w:proofErr w:type="spellEnd"/>
    </w:p>
    <w:p w:rsidR="000E4F88" w:rsidRDefault="000E4F88" w:rsidP="000E4F88"/>
    <w:p w:rsidR="000E4F88" w:rsidRDefault="000E4F88" w:rsidP="000E4F88">
      <w:pPr>
        <w:widowControl w:val="0"/>
        <w:jc w:val="both"/>
        <w:rPr>
          <w:rFonts w:ascii="Times New Roman CYR" w:eastAsia="Times New Roman CYR" w:hAnsi="Times New Roman CYR" w:cs="Times New Roman CYR"/>
          <w:b/>
          <w:bCs/>
          <w:sz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</w:rPr>
        <w:t xml:space="preserve">               </w:t>
      </w:r>
      <w:r>
        <w:rPr>
          <w:rFonts w:ascii="Times New Roman CYR" w:hAnsi="Times New Roman CYR" w:cs="Times New Roman CYR"/>
          <w:b/>
          <w:bCs/>
          <w:sz w:val="28"/>
        </w:rPr>
        <w:t xml:space="preserve">«Об утверждении Плана работы администрации </w:t>
      </w:r>
      <w:proofErr w:type="spellStart"/>
      <w:r>
        <w:rPr>
          <w:rFonts w:ascii="Times New Roman CYR" w:hAnsi="Times New Roman CYR" w:cs="Times New Roman CYR"/>
          <w:b/>
          <w:bCs/>
          <w:sz w:val="28"/>
        </w:rPr>
        <w:t>Паевского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</w:rPr>
        <w:t xml:space="preserve"> </w:t>
      </w:r>
    </w:p>
    <w:p w:rsidR="000E4F88" w:rsidRDefault="000E4F88" w:rsidP="000E4F88">
      <w:pPr>
        <w:widowControl w:val="0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</w:rPr>
        <w:t xml:space="preserve">  </w:t>
      </w:r>
      <w:r>
        <w:rPr>
          <w:rFonts w:ascii="Times New Roman CYR" w:hAnsi="Times New Roman CYR" w:cs="Times New Roman CYR"/>
          <w:b/>
          <w:bCs/>
          <w:sz w:val="28"/>
        </w:rPr>
        <w:t xml:space="preserve">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</w:rPr>
        <w:t>Кадошкинского</w:t>
      </w:r>
      <w:proofErr w:type="spellEnd"/>
      <w:r>
        <w:rPr>
          <w:rFonts w:ascii="Times New Roman CYR" w:hAnsi="Times New Roman CYR" w:cs="Times New Roman CYR"/>
          <w:b/>
          <w:bCs/>
          <w:sz w:val="28"/>
        </w:rPr>
        <w:t xml:space="preserve"> муниципального района на 2019 год»</w:t>
      </w:r>
    </w:p>
    <w:p w:rsidR="000E4F88" w:rsidRDefault="000E4F88" w:rsidP="000E4F88">
      <w:pPr>
        <w:widowControl w:val="0"/>
        <w:ind w:firstLine="720"/>
        <w:jc w:val="both"/>
        <w:rPr>
          <w:rFonts w:ascii="Times New Roman CYR" w:hAnsi="Times New Roman CYR" w:cs="Times New Roman CYR"/>
          <w:sz w:val="28"/>
        </w:rPr>
      </w:pPr>
    </w:p>
    <w:p w:rsidR="000E4F88" w:rsidRDefault="000E4F88" w:rsidP="000E4F88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В соответствии 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с  федеральным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законом  №  131-ФЗ  от  26.10.2003г.  «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Об  общих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принципах  организации  местного самоуправления  в  Российской  Федерации»,  в  соответствии с  Уставом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Паевского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сельского  поселения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муниципального  района  Республики  Мордовия  администрация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Паевского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сельского  поселения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муниципального  района  Республики  Мордовия </w:t>
      </w:r>
    </w:p>
    <w:p w:rsidR="000E4F88" w:rsidRDefault="000E4F88" w:rsidP="000E4F88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0E4F88" w:rsidRDefault="000E4F88" w:rsidP="000E4F88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b/>
          <w:sz w:val="28"/>
          <w:szCs w:val="28"/>
        </w:rPr>
        <w:t xml:space="preserve">п о с </w:t>
      </w:r>
      <w:proofErr w:type="gramStart"/>
      <w:r>
        <w:rPr>
          <w:rFonts w:ascii="Times New Roman CYR" w:eastAsia="Times New Roman CYR" w:hAnsi="Times New Roman CYR" w:cs="Times New Roman CYR"/>
          <w:b/>
          <w:sz w:val="28"/>
          <w:szCs w:val="28"/>
        </w:rPr>
        <w:t>т</w:t>
      </w:r>
      <w:proofErr w:type="gramEnd"/>
      <w:r>
        <w:rPr>
          <w:rFonts w:ascii="Times New Roman CYR" w:eastAsia="Times New Roman CYR" w:hAnsi="Times New Roman CYR" w:cs="Times New Roman CYR"/>
          <w:b/>
          <w:sz w:val="28"/>
          <w:szCs w:val="28"/>
        </w:rPr>
        <w:t xml:space="preserve"> а н о в л я е т:</w:t>
      </w:r>
    </w:p>
    <w:p w:rsidR="000E4F88" w:rsidRDefault="000E4F88" w:rsidP="000E4F88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                                                     </w:t>
      </w:r>
    </w:p>
    <w:p w:rsidR="000E4F88" w:rsidRDefault="000E4F88" w:rsidP="000E4F88">
      <w:pPr>
        <w:widowControl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1.  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Утвердить  план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работы   администрации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Паевского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сельского  поселения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муниципального  района  на  2019 год. /прилагается/</w:t>
      </w:r>
    </w:p>
    <w:p w:rsidR="000E4F88" w:rsidRDefault="000E4F88" w:rsidP="000E4F88">
      <w:pPr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2. 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 исполнением  настоящего  постановления  оставляю за собой.</w:t>
      </w:r>
    </w:p>
    <w:p w:rsidR="000E4F88" w:rsidRDefault="000E4F88" w:rsidP="000E4F88">
      <w:pPr>
        <w:widowControl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3.  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 постановление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вступает в законную  силу после его официального опубликования  и   подлежит дальнейшему размещению на официальном сайте </w:t>
      </w:r>
      <w:r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 xml:space="preserve">администрации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муниципального района.</w:t>
      </w:r>
    </w:p>
    <w:p w:rsidR="000E4F88" w:rsidRDefault="000E4F88" w:rsidP="000E4F88">
      <w:pPr>
        <w:rPr>
          <w:sz w:val="28"/>
          <w:szCs w:val="28"/>
        </w:rPr>
      </w:pPr>
    </w:p>
    <w:p w:rsidR="000E4F88" w:rsidRDefault="000E4F88" w:rsidP="000E4F88">
      <w:pPr>
        <w:rPr>
          <w:sz w:val="28"/>
          <w:szCs w:val="28"/>
        </w:rPr>
      </w:pPr>
    </w:p>
    <w:p w:rsidR="000E4F88" w:rsidRDefault="000E4F88" w:rsidP="000E4F88">
      <w:pPr>
        <w:rPr>
          <w:sz w:val="28"/>
          <w:szCs w:val="28"/>
        </w:rPr>
      </w:pPr>
    </w:p>
    <w:p w:rsidR="000E4F88" w:rsidRDefault="000E4F88" w:rsidP="000E4F88">
      <w:pPr>
        <w:rPr>
          <w:sz w:val="28"/>
          <w:szCs w:val="28"/>
        </w:rPr>
      </w:pPr>
    </w:p>
    <w:p w:rsidR="000E4F88" w:rsidRDefault="000E4F88" w:rsidP="000E4F88">
      <w:pPr>
        <w:rPr>
          <w:sz w:val="28"/>
          <w:szCs w:val="28"/>
        </w:rPr>
      </w:pPr>
    </w:p>
    <w:p w:rsidR="000E4F88" w:rsidRDefault="000E4F88" w:rsidP="000E4F88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E4F88" w:rsidRDefault="000E4F88" w:rsidP="000E4F88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 муниципального</w:t>
      </w:r>
      <w:proofErr w:type="gramEnd"/>
      <w:r>
        <w:rPr>
          <w:sz w:val="28"/>
          <w:szCs w:val="28"/>
        </w:rPr>
        <w:t xml:space="preserve"> района</w:t>
      </w:r>
    </w:p>
    <w:p w:rsidR="000E4F88" w:rsidRPr="000E4F88" w:rsidRDefault="000E4F88" w:rsidP="000E4F88">
      <w:pPr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В.П. </w:t>
      </w:r>
      <w:proofErr w:type="spellStart"/>
      <w:r>
        <w:rPr>
          <w:sz w:val="28"/>
          <w:szCs w:val="28"/>
        </w:rPr>
        <w:t>Келин</w:t>
      </w:r>
      <w:proofErr w:type="spellEnd"/>
    </w:p>
    <w:p w:rsidR="000E4F88" w:rsidRDefault="000E4F88" w:rsidP="000E4F88">
      <w:pPr>
        <w:ind w:firstLine="720"/>
        <w:rPr>
          <w:sz w:val="28"/>
          <w:szCs w:val="28"/>
        </w:rPr>
      </w:pPr>
    </w:p>
    <w:p w:rsidR="000E4F88" w:rsidRDefault="000E4F88" w:rsidP="000E4F88">
      <w:pPr>
        <w:ind w:firstLine="720"/>
        <w:rPr>
          <w:sz w:val="28"/>
          <w:szCs w:val="28"/>
        </w:rPr>
      </w:pPr>
    </w:p>
    <w:p w:rsidR="000E4F88" w:rsidRDefault="000E4F88" w:rsidP="000E4F88">
      <w:r>
        <w:t xml:space="preserve">                                                                                                       «УТВЕРЖДАЮ»</w:t>
      </w:r>
    </w:p>
    <w:p w:rsidR="000E4F88" w:rsidRDefault="000E4F88" w:rsidP="000E4F88">
      <w:r>
        <w:t xml:space="preserve">                                                                              Глава </w:t>
      </w:r>
      <w:proofErr w:type="spellStart"/>
      <w:proofErr w:type="gramStart"/>
      <w:r>
        <w:t>Паевского</w:t>
      </w:r>
      <w:proofErr w:type="spellEnd"/>
      <w:r>
        <w:t xml:space="preserve">  сельского</w:t>
      </w:r>
      <w:proofErr w:type="gramEnd"/>
      <w:r>
        <w:t xml:space="preserve">  поселения</w:t>
      </w:r>
    </w:p>
    <w:p w:rsidR="000E4F88" w:rsidRDefault="000E4F88" w:rsidP="000E4F88"/>
    <w:p w:rsidR="000E4F88" w:rsidRDefault="000E4F88" w:rsidP="000E4F88">
      <w:r>
        <w:t xml:space="preserve">                                                                              ______________________В.П. </w:t>
      </w:r>
      <w:proofErr w:type="spellStart"/>
      <w:r>
        <w:t>Келин</w:t>
      </w:r>
      <w:proofErr w:type="spellEnd"/>
    </w:p>
    <w:p w:rsidR="000E4F88" w:rsidRDefault="000E4F88" w:rsidP="000E4F88">
      <w:r>
        <w:t xml:space="preserve">                                                                                                           «</w:t>
      </w:r>
      <w:proofErr w:type="gramStart"/>
      <w:r>
        <w:t>10»  января</w:t>
      </w:r>
      <w:proofErr w:type="gramEnd"/>
      <w:r>
        <w:t xml:space="preserve"> 2019года</w:t>
      </w:r>
    </w:p>
    <w:p w:rsidR="000E4F88" w:rsidRDefault="000E4F88" w:rsidP="000E4F88"/>
    <w:p w:rsidR="000E4F88" w:rsidRDefault="000E4F88" w:rsidP="000E4F88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 Л А Н</w:t>
      </w:r>
    </w:p>
    <w:p w:rsidR="000E4F88" w:rsidRDefault="000E4F88" w:rsidP="000E4F88">
      <w:pPr>
        <w:jc w:val="center"/>
        <w:rPr>
          <w:b/>
          <w:i/>
          <w:sz w:val="32"/>
          <w:szCs w:val="32"/>
        </w:rPr>
      </w:pPr>
      <w:proofErr w:type="gramStart"/>
      <w:r>
        <w:rPr>
          <w:b/>
          <w:i/>
          <w:sz w:val="32"/>
          <w:szCs w:val="32"/>
        </w:rPr>
        <w:t>РАБОТЫ  АДМИНИСТРАЦИИ</w:t>
      </w:r>
      <w:proofErr w:type="gramEnd"/>
      <w:r>
        <w:rPr>
          <w:b/>
          <w:i/>
          <w:sz w:val="32"/>
          <w:szCs w:val="32"/>
        </w:rPr>
        <w:t xml:space="preserve"> ПАЕВСКОГО СЕЛЬСКОГО</w:t>
      </w:r>
    </w:p>
    <w:p w:rsidR="000E4F88" w:rsidRDefault="000E4F88" w:rsidP="000E4F88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ПОСЕЛЕНИЯ </w:t>
      </w:r>
      <w:proofErr w:type="gramStart"/>
      <w:r>
        <w:rPr>
          <w:b/>
          <w:i/>
          <w:sz w:val="32"/>
          <w:szCs w:val="32"/>
        </w:rPr>
        <w:t>на  2019</w:t>
      </w:r>
      <w:proofErr w:type="gramEnd"/>
      <w:r>
        <w:rPr>
          <w:b/>
          <w:i/>
          <w:sz w:val="32"/>
          <w:szCs w:val="32"/>
        </w:rPr>
        <w:t xml:space="preserve"> год</w:t>
      </w:r>
    </w:p>
    <w:p w:rsidR="000E4F88" w:rsidRDefault="000E4F88" w:rsidP="000E4F88">
      <w:pPr>
        <w:rPr>
          <w:b/>
          <w:i/>
          <w:sz w:val="32"/>
          <w:szCs w:val="32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724"/>
        <w:gridCol w:w="3052"/>
        <w:gridCol w:w="1935"/>
        <w:gridCol w:w="2461"/>
        <w:gridCol w:w="1469"/>
      </w:tblGrid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№</w:t>
            </w:r>
          </w:p>
          <w:p w:rsidR="000E4F88" w:rsidRDefault="000E4F88" w:rsidP="00801B91">
            <w:r>
              <w:rPr>
                <w:b/>
                <w:sz w:val="32"/>
                <w:szCs w:val="32"/>
              </w:rPr>
              <w:t>п\п</w:t>
            </w:r>
          </w:p>
          <w:p w:rsidR="000E4F88" w:rsidRDefault="000E4F88" w:rsidP="00801B91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  <w:rPr>
                <w:b/>
                <w:sz w:val="32"/>
                <w:szCs w:val="32"/>
              </w:rPr>
            </w:pPr>
          </w:p>
          <w:p w:rsidR="000E4F88" w:rsidRDefault="000E4F88" w:rsidP="00801B91">
            <w:r>
              <w:rPr>
                <w:b/>
                <w:sz w:val="32"/>
                <w:szCs w:val="32"/>
              </w:rPr>
              <w:t>МЕРОПРИЯТИЯ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Срок</w:t>
            </w:r>
          </w:p>
          <w:p w:rsidR="000E4F88" w:rsidRDefault="000E4F88" w:rsidP="00801B91">
            <w:r>
              <w:rPr>
                <w:b/>
                <w:sz w:val="32"/>
                <w:szCs w:val="32"/>
              </w:rPr>
              <w:t>исполнения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Ответст</w:t>
            </w:r>
            <w:proofErr w:type="spellEnd"/>
            <w:r>
              <w:rPr>
                <w:b/>
                <w:sz w:val="32"/>
                <w:szCs w:val="32"/>
              </w:rPr>
              <w:t>-</w:t>
            </w:r>
          </w:p>
          <w:p w:rsidR="000E4F88" w:rsidRDefault="000E4F88" w:rsidP="00801B91">
            <w:r>
              <w:rPr>
                <w:b/>
                <w:sz w:val="32"/>
                <w:szCs w:val="32"/>
              </w:rPr>
              <w:t>венный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Отмет</w:t>
            </w:r>
            <w:proofErr w:type="spellEnd"/>
            <w:r>
              <w:rPr>
                <w:b/>
                <w:sz w:val="32"/>
                <w:szCs w:val="32"/>
              </w:rPr>
              <w:t>-</w:t>
            </w:r>
          </w:p>
          <w:p w:rsidR="000E4F88" w:rsidRDefault="000E4F88" w:rsidP="00801B91">
            <w:pPr>
              <w:rPr>
                <w:b/>
                <w:sz w:val="32"/>
                <w:szCs w:val="32"/>
              </w:rPr>
            </w:pPr>
            <w:proofErr w:type="spellStart"/>
            <w:proofErr w:type="gramStart"/>
            <w:r>
              <w:rPr>
                <w:b/>
                <w:sz w:val="32"/>
                <w:szCs w:val="32"/>
              </w:rPr>
              <w:t>ки</w:t>
            </w:r>
            <w:proofErr w:type="spellEnd"/>
            <w:r>
              <w:rPr>
                <w:b/>
                <w:sz w:val="32"/>
                <w:szCs w:val="32"/>
              </w:rPr>
              <w:t xml:space="preserve">  </w:t>
            </w:r>
            <w:proofErr w:type="spellStart"/>
            <w:r>
              <w:rPr>
                <w:b/>
                <w:sz w:val="32"/>
                <w:szCs w:val="32"/>
              </w:rPr>
              <w:t>ис</w:t>
            </w:r>
            <w:proofErr w:type="spellEnd"/>
            <w:proofErr w:type="gramEnd"/>
            <w:r>
              <w:rPr>
                <w:b/>
                <w:sz w:val="32"/>
                <w:szCs w:val="32"/>
              </w:rPr>
              <w:t>-</w:t>
            </w:r>
          </w:p>
          <w:p w:rsidR="000E4F88" w:rsidRDefault="000E4F88" w:rsidP="00801B91">
            <w:proofErr w:type="spellStart"/>
            <w:r>
              <w:rPr>
                <w:b/>
                <w:sz w:val="32"/>
                <w:szCs w:val="32"/>
              </w:rPr>
              <w:t>полнен</w:t>
            </w:r>
            <w:proofErr w:type="spellEnd"/>
            <w:r>
              <w:rPr>
                <w:b/>
                <w:sz w:val="32"/>
                <w:szCs w:val="32"/>
              </w:rPr>
              <w:t>.</w:t>
            </w:r>
          </w:p>
        </w:tc>
      </w:tr>
      <w:tr w:rsidR="000E4F88" w:rsidTr="00801B91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b/>
              </w:rPr>
              <w:t xml:space="preserve">                                      1. </w:t>
            </w:r>
            <w:proofErr w:type="gramStart"/>
            <w:r>
              <w:rPr>
                <w:b/>
              </w:rPr>
              <w:t>ФИНАНСОВО  -</w:t>
            </w:r>
            <w:proofErr w:type="gramEnd"/>
            <w:r>
              <w:rPr>
                <w:b/>
              </w:rPr>
              <w:t xml:space="preserve"> ЭКОНОМИЧЕСКИЕ</w:t>
            </w: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Внесение изменений в бюджет на 2019г.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В течение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Подготовка отчета и отчет об исполнении бюджета за очередной финансовый год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Январь -декабрь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  <w:jc w:val="both"/>
            </w:pPr>
            <w:r>
              <w:t>Отчетность по налогам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Февраль 2019(отчет за 2018), и 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Осуществление работы по наполнению сайта администрации сельского поселения информационными ресурсами.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 раз в 2 месяца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Глава поселения.</w:t>
            </w:r>
          </w:p>
          <w:p w:rsidR="000E4F88" w:rsidRDefault="000E4F88" w:rsidP="00801B91"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b/>
              </w:rP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Обеспечение сопровождения финансовых документов по системе «Клиент СЭД»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6.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Работа с программой </w:t>
            </w:r>
            <w:proofErr w:type="gramStart"/>
            <w:r>
              <w:t>« АИС</w:t>
            </w:r>
            <w:proofErr w:type="gramEnd"/>
            <w:r>
              <w:t xml:space="preserve"> САО»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7.</w:t>
            </w:r>
          </w:p>
          <w:p w:rsidR="000E4F88" w:rsidRDefault="000E4F88" w:rsidP="00801B91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Получение, отправка электронной почты администрации </w:t>
            </w:r>
            <w:proofErr w:type="spellStart"/>
            <w:proofErr w:type="gramStart"/>
            <w:r>
              <w:t>Паевского</w:t>
            </w:r>
            <w:proofErr w:type="spellEnd"/>
            <w:r>
              <w:t xml:space="preserve">  сельского</w:t>
            </w:r>
            <w:proofErr w:type="gramEnd"/>
            <w:r>
              <w:t xml:space="preserve">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  <w:rPr>
                <w:b/>
              </w:rPr>
            </w:pPr>
            <w:r>
              <w:rPr>
                <w:b/>
              </w:rPr>
              <w:t xml:space="preserve">           </w:t>
            </w: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 .ВОПРОСЫ ЗЕМЕЛЬНЫХ И ИМУЩЕСТВЕННЫХ ОТНОШЕНИЙ. </w:t>
            </w:r>
          </w:p>
          <w:p w:rsidR="000E4F88" w:rsidRDefault="000E4F88" w:rsidP="00801B91">
            <w:r>
              <w:rPr>
                <w:b/>
              </w:rPr>
              <w:t xml:space="preserve">                                                     </w:t>
            </w:r>
            <w:proofErr w:type="gramStart"/>
            <w:r>
              <w:rPr>
                <w:b/>
              </w:rPr>
              <w:t>РАЗВИТИЕ  ЛПХ</w:t>
            </w:r>
            <w:proofErr w:type="gramEnd"/>
            <w:r>
              <w:rPr>
                <w:b/>
              </w:rPr>
              <w:t>.</w:t>
            </w: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Работа по выявлению невостребованных земельных долей, признанию права собственности на эти доли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Глава поселения,</w:t>
            </w:r>
          </w:p>
          <w:p w:rsidR="000E4F88" w:rsidRDefault="000E4F88" w:rsidP="00801B91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Обеспечение информационного взаимодействия с территориальными органами </w:t>
            </w:r>
            <w:r>
              <w:lastRenderedPageBreak/>
              <w:t>Федеральной налоговой службы, Федерального</w:t>
            </w:r>
          </w:p>
          <w:p w:rsidR="000E4F88" w:rsidRDefault="000E4F88" w:rsidP="00801B91">
            <w:proofErr w:type="spellStart"/>
            <w:r>
              <w:t>агенства</w:t>
            </w:r>
            <w:proofErr w:type="spellEnd"/>
            <w:r>
              <w:t xml:space="preserve"> кадастра недвижимости, Федеральной регистрационной службой </w:t>
            </w:r>
            <w:proofErr w:type="spellStart"/>
            <w:r>
              <w:t>Кадошкинского</w:t>
            </w:r>
            <w:proofErr w:type="spellEnd"/>
            <w:r>
              <w:t xml:space="preserve"> района.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lastRenderedPageBreak/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Глава поселения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lastRenderedPageBreak/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Сверка сведений ЛПХ с </w:t>
            </w:r>
            <w:proofErr w:type="gramStart"/>
            <w:r>
              <w:t xml:space="preserve">данными  </w:t>
            </w:r>
            <w:proofErr w:type="spellStart"/>
            <w:r>
              <w:t>похозяйственного</w:t>
            </w:r>
            <w:proofErr w:type="spellEnd"/>
            <w:proofErr w:type="gramEnd"/>
            <w:r>
              <w:t xml:space="preserve"> учета путем подворного обхода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На 01.01.2019г</w:t>
            </w:r>
          </w:p>
          <w:p w:rsidR="000E4F88" w:rsidRDefault="000E4F88" w:rsidP="00801B91">
            <w:r>
              <w:t>и 01.06.2019г.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Глава поселения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    </w:t>
            </w:r>
            <w:r>
              <w:rPr>
                <w:b/>
                <w:sz w:val="32"/>
                <w:szCs w:val="32"/>
                <w:lang w:val="en-US"/>
              </w:rPr>
              <w:t>III</w:t>
            </w:r>
            <w:r>
              <w:rPr>
                <w:b/>
                <w:sz w:val="32"/>
                <w:szCs w:val="32"/>
              </w:rPr>
              <w:t>.</w:t>
            </w:r>
            <w:r>
              <w:rPr>
                <w:b/>
              </w:rPr>
              <w:t xml:space="preserve"> ОБЩИЕ НАПРАВЛЕНИЯ</w:t>
            </w: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Ведение приема граждан по личным вопросам, работа с обращениями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Согласно графика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Глава поселения,</w:t>
            </w:r>
          </w:p>
          <w:p w:rsidR="000E4F88" w:rsidRDefault="000E4F88" w:rsidP="00801B91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Представление муниципальными </w:t>
            </w:r>
            <w:proofErr w:type="gramStart"/>
            <w:r>
              <w:t>служащими  сведений</w:t>
            </w:r>
            <w:proofErr w:type="gramEnd"/>
            <w:r>
              <w:t xml:space="preserve"> о доходах, об имуществе и обязательствах имущественного характера и  организация  проверки достоверности представленных  сведений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Апрель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Муниципальные служащие, специалист по правовой, архивной, кадровой работе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Проведение работы по </w:t>
            </w:r>
            <w:proofErr w:type="gramStart"/>
            <w:r>
              <w:t>противодействию  коррупции</w:t>
            </w:r>
            <w:proofErr w:type="gramEnd"/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Глава поселения, 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proofErr w:type="gramStart"/>
            <w:r>
              <w:t>Организация  и</w:t>
            </w:r>
            <w:proofErr w:type="gramEnd"/>
            <w:r>
              <w:t xml:space="preserve"> проведение собраний 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 мере необходимости, но не реже 1 раза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Глава поселения,</w:t>
            </w:r>
          </w:p>
          <w:p w:rsidR="000E4F88" w:rsidRDefault="000E4F88" w:rsidP="00801B91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Работа по профилактике </w:t>
            </w:r>
            <w:proofErr w:type="gramStart"/>
            <w:r>
              <w:t>правонарушений  среди</w:t>
            </w:r>
            <w:proofErr w:type="gramEnd"/>
            <w:r>
              <w:t xml:space="preserve"> молодежи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Глава</w:t>
            </w:r>
          </w:p>
          <w:p w:rsidR="000E4F88" w:rsidRDefault="000E4F88" w:rsidP="00801B91">
            <w:r>
              <w:t>поселения</w:t>
            </w:r>
          </w:p>
          <w:p w:rsidR="000E4F88" w:rsidRDefault="000E4F88" w:rsidP="00801B91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Организовать и обеспечить участие молодежи в </w:t>
            </w:r>
            <w:proofErr w:type="gramStart"/>
            <w:r>
              <w:t>районных  мероприятиях</w:t>
            </w:r>
            <w:proofErr w:type="gramEnd"/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Глава поселения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7.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Организация досуга населения- школа, библиотека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Постоянно,</w:t>
            </w:r>
          </w:p>
          <w:p w:rsidR="000E4F88" w:rsidRDefault="000E4F88" w:rsidP="00801B91">
            <w:r>
              <w:t>23 февраля, масленица, 8</w:t>
            </w:r>
            <w:proofErr w:type="gramStart"/>
            <w:r>
              <w:t>Марта,Празник</w:t>
            </w:r>
            <w:proofErr w:type="gramEnd"/>
            <w:r>
              <w:t xml:space="preserve"> МИРА и Труда, День Победы, День Защиты детей, День молодежи,  День пожилых людей, День  матери, Декадник инвалида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Администрация с\п, </w:t>
            </w:r>
            <w:proofErr w:type="gramStart"/>
            <w:r>
              <w:t>школа(</w:t>
            </w:r>
            <w:proofErr w:type="gramEnd"/>
            <w:r>
              <w:t>по согласованию) , библиотека (по согласованию),</w:t>
            </w:r>
          </w:p>
          <w:p w:rsidR="000E4F88" w:rsidRDefault="000E4F88" w:rsidP="00801B91">
            <w:proofErr w:type="gramStart"/>
            <w:r>
              <w:t>участковый(</w:t>
            </w:r>
            <w:proofErr w:type="gramEnd"/>
            <w:r>
              <w:t>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Участие в районных фестивалях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Администрация с\п, </w:t>
            </w:r>
            <w:proofErr w:type="gramStart"/>
            <w:r>
              <w:t>библиотека(</w:t>
            </w:r>
            <w:proofErr w:type="gramEnd"/>
            <w:r>
              <w:t>по согласованию) , школа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9.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Создание добровольной народной дружины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 квартал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Администрация с\п</w:t>
            </w:r>
          </w:p>
          <w:p w:rsidR="000E4F88" w:rsidRDefault="000E4F88" w:rsidP="00801B91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  <w:lang w:val="en-US"/>
              </w:rPr>
              <w:t>IV</w:t>
            </w:r>
            <w:r>
              <w:rPr>
                <w:b/>
                <w:sz w:val="32"/>
                <w:szCs w:val="32"/>
              </w:rPr>
              <w:t>. Работа с  инвалидами , вдовами ВОВ и пожилыми         жителями  сельского  поселения</w:t>
            </w: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Учет пенсионеров, инвалидов и вдов ВОВ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Администрация с\</w:t>
            </w:r>
            <w:proofErr w:type="gramStart"/>
            <w:r>
              <w:t>п,  Совет</w:t>
            </w:r>
            <w:proofErr w:type="gramEnd"/>
            <w:r>
              <w:t xml:space="preserve"> ветеранов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Проведение </w:t>
            </w:r>
            <w:proofErr w:type="gramStart"/>
            <w:r>
              <w:t>мероприятий  по</w:t>
            </w:r>
            <w:proofErr w:type="gramEnd"/>
            <w:r>
              <w:t xml:space="preserve"> подготовке  и празднованию Дня Победы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proofErr w:type="gramStart"/>
            <w:r>
              <w:t>Глава  с</w:t>
            </w:r>
            <w:proofErr w:type="gramEnd"/>
            <w:r>
              <w:t>\п, школа (по согласованию), библиотека (по согласованию),</w:t>
            </w:r>
          </w:p>
          <w:p w:rsidR="000E4F88" w:rsidRDefault="000E4F88" w:rsidP="00801B91">
            <w:r>
              <w:t xml:space="preserve">Участковый (по </w:t>
            </w:r>
            <w:r>
              <w:lastRenderedPageBreak/>
              <w:t>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lastRenderedPageBreak/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Проведение месячника пожилых людей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Октябрь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Администрация с\п, </w:t>
            </w:r>
            <w:proofErr w:type="gramStart"/>
            <w:r>
              <w:t>библиотека(</w:t>
            </w:r>
            <w:proofErr w:type="gramEnd"/>
            <w:r>
              <w:t>по согласованию) , школа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  <w:lang w:val="en-US"/>
              </w:rPr>
              <w:t>V</w:t>
            </w:r>
            <w:r>
              <w:rPr>
                <w:b/>
                <w:sz w:val="32"/>
                <w:szCs w:val="32"/>
              </w:rPr>
              <w:t>.Мероприятия  в области  противодействия терроризма и</w:t>
            </w:r>
          </w:p>
          <w:p w:rsidR="000E4F88" w:rsidRDefault="000E4F88" w:rsidP="00801B91">
            <w:r>
              <w:rPr>
                <w:b/>
                <w:sz w:val="32"/>
                <w:szCs w:val="32"/>
              </w:rPr>
              <w:t xml:space="preserve">                      </w:t>
            </w:r>
            <w:proofErr w:type="gramStart"/>
            <w:r>
              <w:rPr>
                <w:b/>
                <w:sz w:val="32"/>
                <w:szCs w:val="32"/>
              </w:rPr>
              <w:t>проявления  экстремизма</w:t>
            </w:r>
            <w:proofErr w:type="gramEnd"/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Проведение разъяснительной работы с молодежью по выявлению и предупреждению терроризма и </w:t>
            </w:r>
            <w:proofErr w:type="gramStart"/>
            <w:r>
              <w:t>экстремизма  на</w:t>
            </w:r>
            <w:proofErr w:type="gramEnd"/>
            <w:r>
              <w:t xml:space="preserve"> занятиях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Администрация с\п, </w:t>
            </w:r>
            <w:proofErr w:type="gramStart"/>
            <w:r>
              <w:t>библиотека(</w:t>
            </w:r>
            <w:proofErr w:type="gramEnd"/>
            <w:r>
              <w:t>по согласованию) , школа(по согласованию) , 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</w:t>
            </w:r>
            <w:r>
              <w:rPr>
                <w:b/>
                <w:sz w:val="32"/>
                <w:szCs w:val="32"/>
                <w:lang w:val="en-US"/>
              </w:rPr>
              <w:t>VI</w:t>
            </w:r>
            <w:r>
              <w:rPr>
                <w:b/>
                <w:sz w:val="32"/>
                <w:szCs w:val="32"/>
              </w:rPr>
              <w:t>. Спортивная  работа</w:t>
            </w: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Подготовка и участие команд поселения в различных районных 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Администрация с\п, библиотека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Организация и проведение спортивно массовых мероприятий «Проводы русской зимы».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Февраль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Администрация с\п, библиотека (по согласованию</w:t>
            </w:r>
            <w:proofErr w:type="gramStart"/>
            <w:r>
              <w:t>),  школа</w:t>
            </w:r>
            <w:proofErr w:type="gramEnd"/>
            <w:r>
              <w:t xml:space="preserve">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Использование средств наглядной </w:t>
            </w:r>
            <w:proofErr w:type="gramStart"/>
            <w:r>
              <w:t xml:space="preserve">информации,   </w:t>
            </w:r>
            <w:proofErr w:type="gramEnd"/>
            <w:r>
              <w:t>Интернет и других ресурсов для пропаганды физической культуры и спорта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</w:t>
            </w:r>
            <w:r>
              <w:rPr>
                <w:b/>
                <w:sz w:val="32"/>
                <w:szCs w:val="32"/>
                <w:lang w:val="en-US"/>
              </w:rPr>
              <w:t>VII</w:t>
            </w:r>
            <w:r>
              <w:rPr>
                <w:b/>
                <w:sz w:val="32"/>
                <w:szCs w:val="32"/>
              </w:rPr>
              <w:t>.Мероприятия в области ГО и ЧС</w:t>
            </w: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proofErr w:type="gramStart"/>
            <w:r>
              <w:t>Организация  и</w:t>
            </w:r>
            <w:proofErr w:type="gramEnd"/>
            <w:r>
              <w:t xml:space="preserve"> обучение населения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Администрация с\п, МЧС </w:t>
            </w:r>
            <w:proofErr w:type="gramStart"/>
            <w:r>
              <w:t>( по</w:t>
            </w:r>
            <w:proofErr w:type="gramEnd"/>
            <w:r>
              <w:t xml:space="preserve">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Участие в работе комиссии КЧС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  <w:lang w:val="en-US"/>
              </w:rPr>
              <w:t>VIII</w:t>
            </w:r>
            <w:r>
              <w:rPr>
                <w:b/>
                <w:sz w:val="32"/>
                <w:szCs w:val="32"/>
              </w:rPr>
              <w:t>.Организация работы по пожарной безопасности</w:t>
            </w:r>
          </w:p>
        </w:tc>
      </w:tr>
      <w:tr w:rsidR="000E4F88" w:rsidTr="00801B91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Организация проведения противопожарной пропаганды с основными </w:t>
            </w:r>
            <w:proofErr w:type="gramStart"/>
            <w:r>
              <w:t>требованиями  норма</w:t>
            </w:r>
            <w:proofErr w:type="gramEnd"/>
            <w:r>
              <w:t xml:space="preserve"> пожарной безопасности, организация обучения населения мерам пожарной безопасности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Администрация с\п, МЧС </w:t>
            </w:r>
            <w:proofErr w:type="gramStart"/>
            <w:r>
              <w:t>( по</w:t>
            </w:r>
            <w:proofErr w:type="gramEnd"/>
            <w:r>
              <w:t xml:space="preserve">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rPr>
          <w:trHeight w:val="300"/>
        </w:trPr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</w:t>
            </w:r>
            <w:r>
              <w:rPr>
                <w:b/>
                <w:sz w:val="32"/>
                <w:szCs w:val="32"/>
                <w:lang w:val="en-US"/>
              </w:rPr>
              <w:t>I</w:t>
            </w:r>
            <w:r>
              <w:rPr>
                <w:b/>
                <w:sz w:val="32"/>
                <w:szCs w:val="32"/>
              </w:rPr>
              <w:t>Х. Благоустройство и охрана окружающей среды</w:t>
            </w:r>
          </w:p>
        </w:tc>
      </w:tr>
      <w:tr w:rsidR="000E4F88" w:rsidTr="00801B91">
        <w:trPr>
          <w:trHeight w:val="2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Организация работ по расчистке дорог в зимний период по улицам населенного пункта, к водонапорным </w:t>
            </w:r>
            <w:proofErr w:type="gramStart"/>
            <w:r>
              <w:t>башням ,кладбищам</w:t>
            </w:r>
            <w:proofErr w:type="gramEnd"/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Декабрь 2018г.-</w:t>
            </w:r>
          </w:p>
          <w:p w:rsidR="000E4F88" w:rsidRDefault="000E4F88" w:rsidP="00801B91">
            <w:r>
              <w:t>Март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Администрация с\п.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Проведение субботников по уборке </w:t>
            </w:r>
            <w:proofErr w:type="gramStart"/>
            <w:r>
              <w:t>прилегающих  территорий</w:t>
            </w:r>
            <w:proofErr w:type="gramEnd"/>
            <w:r>
              <w:t>, к частным домовладениям и организациям в населенном пункте.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Администрация с\п, </w:t>
            </w:r>
            <w:proofErr w:type="gramStart"/>
            <w:r>
              <w:t>библиотека(</w:t>
            </w:r>
            <w:proofErr w:type="gramEnd"/>
            <w:r>
              <w:t xml:space="preserve">по согласованию) , школа (по согласованию), ООО « </w:t>
            </w:r>
            <w:proofErr w:type="spellStart"/>
            <w:r>
              <w:t>Изолайн</w:t>
            </w:r>
            <w:proofErr w:type="spellEnd"/>
            <w:r>
              <w:t>» (по согласованию).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rPr>
          <w:trHeight w:val="2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Ликвидация несанкционированных свалок и вывоз ТБО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rPr>
          <w:trHeight w:val="3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Благоустройство территории кладбища,</w:t>
            </w:r>
          </w:p>
          <w:p w:rsidR="000E4F88" w:rsidRDefault="000E4F88" w:rsidP="00801B91">
            <w:r>
              <w:t xml:space="preserve"> </w:t>
            </w:r>
            <w:proofErr w:type="spellStart"/>
            <w:r>
              <w:t>обкос</w:t>
            </w:r>
            <w:proofErr w:type="spellEnd"/>
            <w:r>
              <w:t xml:space="preserve"> сорной растительности на территории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 мере необходимости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Администрация с\п, </w:t>
            </w:r>
            <w:proofErr w:type="gramStart"/>
            <w:r>
              <w:t>библиотека(</w:t>
            </w:r>
            <w:proofErr w:type="gramEnd"/>
            <w:r>
              <w:t>по согласованию) , школа(по согласованию) ,  ООО «</w:t>
            </w:r>
            <w:proofErr w:type="spellStart"/>
            <w:r>
              <w:t>Изолайн</w:t>
            </w:r>
            <w:proofErr w:type="spellEnd"/>
            <w:r>
              <w:t>».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Посадка деревьев, кустарников, цветов и уход за ними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Май-сентябрь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Администрация с\п, школа (по согласованию), </w:t>
            </w:r>
            <w:r>
              <w:lastRenderedPageBreak/>
              <w:t>библиотека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</w:tbl>
    <w:p w:rsidR="000E4F88" w:rsidRDefault="000E4F88" w:rsidP="000E4F88">
      <w:pPr>
        <w:rPr>
          <w:b/>
          <w:sz w:val="32"/>
          <w:szCs w:val="32"/>
        </w:rPr>
      </w:pPr>
    </w:p>
    <w:p w:rsidR="000E4F88" w:rsidRDefault="000E4F88" w:rsidP="000E4F88">
      <w:pPr>
        <w:ind w:firstLine="720"/>
        <w:rPr>
          <w:b/>
          <w:sz w:val="28"/>
          <w:szCs w:val="28"/>
        </w:rPr>
      </w:pPr>
    </w:p>
    <w:p w:rsidR="00183F82" w:rsidRDefault="00183F82" w:rsidP="00183F82"/>
    <w:p w:rsidR="00610DBA" w:rsidRPr="00D7038E" w:rsidRDefault="00610DBA" w:rsidP="00A0291B">
      <w:pPr>
        <w:rPr>
          <w:b/>
          <w:sz w:val="28"/>
          <w:szCs w:val="28"/>
        </w:rPr>
      </w:pPr>
    </w:p>
    <w:p w:rsidR="002E460E" w:rsidRDefault="002E460E" w:rsidP="002E460E">
      <w:r>
        <w:t xml:space="preserve">Учредитель: </w:t>
      </w:r>
      <w:proofErr w:type="spellStart"/>
      <w:r>
        <w:t>Паевский</w:t>
      </w:r>
      <w:proofErr w:type="spellEnd"/>
      <w:r>
        <w:t xml:space="preserve"> сельский Совет депутатов шестого созыва </w:t>
      </w:r>
      <w:proofErr w:type="spellStart"/>
      <w:r>
        <w:t>Кадошкинского</w:t>
      </w:r>
      <w:proofErr w:type="spellEnd"/>
      <w:r>
        <w:t xml:space="preserve"> муниципального района</w:t>
      </w:r>
    </w:p>
    <w:p w:rsidR="002E460E" w:rsidRDefault="002E460E" w:rsidP="002E460E">
      <w:r>
        <w:t xml:space="preserve">Главный редактор: </w:t>
      </w:r>
      <w:proofErr w:type="spellStart"/>
      <w:r>
        <w:t>Келин</w:t>
      </w:r>
      <w:proofErr w:type="spellEnd"/>
      <w:r>
        <w:t xml:space="preserve"> В.П.</w:t>
      </w:r>
    </w:p>
    <w:p w:rsidR="002E460E" w:rsidRDefault="002E460E" w:rsidP="002E460E">
      <w:r>
        <w:t xml:space="preserve">Адрес: 431902, РМ, </w:t>
      </w:r>
      <w:proofErr w:type="spellStart"/>
      <w:r>
        <w:t>Кадошкинский</w:t>
      </w:r>
      <w:proofErr w:type="spellEnd"/>
      <w:r>
        <w:t xml:space="preserve"> район, с. </w:t>
      </w:r>
      <w:proofErr w:type="spellStart"/>
      <w:r>
        <w:t>Паево</w:t>
      </w:r>
      <w:proofErr w:type="spellEnd"/>
      <w:r>
        <w:t>, ул. Школьная, д.20</w:t>
      </w:r>
    </w:p>
    <w:p w:rsidR="002E460E" w:rsidRDefault="002E460E" w:rsidP="002E460E">
      <w:r>
        <w:t>Тираж: 5 экземпляров</w:t>
      </w:r>
    </w:p>
    <w:p w:rsidR="002E460E" w:rsidRDefault="002E460E" w:rsidP="002E460E">
      <w:pPr>
        <w:ind w:firstLine="720"/>
      </w:pPr>
    </w:p>
    <w:p w:rsidR="002E460E" w:rsidRDefault="002E460E" w:rsidP="002E460E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2E460E" w:rsidRDefault="002E460E" w:rsidP="002E460E"/>
    <w:p w:rsidR="00801735" w:rsidRDefault="00801735" w:rsidP="00801735">
      <w:pPr>
        <w:tabs>
          <w:tab w:val="left" w:pos="2700"/>
        </w:tabs>
        <w:rPr>
          <w:b/>
        </w:rPr>
      </w:pPr>
    </w:p>
    <w:p w:rsidR="00801735" w:rsidRDefault="00801735" w:rsidP="00801735">
      <w:pPr>
        <w:tabs>
          <w:tab w:val="left" w:pos="2700"/>
        </w:tabs>
        <w:rPr>
          <w:b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EE6550"/>
    <w:multiLevelType w:val="multilevel"/>
    <w:tmpl w:val="ED627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2040"/>
        </w:tabs>
        <w:ind w:left="2040" w:hanging="9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7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4B500810"/>
    <w:multiLevelType w:val="multilevel"/>
    <w:tmpl w:val="F8BE1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614754"/>
    <w:multiLevelType w:val="multilevel"/>
    <w:tmpl w:val="260E2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6"/>
  </w:num>
  <w:num w:numId="36">
    <w:abstractNumId w:val="11"/>
  </w:num>
  <w:num w:numId="37">
    <w:abstractNumId w:val="7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5"/>
  </w:num>
  <w:num w:numId="46">
    <w:abstractNumId w:val="10"/>
  </w:num>
  <w:num w:numId="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0E4F88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77C0C"/>
    <w:rsid w:val="005B1046"/>
    <w:rsid w:val="005B5AAD"/>
    <w:rsid w:val="005C12F7"/>
    <w:rsid w:val="005C591B"/>
    <w:rsid w:val="005E738E"/>
    <w:rsid w:val="00600AAE"/>
    <w:rsid w:val="00610DBA"/>
    <w:rsid w:val="006161B8"/>
    <w:rsid w:val="006250BE"/>
    <w:rsid w:val="00637BA1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926508"/>
    <w:rsid w:val="00935B5F"/>
    <w:rsid w:val="00944F16"/>
    <w:rsid w:val="00946B7D"/>
    <w:rsid w:val="0096285D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427EB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61180"/>
    <w:rsid w:val="00B757E1"/>
    <w:rsid w:val="00B852E3"/>
    <w:rsid w:val="00B9426E"/>
    <w:rsid w:val="00BD70F3"/>
    <w:rsid w:val="00BE4AF7"/>
    <w:rsid w:val="00C06A97"/>
    <w:rsid w:val="00C32EA0"/>
    <w:rsid w:val="00C53A03"/>
    <w:rsid w:val="00C64688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E2B41"/>
    <w:rsid w:val="00DF004D"/>
    <w:rsid w:val="00DF6CFC"/>
    <w:rsid w:val="00DF7FB1"/>
    <w:rsid w:val="00E216E3"/>
    <w:rsid w:val="00E271AC"/>
    <w:rsid w:val="00E40240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uiPriority w:val="99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customStyle="1" w:styleId="14">
    <w:name w:val="Знак1 Знак Знак Знак Знак Знак Знак Знак Знак Знак"/>
    <w:basedOn w:val="a0"/>
    <w:next w:val="a0"/>
    <w:semiHidden/>
    <w:rsid w:val="00577C0C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 w:cs="Arial"/>
      <w:lang w:val="en-US" w:eastAsia="en-US"/>
    </w:rPr>
  </w:style>
  <w:style w:type="paragraph" w:customStyle="1" w:styleId="afa">
    <w:name w:val="Отчетный"/>
    <w:basedOn w:val="a0"/>
    <w:rsid w:val="00577C0C"/>
    <w:pPr>
      <w:overflowPunct/>
      <w:autoSpaceDE/>
      <w:autoSpaceDN/>
      <w:adjustRightInd/>
      <w:spacing w:after="120" w:line="360" w:lineRule="auto"/>
      <w:ind w:firstLine="720"/>
      <w:jc w:val="both"/>
      <w:textAlignment w:val="auto"/>
    </w:pPr>
    <w:rPr>
      <w:sz w:val="26"/>
    </w:rPr>
  </w:style>
  <w:style w:type="paragraph" w:customStyle="1" w:styleId="afb">
    <w:name w:val="Комментарий"/>
    <w:basedOn w:val="a0"/>
    <w:next w:val="a0"/>
    <w:rsid w:val="00C06A97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insoft\&#1048;&#1079;&#1073;&#1088;&#1072;&#1085;&#1085;&#1086;&#1077;\&#1056;&#1072;&#1073;&#1086;&#1095;&#1080;&#1081;%20&#1089;&#1090;&#1086;&#1083;\&#1088;&#1077;&#1096;&#1077;&#1085;&#1080;&#1103;%202011%20&#1075;\&#1088;&#1077;&#1096;&#1077;&#1085;&#1080;&#1103;%2029%20&#1089;&#1077;&#1089;&#1089;&#1080;&#1080;\&#1088;&#1077;&#1096;.115%20&#1072;&#1085;&#1090;&#1080;&#1082;&#1086;&#1088;..doc" TargetMode="External"/><Relationship Id="rId5" Type="http://schemas.openxmlformats.org/officeDocument/2006/relationships/hyperlink" Target="garantF1://8834701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14</Pages>
  <Words>5311</Words>
  <Characters>30277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35517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59</cp:revision>
  <cp:lastPrinted>2018-12-12T06:20:00Z</cp:lastPrinted>
  <dcterms:created xsi:type="dcterms:W3CDTF">2017-09-10T06:26:00Z</dcterms:created>
  <dcterms:modified xsi:type="dcterms:W3CDTF">2019-12-16T09:13:00Z</dcterms:modified>
</cp:coreProperties>
</file>