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A13A48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>05</w:t>
      </w:r>
      <w:r w:rsidR="003434A9">
        <w:rPr>
          <w:b/>
          <w:sz w:val="28"/>
          <w:szCs w:val="28"/>
        </w:rPr>
        <w:t xml:space="preserve"> июля </w:t>
      </w:r>
      <w:r w:rsidR="00D9046B">
        <w:rPr>
          <w:b/>
          <w:sz w:val="28"/>
          <w:szCs w:val="28"/>
        </w:rPr>
        <w:t xml:space="preserve"> </w:t>
      </w:r>
      <w:r w:rsidR="00F47B31">
        <w:rPr>
          <w:b/>
          <w:sz w:val="28"/>
          <w:szCs w:val="28"/>
        </w:rPr>
        <w:t xml:space="preserve"> 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 w:rsidR="0079500C">
        <w:rPr>
          <w:b/>
          <w:sz w:val="28"/>
          <w:szCs w:val="28"/>
        </w:rPr>
        <w:t xml:space="preserve">                             №</w:t>
      </w:r>
      <w:r w:rsidR="003434A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9</w:t>
      </w:r>
    </w:p>
    <w:p w:rsidR="00010746" w:rsidRPr="00654A18" w:rsidRDefault="00010746" w:rsidP="00010746">
      <w:pPr>
        <w:jc w:val="both"/>
        <w:rPr>
          <w:sz w:val="28"/>
          <w:szCs w:val="28"/>
        </w:rPr>
      </w:pPr>
    </w:p>
    <w:p w:rsidR="00010746" w:rsidRPr="00654A18" w:rsidRDefault="00010746" w:rsidP="00010746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0746" w:rsidRPr="00654A18" w:rsidRDefault="00010746" w:rsidP="00010746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3A48" w:rsidRDefault="00A13A48" w:rsidP="00A13A48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A13A48" w:rsidRDefault="00A13A48" w:rsidP="00A13A48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A13A48" w:rsidRDefault="00A13A48" w:rsidP="00A13A4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A13A48" w:rsidRDefault="00A13A48" w:rsidP="00A13A48">
      <w:pPr>
        <w:jc w:val="center"/>
        <w:rPr>
          <w:sz w:val="28"/>
          <w:szCs w:val="28"/>
        </w:rPr>
      </w:pPr>
    </w:p>
    <w:p w:rsidR="00A13A48" w:rsidRDefault="00A13A48" w:rsidP="00A13A48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A13A48" w:rsidRDefault="00A13A48" w:rsidP="00A13A48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</w:t>
      </w:r>
    </w:p>
    <w:p w:rsidR="00A13A48" w:rsidRPr="005768C5" w:rsidRDefault="00A13A48" w:rsidP="00A13A48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5768C5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 w:val="0"/>
          <w:sz w:val="28"/>
          <w:szCs w:val="28"/>
        </w:rPr>
        <w:t>от  05 июля 2019</w:t>
      </w:r>
      <w:r w:rsidRPr="005768C5">
        <w:rPr>
          <w:rFonts w:ascii="Times New Roman" w:hAnsi="Times New Roman" w:cs="Times New Roman"/>
          <w:b w:val="0"/>
          <w:sz w:val="28"/>
          <w:szCs w:val="28"/>
        </w:rPr>
        <w:t xml:space="preserve"> года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</w:t>
      </w:r>
      <w:r w:rsidRPr="005768C5">
        <w:rPr>
          <w:rFonts w:ascii="Times New Roman" w:hAnsi="Times New Roman" w:cs="Times New Roman"/>
          <w:b w:val="0"/>
          <w:sz w:val="28"/>
          <w:szCs w:val="28"/>
        </w:rPr>
        <w:t>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37 -П</w:t>
      </w:r>
    </w:p>
    <w:p w:rsidR="00A13A48" w:rsidRPr="005768C5" w:rsidRDefault="00A13A48" w:rsidP="00A13A48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5768C5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с.</w:t>
      </w:r>
      <w:r w:rsidR="00E8632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Паево</w:t>
      </w:r>
      <w:r w:rsidRPr="005768C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A13A48" w:rsidRPr="005768C5" w:rsidRDefault="00A13A48" w:rsidP="00A13A48">
      <w:pPr>
        <w:pStyle w:val="ConsPlusTitle"/>
        <w:widowControl/>
        <w:tabs>
          <w:tab w:val="left" w:pos="4500"/>
        </w:tabs>
        <w:rPr>
          <w:rFonts w:ascii="Times New Roman" w:hAnsi="Times New Roman" w:cs="Times New Roman"/>
          <w:b w:val="0"/>
          <w:sz w:val="28"/>
          <w:szCs w:val="28"/>
        </w:rPr>
      </w:pPr>
    </w:p>
    <w:p w:rsidR="00A13A48" w:rsidRPr="005768C5" w:rsidRDefault="00A13A48" w:rsidP="00A13A48">
      <w:pPr>
        <w:pStyle w:val="ConsPlusTitle"/>
        <w:widowControl/>
        <w:tabs>
          <w:tab w:val="left" w:pos="4500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768C5">
        <w:rPr>
          <w:rFonts w:ascii="Times New Roman" w:hAnsi="Times New Roman" w:cs="Times New Roman"/>
          <w:b w:val="0"/>
          <w:sz w:val="28"/>
          <w:szCs w:val="28"/>
        </w:rPr>
        <w:t xml:space="preserve">Об    утверждении     муниципальной программы </w:t>
      </w:r>
    </w:p>
    <w:p w:rsidR="00A13A48" w:rsidRPr="005768C5" w:rsidRDefault="00A13A48" w:rsidP="00A13A48">
      <w:pPr>
        <w:pStyle w:val="ConsPlusTitle"/>
        <w:widowControl/>
        <w:tabs>
          <w:tab w:val="left" w:pos="4500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768C5">
        <w:rPr>
          <w:rFonts w:ascii="Times New Roman" w:hAnsi="Times New Roman" w:cs="Times New Roman"/>
          <w:b w:val="0"/>
          <w:sz w:val="28"/>
          <w:szCs w:val="28"/>
        </w:rPr>
        <w:t xml:space="preserve">«Противодействие терроризму      и     экстремизму  </w:t>
      </w:r>
    </w:p>
    <w:p w:rsidR="00A13A48" w:rsidRPr="005768C5" w:rsidRDefault="00A13A48" w:rsidP="00A13A48">
      <w:pPr>
        <w:pStyle w:val="ConsPlusTitle"/>
        <w:widowControl/>
        <w:tabs>
          <w:tab w:val="left" w:pos="4500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768C5">
        <w:rPr>
          <w:rFonts w:ascii="Times New Roman" w:hAnsi="Times New Roman" w:cs="Times New Roman"/>
          <w:b w:val="0"/>
          <w:sz w:val="28"/>
          <w:szCs w:val="28"/>
        </w:rPr>
        <w:t xml:space="preserve">  на территории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Паевского </w:t>
      </w:r>
      <w:r w:rsidRPr="005768C5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на 2019-2020 годы</w:t>
      </w:r>
      <w:r w:rsidRPr="005768C5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A13A48" w:rsidRPr="005768C5" w:rsidRDefault="00A13A48" w:rsidP="00A13A48">
      <w:pPr>
        <w:pStyle w:val="ConsPlusTitle"/>
        <w:widowControl/>
        <w:tabs>
          <w:tab w:val="left" w:pos="4500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13A48" w:rsidRPr="005768C5" w:rsidRDefault="00A13A48" w:rsidP="00A13A48">
      <w:pPr>
        <w:pStyle w:val="ConsPlusTitle"/>
        <w:widowControl/>
        <w:tabs>
          <w:tab w:val="left" w:pos="4500"/>
        </w:tabs>
        <w:rPr>
          <w:rFonts w:ascii="Times New Roman" w:hAnsi="Times New Roman" w:cs="Times New Roman"/>
          <w:b w:val="0"/>
          <w:sz w:val="28"/>
          <w:szCs w:val="28"/>
        </w:rPr>
      </w:pPr>
    </w:p>
    <w:p w:rsidR="00A13A48" w:rsidRPr="005768C5" w:rsidRDefault="00A13A48" w:rsidP="00A13A48">
      <w:pPr>
        <w:pStyle w:val="ConsPlusTitle"/>
        <w:widowControl/>
        <w:tabs>
          <w:tab w:val="left" w:pos="4500"/>
        </w:tabs>
        <w:rPr>
          <w:rFonts w:ascii="Times New Roman" w:hAnsi="Times New Roman" w:cs="Times New Roman"/>
          <w:b w:val="0"/>
          <w:sz w:val="28"/>
          <w:szCs w:val="28"/>
        </w:rPr>
      </w:pPr>
      <w:r w:rsidRPr="005768C5">
        <w:rPr>
          <w:sz w:val="28"/>
          <w:szCs w:val="28"/>
        </w:rPr>
        <w:t xml:space="preserve">          </w:t>
      </w:r>
      <w:r w:rsidRPr="005768C5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Паевского </w:t>
      </w:r>
      <w:r w:rsidRPr="005768C5">
        <w:rPr>
          <w:rFonts w:ascii="Times New Roman" w:hAnsi="Times New Roman" w:cs="Times New Roman"/>
          <w:b w:val="0"/>
          <w:sz w:val="28"/>
          <w:szCs w:val="28"/>
        </w:rPr>
        <w:t>сельского поселения       п о с т а н о в л я е т:</w:t>
      </w:r>
    </w:p>
    <w:p w:rsidR="00A13A48" w:rsidRPr="005768C5" w:rsidRDefault="00A13A48" w:rsidP="00A13A48">
      <w:pPr>
        <w:jc w:val="both"/>
        <w:rPr>
          <w:sz w:val="28"/>
          <w:szCs w:val="28"/>
        </w:rPr>
      </w:pPr>
    </w:p>
    <w:p w:rsidR="00A13A48" w:rsidRPr="005768C5" w:rsidRDefault="00A13A48" w:rsidP="00A13A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</w:t>
      </w:r>
      <w:r w:rsidRPr="005768C5">
        <w:rPr>
          <w:sz w:val="28"/>
          <w:szCs w:val="28"/>
        </w:rPr>
        <w:t xml:space="preserve">Утвердить прилагаемую муниципальную </w:t>
      </w:r>
      <w:hyperlink r:id="rId7" w:history="1">
        <w:r w:rsidRPr="005768C5">
          <w:rPr>
            <w:rStyle w:val="af"/>
            <w:color w:val="000000"/>
            <w:sz w:val="28"/>
            <w:szCs w:val="28"/>
          </w:rPr>
          <w:t>программу</w:t>
        </w:r>
      </w:hyperlink>
      <w:r w:rsidRPr="005768C5">
        <w:rPr>
          <w:sz w:val="28"/>
          <w:szCs w:val="28"/>
        </w:rPr>
        <w:t xml:space="preserve">  «Противодействие терроризму и экстремизму на территории </w:t>
      </w:r>
      <w:r>
        <w:rPr>
          <w:sz w:val="28"/>
          <w:szCs w:val="28"/>
        </w:rPr>
        <w:t xml:space="preserve">Паевского </w:t>
      </w:r>
      <w:r w:rsidRPr="005768C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на 2019-2020</w:t>
      </w:r>
      <w:r w:rsidRPr="005768C5">
        <w:rPr>
          <w:sz w:val="28"/>
          <w:szCs w:val="28"/>
        </w:rPr>
        <w:t>г</w:t>
      </w:r>
      <w:r>
        <w:rPr>
          <w:sz w:val="28"/>
          <w:szCs w:val="28"/>
        </w:rPr>
        <w:t>оды</w:t>
      </w:r>
      <w:r w:rsidRPr="005768C5">
        <w:rPr>
          <w:sz w:val="28"/>
          <w:szCs w:val="28"/>
        </w:rPr>
        <w:t>».</w:t>
      </w:r>
    </w:p>
    <w:p w:rsidR="00A13A48" w:rsidRPr="005768C5" w:rsidRDefault="00A13A48" w:rsidP="00A13A48">
      <w:pPr>
        <w:tabs>
          <w:tab w:val="left" w:pos="102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A13A48" w:rsidRPr="00AA6007" w:rsidRDefault="00A13A48" w:rsidP="00A13A48">
      <w:pPr>
        <w:suppressAutoHyphens/>
        <w:spacing w:after="120"/>
        <w:ind w:firstLine="567"/>
        <w:jc w:val="both"/>
        <w:rPr>
          <w:sz w:val="28"/>
          <w:szCs w:val="28"/>
          <w:lang w:eastAsia="zh-CN"/>
        </w:rPr>
      </w:pPr>
      <w:r w:rsidRPr="00AA6007">
        <w:rPr>
          <w:sz w:val="28"/>
          <w:szCs w:val="28"/>
          <w:lang w:eastAsia="zh-CN"/>
        </w:rPr>
        <w:t xml:space="preserve">3. </w:t>
      </w:r>
      <w:bookmarkStart w:id="0" w:name="sub_4"/>
      <w:r w:rsidRPr="00AA6007">
        <w:rPr>
          <w:sz w:val="28"/>
          <w:szCs w:val="28"/>
          <w:lang w:eastAsia="zh-CN"/>
        </w:rPr>
        <w:t xml:space="preserve">Настоящее  постановление  вступает в силу с момента официального </w:t>
      </w:r>
      <w:hyperlink r:id="rId8" w:history="1">
        <w:r w:rsidRPr="00AA6007">
          <w:rPr>
            <w:color w:val="008000"/>
            <w:sz w:val="28"/>
            <w:szCs w:val="28"/>
            <w:lang w:eastAsia="zh-CN"/>
          </w:rPr>
          <w:t>опубликования</w:t>
        </w:r>
      </w:hyperlink>
      <w:r w:rsidRPr="00AA6007">
        <w:rPr>
          <w:sz w:val="28"/>
          <w:szCs w:val="28"/>
          <w:lang w:eastAsia="zh-CN"/>
        </w:rPr>
        <w:t xml:space="preserve"> в газете Паевского сельского поселения</w:t>
      </w:r>
      <w:bookmarkEnd w:id="0"/>
      <w:r w:rsidRPr="00AA6007">
        <w:rPr>
          <w:sz w:val="28"/>
          <w:szCs w:val="28"/>
          <w:lang w:eastAsia="zh-CN"/>
        </w:rPr>
        <w:t xml:space="preserve">  и  подлежит опубликованию на официальном сайте  Администрации Кадошкинского муниципального района  в сети «Интернет».</w:t>
      </w:r>
    </w:p>
    <w:p w:rsidR="00A13A48" w:rsidRPr="00AA6007" w:rsidRDefault="00A13A48" w:rsidP="00A13A48">
      <w:pPr>
        <w:suppressAutoHyphens/>
        <w:rPr>
          <w:sz w:val="28"/>
          <w:szCs w:val="28"/>
          <w:lang w:eastAsia="zh-CN"/>
        </w:rPr>
      </w:pPr>
      <w:r w:rsidRPr="00AA6007">
        <w:rPr>
          <w:sz w:val="28"/>
          <w:szCs w:val="28"/>
          <w:lang w:eastAsia="zh-CN"/>
        </w:rPr>
        <w:t xml:space="preserve">       4. Контроль за выполнением  настоящего Постановления оставляю за собой.</w:t>
      </w:r>
    </w:p>
    <w:p w:rsidR="00A13A48" w:rsidRPr="00AA6007" w:rsidRDefault="00A13A48" w:rsidP="00A13A48">
      <w:pPr>
        <w:suppressAutoHyphens/>
        <w:rPr>
          <w:sz w:val="28"/>
          <w:szCs w:val="28"/>
          <w:lang w:eastAsia="zh-CN"/>
        </w:rPr>
      </w:pPr>
    </w:p>
    <w:p w:rsidR="00A13A48" w:rsidRDefault="00A13A48" w:rsidP="00A13A48">
      <w:pPr>
        <w:jc w:val="both"/>
        <w:rPr>
          <w:sz w:val="28"/>
          <w:szCs w:val="28"/>
        </w:rPr>
      </w:pPr>
    </w:p>
    <w:p w:rsidR="00A13A48" w:rsidRDefault="00A13A48" w:rsidP="00A13A48">
      <w:pPr>
        <w:rPr>
          <w:sz w:val="28"/>
          <w:szCs w:val="28"/>
        </w:rPr>
      </w:pPr>
      <w:r w:rsidRPr="005768C5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Паевского</w:t>
      </w:r>
    </w:p>
    <w:p w:rsidR="00A13A48" w:rsidRPr="005768C5" w:rsidRDefault="00A13A48" w:rsidP="00A13A48">
      <w:pPr>
        <w:rPr>
          <w:sz w:val="28"/>
          <w:szCs w:val="28"/>
        </w:rPr>
      </w:pPr>
      <w:r w:rsidRPr="005768C5">
        <w:rPr>
          <w:sz w:val="28"/>
          <w:szCs w:val="28"/>
        </w:rPr>
        <w:t xml:space="preserve">сельского поселения                                                    </w:t>
      </w:r>
      <w:r>
        <w:rPr>
          <w:sz w:val="28"/>
          <w:szCs w:val="28"/>
        </w:rPr>
        <w:t>В.П.Келин</w:t>
      </w:r>
      <w:r w:rsidRPr="005768C5">
        <w:rPr>
          <w:sz w:val="28"/>
          <w:szCs w:val="28"/>
        </w:rPr>
        <w:t xml:space="preserve"> </w:t>
      </w:r>
    </w:p>
    <w:p w:rsidR="00A13A48" w:rsidRPr="005768C5" w:rsidRDefault="00A13A48" w:rsidP="00A13A48">
      <w:pPr>
        <w:jc w:val="right"/>
        <w:outlineLvl w:val="0"/>
        <w:rPr>
          <w:sz w:val="28"/>
          <w:szCs w:val="28"/>
        </w:rPr>
      </w:pPr>
    </w:p>
    <w:p w:rsidR="00A13A48" w:rsidRDefault="00A13A48" w:rsidP="00A13A48">
      <w:pPr>
        <w:jc w:val="right"/>
        <w:outlineLvl w:val="0"/>
      </w:pPr>
    </w:p>
    <w:p w:rsidR="00A13A48" w:rsidRDefault="00A13A48" w:rsidP="00A13A48">
      <w:pPr>
        <w:jc w:val="right"/>
        <w:outlineLvl w:val="0"/>
      </w:pPr>
    </w:p>
    <w:p w:rsidR="00A13A48" w:rsidRDefault="00A13A48" w:rsidP="00A13A48">
      <w:pPr>
        <w:jc w:val="right"/>
        <w:outlineLvl w:val="0"/>
      </w:pPr>
    </w:p>
    <w:p w:rsidR="00A13A48" w:rsidRDefault="00A13A48" w:rsidP="00A13A48">
      <w:pPr>
        <w:jc w:val="right"/>
        <w:outlineLvl w:val="0"/>
      </w:pPr>
    </w:p>
    <w:p w:rsidR="00A13A48" w:rsidRPr="005768C5" w:rsidRDefault="00A13A48" w:rsidP="00A13A48">
      <w:pPr>
        <w:jc w:val="right"/>
        <w:outlineLvl w:val="0"/>
      </w:pPr>
    </w:p>
    <w:p w:rsidR="00A13A48" w:rsidRPr="005768C5" w:rsidRDefault="00A13A48" w:rsidP="00A13A48">
      <w:pPr>
        <w:jc w:val="right"/>
        <w:outlineLvl w:val="0"/>
      </w:pPr>
    </w:p>
    <w:p w:rsidR="00A13A48" w:rsidRPr="005768C5" w:rsidRDefault="00A13A48" w:rsidP="00A13A48">
      <w:pPr>
        <w:jc w:val="right"/>
        <w:outlineLvl w:val="0"/>
      </w:pPr>
    </w:p>
    <w:p w:rsidR="00A13A48" w:rsidRPr="005768C5" w:rsidRDefault="00A13A48" w:rsidP="00A13A48">
      <w:pPr>
        <w:jc w:val="right"/>
        <w:outlineLvl w:val="0"/>
      </w:pPr>
      <w:r w:rsidRPr="005768C5">
        <w:t>Утверждена</w:t>
      </w:r>
    </w:p>
    <w:p w:rsidR="00A13A48" w:rsidRPr="005768C5" w:rsidRDefault="00A13A48" w:rsidP="00A13A48">
      <w:pPr>
        <w:jc w:val="right"/>
      </w:pPr>
      <w:r w:rsidRPr="005768C5">
        <w:t xml:space="preserve">                                                                                      постановлением Администрации</w:t>
      </w:r>
    </w:p>
    <w:p w:rsidR="00A13A48" w:rsidRPr="005768C5" w:rsidRDefault="00A13A48" w:rsidP="00A13A48">
      <w:pPr>
        <w:jc w:val="right"/>
      </w:pPr>
      <w:r>
        <w:t xml:space="preserve">Паевского </w:t>
      </w:r>
      <w:r w:rsidRPr="005768C5">
        <w:t xml:space="preserve"> сельского поселения</w:t>
      </w:r>
    </w:p>
    <w:p w:rsidR="00A13A48" w:rsidRPr="005768C5" w:rsidRDefault="00A13A48" w:rsidP="00A13A48">
      <w:pPr>
        <w:jc w:val="right"/>
      </w:pPr>
      <w:r w:rsidRPr="005768C5">
        <w:t xml:space="preserve">от </w:t>
      </w:r>
      <w:r>
        <w:t xml:space="preserve">05 июля </w:t>
      </w:r>
      <w:r w:rsidRPr="005768C5">
        <w:t>201</w:t>
      </w:r>
      <w:r>
        <w:t>9</w:t>
      </w:r>
      <w:r w:rsidRPr="005768C5">
        <w:t xml:space="preserve">г. № </w:t>
      </w:r>
      <w:r>
        <w:t>37</w:t>
      </w:r>
      <w:r w:rsidRPr="005768C5">
        <w:t xml:space="preserve"> </w:t>
      </w:r>
      <w:r>
        <w:t>-П</w:t>
      </w:r>
    </w:p>
    <w:p w:rsidR="00A13A48" w:rsidRPr="00094561" w:rsidRDefault="00A13A48" w:rsidP="00A13A48">
      <w:pPr>
        <w:jc w:val="center"/>
        <w:rPr>
          <w:sz w:val="24"/>
          <w:szCs w:val="24"/>
        </w:rPr>
      </w:pPr>
      <w:r w:rsidRPr="00094561">
        <w:rPr>
          <w:sz w:val="24"/>
          <w:szCs w:val="24"/>
        </w:rPr>
        <w:t>ПАСПОРТ</w:t>
      </w:r>
    </w:p>
    <w:p w:rsidR="00A13A48" w:rsidRPr="00094561" w:rsidRDefault="00A13A48" w:rsidP="00A13A48">
      <w:pPr>
        <w:jc w:val="center"/>
        <w:rPr>
          <w:sz w:val="24"/>
          <w:szCs w:val="24"/>
        </w:rPr>
      </w:pPr>
      <w:r w:rsidRPr="00094561">
        <w:rPr>
          <w:sz w:val="24"/>
          <w:szCs w:val="24"/>
        </w:rPr>
        <w:t xml:space="preserve">муниципальной программы </w:t>
      </w:r>
    </w:p>
    <w:p w:rsidR="00A13A48" w:rsidRPr="00094561" w:rsidRDefault="00A13A48" w:rsidP="00A13A48">
      <w:pPr>
        <w:pStyle w:val="ConsPlusNormal"/>
        <w:widowControl/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094561">
        <w:rPr>
          <w:rFonts w:ascii="Times New Roman" w:hAnsi="Times New Roman" w:cs="Times New Roman"/>
          <w:sz w:val="24"/>
          <w:szCs w:val="24"/>
        </w:rPr>
        <w:t xml:space="preserve"> «Противодействие терроризму и экстремизму</w:t>
      </w:r>
      <w:r w:rsidRPr="0009456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094561">
        <w:rPr>
          <w:rFonts w:ascii="Times New Roman" w:hAnsi="Times New Roman" w:cs="Times New Roman"/>
          <w:sz w:val="24"/>
          <w:szCs w:val="24"/>
        </w:rPr>
        <w:t>на территории</w:t>
      </w:r>
    </w:p>
    <w:p w:rsidR="00A13A48" w:rsidRPr="00094561" w:rsidRDefault="00A13A48" w:rsidP="00A13A48">
      <w:pPr>
        <w:pStyle w:val="ConsPlusNormal"/>
        <w:widowControl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Паевского </w:t>
      </w:r>
      <w:r w:rsidRPr="00094561">
        <w:rPr>
          <w:rFonts w:ascii="Times New Roman" w:hAnsi="Times New Roman" w:cs="Times New Roman"/>
          <w:sz w:val="24"/>
          <w:szCs w:val="24"/>
        </w:rPr>
        <w:t xml:space="preserve"> сельского поселения»</w:t>
      </w:r>
    </w:p>
    <w:p w:rsidR="00A13A48" w:rsidRPr="00094561" w:rsidRDefault="00A13A48" w:rsidP="00A13A48">
      <w:pPr>
        <w:pStyle w:val="ConsPlusNormal"/>
        <w:widowControl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5"/>
        <w:gridCol w:w="4408"/>
      </w:tblGrid>
      <w:tr w:rsidR="00A13A48" w:rsidRPr="00094561" w:rsidTr="00FE484B"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>Наименование  программы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widowControl w:val="0"/>
              <w:rPr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 xml:space="preserve">Муниципальная  программа:  </w:t>
            </w:r>
            <w:r w:rsidRPr="00094561">
              <w:rPr>
                <w:sz w:val="24"/>
                <w:szCs w:val="24"/>
              </w:rPr>
              <w:br/>
              <w:t xml:space="preserve">"Противодействие терроризму и экстремизму на территории </w:t>
            </w:r>
            <w:r>
              <w:rPr>
                <w:sz w:val="24"/>
                <w:szCs w:val="24"/>
              </w:rPr>
              <w:t xml:space="preserve">Паевского </w:t>
            </w:r>
            <w:r w:rsidRPr="00094561">
              <w:rPr>
                <w:sz w:val="24"/>
                <w:szCs w:val="24"/>
              </w:rPr>
              <w:t xml:space="preserve">   сельского поселения</w:t>
            </w:r>
            <w:r>
              <w:rPr>
                <w:sz w:val="24"/>
                <w:szCs w:val="24"/>
              </w:rPr>
              <w:t xml:space="preserve"> на 2019-2020</w:t>
            </w:r>
            <w:r w:rsidRPr="00094561">
              <w:rPr>
                <w:sz w:val="24"/>
                <w:szCs w:val="24"/>
              </w:rPr>
              <w:t>г."</w:t>
            </w:r>
          </w:p>
        </w:tc>
      </w:tr>
      <w:tr w:rsidR="00A13A48" w:rsidRPr="00094561" w:rsidTr="00FE484B"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>Основание разработки программы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widowControl w:val="0"/>
              <w:rPr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A13A48" w:rsidRPr="00094561" w:rsidTr="00FE484B"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>Заказчик программы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widowControl w:val="0"/>
              <w:rPr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Паевского </w:t>
            </w:r>
            <w:r w:rsidRPr="00094561">
              <w:rPr>
                <w:sz w:val="24"/>
                <w:szCs w:val="24"/>
              </w:rPr>
              <w:t xml:space="preserve"> сельского поселения  </w:t>
            </w:r>
          </w:p>
        </w:tc>
      </w:tr>
      <w:tr w:rsidR="00A13A48" w:rsidRPr="00094561" w:rsidTr="00FE484B"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 xml:space="preserve">Ответственный исполнитель муниципальной программы   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Паевского </w:t>
            </w:r>
            <w:r w:rsidRPr="00094561">
              <w:rPr>
                <w:sz w:val="24"/>
                <w:szCs w:val="24"/>
              </w:rPr>
              <w:t xml:space="preserve"> сельского поселения  </w:t>
            </w:r>
          </w:p>
        </w:tc>
      </w:tr>
      <w:tr w:rsidR="00A13A48" w:rsidRPr="00094561" w:rsidTr="00FE484B"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 xml:space="preserve">Исполнители основных мероприятий муниципальной программы  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widowControl w:val="0"/>
              <w:rPr>
                <w:color w:val="000000"/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Паевского </w:t>
            </w:r>
            <w:r w:rsidRPr="00094561">
              <w:rPr>
                <w:sz w:val="24"/>
                <w:szCs w:val="24"/>
              </w:rPr>
              <w:t xml:space="preserve">сельского поселения,    </w:t>
            </w:r>
          </w:p>
        </w:tc>
      </w:tr>
      <w:tr w:rsidR="00A13A48" w:rsidRPr="00094561" w:rsidTr="00FE484B"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Цель муниципальной программы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widowControl w:val="0"/>
              <w:rPr>
                <w:color w:val="000000"/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 xml:space="preserve">Противодействие терроризму и экстремизму и защита жизни граждан, проживающих на территории </w:t>
            </w:r>
            <w:r>
              <w:rPr>
                <w:sz w:val="24"/>
                <w:szCs w:val="24"/>
              </w:rPr>
              <w:t xml:space="preserve">Паевского </w:t>
            </w:r>
            <w:r w:rsidRPr="00094561">
              <w:rPr>
                <w:sz w:val="24"/>
                <w:szCs w:val="24"/>
              </w:rPr>
              <w:t xml:space="preserve">  сельского поселения  от террористических и экстремистских актов</w:t>
            </w:r>
          </w:p>
        </w:tc>
      </w:tr>
      <w:tr w:rsidR="00A13A48" w:rsidRPr="00094561" w:rsidTr="00FE484B"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 xml:space="preserve">Целевые показатели реализации муниципальной программы  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widowControl w:val="0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Информирование населения по вопросам противодействия терроризму  и экстремизму</w:t>
            </w:r>
          </w:p>
        </w:tc>
      </w:tr>
      <w:tr w:rsidR="00A13A48" w:rsidRPr="00094561" w:rsidTr="00FE484B"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Сроки (этапы) реализации муниципальной программы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2019-2020</w:t>
            </w:r>
            <w:r w:rsidRPr="00094561">
              <w:rPr>
                <w:color w:val="000000"/>
                <w:sz w:val="24"/>
                <w:szCs w:val="24"/>
              </w:rPr>
              <w:t xml:space="preserve"> годы</w:t>
            </w:r>
          </w:p>
        </w:tc>
      </w:tr>
      <w:tr w:rsidR="00A13A48" w:rsidRPr="00094561" w:rsidTr="00FE484B"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Объемы ассигнований муниципальной программы (по годам реализации и в разрезе источников финансирования)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>- Общий объем финансирования программы –</w:t>
            </w:r>
            <w:r>
              <w:rPr>
                <w:sz w:val="24"/>
                <w:szCs w:val="24"/>
              </w:rPr>
              <w:t>2</w:t>
            </w:r>
            <w:r w:rsidRPr="00094561">
              <w:rPr>
                <w:sz w:val="24"/>
                <w:szCs w:val="24"/>
              </w:rPr>
              <w:t>,0 тыс. рублей.</w:t>
            </w:r>
          </w:p>
          <w:p w:rsidR="00A13A48" w:rsidRPr="00094561" w:rsidRDefault="00A13A48" w:rsidP="00FE484B">
            <w:pPr>
              <w:rPr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>По годам:</w:t>
            </w:r>
          </w:p>
          <w:p w:rsidR="00A13A48" w:rsidRPr="00094561" w:rsidRDefault="00A13A48" w:rsidP="00FE48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  <w:r w:rsidRPr="00094561">
              <w:rPr>
                <w:sz w:val="24"/>
                <w:szCs w:val="24"/>
              </w:rPr>
              <w:t xml:space="preserve"> год –  1000  рублей.</w:t>
            </w:r>
          </w:p>
          <w:p w:rsidR="00A13A48" w:rsidRPr="00094561" w:rsidRDefault="00A13A48" w:rsidP="00FE48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  <w:r w:rsidRPr="00094561">
              <w:rPr>
                <w:sz w:val="24"/>
                <w:szCs w:val="24"/>
              </w:rPr>
              <w:t xml:space="preserve"> год –  1000   рублей.</w:t>
            </w:r>
          </w:p>
          <w:p w:rsidR="00A13A48" w:rsidRPr="00094561" w:rsidRDefault="00A13A48" w:rsidP="00FE484B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A13A48" w:rsidRPr="00094561" w:rsidTr="00FE484B"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Ожидаемые результаты реализации</w:t>
            </w:r>
          </w:p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jc w:val="both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 xml:space="preserve">- Совершенствование форм и методов работы органов местного самоуправления </w:t>
            </w:r>
            <w:r>
              <w:rPr>
                <w:sz w:val="24"/>
                <w:szCs w:val="24"/>
              </w:rPr>
              <w:t xml:space="preserve">Паевского </w:t>
            </w:r>
            <w:r w:rsidRPr="00094561">
              <w:rPr>
                <w:color w:val="000000"/>
                <w:sz w:val="24"/>
                <w:szCs w:val="24"/>
              </w:rPr>
              <w:t xml:space="preserve"> сельского </w:t>
            </w:r>
            <w:r w:rsidRPr="00094561">
              <w:rPr>
                <w:color w:val="000000"/>
                <w:sz w:val="24"/>
                <w:szCs w:val="24"/>
              </w:rPr>
              <w:lastRenderedPageBreak/>
              <w:t xml:space="preserve">поселения по противодействию экстремизму и терроризму, проявления ксенофобии, национальной и расовой нетерпимости, противодействию этнической дискриминации на территории </w:t>
            </w:r>
            <w:r>
              <w:rPr>
                <w:sz w:val="24"/>
                <w:szCs w:val="24"/>
              </w:rPr>
              <w:t xml:space="preserve">Паевского </w:t>
            </w:r>
            <w:r w:rsidRPr="00094561">
              <w:rPr>
                <w:color w:val="000000"/>
                <w:sz w:val="24"/>
                <w:szCs w:val="24"/>
              </w:rPr>
              <w:t>сельского поселения.</w:t>
            </w:r>
          </w:p>
          <w:p w:rsidR="00A13A48" w:rsidRPr="00094561" w:rsidRDefault="00A13A48" w:rsidP="00FE484B">
            <w:pPr>
              <w:jc w:val="both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  -Препятствование созданию и деятельности националистических экстремистских молодежных группировок.</w:t>
            </w:r>
          </w:p>
          <w:p w:rsidR="00A13A48" w:rsidRPr="00094561" w:rsidRDefault="00A13A48" w:rsidP="00FE484B">
            <w:pPr>
              <w:jc w:val="both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   -  Укрепление и культивирование в молодежной среде атмосферы межэтнического согласия и толерантности.</w:t>
            </w:r>
          </w:p>
          <w:p w:rsidR="00A13A48" w:rsidRPr="00094561" w:rsidRDefault="00A13A48" w:rsidP="00FE484B">
            <w:pPr>
              <w:jc w:val="both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    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сообществ.</w:t>
            </w:r>
          </w:p>
          <w:p w:rsidR="00A13A48" w:rsidRPr="00094561" w:rsidRDefault="00A13A48" w:rsidP="00FE484B">
            <w:pPr>
              <w:jc w:val="both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   -  Гармонизация межнациональных отношений, повышение уровня этносоциальной комфортности.</w:t>
            </w:r>
          </w:p>
          <w:p w:rsidR="00A13A48" w:rsidRPr="00094561" w:rsidRDefault="00A13A48" w:rsidP="00FE484B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     -Формирование единого информационного пространства для пропаганды и распространения на территории сельского поселения идей гражданской солидарности, уважения к другим культурам.</w:t>
            </w:r>
          </w:p>
        </w:tc>
      </w:tr>
    </w:tbl>
    <w:p w:rsidR="00A13A48" w:rsidRPr="00094561" w:rsidRDefault="00A13A48" w:rsidP="00A13A48">
      <w:pPr>
        <w:pStyle w:val="ConsPlusNonformat"/>
        <w:widowControl/>
        <w:rPr>
          <w:rFonts w:ascii="Times New Roman" w:hAnsi="Times New Roman" w:cs="Times New Roman"/>
          <w:b/>
          <w:sz w:val="24"/>
          <w:szCs w:val="24"/>
        </w:rPr>
      </w:pPr>
    </w:p>
    <w:p w:rsidR="00A13A48" w:rsidRDefault="00A13A48" w:rsidP="00A13A48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A48" w:rsidRDefault="00A13A48" w:rsidP="00A13A48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A48" w:rsidRDefault="00A13A48" w:rsidP="00A13A48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A48" w:rsidRDefault="00A13A48" w:rsidP="00A13A48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A48" w:rsidRPr="00094561" w:rsidRDefault="00A13A48" w:rsidP="00A13A48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4561">
        <w:rPr>
          <w:rFonts w:ascii="Times New Roman" w:hAnsi="Times New Roman" w:cs="Times New Roman"/>
          <w:b/>
          <w:sz w:val="24"/>
          <w:szCs w:val="24"/>
        </w:rPr>
        <w:t>Раздел 1. Содержание проблемы и обоснование необходимости ее решения программными методами.</w:t>
      </w:r>
    </w:p>
    <w:p w:rsidR="00A13A48" w:rsidRPr="00094561" w:rsidRDefault="00A13A48" w:rsidP="00A13A48">
      <w:pPr>
        <w:jc w:val="center"/>
        <w:rPr>
          <w:sz w:val="24"/>
          <w:szCs w:val="24"/>
        </w:rPr>
      </w:pPr>
    </w:p>
    <w:p w:rsidR="00A13A48" w:rsidRPr="00094561" w:rsidRDefault="00A13A48" w:rsidP="00A13A48">
      <w:pPr>
        <w:jc w:val="both"/>
        <w:rPr>
          <w:sz w:val="24"/>
          <w:szCs w:val="24"/>
        </w:rPr>
      </w:pPr>
      <w:r w:rsidRPr="00094561">
        <w:rPr>
          <w:sz w:val="24"/>
          <w:szCs w:val="24"/>
        </w:rPr>
        <w:t xml:space="preserve">   В настоящее время Президентом Российской Федерации и Правительством Российской Федерации задача предотвращения террористических проявлений рассматривается в качестве приоритетной. По сведениям Национального антитеррористического комитета, уровень террористической опасности продолжает оставаться высоким, сохраняется угроза совершения террористических актов на всей территории Российской Федерации. Остается значительным масштаб незаконного оборота оружия, боеприпасов и других средств совершения террора.</w:t>
      </w:r>
    </w:p>
    <w:p w:rsidR="00A13A48" w:rsidRPr="00094561" w:rsidRDefault="00A13A48" w:rsidP="00A13A48">
      <w:pPr>
        <w:ind w:firstLine="540"/>
        <w:jc w:val="both"/>
        <w:rPr>
          <w:sz w:val="24"/>
          <w:szCs w:val="24"/>
        </w:rPr>
      </w:pPr>
      <w:r w:rsidRPr="00094561">
        <w:rPr>
          <w:sz w:val="24"/>
          <w:szCs w:val="24"/>
        </w:rPr>
        <w:t>Комплексное решение проблемы обеспечения террористической безопасности как на федеральном и региональном уровне, так и на уровне сельского поселения возможно только программно-целевым методом.</w:t>
      </w:r>
    </w:p>
    <w:p w:rsidR="00A13A48" w:rsidRPr="00094561" w:rsidRDefault="00A13A48" w:rsidP="00A13A48">
      <w:pPr>
        <w:jc w:val="center"/>
        <w:rPr>
          <w:b/>
          <w:sz w:val="24"/>
          <w:szCs w:val="24"/>
        </w:rPr>
      </w:pPr>
    </w:p>
    <w:p w:rsidR="00A13A48" w:rsidRPr="00094561" w:rsidRDefault="00A13A48" w:rsidP="00A13A48">
      <w:pPr>
        <w:jc w:val="center"/>
        <w:rPr>
          <w:sz w:val="24"/>
          <w:szCs w:val="24"/>
        </w:rPr>
      </w:pPr>
      <w:r w:rsidRPr="00094561">
        <w:rPr>
          <w:b/>
          <w:sz w:val="24"/>
          <w:szCs w:val="24"/>
        </w:rPr>
        <w:t>Раздел 2. Основные цели и задачи, сроки и этапы реализации муниципальной  Программы, целевые индикаторы и показатели</w:t>
      </w:r>
    </w:p>
    <w:p w:rsidR="00A13A48" w:rsidRPr="00094561" w:rsidRDefault="00A13A48" w:rsidP="00A13A48">
      <w:pPr>
        <w:ind w:firstLine="540"/>
        <w:jc w:val="both"/>
        <w:rPr>
          <w:sz w:val="24"/>
          <w:szCs w:val="24"/>
        </w:rPr>
      </w:pPr>
    </w:p>
    <w:p w:rsidR="00A13A48" w:rsidRPr="00094561" w:rsidRDefault="00A13A48" w:rsidP="00A13A48">
      <w:pPr>
        <w:shd w:val="clear" w:color="auto" w:fill="FFFFFF"/>
        <w:jc w:val="both"/>
        <w:rPr>
          <w:color w:val="000000"/>
          <w:sz w:val="24"/>
          <w:szCs w:val="24"/>
        </w:rPr>
      </w:pPr>
      <w:r w:rsidRPr="00094561">
        <w:rPr>
          <w:color w:val="000000"/>
          <w:sz w:val="24"/>
          <w:szCs w:val="24"/>
        </w:rPr>
        <w:t xml:space="preserve">    Основная цель Программы - организация антитеррористической деятельности, противодействие возможным фактам проявления терроризма и экстремизма, укрепление доверия </w:t>
      </w:r>
      <w:r w:rsidRPr="00094561">
        <w:rPr>
          <w:color w:val="000000"/>
          <w:sz w:val="24"/>
          <w:szCs w:val="24"/>
        </w:rPr>
        <w:lastRenderedPageBreak/>
        <w:t xml:space="preserve">населения к работе органов государственной власти, Администрации  </w:t>
      </w:r>
      <w:r>
        <w:rPr>
          <w:sz w:val="24"/>
          <w:szCs w:val="24"/>
        </w:rPr>
        <w:t xml:space="preserve">Паевского </w:t>
      </w:r>
      <w:r w:rsidRPr="00094561">
        <w:rPr>
          <w:color w:val="000000"/>
          <w:sz w:val="24"/>
          <w:szCs w:val="24"/>
        </w:rPr>
        <w:t xml:space="preserve"> сельского поселения,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A13A48" w:rsidRPr="00094561" w:rsidRDefault="00A13A48" w:rsidP="00A13A48">
      <w:pPr>
        <w:shd w:val="clear" w:color="auto" w:fill="FFFFFF"/>
        <w:rPr>
          <w:color w:val="000000"/>
          <w:sz w:val="24"/>
          <w:szCs w:val="24"/>
        </w:rPr>
      </w:pPr>
      <w:r w:rsidRPr="00094561">
        <w:rPr>
          <w:color w:val="000000"/>
          <w:sz w:val="24"/>
          <w:szCs w:val="24"/>
        </w:rPr>
        <w:t xml:space="preserve">      </w:t>
      </w:r>
    </w:p>
    <w:p w:rsidR="00A13A48" w:rsidRPr="00094561" w:rsidRDefault="00A13A48" w:rsidP="00A13A48">
      <w:pPr>
        <w:shd w:val="clear" w:color="auto" w:fill="FFFFFF"/>
        <w:rPr>
          <w:color w:val="000000"/>
          <w:sz w:val="24"/>
          <w:szCs w:val="24"/>
        </w:rPr>
      </w:pPr>
      <w:r w:rsidRPr="00094561">
        <w:rPr>
          <w:color w:val="000000"/>
          <w:sz w:val="24"/>
          <w:szCs w:val="24"/>
        </w:rPr>
        <w:t xml:space="preserve">     Основными задачами реализации Программы являются:</w:t>
      </w:r>
    </w:p>
    <w:p w:rsidR="00A13A48" w:rsidRPr="00094561" w:rsidRDefault="00A13A48" w:rsidP="00A13A48">
      <w:pPr>
        <w:shd w:val="clear" w:color="auto" w:fill="FFFFFF"/>
        <w:jc w:val="both"/>
        <w:rPr>
          <w:color w:val="000000"/>
          <w:sz w:val="24"/>
          <w:szCs w:val="24"/>
        </w:rPr>
      </w:pPr>
      <w:r w:rsidRPr="00094561">
        <w:rPr>
          <w:color w:val="000000"/>
          <w:sz w:val="24"/>
          <w:szCs w:val="24"/>
        </w:rPr>
        <w:t xml:space="preserve">     1.Утверждение основ гражданской идентичности как начала, объединяющего всех жителей </w:t>
      </w:r>
      <w:r w:rsidRPr="00094561">
        <w:rPr>
          <w:sz w:val="24"/>
          <w:szCs w:val="24"/>
        </w:rPr>
        <w:t>Пушкинского</w:t>
      </w:r>
      <w:r w:rsidRPr="00094561">
        <w:rPr>
          <w:color w:val="000000"/>
          <w:sz w:val="24"/>
          <w:szCs w:val="24"/>
        </w:rPr>
        <w:t xml:space="preserve"> сельского поселения.</w:t>
      </w:r>
    </w:p>
    <w:p w:rsidR="00A13A48" w:rsidRPr="00094561" w:rsidRDefault="00A13A48" w:rsidP="00A13A48">
      <w:pPr>
        <w:shd w:val="clear" w:color="auto" w:fill="FFFFFF"/>
        <w:rPr>
          <w:color w:val="000000"/>
          <w:sz w:val="24"/>
          <w:szCs w:val="24"/>
        </w:rPr>
      </w:pPr>
      <w:r w:rsidRPr="00094561">
        <w:rPr>
          <w:color w:val="000000"/>
          <w:sz w:val="24"/>
          <w:szCs w:val="24"/>
        </w:rPr>
        <w:t xml:space="preserve">    2.Воспитание культуры толерантности и межнационального согласия.</w:t>
      </w:r>
    </w:p>
    <w:p w:rsidR="00A13A48" w:rsidRPr="00094561" w:rsidRDefault="00A13A48" w:rsidP="00A13A48">
      <w:pPr>
        <w:shd w:val="clear" w:color="auto" w:fill="FFFFFF"/>
        <w:rPr>
          <w:color w:val="000000"/>
          <w:sz w:val="24"/>
          <w:szCs w:val="24"/>
        </w:rPr>
      </w:pPr>
      <w:r w:rsidRPr="00094561">
        <w:rPr>
          <w:color w:val="000000"/>
          <w:sz w:val="24"/>
          <w:szCs w:val="24"/>
        </w:rPr>
        <w:t xml:space="preserve">    3.Достижение необходимого уровня правовой культуры граждан как основы толерантного сознания и поведения.</w:t>
      </w:r>
    </w:p>
    <w:p w:rsidR="00A13A48" w:rsidRPr="00094561" w:rsidRDefault="00A13A48" w:rsidP="00A13A48">
      <w:pPr>
        <w:shd w:val="clear" w:color="auto" w:fill="FFFFFF"/>
        <w:jc w:val="both"/>
        <w:rPr>
          <w:color w:val="000000"/>
          <w:sz w:val="24"/>
          <w:szCs w:val="24"/>
        </w:rPr>
      </w:pPr>
      <w:r w:rsidRPr="00094561">
        <w:rPr>
          <w:color w:val="000000"/>
          <w:sz w:val="24"/>
          <w:szCs w:val="24"/>
        </w:rPr>
        <w:t xml:space="preserve">   4.Формирование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</w:r>
    </w:p>
    <w:p w:rsidR="00A13A48" w:rsidRPr="00094561" w:rsidRDefault="00A13A48" w:rsidP="00A13A48">
      <w:pPr>
        <w:shd w:val="clear" w:color="auto" w:fill="FFFFFF"/>
        <w:rPr>
          <w:color w:val="000000"/>
          <w:sz w:val="24"/>
          <w:szCs w:val="24"/>
        </w:rPr>
      </w:pPr>
      <w:r w:rsidRPr="00094561">
        <w:rPr>
          <w:color w:val="000000"/>
          <w:sz w:val="24"/>
          <w:szCs w:val="24"/>
        </w:rPr>
        <w:t xml:space="preserve">   5.Общественное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A13A48" w:rsidRPr="00094561" w:rsidRDefault="00A13A48" w:rsidP="00A13A48">
      <w:pPr>
        <w:ind w:firstLine="540"/>
        <w:jc w:val="both"/>
        <w:rPr>
          <w:sz w:val="24"/>
          <w:szCs w:val="24"/>
        </w:rPr>
      </w:pPr>
      <w:r w:rsidRPr="00094561">
        <w:rPr>
          <w:sz w:val="24"/>
          <w:szCs w:val="24"/>
        </w:rPr>
        <w:t xml:space="preserve">Достижение цели программы и решение задач осуществляются путем выявления и устранения причин и условий, способствующих осуществлению </w:t>
      </w:r>
    </w:p>
    <w:p w:rsidR="00A13A48" w:rsidRPr="00094561" w:rsidRDefault="00A13A48" w:rsidP="00A13A48">
      <w:pPr>
        <w:jc w:val="both"/>
        <w:rPr>
          <w:sz w:val="24"/>
          <w:szCs w:val="24"/>
        </w:rPr>
      </w:pPr>
      <w:r w:rsidRPr="00094561">
        <w:rPr>
          <w:sz w:val="24"/>
          <w:szCs w:val="24"/>
        </w:rPr>
        <w:t>террористической деятельности, внедрения единых подходов к обеспечению террористической безопасности критически важных объектов и мест массового пребывания людей.</w:t>
      </w:r>
    </w:p>
    <w:p w:rsidR="00A13A48" w:rsidRPr="00094561" w:rsidRDefault="00A13A48" w:rsidP="00A13A48">
      <w:pPr>
        <w:ind w:firstLine="540"/>
        <w:jc w:val="both"/>
        <w:rPr>
          <w:sz w:val="24"/>
          <w:szCs w:val="24"/>
        </w:rPr>
      </w:pPr>
      <w:r w:rsidRPr="00094561">
        <w:rPr>
          <w:sz w:val="24"/>
          <w:szCs w:val="24"/>
        </w:rPr>
        <w:t>Целевыми показателями программы являются:</w:t>
      </w:r>
    </w:p>
    <w:p w:rsidR="00A13A48" w:rsidRPr="00094561" w:rsidRDefault="00A13A48" w:rsidP="00A13A48">
      <w:pPr>
        <w:ind w:firstLine="540"/>
        <w:jc w:val="both"/>
        <w:rPr>
          <w:sz w:val="24"/>
          <w:szCs w:val="24"/>
        </w:rPr>
      </w:pPr>
      <w:r w:rsidRPr="00094561">
        <w:rPr>
          <w:sz w:val="24"/>
          <w:szCs w:val="24"/>
        </w:rPr>
        <w:t>- информирование населения по вопросам противодействия терроризму (проведение пропагандистских мероприятий с целью формирования в обществе активной гражданской позиции), направленное на разъяснение действующего антитеррористического законодательства, освещение основных результатов антитеррористической деятельности.</w:t>
      </w:r>
    </w:p>
    <w:p w:rsidR="00A13A48" w:rsidRPr="00094561" w:rsidRDefault="00A13A48" w:rsidP="00A13A48">
      <w:pPr>
        <w:ind w:firstLine="540"/>
        <w:jc w:val="both"/>
        <w:rPr>
          <w:sz w:val="24"/>
          <w:szCs w:val="24"/>
        </w:rPr>
      </w:pPr>
    </w:p>
    <w:p w:rsidR="00A13A48" w:rsidRPr="00094561" w:rsidRDefault="00A13A48" w:rsidP="00A13A48">
      <w:pPr>
        <w:ind w:firstLine="540"/>
        <w:jc w:val="both"/>
        <w:rPr>
          <w:sz w:val="24"/>
          <w:szCs w:val="24"/>
        </w:rPr>
      </w:pPr>
      <w:r w:rsidRPr="00094561">
        <w:rPr>
          <w:sz w:val="24"/>
          <w:szCs w:val="24"/>
        </w:rPr>
        <w:t xml:space="preserve">Мероприятия программы направлены на обеспечение высокого уровня безопасности жизнедеятельности в </w:t>
      </w:r>
      <w:r>
        <w:rPr>
          <w:sz w:val="24"/>
          <w:szCs w:val="24"/>
        </w:rPr>
        <w:t xml:space="preserve"> Паевского</w:t>
      </w:r>
      <w:r w:rsidRPr="00094561">
        <w:rPr>
          <w:sz w:val="24"/>
          <w:szCs w:val="24"/>
        </w:rPr>
        <w:t xml:space="preserve">  сельском поселении.</w:t>
      </w:r>
    </w:p>
    <w:p w:rsidR="00A13A48" w:rsidRPr="00094561" w:rsidRDefault="00A13A48" w:rsidP="00A13A48">
      <w:pPr>
        <w:ind w:firstLine="540"/>
        <w:jc w:val="both"/>
        <w:rPr>
          <w:sz w:val="24"/>
          <w:szCs w:val="24"/>
        </w:rPr>
      </w:pPr>
    </w:p>
    <w:p w:rsidR="00A13A48" w:rsidRPr="00094561" w:rsidRDefault="00A13A48" w:rsidP="00A13A48">
      <w:pPr>
        <w:ind w:firstLine="708"/>
        <w:jc w:val="center"/>
        <w:rPr>
          <w:sz w:val="24"/>
          <w:szCs w:val="24"/>
        </w:rPr>
      </w:pPr>
      <w:r w:rsidRPr="00094561">
        <w:rPr>
          <w:b/>
          <w:sz w:val="24"/>
          <w:szCs w:val="24"/>
        </w:rPr>
        <w:t>Раздел 3. Система программных мероприятий, ресурсное обеспечение Программы</w:t>
      </w:r>
      <w:r w:rsidRPr="00094561">
        <w:rPr>
          <w:sz w:val="24"/>
          <w:szCs w:val="24"/>
        </w:rPr>
        <w:t xml:space="preserve">    </w:t>
      </w:r>
    </w:p>
    <w:p w:rsidR="00A13A48" w:rsidRPr="00094561" w:rsidRDefault="00A13A48" w:rsidP="00A13A48">
      <w:pPr>
        <w:jc w:val="both"/>
        <w:rPr>
          <w:sz w:val="24"/>
          <w:szCs w:val="24"/>
        </w:rPr>
      </w:pPr>
      <w:r w:rsidRPr="00094561">
        <w:rPr>
          <w:sz w:val="24"/>
          <w:szCs w:val="24"/>
        </w:rPr>
        <w:t xml:space="preserve">   Заказчик программы обеспечивает реализацию мероприятий программы посредством применения оптимальных методов управления, для чего взаимодействует с Администрацией </w:t>
      </w:r>
      <w:r>
        <w:rPr>
          <w:sz w:val="24"/>
          <w:szCs w:val="24"/>
        </w:rPr>
        <w:t>Кадошкинского</w:t>
      </w:r>
      <w:r w:rsidRPr="00094561">
        <w:rPr>
          <w:sz w:val="24"/>
          <w:szCs w:val="24"/>
        </w:rPr>
        <w:t xml:space="preserve"> муниципального района, территориальными органами федеральных органов исполнительной власти, организациями.</w:t>
      </w:r>
    </w:p>
    <w:p w:rsidR="00A13A48" w:rsidRPr="00094561" w:rsidRDefault="00A13A48" w:rsidP="00A13A48">
      <w:pPr>
        <w:ind w:firstLine="540"/>
        <w:jc w:val="both"/>
        <w:rPr>
          <w:sz w:val="24"/>
          <w:szCs w:val="24"/>
        </w:rPr>
      </w:pPr>
      <w:r w:rsidRPr="00094561">
        <w:rPr>
          <w:sz w:val="24"/>
          <w:szCs w:val="24"/>
        </w:rPr>
        <w:t>При необходимости исполнители мероприятий программы могут издавать приказы и другие правовые акты, формировать планы по реализации мероприятий программы, в том числе с разбивкой по годам.</w:t>
      </w:r>
    </w:p>
    <w:p w:rsidR="00A13A48" w:rsidRPr="00094561" w:rsidRDefault="00A13A48" w:rsidP="00A13A48">
      <w:pPr>
        <w:jc w:val="center"/>
        <w:rPr>
          <w:b/>
          <w:sz w:val="24"/>
          <w:szCs w:val="24"/>
        </w:rPr>
      </w:pPr>
    </w:p>
    <w:p w:rsidR="00A13A48" w:rsidRPr="00094561" w:rsidRDefault="00A13A48" w:rsidP="00A13A48">
      <w:pPr>
        <w:jc w:val="center"/>
        <w:rPr>
          <w:b/>
          <w:sz w:val="24"/>
          <w:szCs w:val="24"/>
        </w:rPr>
      </w:pPr>
      <w:r w:rsidRPr="00094561">
        <w:rPr>
          <w:b/>
          <w:sz w:val="24"/>
          <w:szCs w:val="24"/>
        </w:rPr>
        <w:t>Раздел 4. Обеспечивающая программа</w:t>
      </w:r>
    </w:p>
    <w:p w:rsidR="00A13A48" w:rsidRPr="00094561" w:rsidRDefault="00A13A48" w:rsidP="00A13A48">
      <w:pPr>
        <w:ind w:firstLine="720"/>
        <w:rPr>
          <w:sz w:val="24"/>
          <w:szCs w:val="24"/>
        </w:rPr>
      </w:pPr>
    </w:p>
    <w:p w:rsidR="00A13A48" w:rsidRPr="00094561" w:rsidRDefault="00A13A48" w:rsidP="00A13A48">
      <w:pPr>
        <w:ind w:firstLine="720"/>
        <w:jc w:val="both"/>
        <w:rPr>
          <w:sz w:val="24"/>
          <w:szCs w:val="24"/>
        </w:rPr>
      </w:pPr>
      <w:r w:rsidRPr="00094561">
        <w:rPr>
          <w:sz w:val="24"/>
          <w:szCs w:val="24"/>
        </w:rPr>
        <w:t xml:space="preserve"> Ответственным исполнителем реа</w:t>
      </w:r>
      <w:r>
        <w:rPr>
          <w:sz w:val="24"/>
          <w:szCs w:val="24"/>
        </w:rPr>
        <w:t xml:space="preserve">лизации муниципальной Программы </w:t>
      </w:r>
      <w:r w:rsidRPr="00094561">
        <w:rPr>
          <w:sz w:val="24"/>
          <w:szCs w:val="24"/>
        </w:rPr>
        <w:t xml:space="preserve">является  Администрация </w:t>
      </w:r>
      <w:r>
        <w:rPr>
          <w:sz w:val="24"/>
          <w:szCs w:val="24"/>
        </w:rPr>
        <w:t xml:space="preserve">Паевского </w:t>
      </w:r>
      <w:r w:rsidRPr="00094561">
        <w:rPr>
          <w:sz w:val="24"/>
          <w:szCs w:val="24"/>
        </w:rPr>
        <w:t xml:space="preserve"> сельского поселения. </w:t>
      </w:r>
    </w:p>
    <w:p w:rsidR="00A13A48" w:rsidRPr="00094561" w:rsidRDefault="00A13A48" w:rsidP="00A13A48">
      <w:pPr>
        <w:ind w:firstLine="720"/>
        <w:jc w:val="both"/>
        <w:rPr>
          <w:sz w:val="24"/>
          <w:szCs w:val="24"/>
        </w:rPr>
      </w:pPr>
      <w:r w:rsidRPr="00094561">
        <w:rPr>
          <w:sz w:val="24"/>
          <w:szCs w:val="24"/>
        </w:rPr>
        <w:t>2. Общая сумма расходов на обеспечение деятельности ответственного исполнителя муниципальной Программы, выделенная на период</w:t>
      </w:r>
      <w:r>
        <w:rPr>
          <w:sz w:val="24"/>
          <w:szCs w:val="24"/>
        </w:rPr>
        <w:t xml:space="preserve"> реализации </w:t>
      </w:r>
      <w:r w:rsidRPr="00094561">
        <w:rPr>
          <w:sz w:val="24"/>
          <w:szCs w:val="24"/>
        </w:rPr>
        <w:t xml:space="preserve">программы, составляет   </w:t>
      </w:r>
      <w:r>
        <w:rPr>
          <w:sz w:val="24"/>
          <w:szCs w:val="24"/>
        </w:rPr>
        <w:t xml:space="preserve">2,0 </w:t>
      </w:r>
      <w:r w:rsidRPr="00094561">
        <w:rPr>
          <w:sz w:val="24"/>
          <w:szCs w:val="24"/>
        </w:rPr>
        <w:t>тыс. руб.</w:t>
      </w:r>
    </w:p>
    <w:p w:rsidR="00A13A48" w:rsidRPr="00094561" w:rsidRDefault="00A13A48" w:rsidP="00A13A48">
      <w:pPr>
        <w:ind w:firstLine="720"/>
        <w:rPr>
          <w:sz w:val="24"/>
          <w:szCs w:val="24"/>
        </w:rPr>
      </w:pPr>
      <w:r w:rsidRPr="00094561">
        <w:rPr>
          <w:sz w:val="24"/>
          <w:szCs w:val="24"/>
        </w:rPr>
        <w:t>3. Объем бюджетных ассигнований, выделенный на обеспечение деятельности ответственного исполнителя муниципальной Программы, по годам реализации муниципальной Программы приведен в таблице 1.</w:t>
      </w:r>
    </w:p>
    <w:p w:rsidR="00A13A48" w:rsidRPr="00094561" w:rsidRDefault="00A13A48" w:rsidP="00A13A48">
      <w:pPr>
        <w:jc w:val="right"/>
        <w:rPr>
          <w:sz w:val="24"/>
          <w:szCs w:val="24"/>
        </w:rPr>
      </w:pPr>
      <w:r w:rsidRPr="00094561">
        <w:rPr>
          <w:sz w:val="24"/>
          <w:szCs w:val="24"/>
        </w:rPr>
        <w:t>Таблица 1</w:t>
      </w:r>
    </w:p>
    <w:tbl>
      <w:tblPr>
        <w:tblW w:w="9859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4"/>
        <w:gridCol w:w="3736"/>
        <w:gridCol w:w="1956"/>
        <w:gridCol w:w="2268"/>
        <w:gridCol w:w="1135"/>
      </w:tblGrid>
      <w:tr w:rsidR="00A13A48" w:rsidRPr="00094561" w:rsidTr="00FE484B">
        <w:tc>
          <w:tcPr>
            <w:tcW w:w="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3A48" w:rsidRPr="00094561" w:rsidRDefault="00A13A48" w:rsidP="00FE484B">
            <w:pPr>
              <w:jc w:val="center"/>
              <w:rPr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>№ п/п</w:t>
            </w:r>
          </w:p>
        </w:tc>
        <w:tc>
          <w:tcPr>
            <w:tcW w:w="3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3A48" w:rsidRPr="00094561" w:rsidRDefault="00A13A48" w:rsidP="00FE484B">
            <w:pPr>
              <w:jc w:val="center"/>
              <w:rPr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>Обеспечивающая Программа</w:t>
            </w:r>
          </w:p>
        </w:tc>
        <w:tc>
          <w:tcPr>
            <w:tcW w:w="4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3A48" w:rsidRPr="00094561" w:rsidRDefault="00A13A48" w:rsidP="00FE484B">
            <w:pPr>
              <w:jc w:val="center"/>
              <w:rPr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>По годам реализации муниципальной Программы, тыс. руб.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3A48" w:rsidRPr="00094561" w:rsidRDefault="00A13A48" w:rsidP="00FE484B">
            <w:pPr>
              <w:jc w:val="center"/>
              <w:rPr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 xml:space="preserve">Всего, </w:t>
            </w:r>
          </w:p>
          <w:p w:rsidR="00A13A48" w:rsidRPr="00094561" w:rsidRDefault="00A13A48" w:rsidP="00FE484B">
            <w:pPr>
              <w:jc w:val="center"/>
              <w:rPr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>тыс. руб.</w:t>
            </w:r>
          </w:p>
        </w:tc>
      </w:tr>
      <w:tr w:rsidR="00A13A48" w:rsidRPr="00094561" w:rsidTr="00FE484B">
        <w:trPr>
          <w:trHeight w:val="292"/>
        </w:trPr>
        <w:tc>
          <w:tcPr>
            <w:tcW w:w="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3A48" w:rsidRPr="00094561" w:rsidRDefault="00A13A48" w:rsidP="00FE484B">
            <w:pPr>
              <w:rPr>
                <w:sz w:val="24"/>
                <w:szCs w:val="24"/>
              </w:rPr>
            </w:pPr>
          </w:p>
        </w:tc>
        <w:tc>
          <w:tcPr>
            <w:tcW w:w="3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3A48" w:rsidRPr="00094561" w:rsidRDefault="00A13A48" w:rsidP="00FE484B">
            <w:pPr>
              <w:rPr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A48" w:rsidRPr="00094561" w:rsidRDefault="00A13A48" w:rsidP="00FE48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  <w:r w:rsidRPr="00094561">
              <w:rPr>
                <w:sz w:val="24"/>
                <w:szCs w:val="24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A48" w:rsidRPr="00094561" w:rsidRDefault="00A13A48" w:rsidP="00FE48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  <w:r w:rsidRPr="00094561">
              <w:rPr>
                <w:sz w:val="24"/>
                <w:szCs w:val="24"/>
              </w:rPr>
              <w:t>г.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3A48" w:rsidRPr="00094561" w:rsidRDefault="00A13A48" w:rsidP="00FE484B">
            <w:pPr>
              <w:rPr>
                <w:sz w:val="24"/>
                <w:szCs w:val="24"/>
              </w:rPr>
            </w:pPr>
          </w:p>
        </w:tc>
      </w:tr>
      <w:tr w:rsidR="00A13A48" w:rsidRPr="00094561" w:rsidTr="00FE484B">
        <w:trPr>
          <w:trHeight w:val="287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A48" w:rsidRPr="00094561" w:rsidRDefault="00A13A48" w:rsidP="00FE484B">
            <w:pPr>
              <w:jc w:val="center"/>
              <w:rPr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>1</w:t>
            </w:r>
          </w:p>
        </w:tc>
        <w:tc>
          <w:tcPr>
            <w:tcW w:w="3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A48" w:rsidRPr="00094561" w:rsidRDefault="00A13A48" w:rsidP="00FE484B">
            <w:pPr>
              <w:jc w:val="center"/>
              <w:rPr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 xml:space="preserve">Обеспечение деятельности  </w:t>
            </w:r>
            <w:r w:rsidRPr="00094561">
              <w:rPr>
                <w:sz w:val="24"/>
                <w:szCs w:val="24"/>
              </w:rPr>
              <w:lastRenderedPageBreak/>
              <w:t>ответственного исполнителя  муниципальной Программы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3A48" w:rsidRPr="00094561" w:rsidRDefault="00A13A48" w:rsidP="00FE484B">
            <w:pPr>
              <w:jc w:val="center"/>
              <w:rPr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lastRenderedPageBreak/>
              <w:t>1,0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3A48" w:rsidRPr="00094561" w:rsidRDefault="00A13A48" w:rsidP="00FE484B">
            <w:pPr>
              <w:jc w:val="center"/>
              <w:rPr>
                <w:sz w:val="24"/>
                <w:szCs w:val="24"/>
              </w:rPr>
            </w:pPr>
            <w:r w:rsidRPr="00094561">
              <w:rPr>
                <w:sz w:val="24"/>
                <w:szCs w:val="24"/>
              </w:rPr>
              <w:t>1,0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3A48" w:rsidRPr="00094561" w:rsidRDefault="00A13A48" w:rsidP="00FE48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094561">
              <w:rPr>
                <w:sz w:val="24"/>
                <w:szCs w:val="24"/>
              </w:rPr>
              <w:t>,0</w:t>
            </w:r>
          </w:p>
        </w:tc>
      </w:tr>
    </w:tbl>
    <w:p w:rsidR="00A13A48" w:rsidRPr="00094561" w:rsidRDefault="00A13A48" w:rsidP="00A13A48">
      <w:pPr>
        <w:jc w:val="center"/>
        <w:rPr>
          <w:b/>
          <w:sz w:val="24"/>
          <w:szCs w:val="24"/>
        </w:rPr>
      </w:pPr>
      <w:r w:rsidRPr="00094561">
        <w:rPr>
          <w:b/>
          <w:sz w:val="24"/>
          <w:szCs w:val="24"/>
        </w:rPr>
        <w:lastRenderedPageBreak/>
        <w:t xml:space="preserve"> Раздел 5. Ресурсное обеспечение</w:t>
      </w:r>
    </w:p>
    <w:p w:rsidR="00A13A48" w:rsidRPr="00094561" w:rsidRDefault="00A13A48" w:rsidP="00A13A48">
      <w:pPr>
        <w:pStyle w:val="af7"/>
        <w:spacing w:before="0" w:beforeAutospacing="0" w:after="0" w:afterAutospacing="0"/>
        <w:ind w:firstLine="540"/>
        <w:jc w:val="both"/>
      </w:pPr>
      <w:r w:rsidRPr="00094561">
        <w:t xml:space="preserve">         </w:t>
      </w:r>
    </w:p>
    <w:p w:rsidR="00A13A48" w:rsidRPr="00094561" w:rsidRDefault="00A13A48" w:rsidP="00A13A48">
      <w:pPr>
        <w:pStyle w:val="conspluscell"/>
        <w:spacing w:before="0" w:beforeAutospacing="0" w:after="0" w:afterAutospacing="0"/>
      </w:pPr>
      <w:r w:rsidRPr="00094561">
        <w:t xml:space="preserve">    Расходы на реализацию муниципальной Программы предусматриваются за счет средств бюджета </w:t>
      </w:r>
      <w:r>
        <w:t xml:space="preserve">Паевского </w:t>
      </w:r>
      <w:r w:rsidRPr="00094561">
        <w:t xml:space="preserve"> сельского поселения.  Общий объем финансирования муниципальной Программы </w:t>
      </w:r>
      <w:r>
        <w:t xml:space="preserve"> составит   2,0</w:t>
      </w:r>
      <w:r w:rsidRPr="00094561">
        <w:t xml:space="preserve"> тыс. рублей.</w:t>
      </w:r>
    </w:p>
    <w:p w:rsidR="00A13A48" w:rsidRPr="00094561" w:rsidRDefault="00A13A48" w:rsidP="00A13A48">
      <w:pPr>
        <w:jc w:val="center"/>
        <w:rPr>
          <w:b/>
          <w:sz w:val="24"/>
          <w:szCs w:val="24"/>
        </w:rPr>
      </w:pPr>
    </w:p>
    <w:p w:rsidR="00A13A48" w:rsidRPr="00094561" w:rsidRDefault="00A13A48" w:rsidP="00A13A48">
      <w:pPr>
        <w:jc w:val="center"/>
        <w:rPr>
          <w:b/>
          <w:sz w:val="24"/>
          <w:szCs w:val="24"/>
        </w:rPr>
      </w:pPr>
      <w:r w:rsidRPr="00094561">
        <w:rPr>
          <w:b/>
          <w:sz w:val="24"/>
          <w:szCs w:val="24"/>
        </w:rPr>
        <w:t>Раздел  6. Нормативное обеспечение</w:t>
      </w:r>
    </w:p>
    <w:p w:rsidR="00A13A48" w:rsidRPr="00094561" w:rsidRDefault="00A13A48" w:rsidP="00A13A48">
      <w:pPr>
        <w:jc w:val="both"/>
        <w:rPr>
          <w:b/>
          <w:sz w:val="24"/>
          <w:szCs w:val="24"/>
        </w:rPr>
      </w:pPr>
      <w:r w:rsidRPr="00094561">
        <w:rPr>
          <w:b/>
          <w:sz w:val="24"/>
          <w:szCs w:val="24"/>
        </w:rPr>
        <w:t xml:space="preserve">  </w:t>
      </w:r>
    </w:p>
    <w:p w:rsidR="00A13A48" w:rsidRPr="00094561" w:rsidRDefault="00A13A48" w:rsidP="00A13A48">
      <w:pPr>
        <w:jc w:val="both"/>
        <w:rPr>
          <w:sz w:val="24"/>
          <w:szCs w:val="24"/>
        </w:rPr>
      </w:pPr>
      <w:r w:rsidRPr="00094561">
        <w:rPr>
          <w:b/>
          <w:sz w:val="24"/>
          <w:szCs w:val="24"/>
        </w:rPr>
        <w:t xml:space="preserve">    </w:t>
      </w:r>
      <w:r w:rsidRPr="00094561">
        <w:rPr>
          <w:sz w:val="24"/>
          <w:szCs w:val="24"/>
        </w:rPr>
        <w:t xml:space="preserve">Выполнение мероприятий Программы осуществляется в соответствии с нормативными правовыми актами в области противодействия   терроризму и экстремизму на территории </w:t>
      </w:r>
      <w:r>
        <w:rPr>
          <w:sz w:val="24"/>
          <w:szCs w:val="24"/>
        </w:rPr>
        <w:t xml:space="preserve">Паевского </w:t>
      </w:r>
      <w:r w:rsidRPr="00094561">
        <w:rPr>
          <w:sz w:val="24"/>
          <w:szCs w:val="24"/>
        </w:rPr>
        <w:t xml:space="preserve"> сельского поселения.</w:t>
      </w:r>
    </w:p>
    <w:p w:rsidR="00A13A48" w:rsidRPr="00094561" w:rsidRDefault="00A13A48" w:rsidP="00A13A48">
      <w:pPr>
        <w:jc w:val="both"/>
        <w:rPr>
          <w:sz w:val="24"/>
          <w:szCs w:val="24"/>
        </w:rPr>
      </w:pPr>
      <w:r w:rsidRPr="00094561">
        <w:rPr>
          <w:sz w:val="24"/>
          <w:szCs w:val="24"/>
        </w:rPr>
        <w:t xml:space="preserve">   Направление исполнения, порядок предоставления и расходования финансовых средств для выполнения мероприятий Программы утверждаются нормативными правовыми актами Администрации </w:t>
      </w:r>
      <w:r>
        <w:rPr>
          <w:sz w:val="24"/>
          <w:szCs w:val="24"/>
        </w:rPr>
        <w:t xml:space="preserve">Паевского </w:t>
      </w:r>
      <w:r w:rsidRPr="00094561">
        <w:rPr>
          <w:sz w:val="24"/>
          <w:szCs w:val="24"/>
        </w:rPr>
        <w:t>сельского поселения.</w:t>
      </w:r>
    </w:p>
    <w:p w:rsidR="00A13A48" w:rsidRPr="00094561" w:rsidRDefault="00A13A48" w:rsidP="00A13A48">
      <w:pPr>
        <w:pStyle w:val="conspluscell"/>
        <w:spacing w:before="0" w:beforeAutospacing="0" w:after="0" w:afterAutospacing="0"/>
      </w:pPr>
    </w:p>
    <w:p w:rsidR="00A13A48" w:rsidRPr="00094561" w:rsidRDefault="00A13A48" w:rsidP="00A13A48">
      <w:pPr>
        <w:jc w:val="center"/>
        <w:rPr>
          <w:b/>
          <w:sz w:val="24"/>
          <w:szCs w:val="24"/>
        </w:rPr>
      </w:pPr>
      <w:r w:rsidRPr="00094561">
        <w:rPr>
          <w:b/>
          <w:sz w:val="24"/>
          <w:szCs w:val="24"/>
        </w:rPr>
        <w:t>Раздел 7. Оценка эффективности социально-экономических последствий от реализации Программы</w:t>
      </w:r>
    </w:p>
    <w:p w:rsidR="00A13A48" w:rsidRPr="00094561" w:rsidRDefault="00A13A48" w:rsidP="00A13A48">
      <w:pPr>
        <w:rPr>
          <w:sz w:val="24"/>
          <w:szCs w:val="24"/>
        </w:rPr>
      </w:pPr>
      <w:r w:rsidRPr="00094561">
        <w:rPr>
          <w:sz w:val="24"/>
          <w:szCs w:val="24"/>
        </w:rPr>
        <w:t xml:space="preserve">  В результате реализации Программы ожидается:</w:t>
      </w:r>
    </w:p>
    <w:p w:rsidR="00A13A48" w:rsidRPr="00094561" w:rsidRDefault="00A13A48" w:rsidP="00A13A48">
      <w:pPr>
        <w:jc w:val="both"/>
        <w:rPr>
          <w:sz w:val="24"/>
          <w:szCs w:val="24"/>
        </w:rPr>
      </w:pPr>
      <w:r w:rsidRPr="00094561">
        <w:rPr>
          <w:color w:val="000000"/>
          <w:sz w:val="24"/>
          <w:szCs w:val="24"/>
        </w:rPr>
        <w:t xml:space="preserve"> - Совершенствование форм и методов работы органов местного самоуправления </w:t>
      </w:r>
      <w:r>
        <w:rPr>
          <w:sz w:val="24"/>
          <w:szCs w:val="24"/>
        </w:rPr>
        <w:t xml:space="preserve">Паевского </w:t>
      </w:r>
      <w:r w:rsidRPr="00094561">
        <w:rPr>
          <w:color w:val="000000"/>
          <w:sz w:val="24"/>
          <w:szCs w:val="24"/>
        </w:rPr>
        <w:t xml:space="preserve"> сельского поселения по противодействию экстремизму и терроризму, проявления ксенофобии, национальной и расовой нетерпимости, противодействию этнической дискриминации на территории </w:t>
      </w:r>
      <w:r>
        <w:rPr>
          <w:sz w:val="24"/>
          <w:szCs w:val="24"/>
        </w:rPr>
        <w:t xml:space="preserve">Паевского </w:t>
      </w:r>
      <w:r w:rsidRPr="00094561">
        <w:rPr>
          <w:color w:val="000000"/>
          <w:sz w:val="24"/>
          <w:szCs w:val="24"/>
        </w:rPr>
        <w:t xml:space="preserve"> сельского поселения; </w:t>
      </w:r>
    </w:p>
    <w:p w:rsidR="00A13A48" w:rsidRPr="00094561" w:rsidRDefault="00A13A48" w:rsidP="00A13A48">
      <w:pPr>
        <w:rPr>
          <w:sz w:val="24"/>
          <w:szCs w:val="24"/>
        </w:rPr>
      </w:pPr>
      <w:r w:rsidRPr="00094561">
        <w:rPr>
          <w:color w:val="000000"/>
          <w:sz w:val="24"/>
          <w:szCs w:val="24"/>
        </w:rPr>
        <w:t xml:space="preserve"> -препятствование созданию и деятельности националистических экстремистских молодежных группировок;</w:t>
      </w:r>
    </w:p>
    <w:p w:rsidR="00A13A48" w:rsidRPr="00094561" w:rsidRDefault="00A13A48" w:rsidP="00A13A48">
      <w:pPr>
        <w:rPr>
          <w:color w:val="000000"/>
          <w:sz w:val="24"/>
          <w:szCs w:val="24"/>
        </w:rPr>
      </w:pPr>
      <w:r w:rsidRPr="00094561">
        <w:rPr>
          <w:color w:val="000000"/>
          <w:sz w:val="24"/>
          <w:szCs w:val="24"/>
        </w:rPr>
        <w:t>  - укрепление и культивирование в молодежной среде атмосферы межэтнического согласия и толерантности;</w:t>
      </w:r>
    </w:p>
    <w:p w:rsidR="00A13A48" w:rsidRPr="00094561" w:rsidRDefault="00A13A48" w:rsidP="00A13A48">
      <w:pPr>
        <w:jc w:val="both"/>
        <w:rPr>
          <w:color w:val="000000"/>
          <w:sz w:val="24"/>
          <w:szCs w:val="24"/>
        </w:rPr>
      </w:pPr>
      <w:r w:rsidRPr="00094561">
        <w:rPr>
          <w:color w:val="000000"/>
          <w:sz w:val="24"/>
          <w:szCs w:val="24"/>
        </w:rPr>
        <w:t>   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сообществ;</w:t>
      </w:r>
    </w:p>
    <w:p w:rsidR="00A13A48" w:rsidRPr="00094561" w:rsidRDefault="00A13A48" w:rsidP="00A13A48">
      <w:pPr>
        <w:rPr>
          <w:color w:val="000000"/>
          <w:sz w:val="24"/>
          <w:szCs w:val="24"/>
        </w:rPr>
      </w:pPr>
      <w:r w:rsidRPr="00094561">
        <w:rPr>
          <w:color w:val="000000"/>
          <w:sz w:val="24"/>
          <w:szCs w:val="24"/>
        </w:rPr>
        <w:t>   - гармонизация межнациональных отношений, повышение уровня этносоциальной комфортности;</w:t>
      </w:r>
    </w:p>
    <w:p w:rsidR="00A13A48" w:rsidRPr="00094561" w:rsidRDefault="00A13A48" w:rsidP="00A13A48">
      <w:pPr>
        <w:jc w:val="both"/>
        <w:rPr>
          <w:sz w:val="24"/>
          <w:szCs w:val="24"/>
        </w:rPr>
      </w:pPr>
      <w:r w:rsidRPr="00094561">
        <w:rPr>
          <w:color w:val="000000"/>
          <w:sz w:val="24"/>
          <w:szCs w:val="24"/>
        </w:rPr>
        <w:t>    -формирование единого информационного пространства для пропаганды и распространения на территории сельского поселения идей гражданской солидарности, уважения к другим культурам.</w:t>
      </w:r>
    </w:p>
    <w:p w:rsidR="00A13A48" w:rsidRPr="00094561" w:rsidRDefault="00A13A48" w:rsidP="00A13A48">
      <w:pPr>
        <w:jc w:val="right"/>
        <w:rPr>
          <w:sz w:val="24"/>
          <w:szCs w:val="24"/>
        </w:rPr>
      </w:pPr>
      <w:r w:rsidRPr="00094561">
        <w:rPr>
          <w:sz w:val="24"/>
          <w:szCs w:val="24"/>
        </w:rPr>
        <w:t xml:space="preserve">Приложение 1 </w:t>
      </w:r>
    </w:p>
    <w:p w:rsidR="00A13A48" w:rsidRPr="00094561" w:rsidRDefault="00A13A48" w:rsidP="00A13A48">
      <w:pPr>
        <w:jc w:val="right"/>
        <w:rPr>
          <w:sz w:val="24"/>
          <w:szCs w:val="24"/>
        </w:rPr>
      </w:pPr>
      <w:r w:rsidRPr="00094561">
        <w:rPr>
          <w:sz w:val="24"/>
          <w:szCs w:val="24"/>
        </w:rPr>
        <w:t xml:space="preserve">                                                                                             к муниципальной программе </w:t>
      </w:r>
    </w:p>
    <w:p w:rsidR="00A13A48" w:rsidRPr="00094561" w:rsidRDefault="00A13A48" w:rsidP="00A13A48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0945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Pr="00094561">
        <w:rPr>
          <w:rFonts w:ascii="Times New Roman" w:hAnsi="Times New Roman" w:cs="Times New Roman"/>
          <w:b w:val="0"/>
          <w:sz w:val="24"/>
          <w:szCs w:val="24"/>
        </w:rPr>
        <w:t xml:space="preserve">  «Противодействие терроризму и </w:t>
      </w:r>
    </w:p>
    <w:p w:rsidR="00A13A48" w:rsidRPr="00094561" w:rsidRDefault="00A13A48" w:rsidP="00A13A48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094561">
        <w:rPr>
          <w:rFonts w:ascii="Times New Roman" w:hAnsi="Times New Roman" w:cs="Times New Roman"/>
          <w:b w:val="0"/>
          <w:sz w:val="24"/>
          <w:szCs w:val="24"/>
        </w:rPr>
        <w:t xml:space="preserve">экстремизму  на территории </w:t>
      </w:r>
    </w:p>
    <w:p w:rsidR="00A13A48" w:rsidRPr="00094561" w:rsidRDefault="00A13A48" w:rsidP="00A13A48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Паевского </w:t>
      </w:r>
      <w:r w:rsidRPr="00094561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поселения»</w:t>
      </w:r>
    </w:p>
    <w:p w:rsidR="00A13A48" w:rsidRPr="00094561" w:rsidRDefault="00A13A48" w:rsidP="00A13A48">
      <w:pPr>
        <w:jc w:val="right"/>
        <w:rPr>
          <w:sz w:val="24"/>
          <w:szCs w:val="24"/>
        </w:rPr>
      </w:pPr>
    </w:p>
    <w:p w:rsidR="00A13A48" w:rsidRPr="00094561" w:rsidRDefault="00A13A48" w:rsidP="00A13A48">
      <w:pPr>
        <w:jc w:val="right"/>
        <w:rPr>
          <w:sz w:val="24"/>
          <w:szCs w:val="24"/>
        </w:rPr>
      </w:pPr>
    </w:p>
    <w:p w:rsidR="00A13A48" w:rsidRPr="00094561" w:rsidRDefault="00A13A48" w:rsidP="00A13A48">
      <w:pPr>
        <w:spacing w:line="204" w:lineRule="auto"/>
        <w:jc w:val="center"/>
        <w:rPr>
          <w:b/>
          <w:sz w:val="24"/>
          <w:szCs w:val="24"/>
        </w:rPr>
      </w:pPr>
      <w:r w:rsidRPr="00094561">
        <w:rPr>
          <w:b/>
          <w:sz w:val="24"/>
          <w:szCs w:val="24"/>
        </w:rPr>
        <w:t>СИСТЕМА ПРОГРАММНЫХ МЕРОПРИЯТИЙ</w:t>
      </w:r>
    </w:p>
    <w:p w:rsidR="00A13A48" w:rsidRPr="00094561" w:rsidRDefault="00A13A48" w:rsidP="00A13A48">
      <w:pPr>
        <w:pStyle w:val="ConsPlusNormal"/>
        <w:widowControl/>
        <w:ind w:right="-1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94561">
        <w:rPr>
          <w:rFonts w:ascii="Times New Roman" w:hAnsi="Times New Roman" w:cs="Times New Roman"/>
          <w:sz w:val="24"/>
          <w:szCs w:val="24"/>
        </w:rPr>
        <w:t xml:space="preserve"> </w:t>
      </w:r>
      <w:r w:rsidRPr="00094561">
        <w:rPr>
          <w:rFonts w:ascii="Times New Roman" w:hAnsi="Times New Roman" w:cs="Times New Roman"/>
          <w:b/>
          <w:sz w:val="24"/>
          <w:szCs w:val="24"/>
        </w:rPr>
        <w:t xml:space="preserve">муниципальной программы </w:t>
      </w:r>
    </w:p>
    <w:p w:rsidR="00A13A48" w:rsidRPr="00094561" w:rsidRDefault="00A13A48" w:rsidP="00A13A48">
      <w:pPr>
        <w:pStyle w:val="ConsPlusNormal"/>
        <w:widowControl/>
        <w:ind w:right="-1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94561">
        <w:rPr>
          <w:rFonts w:ascii="Times New Roman" w:hAnsi="Times New Roman" w:cs="Times New Roman"/>
          <w:b/>
          <w:sz w:val="24"/>
          <w:szCs w:val="24"/>
        </w:rPr>
        <w:t xml:space="preserve">«Противодействие терроризму и экстремизму на территории </w:t>
      </w:r>
    </w:p>
    <w:p w:rsidR="00A13A48" w:rsidRPr="00094561" w:rsidRDefault="00A13A48" w:rsidP="00A13A48">
      <w:pPr>
        <w:pStyle w:val="ConsPlusNormal"/>
        <w:widowControl/>
        <w:ind w:right="-1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Паевского </w:t>
      </w:r>
      <w:r w:rsidRPr="00094561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поселения»</w:t>
      </w:r>
    </w:p>
    <w:tbl>
      <w:tblPr>
        <w:tblW w:w="9360" w:type="dxa"/>
        <w:tblCellSpacing w:w="0" w:type="dxa"/>
        <w:tblInd w:w="1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08"/>
        <w:gridCol w:w="2530"/>
        <w:gridCol w:w="1260"/>
        <w:gridCol w:w="900"/>
        <w:gridCol w:w="900"/>
        <w:gridCol w:w="1065"/>
        <w:gridCol w:w="148"/>
        <w:gridCol w:w="917"/>
        <w:gridCol w:w="15"/>
        <w:gridCol w:w="30"/>
        <w:gridCol w:w="870"/>
        <w:gridCol w:w="17"/>
      </w:tblGrid>
      <w:tr w:rsidR="00A13A48" w:rsidRPr="00094561" w:rsidTr="00FE484B">
        <w:trPr>
          <w:gridAfter w:val="1"/>
          <w:wAfter w:w="17" w:type="dxa"/>
          <w:trHeight w:val="510"/>
          <w:tblCellSpacing w:w="0" w:type="dxa"/>
        </w:trPr>
        <w:tc>
          <w:tcPr>
            <w:tcW w:w="708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53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26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Исполнитель</w:t>
            </w:r>
          </w:p>
        </w:tc>
        <w:tc>
          <w:tcPr>
            <w:tcW w:w="90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13A48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Срок исполнения</w:t>
            </w:r>
          </w:p>
          <w:p w:rsidR="00A13A48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2019-2020</w:t>
            </w:r>
          </w:p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г.г.</w:t>
            </w:r>
          </w:p>
        </w:tc>
        <w:tc>
          <w:tcPr>
            <w:tcW w:w="90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 xml:space="preserve">Источник </w:t>
            </w:r>
          </w:p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 xml:space="preserve">финансирования 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bCs/>
                <w:color w:val="000000"/>
                <w:sz w:val="24"/>
                <w:szCs w:val="24"/>
              </w:rPr>
              <w:t>Финансирование  по годам (тыс. руб.)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</w:p>
        </w:tc>
      </w:tr>
      <w:tr w:rsidR="00A13A48" w:rsidRPr="00094561" w:rsidTr="00FE484B">
        <w:trPr>
          <w:gridAfter w:val="1"/>
          <w:wAfter w:w="17" w:type="dxa"/>
          <w:trHeight w:val="630"/>
          <w:tblCellSpacing w:w="0" w:type="dxa"/>
        </w:trPr>
        <w:tc>
          <w:tcPr>
            <w:tcW w:w="708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30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bCs/>
                <w:color w:val="000000"/>
                <w:sz w:val="24"/>
                <w:szCs w:val="24"/>
              </w:rPr>
            </w:pPr>
          </w:p>
        </w:tc>
      </w:tr>
      <w:tr w:rsidR="00A13A48" w:rsidRPr="00094561" w:rsidTr="00FE484B">
        <w:trPr>
          <w:gridAfter w:val="1"/>
          <w:wAfter w:w="17" w:type="dxa"/>
          <w:trHeight w:val="302"/>
          <w:tblCellSpacing w:w="0" w:type="dxa"/>
        </w:trPr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A13A48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ind w:left="0"/>
              <w:textAlignment w:val="auto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both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Разработка плана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деятельности. Профилактика терр</w:t>
            </w:r>
            <w:r>
              <w:rPr>
                <w:color w:val="000000"/>
                <w:sz w:val="24"/>
                <w:szCs w:val="24"/>
              </w:rPr>
              <w:t xml:space="preserve">оризма на территории Паевского </w:t>
            </w:r>
            <w:r w:rsidRPr="00094561">
              <w:rPr>
                <w:sz w:val="24"/>
                <w:szCs w:val="24"/>
              </w:rPr>
              <w:t xml:space="preserve"> </w:t>
            </w:r>
            <w:r w:rsidRPr="00094561">
              <w:rPr>
                <w:color w:val="000000"/>
                <w:sz w:val="24"/>
                <w:szCs w:val="24"/>
              </w:rPr>
              <w:t xml:space="preserve"> сельского поселения.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 Паевского </w:t>
            </w:r>
            <w:r w:rsidRPr="00094561"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 xml:space="preserve">1 кв. 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Бюд</w:t>
            </w:r>
          </w:p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 xml:space="preserve">жет </w:t>
            </w:r>
          </w:p>
          <w:p w:rsidR="00A13A48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посе</w:t>
            </w:r>
          </w:p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ления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не требует</w:t>
            </w:r>
          </w:p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 xml:space="preserve"> затрат</w:t>
            </w:r>
          </w:p>
        </w:tc>
        <w:tc>
          <w:tcPr>
            <w:tcW w:w="1080" w:type="dxa"/>
            <w:gridSpan w:val="3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не требует</w:t>
            </w:r>
          </w:p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 xml:space="preserve"> затрат</w:t>
            </w:r>
          </w:p>
        </w:tc>
        <w:tc>
          <w:tcPr>
            <w:tcW w:w="900" w:type="dxa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single" w:sz="4" w:space="0" w:color="auto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</w:p>
        </w:tc>
      </w:tr>
      <w:tr w:rsidR="00A13A48" w:rsidRPr="00094561" w:rsidTr="00FE484B">
        <w:trPr>
          <w:gridAfter w:val="1"/>
          <w:wAfter w:w="17" w:type="dxa"/>
          <w:trHeight w:val="634"/>
          <w:tblCellSpacing w:w="0" w:type="dxa"/>
        </w:trPr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A13A48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line="45" w:lineRule="atLeast"/>
              <w:ind w:left="0"/>
              <w:textAlignment w:val="auto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2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spacing w:before="150" w:after="150"/>
              <w:jc w:val="both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Проведение среди посетителей библиотек мероприятий, направленных на  повышение уровня толерантного сознания молодежи, а именно:</w:t>
            </w:r>
          </w:p>
          <w:p w:rsidR="00A13A48" w:rsidRPr="00094561" w:rsidRDefault="00A13A48" w:rsidP="00FE484B">
            <w:pPr>
              <w:spacing w:before="150" w:after="150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- книжные выставки;</w:t>
            </w:r>
          </w:p>
          <w:p w:rsidR="00A13A48" w:rsidRPr="00094561" w:rsidRDefault="00A13A48" w:rsidP="00FE484B">
            <w:pPr>
              <w:spacing w:before="150" w:after="150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- час рассказа;</w:t>
            </w:r>
          </w:p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-урок толерантности.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 Паевского </w:t>
            </w:r>
            <w:r w:rsidRPr="00094561">
              <w:rPr>
                <w:color w:val="000000"/>
                <w:sz w:val="24"/>
                <w:szCs w:val="24"/>
              </w:rPr>
              <w:t>сельского поселе</w:t>
            </w:r>
          </w:p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ния,</w:t>
            </w:r>
          </w:p>
          <w:p w:rsidR="00A13A48" w:rsidRDefault="00A13A48" w:rsidP="00FE484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МБУК «СК Паевского </w:t>
            </w:r>
            <w:r w:rsidRPr="00094561">
              <w:rPr>
                <w:color w:val="000000"/>
                <w:sz w:val="24"/>
                <w:szCs w:val="24"/>
              </w:rPr>
              <w:t xml:space="preserve"> сельского поселе</w:t>
            </w:r>
          </w:p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ния»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 xml:space="preserve">2 кв. 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Бюд</w:t>
            </w:r>
          </w:p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жет поселения</w:t>
            </w:r>
          </w:p>
        </w:tc>
        <w:tc>
          <w:tcPr>
            <w:tcW w:w="2145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не требует затрат</w:t>
            </w:r>
          </w:p>
        </w:tc>
        <w:tc>
          <w:tcPr>
            <w:tcW w:w="900" w:type="dxa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single" w:sz="4" w:space="0" w:color="auto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13A48" w:rsidRPr="00094561" w:rsidTr="00FE484B">
        <w:trPr>
          <w:trHeight w:val="450"/>
          <w:tblCellSpacing w:w="0" w:type="dxa"/>
        </w:trPr>
        <w:tc>
          <w:tcPr>
            <w:tcW w:w="708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13A48" w:rsidRPr="00094561" w:rsidRDefault="00A13A48" w:rsidP="00A13A48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line="60" w:lineRule="atLeast"/>
              <w:ind w:left="0"/>
              <w:textAlignment w:val="auto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253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spacing w:before="150" w:after="150"/>
              <w:jc w:val="both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Изготовление памяток и рекомендаций для учреждений, расположенных на территории сельского поселения по антитеррористической тематике.</w:t>
            </w:r>
          </w:p>
        </w:tc>
        <w:tc>
          <w:tcPr>
            <w:tcW w:w="126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 Паевского </w:t>
            </w:r>
            <w:r w:rsidRPr="00094561"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 xml:space="preserve">2 кв. </w:t>
            </w:r>
          </w:p>
        </w:tc>
        <w:tc>
          <w:tcPr>
            <w:tcW w:w="90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Бюд</w:t>
            </w:r>
          </w:p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жет поселения</w:t>
            </w:r>
          </w:p>
        </w:tc>
        <w:tc>
          <w:tcPr>
            <w:tcW w:w="121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auto"/>
            </w:tcBorders>
          </w:tcPr>
          <w:p w:rsidR="00A13A48" w:rsidRPr="00094561" w:rsidRDefault="00A13A48" w:rsidP="00FE484B">
            <w:pPr>
              <w:spacing w:line="6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962" w:type="dxa"/>
            <w:gridSpan w:val="3"/>
            <w:tcBorders>
              <w:top w:val="outset" w:sz="6" w:space="0" w:color="000000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3A48" w:rsidRPr="00094561" w:rsidRDefault="00A13A48" w:rsidP="00FE484B">
            <w:pPr>
              <w:spacing w:line="6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87" w:type="dxa"/>
            <w:gridSpan w:val="2"/>
            <w:tcBorders>
              <w:top w:val="outset" w:sz="6" w:space="0" w:color="000000"/>
              <w:left w:val="outset" w:sz="6" w:space="0" w:color="auto"/>
              <w:bottom w:val="outset" w:sz="6" w:space="0" w:color="auto"/>
              <w:right w:val="outset" w:sz="6" w:space="0" w:color="000000"/>
            </w:tcBorders>
          </w:tcPr>
          <w:p w:rsidR="00A13A48" w:rsidRPr="00094561" w:rsidRDefault="00A13A48" w:rsidP="00FE484B">
            <w:pPr>
              <w:spacing w:line="6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13A48" w:rsidRPr="00094561" w:rsidTr="00FE484B">
        <w:trPr>
          <w:trHeight w:val="1680"/>
          <w:tblCellSpacing w:w="0" w:type="dxa"/>
        </w:trPr>
        <w:tc>
          <w:tcPr>
            <w:tcW w:w="708" w:type="dxa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13A48" w:rsidRPr="00094561" w:rsidRDefault="00A13A48" w:rsidP="00A13A48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line="60" w:lineRule="atLeast"/>
              <w:ind w:left="0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2530" w:type="dxa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13A48" w:rsidRPr="00094561" w:rsidRDefault="00A13A48" w:rsidP="00FE484B">
            <w:pPr>
              <w:spacing w:before="150" w:after="15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gridSpan w:val="2"/>
            <w:tcBorders>
              <w:top w:val="outset" w:sz="6" w:space="0" w:color="auto"/>
              <w:left w:val="outset" w:sz="6" w:space="0" w:color="000000"/>
              <w:bottom w:val="single" w:sz="4" w:space="0" w:color="auto"/>
              <w:right w:val="outset" w:sz="6" w:space="0" w:color="auto"/>
            </w:tcBorders>
          </w:tcPr>
          <w:p w:rsidR="00A13A48" w:rsidRPr="00094561" w:rsidRDefault="00A13A48" w:rsidP="00FE484B">
            <w:pPr>
              <w:spacing w:line="60" w:lineRule="atLeast"/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1,0</w:t>
            </w:r>
          </w:p>
        </w:tc>
        <w:tc>
          <w:tcPr>
            <w:tcW w:w="962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A13A48" w:rsidRPr="00094561" w:rsidRDefault="00A13A48" w:rsidP="00FE484B">
            <w:pPr>
              <w:spacing w:line="60" w:lineRule="atLeast"/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1,0</w:t>
            </w:r>
          </w:p>
        </w:tc>
        <w:tc>
          <w:tcPr>
            <w:tcW w:w="88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000000"/>
            </w:tcBorders>
          </w:tcPr>
          <w:p w:rsidR="00A13A48" w:rsidRPr="00094561" w:rsidRDefault="00A13A48" w:rsidP="00FE484B">
            <w:pPr>
              <w:spacing w:line="6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13A48" w:rsidRPr="00094561" w:rsidTr="00FE484B">
        <w:trPr>
          <w:trHeight w:val="60"/>
          <w:tblCellSpacing w:w="0" w:type="dxa"/>
        </w:trPr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A13A48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line="60" w:lineRule="atLeast"/>
              <w:ind w:left="0"/>
              <w:textAlignment w:val="auto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2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spacing w:before="150" w:after="150"/>
              <w:jc w:val="both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Инф</w:t>
            </w:r>
            <w:r>
              <w:rPr>
                <w:color w:val="000000"/>
                <w:sz w:val="24"/>
                <w:szCs w:val="24"/>
              </w:rPr>
              <w:t xml:space="preserve">ормирование жителей Паевского </w:t>
            </w:r>
            <w:r w:rsidRPr="00094561">
              <w:rPr>
                <w:color w:val="000000"/>
                <w:sz w:val="24"/>
                <w:szCs w:val="24"/>
              </w:rPr>
              <w:t xml:space="preserve">сельского поселения о тактике действий при угрозе возникновения террористических </w:t>
            </w:r>
            <w:r w:rsidRPr="00094561">
              <w:rPr>
                <w:color w:val="000000"/>
                <w:sz w:val="24"/>
                <w:szCs w:val="24"/>
              </w:rPr>
              <w:lastRenderedPageBreak/>
              <w:t>актов посредством размещения информации на информационных стендах и на официальном</w:t>
            </w:r>
            <w:r>
              <w:rPr>
                <w:color w:val="000000"/>
                <w:sz w:val="24"/>
                <w:szCs w:val="24"/>
              </w:rPr>
              <w:t xml:space="preserve"> сайте Администрации Паевского </w:t>
            </w:r>
            <w:r w:rsidRPr="00094561">
              <w:rPr>
                <w:color w:val="000000"/>
                <w:sz w:val="24"/>
                <w:szCs w:val="24"/>
              </w:rPr>
              <w:t xml:space="preserve"> сельского поселения в сети Интернет, проведение собраний граждан (сходы)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Администрация Паевского </w:t>
            </w:r>
            <w:r w:rsidRPr="00094561"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 xml:space="preserve"> В тече</w:t>
            </w:r>
          </w:p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нии года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 xml:space="preserve"> Бюд</w:t>
            </w:r>
          </w:p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жет поселения</w:t>
            </w:r>
          </w:p>
        </w:tc>
        <w:tc>
          <w:tcPr>
            <w:tcW w:w="217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</w:tcPr>
          <w:p w:rsidR="00A13A48" w:rsidRPr="00094561" w:rsidRDefault="00A13A48" w:rsidP="00FE484B">
            <w:pPr>
              <w:rPr>
                <w:sz w:val="24"/>
                <w:szCs w:val="24"/>
              </w:rPr>
            </w:pPr>
            <w:r w:rsidRPr="00094561">
              <w:rPr>
                <w:color w:val="000000"/>
                <w:sz w:val="24"/>
                <w:szCs w:val="24"/>
              </w:rPr>
              <w:t>не требует затрат</w:t>
            </w:r>
          </w:p>
        </w:tc>
        <w:tc>
          <w:tcPr>
            <w:tcW w:w="887" w:type="dxa"/>
            <w:gridSpan w:val="2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rPr>
                <w:sz w:val="24"/>
                <w:szCs w:val="24"/>
              </w:rPr>
            </w:pPr>
          </w:p>
        </w:tc>
      </w:tr>
      <w:tr w:rsidR="00A13A48" w:rsidRPr="00094561" w:rsidTr="00FE484B">
        <w:trPr>
          <w:trHeight w:val="332"/>
          <w:tblCellSpacing w:w="0" w:type="dxa"/>
        </w:trPr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rPr>
                <w:color w:val="000000"/>
                <w:sz w:val="24"/>
                <w:szCs w:val="24"/>
              </w:rPr>
            </w:pPr>
            <w:r w:rsidRPr="00094561">
              <w:rPr>
                <w:bCs/>
                <w:i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7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Pr="00094561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887" w:type="dxa"/>
            <w:gridSpan w:val="2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A13A48" w:rsidRPr="00094561" w:rsidRDefault="00A13A48" w:rsidP="00FE484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A13A48" w:rsidRPr="00094561" w:rsidRDefault="00A13A48" w:rsidP="00A13A48">
      <w:pPr>
        <w:outlineLvl w:val="1"/>
        <w:rPr>
          <w:sz w:val="24"/>
          <w:szCs w:val="24"/>
        </w:rPr>
      </w:pPr>
    </w:p>
    <w:p w:rsidR="00A13A48" w:rsidRPr="00094561" w:rsidRDefault="00A13A48" w:rsidP="00A13A48">
      <w:pPr>
        <w:rPr>
          <w:sz w:val="24"/>
          <w:szCs w:val="24"/>
        </w:rPr>
      </w:pPr>
    </w:p>
    <w:p w:rsidR="00010746" w:rsidRDefault="00010746" w:rsidP="0001074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horzAnchor="page" w:tblpX="1" w:tblpY="-1140"/>
        <w:tblW w:w="16971" w:type="dxa"/>
        <w:tblLook w:val="04A0" w:firstRow="1" w:lastRow="0" w:firstColumn="1" w:lastColumn="0" w:noHBand="0" w:noVBand="1"/>
      </w:tblPr>
      <w:tblGrid>
        <w:gridCol w:w="7900"/>
        <w:gridCol w:w="1180"/>
        <w:gridCol w:w="1180"/>
        <w:gridCol w:w="1720"/>
        <w:gridCol w:w="1180"/>
        <w:gridCol w:w="3811"/>
      </w:tblGrid>
      <w:tr w:rsidR="00010746" w:rsidRPr="001C1D8D" w:rsidTr="00A41DE2">
        <w:trPr>
          <w:trHeight w:val="375"/>
        </w:trPr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1C1D8D" w:rsidRDefault="00010746" w:rsidP="00A41DE2"/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1C1D8D" w:rsidRDefault="00010746" w:rsidP="00A41DE2"/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1C1D8D" w:rsidRDefault="00010746" w:rsidP="00A41DE2"/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1C1D8D" w:rsidRDefault="00010746" w:rsidP="00A41DE2">
            <w:pPr>
              <w:jc w:val="right"/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1C1D8D" w:rsidRDefault="00010746" w:rsidP="00A41DE2">
            <w:pPr>
              <w:jc w:val="right"/>
            </w:pP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1C1D8D" w:rsidRDefault="00010746" w:rsidP="00A41DE2">
            <w:pPr>
              <w:jc w:val="right"/>
              <w:rPr>
                <w:sz w:val="28"/>
                <w:szCs w:val="28"/>
              </w:rPr>
            </w:pPr>
            <w:r w:rsidRPr="001C1D8D">
              <w:rPr>
                <w:sz w:val="28"/>
                <w:szCs w:val="28"/>
              </w:rPr>
              <w:t>Приложение 3</w:t>
            </w:r>
          </w:p>
        </w:tc>
      </w:tr>
      <w:tr w:rsidR="00010746" w:rsidRPr="001C1D8D" w:rsidTr="00A41DE2">
        <w:trPr>
          <w:trHeight w:val="375"/>
        </w:trPr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1C1D8D" w:rsidRDefault="00010746" w:rsidP="00A41DE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1C1D8D" w:rsidRDefault="00010746" w:rsidP="00A41DE2"/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1C1D8D" w:rsidRDefault="00010746" w:rsidP="00A41DE2"/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1C1D8D" w:rsidRDefault="00010746" w:rsidP="00A41DE2">
            <w:pPr>
              <w:jc w:val="right"/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1C1D8D" w:rsidRDefault="00010746" w:rsidP="00A41DE2">
            <w:pPr>
              <w:jc w:val="right"/>
            </w:pP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1C1D8D" w:rsidRDefault="00010746" w:rsidP="00A41DE2">
            <w:pPr>
              <w:jc w:val="right"/>
              <w:rPr>
                <w:sz w:val="28"/>
                <w:szCs w:val="28"/>
              </w:rPr>
            </w:pPr>
            <w:r w:rsidRPr="001C1D8D">
              <w:rPr>
                <w:sz w:val="28"/>
                <w:szCs w:val="28"/>
              </w:rPr>
              <w:t xml:space="preserve">к решению «О бюджете </w:t>
            </w:r>
          </w:p>
        </w:tc>
      </w:tr>
    </w:tbl>
    <w:p w:rsidR="00010746" w:rsidRPr="00B838D1" w:rsidRDefault="00010746" w:rsidP="00010746">
      <w:pPr>
        <w:rPr>
          <w:vanish/>
        </w:rPr>
      </w:pPr>
      <w:bookmarkStart w:id="1" w:name="RANGE!A1:F49"/>
      <w:bookmarkStart w:id="2" w:name="RANGE!A1:F57"/>
      <w:bookmarkEnd w:id="1"/>
      <w:bookmarkEnd w:id="2"/>
    </w:p>
    <w:tbl>
      <w:tblPr>
        <w:tblpPr w:leftFromText="180" w:rightFromText="180" w:horzAnchor="margin" w:tblpXSpec="center" w:tblpY="-1695"/>
        <w:tblW w:w="15891" w:type="dxa"/>
        <w:tblLook w:val="04A0" w:firstRow="1" w:lastRow="0" w:firstColumn="1" w:lastColumn="0" w:noHBand="0" w:noVBand="1"/>
      </w:tblPr>
      <w:tblGrid>
        <w:gridCol w:w="7396"/>
        <w:gridCol w:w="1104"/>
        <w:gridCol w:w="1104"/>
        <w:gridCol w:w="1610"/>
        <w:gridCol w:w="1104"/>
        <w:gridCol w:w="3573"/>
      </w:tblGrid>
      <w:tr w:rsidR="00010746" w:rsidRPr="007D2D36" w:rsidTr="00A41DE2">
        <w:trPr>
          <w:trHeight w:val="356"/>
        </w:trPr>
        <w:tc>
          <w:tcPr>
            <w:tcW w:w="7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7D2D36" w:rsidRDefault="00010746" w:rsidP="00A41DE2">
            <w:pPr>
              <w:rPr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7D2D36" w:rsidRDefault="00010746" w:rsidP="00A41DE2">
            <w:pPr>
              <w:rPr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7D2D36" w:rsidRDefault="00010746" w:rsidP="00A41DE2">
            <w:pPr>
              <w:rPr>
                <w:sz w:val="18"/>
                <w:szCs w:val="18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7D2D36" w:rsidRDefault="00010746" w:rsidP="00A41DE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7D2D36" w:rsidRDefault="00010746" w:rsidP="00A41DE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746" w:rsidRPr="007D2D36" w:rsidRDefault="00010746" w:rsidP="00A41DE2">
            <w:pPr>
              <w:jc w:val="right"/>
              <w:rPr>
                <w:sz w:val="18"/>
                <w:szCs w:val="18"/>
              </w:rPr>
            </w:pPr>
            <w:r w:rsidRPr="007D2D36">
              <w:rPr>
                <w:sz w:val="18"/>
                <w:szCs w:val="18"/>
              </w:rPr>
              <w:t>Приложение 3</w:t>
            </w:r>
          </w:p>
        </w:tc>
      </w:tr>
    </w:tbl>
    <w:p w:rsidR="00010746" w:rsidRPr="00471F26" w:rsidRDefault="00010746" w:rsidP="00010746">
      <w:pPr>
        <w:pStyle w:val="ConsNonformat"/>
        <w:ind w:right="0"/>
        <w:jc w:val="both"/>
        <w:rPr>
          <w:rFonts w:ascii="Times New Roman" w:hAnsi="Times New Roman" w:cs="Times New Roman"/>
          <w:sz w:val="20"/>
          <w:szCs w:val="20"/>
        </w:rPr>
      </w:pPr>
    </w:p>
    <w:p w:rsidR="00006557" w:rsidRDefault="00006557" w:rsidP="00006557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006557" w:rsidRDefault="00006557" w:rsidP="00006557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006557" w:rsidRDefault="00006557" w:rsidP="0000655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006557" w:rsidRDefault="00006557" w:rsidP="00006557">
      <w:pPr>
        <w:jc w:val="center"/>
        <w:rPr>
          <w:sz w:val="28"/>
          <w:szCs w:val="28"/>
        </w:rPr>
      </w:pPr>
    </w:p>
    <w:p w:rsidR="00006557" w:rsidRDefault="00006557" w:rsidP="00006557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006557" w:rsidRDefault="00006557" w:rsidP="00006557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</w:t>
      </w:r>
    </w:p>
    <w:p w:rsidR="00006557" w:rsidRPr="005768C5" w:rsidRDefault="00006557" w:rsidP="00006557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5768C5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 w:val="0"/>
          <w:sz w:val="28"/>
          <w:szCs w:val="28"/>
        </w:rPr>
        <w:t>от  05 июля 2019</w:t>
      </w:r>
      <w:r w:rsidRPr="005768C5">
        <w:rPr>
          <w:rFonts w:ascii="Times New Roman" w:hAnsi="Times New Roman" w:cs="Times New Roman"/>
          <w:b w:val="0"/>
          <w:sz w:val="28"/>
          <w:szCs w:val="28"/>
        </w:rPr>
        <w:t xml:space="preserve"> года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</w:t>
      </w:r>
      <w:r w:rsidRPr="005768C5">
        <w:rPr>
          <w:rFonts w:ascii="Times New Roman" w:hAnsi="Times New Roman" w:cs="Times New Roman"/>
          <w:b w:val="0"/>
          <w:sz w:val="28"/>
          <w:szCs w:val="28"/>
        </w:rPr>
        <w:t>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38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-П</w:t>
      </w:r>
    </w:p>
    <w:p w:rsidR="00006557" w:rsidRPr="005768C5" w:rsidRDefault="00006557" w:rsidP="00006557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5768C5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с. Паево</w:t>
      </w:r>
      <w:r w:rsidRPr="005768C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006557" w:rsidRDefault="00006557" w:rsidP="00006557">
      <w:pPr>
        <w:jc w:val="center"/>
        <w:rPr>
          <w:b/>
          <w:sz w:val="28"/>
          <w:szCs w:val="28"/>
        </w:rPr>
      </w:pPr>
    </w:p>
    <w:p w:rsidR="00006557" w:rsidRDefault="00006557" w:rsidP="00006557">
      <w:pPr>
        <w:tabs>
          <w:tab w:val="left" w:pos="6075"/>
        </w:tabs>
        <w:rPr>
          <w:b/>
          <w:sz w:val="28"/>
          <w:szCs w:val="28"/>
        </w:rPr>
      </w:pPr>
    </w:p>
    <w:p w:rsidR="00006557" w:rsidRDefault="00006557" w:rsidP="00006557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</w:t>
      </w:r>
      <w:r>
        <w:rPr>
          <w:b/>
          <w:sz w:val="28"/>
          <w:szCs w:val="28"/>
        </w:rPr>
        <w:br/>
        <w:t xml:space="preserve">Паевского  сельского поселения за </w:t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 квартал 2019 года </w:t>
      </w:r>
    </w:p>
    <w:p w:rsidR="00006557" w:rsidRDefault="00006557" w:rsidP="00006557">
      <w:pPr>
        <w:spacing w:line="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 ч.6 ст.52 Федерального закона от 06.10.2003 г.№131-ФЗ «Об общих принципах местного самоуправления в Российской Федерации», Бюджетного кодекса Российской Федерации, в целях соблюдения Бюджетного Законодательства, Уставом Паевского  сельского поселения администрация  Паевского  сельского поселения Кадошкинского муниципального района </w:t>
      </w:r>
    </w:p>
    <w:p w:rsidR="00006557" w:rsidRDefault="00006557" w:rsidP="00006557">
      <w:pPr>
        <w:spacing w:line="0" w:lineRule="atLeast"/>
        <w:jc w:val="both"/>
        <w:rPr>
          <w:b/>
          <w:sz w:val="28"/>
          <w:szCs w:val="28"/>
        </w:rPr>
      </w:pPr>
      <w:bookmarkStart w:id="3" w:name="_GoBack"/>
      <w:bookmarkEnd w:id="3"/>
      <w:r>
        <w:rPr>
          <w:b/>
          <w:sz w:val="28"/>
          <w:szCs w:val="28"/>
        </w:rPr>
        <w:t xml:space="preserve">п о с т а н о в л я е т: </w:t>
      </w:r>
    </w:p>
    <w:p w:rsidR="00006557" w:rsidRDefault="00006557" w:rsidP="00006557">
      <w:pPr>
        <w:spacing w:line="0" w:lineRule="atLeast"/>
        <w:ind w:firstLine="708"/>
        <w:jc w:val="both"/>
        <w:rPr>
          <w:b/>
          <w:sz w:val="28"/>
          <w:szCs w:val="28"/>
        </w:rPr>
      </w:pPr>
    </w:p>
    <w:p w:rsidR="00006557" w:rsidRDefault="00006557" w:rsidP="00006557">
      <w:pPr>
        <w:rPr>
          <w:sz w:val="28"/>
          <w:szCs w:val="28"/>
        </w:rPr>
      </w:pPr>
      <w:r>
        <w:rPr>
          <w:sz w:val="28"/>
          <w:szCs w:val="28"/>
        </w:rPr>
        <w:t xml:space="preserve">    1. Утвердить отчет об исполнении бюджета Паевского сельского поселения за I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2019 года по доходам в сумме 625291 руб.,18 копейки , по расходам в сумме 642620 руб. ,42 коп.  согласно приложению №1.</w:t>
      </w:r>
      <w:r>
        <w:rPr>
          <w:sz w:val="28"/>
          <w:szCs w:val="28"/>
        </w:rPr>
        <w:br/>
        <w:t xml:space="preserve">     2. Бухгалтерии администрации Паевского сельского поселения направить отчет об исполнении бюджета   за II квартал 2019 года в Совет депутатов Паевского   сельского поселения.</w:t>
      </w:r>
      <w:r>
        <w:rPr>
          <w:sz w:val="28"/>
          <w:szCs w:val="28"/>
        </w:rPr>
        <w:br/>
        <w:t xml:space="preserve">   3. Настоящее  постановление подлежит опубликованию в газете «Паевцы» </w:t>
      </w:r>
      <w:r>
        <w:rPr>
          <w:sz w:val="28"/>
          <w:szCs w:val="28"/>
        </w:rPr>
        <w:lastRenderedPageBreak/>
        <w:t>Паевского сельского поселения  и на сайте администрации Кадошкинского муниципального района в сети «Интернет».</w:t>
      </w:r>
    </w:p>
    <w:p w:rsidR="00006557" w:rsidRDefault="00006557" w:rsidP="00006557">
      <w:pPr>
        <w:rPr>
          <w:sz w:val="28"/>
          <w:szCs w:val="28"/>
        </w:rPr>
      </w:pPr>
    </w:p>
    <w:p w:rsidR="00006557" w:rsidRDefault="00006557" w:rsidP="00006557">
      <w:pPr>
        <w:rPr>
          <w:sz w:val="28"/>
          <w:szCs w:val="28"/>
        </w:rPr>
      </w:pPr>
    </w:p>
    <w:p w:rsidR="00006557" w:rsidRDefault="00006557" w:rsidP="00006557">
      <w:pPr>
        <w:rPr>
          <w:sz w:val="28"/>
          <w:szCs w:val="28"/>
        </w:rPr>
      </w:pPr>
      <w:r>
        <w:rPr>
          <w:sz w:val="28"/>
          <w:szCs w:val="28"/>
        </w:rPr>
        <w:t>Глава Паевского</w:t>
      </w:r>
    </w:p>
    <w:p w:rsidR="00006557" w:rsidRDefault="00006557" w:rsidP="00006557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В.П.Келин</w:t>
      </w:r>
    </w:p>
    <w:p w:rsidR="00006557" w:rsidRDefault="00006557" w:rsidP="00006557">
      <w:pPr>
        <w:rPr>
          <w:sz w:val="28"/>
          <w:szCs w:val="28"/>
        </w:rPr>
      </w:pPr>
    </w:p>
    <w:p w:rsidR="00006557" w:rsidRDefault="00006557" w:rsidP="00006557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006557" w:rsidRDefault="00006557" w:rsidP="00006557">
      <w:pPr>
        <w:rPr>
          <w:sz w:val="28"/>
          <w:szCs w:val="28"/>
        </w:rPr>
      </w:pPr>
    </w:p>
    <w:p w:rsidR="00006557" w:rsidRDefault="00006557" w:rsidP="00006557">
      <w:pPr>
        <w:rPr>
          <w:sz w:val="28"/>
          <w:szCs w:val="28"/>
        </w:rPr>
      </w:pPr>
    </w:p>
    <w:p w:rsidR="00006557" w:rsidRDefault="00006557" w:rsidP="00006557">
      <w:pPr>
        <w:rPr>
          <w:sz w:val="28"/>
          <w:szCs w:val="28"/>
        </w:rPr>
      </w:pPr>
    </w:p>
    <w:p w:rsidR="006D72ED" w:rsidRDefault="006D72ED" w:rsidP="00A0291B">
      <w:pPr>
        <w:rPr>
          <w:b/>
          <w:sz w:val="28"/>
          <w:szCs w:val="28"/>
        </w:rPr>
      </w:pPr>
    </w:p>
    <w:p w:rsidR="006D72ED" w:rsidRDefault="006D72ED" w:rsidP="00A0291B">
      <w:pPr>
        <w:rPr>
          <w:b/>
          <w:sz w:val="28"/>
          <w:szCs w:val="28"/>
        </w:rPr>
      </w:pPr>
    </w:p>
    <w:p w:rsidR="003434A9" w:rsidRPr="00FD692E" w:rsidRDefault="003434A9" w:rsidP="003434A9">
      <w:pPr>
        <w:jc w:val="both"/>
        <w:rPr>
          <w:b/>
          <w:bCs/>
          <w:color w:val="000080"/>
          <w:sz w:val="28"/>
          <w:szCs w:val="28"/>
        </w:rPr>
      </w:pPr>
    </w:p>
    <w:p w:rsidR="003434A9" w:rsidRPr="000949D1" w:rsidRDefault="003434A9" w:rsidP="003434A9">
      <w:pPr>
        <w:jc w:val="both"/>
      </w:pPr>
    </w:p>
    <w:p w:rsidR="00A3148A" w:rsidRPr="00D7038E" w:rsidRDefault="00A3148A" w:rsidP="00A3148A">
      <w:pPr>
        <w:rPr>
          <w:b/>
          <w:sz w:val="28"/>
          <w:szCs w:val="28"/>
        </w:rPr>
      </w:pPr>
    </w:p>
    <w:p w:rsidR="00A3148A" w:rsidRDefault="00A3148A" w:rsidP="00A3148A">
      <w:r>
        <w:t>Учредитель: Паевский сельский Совет депутатов шестого созыва Кадошкинского муниципального района</w:t>
      </w:r>
    </w:p>
    <w:p w:rsidR="00A3148A" w:rsidRDefault="00A3148A" w:rsidP="00A3148A">
      <w:r>
        <w:t>Главный редактор: Келин В.П.</w:t>
      </w:r>
    </w:p>
    <w:p w:rsidR="00A3148A" w:rsidRDefault="00A3148A" w:rsidP="00A3148A">
      <w:r>
        <w:t>Адрес: 431902, РМ, Кадошкинский район, с. Паево, ул. Школьная, д.20</w:t>
      </w:r>
    </w:p>
    <w:p w:rsidR="00A3148A" w:rsidRDefault="00A3148A" w:rsidP="00A3148A">
      <w:r>
        <w:t>Тираж: 5 экземпляров</w:t>
      </w:r>
    </w:p>
    <w:p w:rsidR="00A3148A" w:rsidRDefault="00A3148A" w:rsidP="00A3148A">
      <w:pPr>
        <w:ind w:firstLine="720"/>
      </w:pPr>
    </w:p>
    <w:p w:rsidR="00A3148A" w:rsidRDefault="00A3148A" w:rsidP="00A3148A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416" w:rsidRDefault="00CF0416" w:rsidP="00E069C8">
      <w:r>
        <w:separator/>
      </w:r>
    </w:p>
  </w:endnote>
  <w:endnote w:type="continuationSeparator" w:id="0">
    <w:p w:rsidR="00CF0416" w:rsidRDefault="00CF0416" w:rsidP="00E0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416" w:rsidRDefault="00CF0416" w:rsidP="00E069C8">
      <w:r>
        <w:separator/>
      </w:r>
    </w:p>
  </w:footnote>
  <w:footnote w:type="continuationSeparator" w:id="0">
    <w:p w:rsidR="00CF0416" w:rsidRDefault="00CF0416" w:rsidP="00E06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7295D60"/>
    <w:multiLevelType w:val="hybridMultilevel"/>
    <w:tmpl w:val="59160BE6"/>
    <w:lvl w:ilvl="0" w:tplc="DBA6F63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9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0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10"/>
  </w:num>
  <w:num w:numId="37">
    <w:abstractNumId w:val="6"/>
  </w:num>
  <w:num w:numId="38">
    <w:abstractNumId w:val="0"/>
  </w:num>
  <w:num w:numId="39">
    <w:abstractNumId w:val="9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06557"/>
    <w:rsid w:val="00010746"/>
    <w:rsid w:val="00021604"/>
    <w:rsid w:val="000325B0"/>
    <w:rsid w:val="00034FD2"/>
    <w:rsid w:val="00054FAC"/>
    <w:rsid w:val="0005580B"/>
    <w:rsid w:val="0007742A"/>
    <w:rsid w:val="000B3E4E"/>
    <w:rsid w:val="000B63C1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1A77"/>
    <w:rsid w:val="00273ED7"/>
    <w:rsid w:val="00290E4F"/>
    <w:rsid w:val="002B6154"/>
    <w:rsid w:val="002B61D5"/>
    <w:rsid w:val="002C0795"/>
    <w:rsid w:val="002C56FA"/>
    <w:rsid w:val="002D2168"/>
    <w:rsid w:val="002D5CB1"/>
    <w:rsid w:val="002E460E"/>
    <w:rsid w:val="002E76F3"/>
    <w:rsid w:val="002F0264"/>
    <w:rsid w:val="0030369E"/>
    <w:rsid w:val="003434A9"/>
    <w:rsid w:val="0034506E"/>
    <w:rsid w:val="00345633"/>
    <w:rsid w:val="003739B5"/>
    <w:rsid w:val="0038695D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0DBA"/>
    <w:rsid w:val="0061498D"/>
    <w:rsid w:val="006161B8"/>
    <w:rsid w:val="006250BE"/>
    <w:rsid w:val="00637BA1"/>
    <w:rsid w:val="00654A18"/>
    <w:rsid w:val="00667106"/>
    <w:rsid w:val="00686B3D"/>
    <w:rsid w:val="006A4D9F"/>
    <w:rsid w:val="006B7636"/>
    <w:rsid w:val="006C6F19"/>
    <w:rsid w:val="006C7795"/>
    <w:rsid w:val="006D72ED"/>
    <w:rsid w:val="006E3F2A"/>
    <w:rsid w:val="006F409C"/>
    <w:rsid w:val="0071191C"/>
    <w:rsid w:val="0071315D"/>
    <w:rsid w:val="0071529B"/>
    <w:rsid w:val="007600DF"/>
    <w:rsid w:val="00766FF5"/>
    <w:rsid w:val="0079500C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C2C2D"/>
    <w:rsid w:val="008D6753"/>
    <w:rsid w:val="008D7000"/>
    <w:rsid w:val="008E2566"/>
    <w:rsid w:val="00926508"/>
    <w:rsid w:val="00931982"/>
    <w:rsid w:val="00935B5F"/>
    <w:rsid w:val="00944F16"/>
    <w:rsid w:val="00946B7D"/>
    <w:rsid w:val="00954F21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13A48"/>
    <w:rsid w:val="00A27EFA"/>
    <w:rsid w:val="00A3148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55535"/>
    <w:rsid w:val="00B61180"/>
    <w:rsid w:val="00B757E1"/>
    <w:rsid w:val="00B852E3"/>
    <w:rsid w:val="00B9426E"/>
    <w:rsid w:val="00BB16A2"/>
    <w:rsid w:val="00BD70F3"/>
    <w:rsid w:val="00BE4AF7"/>
    <w:rsid w:val="00C32EA0"/>
    <w:rsid w:val="00C53A03"/>
    <w:rsid w:val="00C64688"/>
    <w:rsid w:val="00CB50DB"/>
    <w:rsid w:val="00CB521C"/>
    <w:rsid w:val="00CD7D42"/>
    <w:rsid w:val="00CF0416"/>
    <w:rsid w:val="00CF27EC"/>
    <w:rsid w:val="00D15618"/>
    <w:rsid w:val="00D16743"/>
    <w:rsid w:val="00D25DE8"/>
    <w:rsid w:val="00D5034D"/>
    <w:rsid w:val="00D61E8B"/>
    <w:rsid w:val="00D7038E"/>
    <w:rsid w:val="00D864FB"/>
    <w:rsid w:val="00D8734C"/>
    <w:rsid w:val="00D9046B"/>
    <w:rsid w:val="00D94795"/>
    <w:rsid w:val="00DA287B"/>
    <w:rsid w:val="00DB524C"/>
    <w:rsid w:val="00DE2B41"/>
    <w:rsid w:val="00DF004D"/>
    <w:rsid w:val="00DF6CFC"/>
    <w:rsid w:val="00DF7FB1"/>
    <w:rsid w:val="00E069C8"/>
    <w:rsid w:val="00E216E3"/>
    <w:rsid w:val="00E271AC"/>
    <w:rsid w:val="00E40240"/>
    <w:rsid w:val="00E7344A"/>
    <w:rsid w:val="00E82502"/>
    <w:rsid w:val="00E86324"/>
    <w:rsid w:val="00EA66F9"/>
    <w:rsid w:val="00EB293A"/>
    <w:rsid w:val="00EB387D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iPriority w:val="99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310">
    <w:name w:val="Основной текст 31"/>
    <w:basedOn w:val="a0"/>
    <w:rsid w:val="00B55535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paragraph" w:customStyle="1" w:styleId="ConsPlusNonformat">
    <w:name w:val="ConsPlusNonformat"/>
    <w:rsid w:val="00A13A4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basedOn w:val="a0"/>
    <w:rsid w:val="00A13A4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34701.0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376;n=41448;fld=134;dst=1000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9</Pages>
  <Words>2197</Words>
  <Characters>12523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14691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73</cp:revision>
  <cp:lastPrinted>2018-12-12T06:20:00Z</cp:lastPrinted>
  <dcterms:created xsi:type="dcterms:W3CDTF">2017-09-10T06:26:00Z</dcterms:created>
  <dcterms:modified xsi:type="dcterms:W3CDTF">2019-07-09T06:26:00Z</dcterms:modified>
</cp:coreProperties>
</file>