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 xml:space="preserve">Г А </w:t>
      </w:r>
      <w:proofErr w:type="gramStart"/>
      <w:r w:rsidRPr="00D7038E">
        <w:rPr>
          <w:b/>
          <w:bCs/>
          <w:sz w:val="28"/>
          <w:szCs w:val="28"/>
        </w:rPr>
        <w:t>З</w:t>
      </w:r>
      <w:proofErr w:type="gramEnd"/>
      <w:r w:rsidRPr="00D7038E">
        <w:rPr>
          <w:b/>
          <w:bCs/>
          <w:sz w:val="28"/>
          <w:szCs w:val="28"/>
        </w:rPr>
        <w:t xml:space="preserve"> Е Т А</w:t>
      </w:r>
    </w:p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proofErr w:type="spellStart"/>
      <w:r w:rsidRPr="00D7038E">
        <w:rPr>
          <w:b/>
          <w:bCs/>
          <w:sz w:val="28"/>
          <w:szCs w:val="28"/>
        </w:rPr>
        <w:t>Паевского</w:t>
      </w:r>
      <w:proofErr w:type="spellEnd"/>
      <w:r w:rsidRPr="00D7038E">
        <w:rPr>
          <w:b/>
          <w:bCs/>
          <w:sz w:val="28"/>
          <w:szCs w:val="28"/>
        </w:rPr>
        <w:t xml:space="preserve"> сельского поселения</w:t>
      </w:r>
    </w:p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proofErr w:type="spellStart"/>
      <w:r w:rsidRPr="00D7038E">
        <w:rPr>
          <w:b/>
          <w:bCs/>
          <w:sz w:val="28"/>
          <w:szCs w:val="28"/>
        </w:rPr>
        <w:t>Кадошкинского</w:t>
      </w:r>
      <w:proofErr w:type="spellEnd"/>
      <w:r w:rsidRPr="00D7038E">
        <w:rPr>
          <w:b/>
          <w:bCs/>
          <w:sz w:val="28"/>
          <w:szCs w:val="28"/>
        </w:rPr>
        <w:t xml:space="preserve"> муниципального района</w:t>
      </w:r>
    </w:p>
    <w:p w:rsidR="0046359E" w:rsidRPr="00D7038E" w:rsidRDefault="0046359E" w:rsidP="00A0291B">
      <w:pPr>
        <w:jc w:val="center"/>
        <w:rPr>
          <w:b/>
          <w:bCs/>
          <w:sz w:val="28"/>
          <w:szCs w:val="28"/>
        </w:rPr>
      </w:pPr>
      <w:proofErr w:type="gramStart"/>
      <w:r w:rsidRPr="00D7038E">
        <w:rPr>
          <w:b/>
          <w:bCs/>
          <w:sz w:val="28"/>
          <w:szCs w:val="28"/>
        </w:rPr>
        <w:t>П</w:t>
      </w:r>
      <w:proofErr w:type="gramEnd"/>
      <w:r w:rsidRPr="00D7038E">
        <w:rPr>
          <w:b/>
          <w:bCs/>
          <w:sz w:val="28"/>
          <w:szCs w:val="28"/>
        </w:rPr>
        <w:t xml:space="preserve"> А Е ВЦЫ</w:t>
      </w:r>
    </w:p>
    <w:p w:rsidR="0046359E" w:rsidRDefault="001D7031" w:rsidP="00A0291B">
      <w:pPr>
        <w:rPr>
          <w:b/>
          <w:sz w:val="28"/>
          <w:szCs w:val="28"/>
        </w:rPr>
      </w:pPr>
      <w:r>
        <w:rPr>
          <w:b/>
          <w:sz w:val="28"/>
          <w:szCs w:val="28"/>
        </w:rPr>
        <w:t>01 апреля</w:t>
      </w:r>
      <w:r w:rsidR="00F47B31">
        <w:rPr>
          <w:b/>
          <w:sz w:val="28"/>
          <w:szCs w:val="28"/>
        </w:rPr>
        <w:t xml:space="preserve"> </w:t>
      </w:r>
      <w:r w:rsidR="00610DBA">
        <w:rPr>
          <w:b/>
          <w:sz w:val="28"/>
          <w:szCs w:val="28"/>
        </w:rPr>
        <w:t xml:space="preserve"> </w:t>
      </w:r>
      <w:r w:rsidR="00847DE9">
        <w:rPr>
          <w:b/>
          <w:sz w:val="28"/>
          <w:szCs w:val="28"/>
        </w:rPr>
        <w:t>2019</w:t>
      </w:r>
      <w:r w:rsidR="00F47B31">
        <w:rPr>
          <w:b/>
          <w:sz w:val="28"/>
          <w:szCs w:val="28"/>
        </w:rPr>
        <w:t>года</w:t>
      </w:r>
      <w:r w:rsidR="0046359E" w:rsidRPr="00D7038E">
        <w:rPr>
          <w:b/>
          <w:sz w:val="28"/>
          <w:szCs w:val="28"/>
        </w:rPr>
        <w:t xml:space="preserve">                                                              </w:t>
      </w:r>
      <w:r w:rsidR="00685D5E">
        <w:rPr>
          <w:b/>
          <w:sz w:val="28"/>
          <w:szCs w:val="28"/>
        </w:rPr>
        <w:t xml:space="preserve">                             №10</w:t>
      </w:r>
      <w:r>
        <w:rPr>
          <w:b/>
          <w:sz w:val="28"/>
          <w:szCs w:val="28"/>
        </w:rPr>
        <w:t>а</w:t>
      </w:r>
    </w:p>
    <w:p w:rsidR="006D72ED" w:rsidRDefault="006D72ED" w:rsidP="00A0291B">
      <w:pPr>
        <w:rPr>
          <w:b/>
          <w:sz w:val="28"/>
          <w:szCs w:val="28"/>
        </w:rPr>
      </w:pPr>
    </w:p>
    <w:p w:rsidR="00942E53" w:rsidRPr="00942E53" w:rsidRDefault="00942E53" w:rsidP="00942E53">
      <w:pPr>
        <w:pStyle w:val="aff"/>
        <w:rPr>
          <w:sz w:val="28"/>
          <w:szCs w:val="28"/>
        </w:rPr>
      </w:pPr>
      <w:r w:rsidRPr="00942E53">
        <w:rPr>
          <w:sz w:val="28"/>
          <w:szCs w:val="28"/>
        </w:rPr>
        <w:t xml:space="preserve">                                          РЕСПУБЛИКА  МОРДОВИЯ</w:t>
      </w:r>
    </w:p>
    <w:p w:rsidR="00942E53" w:rsidRPr="00942E53" w:rsidRDefault="00942E53" w:rsidP="00942E53">
      <w:pPr>
        <w:pStyle w:val="aff"/>
        <w:rPr>
          <w:sz w:val="28"/>
          <w:szCs w:val="28"/>
        </w:rPr>
      </w:pPr>
    </w:p>
    <w:p w:rsidR="00942E53" w:rsidRPr="00942E53" w:rsidRDefault="00942E53" w:rsidP="00942E53">
      <w:pPr>
        <w:pStyle w:val="aff"/>
        <w:rPr>
          <w:sz w:val="28"/>
          <w:szCs w:val="28"/>
        </w:rPr>
      </w:pPr>
      <w:r w:rsidRPr="00942E53">
        <w:rPr>
          <w:sz w:val="28"/>
          <w:szCs w:val="28"/>
        </w:rPr>
        <w:t xml:space="preserve">        АДМИНИСТРАЦИЯ ПАЕВСКОГО СЕЛЬСКОГО ПОСЕЛЕНИЯ</w:t>
      </w:r>
    </w:p>
    <w:p w:rsidR="00942E53" w:rsidRPr="00942E53" w:rsidRDefault="00942E53" w:rsidP="00942E53">
      <w:pPr>
        <w:pStyle w:val="aff"/>
        <w:rPr>
          <w:sz w:val="28"/>
          <w:szCs w:val="28"/>
        </w:rPr>
      </w:pPr>
    </w:p>
    <w:p w:rsidR="00942E53" w:rsidRPr="00942E53" w:rsidRDefault="00942E53" w:rsidP="00942E53">
      <w:pPr>
        <w:pStyle w:val="aff"/>
        <w:rPr>
          <w:sz w:val="28"/>
          <w:szCs w:val="28"/>
        </w:rPr>
      </w:pPr>
      <w:r w:rsidRPr="00942E53">
        <w:rPr>
          <w:sz w:val="28"/>
          <w:szCs w:val="28"/>
        </w:rPr>
        <w:t xml:space="preserve">                КАДОШКИНСКОГО МУНИЦИПАЛЬНОГО РАЙОНА</w:t>
      </w:r>
    </w:p>
    <w:p w:rsidR="00942E53" w:rsidRDefault="00942E53" w:rsidP="00942E53">
      <w:pPr>
        <w:rPr>
          <w:sz w:val="28"/>
          <w:szCs w:val="28"/>
        </w:rPr>
      </w:pPr>
    </w:p>
    <w:p w:rsidR="00942E53" w:rsidRDefault="00942E53" w:rsidP="00942E53">
      <w:pPr>
        <w:rPr>
          <w:b/>
          <w:sz w:val="40"/>
          <w:szCs w:val="40"/>
        </w:rPr>
      </w:pPr>
      <w:r>
        <w:rPr>
          <w:sz w:val="28"/>
          <w:szCs w:val="28"/>
        </w:rPr>
        <w:t xml:space="preserve">                                    </w:t>
      </w:r>
      <w:proofErr w:type="gramStart"/>
      <w:r>
        <w:rPr>
          <w:b/>
          <w:sz w:val="40"/>
          <w:szCs w:val="40"/>
        </w:rPr>
        <w:t>П</w:t>
      </w:r>
      <w:proofErr w:type="gramEnd"/>
      <w:r>
        <w:rPr>
          <w:b/>
          <w:sz w:val="40"/>
          <w:szCs w:val="40"/>
        </w:rPr>
        <w:t xml:space="preserve"> о с т а </w:t>
      </w:r>
      <w:proofErr w:type="spellStart"/>
      <w:r>
        <w:rPr>
          <w:b/>
          <w:sz w:val="40"/>
          <w:szCs w:val="40"/>
        </w:rPr>
        <w:t>н</w:t>
      </w:r>
      <w:proofErr w:type="spellEnd"/>
      <w:r>
        <w:rPr>
          <w:b/>
          <w:sz w:val="40"/>
          <w:szCs w:val="40"/>
        </w:rPr>
        <w:t xml:space="preserve"> о в л е </w:t>
      </w:r>
      <w:proofErr w:type="spellStart"/>
      <w:r>
        <w:rPr>
          <w:b/>
          <w:sz w:val="40"/>
          <w:szCs w:val="40"/>
        </w:rPr>
        <w:t>н</w:t>
      </w:r>
      <w:proofErr w:type="spellEnd"/>
      <w:r>
        <w:rPr>
          <w:b/>
          <w:sz w:val="40"/>
          <w:szCs w:val="40"/>
        </w:rPr>
        <w:t xml:space="preserve"> и е</w:t>
      </w:r>
    </w:p>
    <w:p w:rsidR="00942E53" w:rsidRDefault="00942E53" w:rsidP="00942E53">
      <w:pPr>
        <w:rPr>
          <w:b/>
          <w:sz w:val="40"/>
          <w:szCs w:val="40"/>
        </w:rPr>
      </w:pPr>
    </w:p>
    <w:p w:rsidR="00942E53" w:rsidRDefault="00942E53" w:rsidP="00942E53">
      <w:pPr>
        <w:pStyle w:val="Standard"/>
        <w:rPr>
          <w:sz w:val="28"/>
          <w:szCs w:val="28"/>
        </w:rPr>
      </w:pPr>
      <w:proofErr w:type="spellStart"/>
      <w:r>
        <w:rPr>
          <w:sz w:val="28"/>
          <w:szCs w:val="28"/>
        </w:rPr>
        <w:t>от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 xml:space="preserve">01 апреля </w:t>
      </w:r>
      <w:r>
        <w:rPr>
          <w:sz w:val="28"/>
          <w:szCs w:val="28"/>
        </w:rPr>
        <w:t xml:space="preserve"> 201</w:t>
      </w:r>
      <w:r>
        <w:rPr>
          <w:sz w:val="28"/>
          <w:szCs w:val="28"/>
          <w:lang w:val="ru-RU"/>
        </w:rPr>
        <w:t>9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года</w:t>
      </w:r>
      <w:proofErr w:type="spellEnd"/>
      <w:r>
        <w:rPr>
          <w:sz w:val="28"/>
          <w:szCs w:val="28"/>
        </w:rPr>
        <w:t xml:space="preserve">                 </w:t>
      </w:r>
      <w:r>
        <w:rPr>
          <w:sz w:val="28"/>
          <w:szCs w:val="28"/>
          <w:lang w:val="ru-RU"/>
        </w:rPr>
        <w:t xml:space="preserve">                                                       </w:t>
      </w:r>
      <w:r>
        <w:rPr>
          <w:sz w:val="28"/>
          <w:szCs w:val="28"/>
        </w:rPr>
        <w:t xml:space="preserve">№ </w:t>
      </w:r>
      <w:r>
        <w:rPr>
          <w:sz w:val="28"/>
          <w:szCs w:val="28"/>
          <w:lang w:val="ru-RU"/>
        </w:rPr>
        <w:t>20</w:t>
      </w:r>
      <w:r>
        <w:rPr>
          <w:sz w:val="28"/>
          <w:szCs w:val="28"/>
        </w:rPr>
        <w:t xml:space="preserve">-П </w:t>
      </w:r>
    </w:p>
    <w:p w:rsidR="00942E53" w:rsidRDefault="00942E53" w:rsidP="00942E53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</w:t>
      </w:r>
      <w:r>
        <w:rPr>
          <w:sz w:val="28"/>
          <w:szCs w:val="28"/>
          <w:lang w:val="ru-RU"/>
        </w:rPr>
        <w:t xml:space="preserve">с. </w:t>
      </w:r>
      <w:proofErr w:type="spellStart"/>
      <w:r>
        <w:rPr>
          <w:sz w:val="28"/>
          <w:szCs w:val="28"/>
          <w:lang w:val="ru-RU"/>
        </w:rPr>
        <w:t>Паево</w:t>
      </w:r>
      <w:proofErr w:type="spellEnd"/>
      <w:r>
        <w:rPr>
          <w:sz w:val="28"/>
          <w:szCs w:val="28"/>
        </w:rPr>
        <w:t xml:space="preserve">                              </w:t>
      </w:r>
      <w:r>
        <w:rPr>
          <w:sz w:val="28"/>
          <w:szCs w:val="28"/>
          <w:lang w:val="ru-RU"/>
        </w:rPr>
        <w:t xml:space="preserve">       </w:t>
      </w:r>
    </w:p>
    <w:p w:rsidR="00942E53" w:rsidRDefault="00942E53" w:rsidP="00942E53">
      <w:pPr>
        <w:pStyle w:val="Standard"/>
        <w:rPr>
          <w:sz w:val="28"/>
          <w:szCs w:val="28"/>
        </w:rPr>
      </w:pPr>
    </w:p>
    <w:p w:rsidR="00942E53" w:rsidRPr="006F788B" w:rsidRDefault="00942E53" w:rsidP="00942E53">
      <w:pPr>
        <w:pStyle w:val="1"/>
        <w:rPr>
          <w:rFonts w:ascii="Times New Roman" w:hAnsi="Times New Roman"/>
          <w:b w:val="0"/>
          <w:color w:val="auto"/>
          <w:sz w:val="28"/>
          <w:szCs w:val="28"/>
        </w:rPr>
      </w:pPr>
      <w:r w:rsidRPr="006F788B">
        <w:rPr>
          <w:rFonts w:ascii="Times New Roman" w:hAnsi="Times New Roman"/>
          <w:b w:val="0"/>
          <w:color w:val="auto"/>
          <w:sz w:val="28"/>
          <w:szCs w:val="28"/>
        </w:rPr>
        <w:t xml:space="preserve">О внесении изменений в Постановление № 69-П от 07.12.2018года </w:t>
      </w:r>
      <w:hyperlink r:id="rId7" w:history="1">
        <w:r w:rsidRPr="006F788B">
          <w:rPr>
            <w:rStyle w:val="af4"/>
            <w:rFonts w:ascii="Times New Roman" w:hAnsi="Times New Roman"/>
            <w:b w:val="0"/>
            <w:bCs w:val="0"/>
            <w:color w:val="auto"/>
            <w:sz w:val="28"/>
            <w:szCs w:val="28"/>
          </w:rPr>
          <w:br/>
          <w:t xml:space="preserve">"О создании Единой комиссии по осуществлению закупок в администрации </w:t>
        </w:r>
        <w:proofErr w:type="spellStart"/>
        <w:r w:rsidRPr="006F788B">
          <w:rPr>
            <w:rStyle w:val="af4"/>
            <w:rFonts w:ascii="Times New Roman" w:hAnsi="Times New Roman"/>
            <w:b w:val="0"/>
            <w:bCs w:val="0"/>
            <w:color w:val="auto"/>
            <w:sz w:val="28"/>
            <w:szCs w:val="28"/>
          </w:rPr>
          <w:t>Паевского</w:t>
        </w:r>
        <w:proofErr w:type="spellEnd"/>
        <w:r w:rsidRPr="006F788B">
          <w:rPr>
            <w:rStyle w:val="af4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 сельского поселения  </w:t>
        </w:r>
        <w:proofErr w:type="spellStart"/>
        <w:r w:rsidRPr="006F788B">
          <w:rPr>
            <w:rStyle w:val="af4"/>
            <w:rFonts w:ascii="Times New Roman" w:hAnsi="Times New Roman"/>
            <w:b w:val="0"/>
            <w:bCs w:val="0"/>
            <w:color w:val="auto"/>
            <w:sz w:val="28"/>
            <w:szCs w:val="28"/>
          </w:rPr>
          <w:t>Кадошкинского</w:t>
        </w:r>
        <w:proofErr w:type="spellEnd"/>
        <w:r w:rsidRPr="006F788B">
          <w:rPr>
            <w:rStyle w:val="af4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 муниципального района Республики Мордовия"</w:t>
        </w:r>
      </w:hyperlink>
    </w:p>
    <w:p w:rsidR="00942E53" w:rsidRPr="00942E53" w:rsidRDefault="00942E53" w:rsidP="00942E53">
      <w:pPr>
        <w:pStyle w:val="1"/>
        <w:ind w:firstLine="709"/>
        <w:jc w:val="both"/>
        <w:rPr>
          <w:b w:val="0"/>
          <w:color w:val="auto"/>
          <w:sz w:val="28"/>
          <w:szCs w:val="28"/>
        </w:rPr>
      </w:pPr>
      <w:bookmarkStart w:id="0" w:name="_GoBack"/>
      <w:bookmarkEnd w:id="0"/>
    </w:p>
    <w:p w:rsidR="00942E53" w:rsidRPr="00942E53" w:rsidRDefault="00942E53" w:rsidP="00942E53">
      <w:pPr>
        <w:pStyle w:val="1"/>
        <w:ind w:firstLine="709"/>
        <w:jc w:val="both"/>
        <w:rPr>
          <w:b w:val="0"/>
          <w:bCs w:val="0"/>
          <w:color w:val="auto"/>
          <w:sz w:val="28"/>
          <w:szCs w:val="28"/>
        </w:rPr>
      </w:pPr>
      <w:r w:rsidRPr="006F788B">
        <w:rPr>
          <w:rFonts w:ascii="Times New Roman" w:hAnsi="Times New Roman"/>
          <w:b w:val="0"/>
          <w:color w:val="auto"/>
          <w:sz w:val="28"/>
          <w:szCs w:val="28"/>
        </w:rPr>
        <w:t xml:space="preserve">Администрации </w:t>
      </w:r>
      <w:proofErr w:type="spellStart"/>
      <w:r w:rsidRPr="006F788B">
        <w:rPr>
          <w:rFonts w:ascii="Times New Roman" w:hAnsi="Times New Roman"/>
          <w:b w:val="0"/>
          <w:color w:val="auto"/>
          <w:sz w:val="28"/>
          <w:szCs w:val="28"/>
        </w:rPr>
        <w:t>Паевского</w:t>
      </w:r>
      <w:proofErr w:type="spellEnd"/>
      <w:r w:rsidRPr="006F788B">
        <w:rPr>
          <w:rFonts w:ascii="Times New Roman" w:hAnsi="Times New Roman"/>
          <w:b w:val="0"/>
          <w:color w:val="auto"/>
          <w:sz w:val="28"/>
          <w:szCs w:val="28"/>
        </w:rPr>
        <w:t xml:space="preserve"> сельского поселения </w:t>
      </w:r>
      <w:proofErr w:type="spellStart"/>
      <w:r w:rsidRPr="006F788B">
        <w:rPr>
          <w:rFonts w:ascii="Times New Roman" w:hAnsi="Times New Roman"/>
          <w:b w:val="0"/>
          <w:color w:val="auto"/>
          <w:sz w:val="28"/>
          <w:szCs w:val="28"/>
        </w:rPr>
        <w:t>Кадошкинского</w:t>
      </w:r>
      <w:proofErr w:type="spellEnd"/>
      <w:r w:rsidRPr="006F788B"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 Республики Мордовия</w:t>
      </w:r>
      <w:r w:rsidRPr="00942E53">
        <w:rPr>
          <w:b w:val="0"/>
          <w:bCs w:val="0"/>
          <w:color w:val="auto"/>
          <w:sz w:val="28"/>
          <w:szCs w:val="28"/>
        </w:rPr>
        <w:t xml:space="preserve"> </w:t>
      </w:r>
      <w:proofErr w:type="gramStart"/>
      <w:r w:rsidRPr="00942E53">
        <w:rPr>
          <w:b w:val="0"/>
          <w:bCs w:val="0"/>
          <w:color w:val="auto"/>
          <w:sz w:val="28"/>
          <w:szCs w:val="28"/>
        </w:rPr>
        <w:t>П</w:t>
      </w:r>
      <w:proofErr w:type="gramEnd"/>
      <w:r w:rsidRPr="00942E53">
        <w:rPr>
          <w:b w:val="0"/>
          <w:bCs w:val="0"/>
          <w:color w:val="auto"/>
          <w:sz w:val="28"/>
          <w:szCs w:val="28"/>
        </w:rPr>
        <w:t xml:space="preserve"> О С Т А Н О В Л Я Е Т:</w:t>
      </w:r>
    </w:p>
    <w:p w:rsidR="00942E53" w:rsidRPr="006F788B" w:rsidRDefault="00942E53" w:rsidP="00942E53">
      <w:pPr>
        <w:pStyle w:val="1"/>
        <w:ind w:firstLine="709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6F788B">
        <w:rPr>
          <w:rFonts w:ascii="Times New Roman" w:hAnsi="Times New Roman"/>
          <w:b w:val="0"/>
          <w:color w:val="auto"/>
          <w:sz w:val="28"/>
          <w:szCs w:val="28"/>
        </w:rPr>
        <w:t xml:space="preserve">1.Внести Постановление № 69-П от 07.12.2018года </w:t>
      </w:r>
      <w:hyperlink r:id="rId8" w:history="1">
        <w:r w:rsidRPr="006F788B">
          <w:rPr>
            <w:rStyle w:val="af4"/>
            <w:rFonts w:ascii="Times New Roman" w:hAnsi="Times New Roman"/>
            <w:b w:val="0"/>
            <w:bCs w:val="0"/>
            <w:color w:val="auto"/>
            <w:sz w:val="28"/>
            <w:szCs w:val="28"/>
          </w:rPr>
          <w:br/>
          <w:t xml:space="preserve">"О создании Единой комиссии по осуществлению закупок в администрации </w:t>
        </w:r>
        <w:proofErr w:type="spellStart"/>
        <w:r w:rsidRPr="006F788B">
          <w:rPr>
            <w:rStyle w:val="af4"/>
            <w:rFonts w:ascii="Times New Roman" w:hAnsi="Times New Roman"/>
            <w:b w:val="0"/>
            <w:bCs w:val="0"/>
            <w:color w:val="auto"/>
            <w:sz w:val="28"/>
            <w:szCs w:val="28"/>
          </w:rPr>
          <w:t>Паевского</w:t>
        </w:r>
        <w:proofErr w:type="spellEnd"/>
        <w:r w:rsidRPr="006F788B">
          <w:rPr>
            <w:rStyle w:val="af4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 сельского поселения  </w:t>
        </w:r>
        <w:proofErr w:type="spellStart"/>
        <w:r w:rsidRPr="006F788B">
          <w:rPr>
            <w:rStyle w:val="af4"/>
            <w:rFonts w:ascii="Times New Roman" w:hAnsi="Times New Roman"/>
            <w:b w:val="0"/>
            <w:bCs w:val="0"/>
            <w:color w:val="auto"/>
            <w:sz w:val="28"/>
            <w:szCs w:val="28"/>
          </w:rPr>
          <w:t>Кадошкинского</w:t>
        </w:r>
        <w:proofErr w:type="spellEnd"/>
        <w:r w:rsidRPr="006F788B">
          <w:rPr>
            <w:rStyle w:val="af4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 муниципального района Республики Мордовия"</w:t>
        </w:r>
      </w:hyperlink>
      <w:r w:rsidRPr="006F788B">
        <w:rPr>
          <w:rFonts w:ascii="Times New Roman" w:hAnsi="Times New Roman"/>
          <w:b w:val="0"/>
          <w:color w:val="auto"/>
          <w:sz w:val="28"/>
          <w:szCs w:val="28"/>
        </w:rPr>
        <w:t xml:space="preserve"> следующие изменения:</w:t>
      </w:r>
    </w:p>
    <w:p w:rsidR="00942E53" w:rsidRPr="006F788B" w:rsidRDefault="00942E53" w:rsidP="00942E53">
      <w:pPr>
        <w:pStyle w:val="1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6F788B">
        <w:rPr>
          <w:rFonts w:ascii="Times New Roman" w:hAnsi="Times New Roman"/>
          <w:b w:val="0"/>
          <w:color w:val="auto"/>
          <w:sz w:val="28"/>
          <w:szCs w:val="28"/>
        </w:rPr>
        <w:t>1)</w:t>
      </w:r>
      <w:r w:rsidRPr="006F788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6F788B">
        <w:rPr>
          <w:rFonts w:ascii="Times New Roman" w:hAnsi="Times New Roman"/>
          <w:b w:val="0"/>
          <w:color w:val="auto"/>
          <w:sz w:val="28"/>
          <w:szCs w:val="28"/>
        </w:rPr>
        <w:t xml:space="preserve">Вывести из состава  комиссии </w:t>
      </w:r>
      <w:proofErr w:type="spellStart"/>
      <w:r w:rsidRPr="006F788B">
        <w:rPr>
          <w:rFonts w:ascii="Times New Roman" w:hAnsi="Times New Roman"/>
          <w:b w:val="0"/>
          <w:color w:val="auto"/>
          <w:sz w:val="28"/>
          <w:szCs w:val="28"/>
        </w:rPr>
        <w:t>Булычева</w:t>
      </w:r>
      <w:proofErr w:type="spellEnd"/>
      <w:r w:rsidRPr="006F788B">
        <w:rPr>
          <w:rFonts w:ascii="Times New Roman" w:hAnsi="Times New Roman"/>
          <w:b w:val="0"/>
          <w:color w:val="auto"/>
          <w:sz w:val="28"/>
          <w:szCs w:val="28"/>
        </w:rPr>
        <w:t xml:space="preserve"> Ю.Н.</w:t>
      </w:r>
    </w:p>
    <w:p w:rsidR="00942E53" w:rsidRPr="006F788B" w:rsidRDefault="00942E53" w:rsidP="00942E53">
      <w:pPr>
        <w:pStyle w:val="Standard"/>
        <w:ind w:firstLine="709"/>
        <w:jc w:val="both"/>
        <w:rPr>
          <w:rFonts w:cs="Times New Roman"/>
          <w:color w:val="26282F"/>
          <w:sz w:val="28"/>
          <w:szCs w:val="28"/>
          <w:lang w:val="ru-RU"/>
        </w:rPr>
      </w:pPr>
      <w:r w:rsidRPr="006F788B">
        <w:rPr>
          <w:rFonts w:cs="Times New Roman"/>
          <w:color w:val="26282F"/>
          <w:sz w:val="28"/>
          <w:szCs w:val="28"/>
          <w:lang w:val="ru-RU"/>
        </w:rPr>
        <w:t xml:space="preserve">2) Ввести в состав комиссии </w:t>
      </w:r>
      <w:proofErr w:type="spellStart"/>
      <w:r w:rsidRPr="006F788B">
        <w:rPr>
          <w:rFonts w:cs="Times New Roman"/>
          <w:sz w:val="28"/>
          <w:szCs w:val="28"/>
        </w:rPr>
        <w:t>Давыдкин</w:t>
      </w:r>
      <w:proofErr w:type="spellEnd"/>
      <w:r w:rsidRPr="006F788B">
        <w:rPr>
          <w:rFonts w:cs="Times New Roman"/>
          <w:sz w:val="28"/>
          <w:szCs w:val="28"/>
          <w:lang w:val="ru-RU"/>
        </w:rPr>
        <w:t>а</w:t>
      </w:r>
      <w:r w:rsidRPr="006F788B">
        <w:rPr>
          <w:rFonts w:cs="Times New Roman"/>
          <w:sz w:val="28"/>
          <w:szCs w:val="28"/>
        </w:rPr>
        <w:t xml:space="preserve"> Д.</w:t>
      </w:r>
      <w:r w:rsidRPr="006F788B">
        <w:rPr>
          <w:rFonts w:cs="Times New Roman"/>
          <w:sz w:val="28"/>
          <w:szCs w:val="28"/>
          <w:lang w:val="ru-RU"/>
        </w:rPr>
        <w:t xml:space="preserve"> </w:t>
      </w:r>
      <w:r w:rsidRPr="006F788B">
        <w:rPr>
          <w:rFonts w:cs="Times New Roman"/>
          <w:sz w:val="28"/>
          <w:szCs w:val="28"/>
        </w:rPr>
        <w:t xml:space="preserve">Л. – </w:t>
      </w:r>
      <w:r w:rsidRPr="006F788B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6F788B">
        <w:rPr>
          <w:rFonts w:cs="Times New Roman"/>
          <w:sz w:val="28"/>
          <w:szCs w:val="28"/>
        </w:rPr>
        <w:t>Заместителя</w:t>
      </w:r>
      <w:proofErr w:type="spellEnd"/>
      <w:r w:rsidRPr="006F788B">
        <w:rPr>
          <w:rFonts w:cs="Times New Roman"/>
          <w:sz w:val="28"/>
          <w:szCs w:val="28"/>
        </w:rPr>
        <w:t xml:space="preserve"> </w:t>
      </w:r>
      <w:r w:rsidRPr="006F788B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6F788B">
        <w:rPr>
          <w:rFonts w:cs="Times New Roman"/>
          <w:sz w:val="28"/>
          <w:szCs w:val="28"/>
        </w:rPr>
        <w:t>Главы</w:t>
      </w:r>
      <w:proofErr w:type="spellEnd"/>
      <w:r w:rsidRPr="006F788B">
        <w:rPr>
          <w:rFonts w:cs="Times New Roman"/>
          <w:sz w:val="28"/>
          <w:szCs w:val="28"/>
          <w:lang w:val="ru-RU"/>
        </w:rPr>
        <w:t xml:space="preserve"> </w:t>
      </w:r>
      <w:r w:rsidRPr="006F788B">
        <w:rPr>
          <w:rFonts w:cs="Times New Roman"/>
          <w:sz w:val="28"/>
          <w:szCs w:val="28"/>
        </w:rPr>
        <w:t xml:space="preserve"> </w:t>
      </w:r>
      <w:proofErr w:type="spellStart"/>
      <w:r w:rsidRPr="006F788B">
        <w:rPr>
          <w:rFonts w:cs="Times New Roman"/>
          <w:sz w:val="28"/>
          <w:szCs w:val="28"/>
        </w:rPr>
        <w:t>Кадошкинского</w:t>
      </w:r>
      <w:proofErr w:type="spellEnd"/>
      <w:r w:rsidRPr="006F788B">
        <w:rPr>
          <w:rFonts w:cs="Times New Roman"/>
          <w:sz w:val="28"/>
          <w:szCs w:val="28"/>
        </w:rPr>
        <w:t xml:space="preserve"> </w:t>
      </w:r>
      <w:proofErr w:type="spellStart"/>
      <w:r w:rsidRPr="006F788B">
        <w:rPr>
          <w:rFonts w:cs="Times New Roman"/>
          <w:sz w:val="28"/>
          <w:szCs w:val="28"/>
        </w:rPr>
        <w:t>муниципального</w:t>
      </w:r>
      <w:proofErr w:type="spellEnd"/>
      <w:r w:rsidRPr="006F788B">
        <w:rPr>
          <w:rFonts w:cs="Times New Roman"/>
          <w:sz w:val="28"/>
          <w:szCs w:val="28"/>
          <w:lang w:val="ru-RU"/>
        </w:rPr>
        <w:t xml:space="preserve"> </w:t>
      </w:r>
      <w:r w:rsidRPr="006F788B">
        <w:rPr>
          <w:rFonts w:cs="Times New Roman"/>
          <w:sz w:val="28"/>
          <w:szCs w:val="28"/>
        </w:rPr>
        <w:t xml:space="preserve"> </w:t>
      </w:r>
      <w:proofErr w:type="spellStart"/>
      <w:r w:rsidRPr="006F788B">
        <w:rPr>
          <w:rFonts w:cs="Times New Roman"/>
          <w:sz w:val="28"/>
          <w:szCs w:val="28"/>
        </w:rPr>
        <w:t>района</w:t>
      </w:r>
      <w:proofErr w:type="spellEnd"/>
      <w:r w:rsidRPr="006F788B">
        <w:rPr>
          <w:rFonts w:cs="Times New Roman"/>
          <w:sz w:val="28"/>
          <w:szCs w:val="28"/>
        </w:rPr>
        <w:t xml:space="preserve"> </w:t>
      </w:r>
      <w:r w:rsidRPr="006F788B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6F788B">
        <w:rPr>
          <w:rFonts w:cs="Times New Roman"/>
          <w:sz w:val="28"/>
          <w:szCs w:val="28"/>
        </w:rPr>
        <w:t>по</w:t>
      </w:r>
      <w:proofErr w:type="spellEnd"/>
      <w:r w:rsidRPr="006F788B">
        <w:rPr>
          <w:rFonts w:cs="Times New Roman"/>
          <w:sz w:val="28"/>
          <w:szCs w:val="28"/>
          <w:lang w:val="ru-RU"/>
        </w:rPr>
        <w:t xml:space="preserve"> </w:t>
      </w:r>
      <w:r w:rsidRPr="006F788B">
        <w:rPr>
          <w:rFonts w:cs="Times New Roman"/>
          <w:sz w:val="28"/>
          <w:szCs w:val="28"/>
        </w:rPr>
        <w:t xml:space="preserve"> </w:t>
      </w:r>
      <w:proofErr w:type="spellStart"/>
      <w:r w:rsidRPr="006F788B">
        <w:rPr>
          <w:rFonts w:cs="Times New Roman"/>
          <w:sz w:val="28"/>
          <w:szCs w:val="28"/>
        </w:rPr>
        <w:t>строительству</w:t>
      </w:r>
      <w:proofErr w:type="spellEnd"/>
      <w:r w:rsidRPr="006F788B">
        <w:rPr>
          <w:rFonts w:cs="Times New Roman"/>
          <w:sz w:val="28"/>
          <w:szCs w:val="28"/>
        </w:rPr>
        <w:t>,</w:t>
      </w:r>
      <w:r w:rsidRPr="006F788B">
        <w:rPr>
          <w:rFonts w:cs="Times New Roman"/>
          <w:sz w:val="28"/>
          <w:szCs w:val="28"/>
          <w:lang w:val="ru-RU"/>
        </w:rPr>
        <w:t xml:space="preserve"> </w:t>
      </w:r>
      <w:r w:rsidRPr="006F788B">
        <w:rPr>
          <w:rFonts w:cs="Times New Roman"/>
          <w:sz w:val="28"/>
          <w:szCs w:val="28"/>
        </w:rPr>
        <w:t xml:space="preserve"> </w:t>
      </w:r>
      <w:proofErr w:type="spellStart"/>
      <w:r w:rsidRPr="006F788B">
        <w:rPr>
          <w:rFonts w:cs="Times New Roman"/>
          <w:sz w:val="28"/>
          <w:szCs w:val="28"/>
        </w:rPr>
        <w:t>промышленности</w:t>
      </w:r>
      <w:proofErr w:type="spellEnd"/>
      <w:r w:rsidRPr="006F788B">
        <w:rPr>
          <w:rFonts w:cs="Times New Roman"/>
          <w:sz w:val="28"/>
          <w:szCs w:val="28"/>
        </w:rPr>
        <w:t xml:space="preserve">, </w:t>
      </w:r>
      <w:proofErr w:type="spellStart"/>
      <w:r w:rsidRPr="006F788B">
        <w:rPr>
          <w:rFonts w:cs="Times New Roman"/>
          <w:sz w:val="28"/>
          <w:szCs w:val="28"/>
        </w:rPr>
        <w:t>транспорту</w:t>
      </w:r>
      <w:proofErr w:type="spellEnd"/>
      <w:r w:rsidRPr="006F788B">
        <w:rPr>
          <w:rFonts w:cs="Times New Roman"/>
          <w:sz w:val="28"/>
          <w:szCs w:val="28"/>
        </w:rPr>
        <w:t xml:space="preserve"> и </w:t>
      </w:r>
      <w:proofErr w:type="spellStart"/>
      <w:r w:rsidRPr="006F788B">
        <w:rPr>
          <w:rFonts w:cs="Times New Roman"/>
          <w:sz w:val="28"/>
          <w:szCs w:val="28"/>
        </w:rPr>
        <w:t>связи</w:t>
      </w:r>
      <w:proofErr w:type="spellEnd"/>
      <w:r w:rsidRPr="006F788B">
        <w:rPr>
          <w:rFonts w:cs="Times New Roman"/>
          <w:sz w:val="28"/>
          <w:szCs w:val="28"/>
        </w:rPr>
        <w:t xml:space="preserve">, </w:t>
      </w:r>
      <w:proofErr w:type="spellStart"/>
      <w:r w:rsidRPr="006F788B">
        <w:rPr>
          <w:rFonts w:cs="Times New Roman"/>
          <w:sz w:val="28"/>
          <w:szCs w:val="28"/>
        </w:rPr>
        <w:t>заместитель</w:t>
      </w:r>
      <w:proofErr w:type="spellEnd"/>
      <w:r w:rsidRPr="006F788B">
        <w:rPr>
          <w:rFonts w:cs="Times New Roman"/>
          <w:sz w:val="28"/>
          <w:szCs w:val="28"/>
        </w:rPr>
        <w:t xml:space="preserve"> </w:t>
      </w:r>
      <w:proofErr w:type="spellStart"/>
      <w:r w:rsidRPr="006F788B">
        <w:rPr>
          <w:rFonts w:cs="Times New Roman"/>
          <w:sz w:val="28"/>
          <w:szCs w:val="28"/>
        </w:rPr>
        <w:t>председателя</w:t>
      </w:r>
      <w:proofErr w:type="spellEnd"/>
      <w:r w:rsidRPr="006F788B">
        <w:rPr>
          <w:rFonts w:cs="Times New Roman"/>
          <w:sz w:val="28"/>
          <w:szCs w:val="28"/>
          <w:lang w:val="ru-RU"/>
        </w:rPr>
        <w:t xml:space="preserve">  </w:t>
      </w:r>
      <w:r w:rsidRPr="006F788B">
        <w:rPr>
          <w:rFonts w:cs="Times New Roman"/>
          <w:sz w:val="28"/>
          <w:szCs w:val="28"/>
        </w:rPr>
        <w:t xml:space="preserve"> </w:t>
      </w:r>
      <w:proofErr w:type="spellStart"/>
      <w:r w:rsidRPr="006F788B">
        <w:rPr>
          <w:rFonts w:cs="Times New Roman"/>
          <w:sz w:val="28"/>
          <w:szCs w:val="28"/>
        </w:rPr>
        <w:t>комиссии</w:t>
      </w:r>
      <w:proofErr w:type="spellEnd"/>
      <w:r w:rsidRPr="006F788B">
        <w:rPr>
          <w:rFonts w:cs="Times New Roman"/>
          <w:sz w:val="28"/>
          <w:szCs w:val="28"/>
        </w:rPr>
        <w:t xml:space="preserve"> </w:t>
      </w:r>
      <w:r w:rsidRPr="006F788B">
        <w:rPr>
          <w:rFonts w:cs="Times New Roman"/>
          <w:sz w:val="28"/>
          <w:szCs w:val="28"/>
          <w:lang w:val="ru-RU"/>
        </w:rPr>
        <w:t xml:space="preserve">    </w:t>
      </w:r>
      <w:r w:rsidRPr="006F788B">
        <w:rPr>
          <w:rFonts w:cs="Times New Roman"/>
          <w:sz w:val="28"/>
          <w:szCs w:val="28"/>
        </w:rPr>
        <w:t>(</w:t>
      </w:r>
      <w:proofErr w:type="spellStart"/>
      <w:r w:rsidRPr="006F788B">
        <w:rPr>
          <w:rFonts w:cs="Times New Roman"/>
          <w:sz w:val="28"/>
          <w:szCs w:val="28"/>
        </w:rPr>
        <w:t>по</w:t>
      </w:r>
      <w:proofErr w:type="spellEnd"/>
      <w:r w:rsidRPr="006F788B">
        <w:rPr>
          <w:rFonts w:cs="Times New Roman"/>
          <w:sz w:val="28"/>
          <w:szCs w:val="28"/>
        </w:rPr>
        <w:t xml:space="preserve"> </w:t>
      </w:r>
      <w:r w:rsidRPr="006F788B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6F788B">
        <w:rPr>
          <w:rFonts w:cs="Times New Roman"/>
          <w:sz w:val="28"/>
          <w:szCs w:val="28"/>
        </w:rPr>
        <w:t>соглосованию</w:t>
      </w:r>
      <w:proofErr w:type="spellEnd"/>
      <w:r w:rsidRPr="006F788B">
        <w:rPr>
          <w:rFonts w:cs="Times New Roman"/>
          <w:sz w:val="28"/>
          <w:szCs w:val="28"/>
        </w:rPr>
        <w:t>).</w:t>
      </w:r>
      <w:r w:rsidRPr="006F788B">
        <w:rPr>
          <w:rFonts w:cs="Times New Roman"/>
          <w:color w:val="26282F"/>
          <w:sz w:val="28"/>
          <w:szCs w:val="28"/>
          <w:lang w:val="ru-RU"/>
        </w:rPr>
        <w:t xml:space="preserve"> </w:t>
      </w:r>
    </w:p>
    <w:p w:rsidR="00942E53" w:rsidRPr="006F788B" w:rsidRDefault="00942E53" w:rsidP="00942E53">
      <w:pPr>
        <w:pStyle w:val="Standard"/>
        <w:ind w:firstLine="585"/>
        <w:jc w:val="both"/>
        <w:rPr>
          <w:rFonts w:cs="Times New Roman"/>
          <w:color w:val="26282F"/>
          <w:sz w:val="28"/>
          <w:szCs w:val="28"/>
        </w:rPr>
      </w:pPr>
      <w:bookmarkStart w:id="1" w:name="sub_5"/>
      <w:r w:rsidRPr="006F788B">
        <w:rPr>
          <w:rFonts w:cs="Times New Roman"/>
          <w:sz w:val="28"/>
          <w:szCs w:val="28"/>
          <w:lang w:val="ru-RU"/>
        </w:rPr>
        <w:t xml:space="preserve">2. </w:t>
      </w:r>
      <w:proofErr w:type="spellStart"/>
      <w:r w:rsidRPr="006F788B">
        <w:rPr>
          <w:rFonts w:cs="Times New Roman"/>
          <w:sz w:val="28"/>
          <w:szCs w:val="28"/>
        </w:rPr>
        <w:t>Настоящее</w:t>
      </w:r>
      <w:proofErr w:type="spellEnd"/>
      <w:r w:rsidRPr="006F788B">
        <w:rPr>
          <w:rFonts w:cs="Times New Roman"/>
          <w:sz w:val="28"/>
          <w:szCs w:val="28"/>
        </w:rPr>
        <w:t xml:space="preserve"> </w:t>
      </w:r>
      <w:proofErr w:type="spellStart"/>
      <w:r w:rsidRPr="006F788B">
        <w:rPr>
          <w:rFonts w:cs="Times New Roman"/>
          <w:sz w:val="28"/>
          <w:szCs w:val="28"/>
        </w:rPr>
        <w:t>постановление</w:t>
      </w:r>
      <w:proofErr w:type="spellEnd"/>
      <w:r w:rsidRPr="006F788B">
        <w:rPr>
          <w:rFonts w:cs="Times New Roman"/>
          <w:sz w:val="28"/>
          <w:szCs w:val="28"/>
        </w:rPr>
        <w:t xml:space="preserve"> </w:t>
      </w:r>
      <w:proofErr w:type="spellStart"/>
      <w:r w:rsidRPr="006F788B">
        <w:rPr>
          <w:rFonts w:cs="Times New Roman"/>
          <w:sz w:val="28"/>
          <w:szCs w:val="28"/>
        </w:rPr>
        <w:t>вступает</w:t>
      </w:r>
      <w:proofErr w:type="spellEnd"/>
      <w:r w:rsidRPr="006F788B">
        <w:rPr>
          <w:rFonts w:cs="Times New Roman"/>
          <w:sz w:val="28"/>
          <w:szCs w:val="28"/>
        </w:rPr>
        <w:t xml:space="preserve"> в </w:t>
      </w:r>
      <w:proofErr w:type="spellStart"/>
      <w:r w:rsidRPr="006F788B">
        <w:rPr>
          <w:rFonts w:cs="Times New Roman"/>
          <w:sz w:val="28"/>
          <w:szCs w:val="28"/>
        </w:rPr>
        <w:t>силу</w:t>
      </w:r>
      <w:proofErr w:type="spellEnd"/>
      <w:r w:rsidRPr="006F788B">
        <w:rPr>
          <w:rFonts w:cs="Times New Roman"/>
          <w:sz w:val="28"/>
          <w:szCs w:val="28"/>
        </w:rPr>
        <w:t xml:space="preserve"> </w:t>
      </w:r>
      <w:proofErr w:type="spellStart"/>
      <w:r w:rsidRPr="006F788B">
        <w:rPr>
          <w:rFonts w:cs="Times New Roman"/>
          <w:sz w:val="28"/>
          <w:szCs w:val="28"/>
        </w:rPr>
        <w:t>со</w:t>
      </w:r>
      <w:proofErr w:type="spellEnd"/>
      <w:r w:rsidRPr="006F788B">
        <w:rPr>
          <w:rFonts w:cs="Times New Roman"/>
          <w:sz w:val="28"/>
          <w:szCs w:val="28"/>
        </w:rPr>
        <w:t xml:space="preserve"> </w:t>
      </w:r>
      <w:proofErr w:type="spellStart"/>
      <w:r w:rsidRPr="006F788B">
        <w:rPr>
          <w:rFonts w:cs="Times New Roman"/>
          <w:sz w:val="28"/>
          <w:szCs w:val="28"/>
        </w:rPr>
        <w:t>дня</w:t>
      </w:r>
      <w:proofErr w:type="spellEnd"/>
      <w:r w:rsidRPr="006F788B">
        <w:rPr>
          <w:rFonts w:cs="Times New Roman"/>
          <w:sz w:val="28"/>
          <w:szCs w:val="28"/>
        </w:rPr>
        <w:t xml:space="preserve"> </w:t>
      </w:r>
      <w:proofErr w:type="spellStart"/>
      <w:r w:rsidRPr="006F788B">
        <w:rPr>
          <w:rFonts w:cs="Times New Roman"/>
          <w:sz w:val="28"/>
          <w:szCs w:val="28"/>
        </w:rPr>
        <w:t>его</w:t>
      </w:r>
      <w:proofErr w:type="spellEnd"/>
      <w:r w:rsidRPr="006F788B">
        <w:rPr>
          <w:rFonts w:cs="Times New Roman"/>
          <w:sz w:val="28"/>
          <w:szCs w:val="28"/>
        </w:rPr>
        <w:t xml:space="preserve"> </w:t>
      </w:r>
      <w:bookmarkEnd w:id="1"/>
      <w:proofErr w:type="spellStart"/>
      <w:r w:rsidRPr="006F788B">
        <w:rPr>
          <w:rFonts w:cs="Times New Roman"/>
          <w:sz w:val="28"/>
          <w:szCs w:val="28"/>
        </w:rPr>
        <w:t>официального</w:t>
      </w:r>
      <w:proofErr w:type="spellEnd"/>
      <w:r w:rsidRPr="006F788B">
        <w:rPr>
          <w:rFonts w:cs="Times New Roman"/>
          <w:sz w:val="28"/>
          <w:szCs w:val="28"/>
        </w:rPr>
        <w:t xml:space="preserve"> </w:t>
      </w:r>
      <w:proofErr w:type="spellStart"/>
      <w:r w:rsidRPr="006F788B">
        <w:rPr>
          <w:rFonts w:cs="Times New Roman"/>
          <w:sz w:val="28"/>
          <w:szCs w:val="28"/>
        </w:rPr>
        <w:t>опубликования</w:t>
      </w:r>
      <w:proofErr w:type="spellEnd"/>
      <w:r w:rsidRPr="006F788B">
        <w:rPr>
          <w:rFonts w:cs="Times New Roman"/>
          <w:sz w:val="28"/>
          <w:szCs w:val="28"/>
        </w:rPr>
        <w:t xml:space="preserve"> в </w:t>
      </w:r>
      <w:proofErr w:type="spellStart"/>
      <w:r w:rsidRPr="006F788B">
        <w:rPr>
          <w:rFonts w:cs="Times New Roman"/>
          <w:sz w:val="28"/>
          <w:szCs w:val="28"/>
        </w:rPr>
        <w:t>газете</w:t>
      </w:r>
      <w:proofErr w:type="spellEnd"/>
      <w:r w:rsidRPr="006F788B">
        <w:rPr>
          <w:rFonts w:cs="Times New Roman"/>
          <w:sz w:val="28"/>
          <w:szCs w:val="28"/>
        </w:rPr>
        <w:t xml:space="preserve"> </w:t>
      </w:r>
      <w:proofErr w:type="spellStart"/>
      <w:r w:rsidRPr="006F788B">
        <w:rPr>
          <w:rFonts w:cs="Times New Roman"/>
          <w:sz w:val="28"/>
          <w:szCs w:val="28"/>
        </w:rPr>
        <w:t>для</w:t>
      </w:r>
      <w:proofErr w:type="spellEnd"/>
      <w:r w:rsidRPr="006F788B">
        <w:rPr>
          <w:rFonts w:cs="Times New Roman"/>
          <w:sz w:val="28"/>
          <w:szCs w:val="28"/>
        </w:rPr>
        <w:t xml:space="preserve"> </w:t>
      </w:r>
      <w:proofErr w:type="spellStart"/>
      <w:r w:rsidRPr="006F788B">
        <w:rPr>
          <w:rFonts w:cs="Times New Roman"/>
          <w:sz w:val="28"/>
          <w:szCs w:val="28"/>
        </w:rPr>
        <w:t>издания</w:t>
      </w:r>
      <w:proofErr w:type="spellEnd"/>
      <w:r w:rsidRPr="006F788B">
        <w:rPr>
          <w:rFonts w:cs="Times New Roman"/>
          <w:sz w:val="28"/>
          <w:szCs w:val="28"/>
        </w:rPr>
        <w:t xml:space="preserve"> </w:t>
      </w:r>
      <w:proofErr w:type="spellStart"/>
      <w:r w:rsidRPr="006F788B">
        <w:rPr>
          <w:rFonts w:cs="Times New Roman"/>
          <w:sz w:val="28"/>
          <w:szCs w:val="28"/>
        </w:rPr>
        <w:t>официальных</w:t>
      </w:r>
      <w:proofErr w:type="spellEnd"/>
      <w:r w:rsidRPr="006F788B">
        <w:rPr>
          <w:rFonts w:cs="Times New Roman"/>
          <w:sz w:val="28"/>
          <w:szCs w:val="28"/>
        </w:rPr>
        <w:t xml:space="preserve"> </w:t>
      </w:r>
      <w:proofErr w:type="spellStart"/>
      <w:r w:rsidRPr="006F788B">
        <w:rPr>
          <w:rFonts w:cs="Times New Roman"/>
          <w:sz w:val="28"/>
          <w:szCs w:val="28"/>
        </w:rPr>
        <w:t>сообщений</w:t>
      </w:r>
      <w:proofErr w:type="spellEnd"/>
      <w:r w:rsidRPr="006F788B">
        <w:rPr>
          <w:rFonts w:cs="Times New Roman"/>
          <w:sz w:val="28"/>
          <w:szCs w:val="28"/>
        </w:rPr>
        <w:t xml:space="preserve"> и </w:t>
      </w:r>
      <w:proofErr w:type="spellStart"/>
      <w:r w:rsidRPr="006F788B">
        <w:rPr>
          <w:rFonts w:cs="Times New Roman"/>
          <w:sz w:val="28"/>
          <w:szCs w:val="28"/>
        </w:rPr>
        <w:t>материалов</w:t>
      </w:r>
      <w:proofErr w:type="spellEnd"/>
      <w:r w:rsidRPr="006F788B">
        <w:rPr>
          <w:rFonts w:cs="Times New Roman"/>
          <w:sz w:val="28"/>
          <w:szCs w:val="28"/>
        </w:rPr>
        <w:t xml:space="preserve">, </w:t>
      </w:r>
      <w:proofErr w:type="spellStart"/>
      <w:r w:rsidRPr="006F788B">
        <w:rPr>
          <w:rFonts w:cs="Times New Roman"/>
          <w:sz w:val="28"/>
          <w:szCs w:val="28"/>
        </w:rPr>
        <w:t>нормативных</w:t>
      </w:r>
      <w:proofErr w:type="spellEnd"/>
      <w:r w:rsidRPr="006F788B">
        <w:rPr>
          <w:rFonts w:cs="Times New Roman"/>
          <w:sz w:val="28"/>
          <w:szCs w:val="28"/>
        </w:rPr>
        <w:t xml:space="preserve"> и </w:t>
      </w:r>
      <w:proofErr w:type="spellStart"/>
      <w:r w:rsidRPr="006F788B">
        <w:rPr>
          <w:rFonts w:cs="Times New Roman"/>
          <w:sz w:val="28"/>
          <w:szCs w:val="28"/>
        </w:rPr>
        <w:t>иных</w:t>
      </w:r>
      <w:proofErr w:type="spellEnd"/>
      <w:r w:rsidRPr="006F788B">
        <w:rPr>
          <w:rFonts w:cs="Times New Roman"/>
          <w:sz w:val="28"/>
          <w:szCs w:val="28"/>
        </w:rPr>
        <w:t xml:space="preserve"> </w:t>
      </w:r>
      <w:proofErr w:type="spellStart"/>
      <w:r w:rsidRPr="006F788B">
        <w:rPr>
          <w:rFonts w:cs="Times New Roman"/>
          <w:sz w:val="28"/>
          <w:szCs w:val="28"/>
        </w:rPr>
        <w:t>актов</w:t>
      </w:r>
      <w:proofErr w:type="spellEnd"/>
      <w:r w:rsidRPr="006F788B">
        <w:rPr>
          <w:rFonts w:cs="Times New Roman"/>
          <w:sz w:val="28"/>
          <w:szCs w:val="28"/>
        </w:rPr>
        <w:t xml:space="preserve"> "</w:t>
      </w:r>
      <w:proofErr w:type="spellStart"/>
      <w:r w:rsidRPr="006F788B">
        <w:rPr>
          <w:rFonts w:cs="Times New Roman"/>
          <w:sz w:val="28"/>
          <w:szCs w:val="28"/>
        </w:rPr>
        <w:t>Паевцы</w:t>
      </w:r>
      <w:proofErr w:type="spellEnd"/>
      <w:r w:rsidRPr="006F788B">
        <w:rPr>
          <w:rFonts w:cs="Times New Roman"/>
          <w:sz w:val="28"/>
          <w:szCs w:val="28"/>
        </w:rPr>
        <w:t xml:space="preserve">" и </w:t>
      </w:r>
      <w:proofErr w:type="spellStart"/>
      <w:r w:rsidRPr="006F788B">
        <w:rPr>
          <w:rFonts w:cs="Times New Roman"/>
          <w:sz w:val="28"/>
          <w:szCs w:val="28"/>
        </w:rPr>
        <w:t>подлежит</w:t>
      </w:r>
      <w:proofErr w:type="spellEnd"/>
      <w:r w:rsidRPr="006F788B">
        <w:rPr>
          <w:rFonts w:cs="Times New Roman"/>
          <w:sz w:val="28"/>
          <w:szCs w:val="28"/>
        </w:rPr>
        <w:t xml:space="preserve"> </w:t>
      </w:r>
      <w:proofErr w:type="spellStart"/>
      <w:r w:rsidRPr="006F788B">
        <w:rPr>
          <w:rFonts w:cs="Times New Roman"/>
          <w:sz w:val="28"/>
          <w:szCs w:val="28"/>
        </w:rPr>
        <w:t>размещению</w:t>
      </w:r>
      <w:proofErr w:type="spellEnd"/>
      <w:r w:rsidRPr="006F788B">
        <w:rPr>
          <w:rFonts w:cs="Times New Roman"/>
          <w:sz w:val="28"/>
          <w:szCs w:val="28"/>
        </w:rPr>
        <w:t xml:space="preserve"> </w:t>
      </w:r>
      <w:proofErr w:type="spellStart"/>
      <w:r w:rsidRPr="006F788B">
        <w:rPr>
          <w:rFonts w:cs="Times New Roman"/>
          <w:sz w:val="28"/>
          <w:szCs w:val="28"/>
        </w:rPr>
        <w:t>на</w:t>
      </w:r>
      <w:proofErr w:type="spellEnd"/>
      <w:r w:rsidRPr="006F788B">
        <w:rPr>
          <w:rFonts w:cs="Times New Roman"/>
          <w:sz w:val="28"/>
          <w:szCs w:val="28"/>
        </w:rPr>
        <w:t xml:space="preserve"> </w:t>
      </w:r>
      <w:proofErr w:type="spellStart"/>
      <w:r w:rsidRPr="006F788B">
        <w:rPr>
          <w:rFonts w:cs="Times New Roman"/>
          <w:sz w:val="28"/>
          <w:szCs w:val="28"/>
        </w:rPr>
        <w:t>официальном</w:t>
      </w:r>
      <w:proofErr w:type="spellEnd"/>
      <w:r w:rsidRPr="006F788B">
        <w:rPr>
          <w:rFonts w:cs="Times New Roman"/>
          <w:sz w:val="28"/>
          <w:szCs w:val="28"/>
        </w:rPr>
        <w:t xml:space="preserve"> </w:t>
      </w:r>
      <w:proofErr w:type="spellStart"/>
      <w:r w:rsidRPr="006F788B">
        <w:rPr>
          <w:rFonts w:cs="Times New Roman"/>
          <w:sz w:val="28"/>
          <w:szCs w:val="28"/>
        </w:rPr>
        <w:t>сайте</w:t>
      </w:r>
      <w:proofErr w:type="spellEnd"/>
      <w:r w:rsidRPr="006F788B">
        <w:rPr>
          <w:rFonts w:cs="Times New Roman"/>
          <w:sz w:val="28"/>
          <w:szCs w:val="28"/>
        </w:rPr>
        <w:t xml:space="preserve"> </w:t>
      </w:r>
      <w:proofErr w:type="spellStart"/>
      <w:r w:rsidRPr="006F788B">
        <w:rPr>
          <w:rFonts w:cs="Times New Roman"/>
          <w:sz w:val="28"/>
          <w:szCs w:val="28"/>
        </w:rPr>
        <w:t>администрации</w:t>
      </w:r>
      <w:proofErr w:type="spellEnd"/>
      <w:r w:rsidRPr="006F788B">
        <w:rPr>
          <w:rFonts w:cs="Times New Roman"/>
          <w:sz w:val="28"/>
          <w:szCs w:val="28"/>
        </w:rPr>
        <w:t xml:space="preserve"> </w:t>
      </w:r>
      <w:proofErr w:type="spellStart"/>
      <w:r w:rsidRPr="006F788B">
        <w:rPr>
          <w:rFonts w:cs="Times New Roman"/>
          <w:sz w:val="28"/>
          <w:szCs w:val="28"/>
        </w:rPr>
        <w:t>Кадошкинского</w:t>
      </w:r>
      <w:proofErr w:type="spellEnd"/>
      <w:r w:rsidRPr="006F788B">
        <w:rPr>
          <w:rFonts w:cs="Times New Roman"/>
          <w:sz w:val="28"/>
          <w:szCs w:val="28"/>
        </w:rPr>
        <w:t xml:space="preserve"> </w:t>
      </w:r>
      <w:proofErr w:type="spellStart"/>
      <w:r w:rsidRPr="006F788B">
        <w:rPr>
          <w:rFonts w:cs="Times New Roman"/>
          <w:sz w:val="28"/>
          <w:szCs w:val="28"/>
        </w:rPr>
        <w:t>муниципального</w:t>
      </w:r>
      <w:proofErr w:type="spellEnd"/>
      <w:r w:rsidRPr="006F788B">
        <w:rPr>
          <w:rFonts w:cs="Times New Roman"/>
          <w:sz w:val="28"/>
          <w:szCs w:val="28"/>
        </w:rPr>
        <w:t xml:space="preserve"> </w:t>
      </w:r>
      <w:proofErr w:type="spellStart"/>
      <w:r w:rsidRPr="006F788B">
        <w:rPr>
          <w:rFonts w:cs="Times New Roman"/>
          <w:sz w:val="28"/>
          <w:szCs w:val="28"/>
        </w:rPr>
        <w:t>района</w:t>
      </w:r>
      <w:proofErr w:type="spellEnd"/>
      <w:r w:rsidRPr="006F788B">
        <w:rPr>
          <w:rFonts w:cs="Times New Roman"/>
          <w:sz w:val="28"/>
          <w:szCs w:val="28"/>
        </w:rPr>
        <w:t xml:space="preserve"> в </w:t>
      </w:r>
      <w:proofErr w:type="spellStart"/>
      <w:r w:rsidRPr="006F788B">
        <w:rPr>
          <w:rFonts w:cs="Times New Roman"/>
          <w:sz w:val="28"/>
          <w:szCs w:val="28"/>
        </w:rPr>
        <w:t>сети</w:t>
      </w:r>
      <w:proofErr w:type="spellEnd"/>
      <w:r w:rsidRPr="006F788B">
        <w:rPr>
          <w:rFonts w:cs="Times New Roman"/>
          <w:sz w:val="28"/>
          <w:szCs w:val="28"/>
        </w:rPr>
        <w:t xml:space="preserve"> "</w:t>
      </w:r>
      <w:proofErr w:type="spellStart"/>
      <w:r w:rsidRPr="006F788B">
        <w:rPr>
          <w:rFonts w:cs="Times New Roman"/>
          <w:sz w:val="28"/>
          <w:szCs w:val="28"/>
        </w:rPr>
        <w:t>Интернет</w:t>
      </w:r>
      <w:proofErr w:type="spellEnd"/>
      <w:r w:rsidRPr="006F788B">
        <w:rPr>
          <w:rFonts w:cs="Times New Roman"/>
          <w:sz w:val="28"/>
          <w:szCs w:val="28"/>
        </w:rPr>
        <w:t>".</w:t>
      </w:r>
    </w:p>
    <w:p w:rsidR="00942E53" w:rsidRDefault="00942E53" w:rsidP="00942E53">
      <w:pPr>
        <w:pStyle w:val="Standard"/>
        <w:ind w:firstLine="585"/>
        <w:jc w:val="both"/>
        <w:rPr>
          <w:rFonts w:cs="Times New Roman"/>
          <w:color w:val="26282F"/>
          <w:sz w:val="28"/>
          <w:szCs w:val="28"/>
        </w:rPr>
      </w:pPr>
    </w:p>
    <w:p w:rsidR="00942E53" w:rsidRDefault="00942E53" w:rsidP="00942E53">
      <w:pPr>
        <w:pStyle w:val="Standard"/>
        <w:ind w:firstLine="585"/>
        <w:jc w:val="both"/>
        <w:rPr>
          <w:rFonts w:cs="Times New Roman"/>
          <w:color w:val="26282F"/>
          <w:sz w:val="28"/>
          <w:szCs w:val="28"/>
        </w:rPr>
      </w:pPr>
    </w:p>
    <w:p w:rsidR="00942E53" w:rsidRDefault="00942E53" w:rsidP="00942E53">
      <w:pPr>
        <w:pStyle w:val="Standard"/>
        <w:jc w:val="both"/>
        <w:rPr>
          <w:color w:val="26282F"/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 xml:space="preserve">Глава </w:t>
      </w:r>
      <w:proofErr w:type="spellStart"/>
      <w:r>
        <w:rPr>
          <w:color w:val="26282F"/>
          <w:sz w:val="28"/>
          <w:szCs w:val="28"/>
          <w:lang w:val="ru-RU"/>
        </w:rPr>
        <w:t>Паевского</w:t>
      </w:r>
      <w:proofErr w:type="spellEnd"/>
      <w:r>
        <w:rPr>
          <w:color w:val="26282F"/>
          <w:sz w:val="28"/>
          <w:szCs w:val="28"/>
          <w:lang w:val="ru-RU"/>
        </w:rPr>
        <w:t xml:space="preserve"> сельского поселения</w:t>
      </w:r>
    </w:p>
    <w:p w:rsidR="00942E53" w:rsidRDefault="00942E53" w:rsidP="00942E53">
      <w:pPr>
        <w:pStyle w:val="Standard"/>
        <w:jc w:val="both"/>
        <w:rPr>
          <w:color w:val="26282F"/>
          <w:sz w:val="28"/>
          <w:szCs w:val="28"/>
          <w:lang w:val="ru-RU"/>
        </w:rPr>
      </w:pPr>
      <w:proofErr w:type="spellStart"/>
      <w:r>
        <w:rPr>
          <w:color w:val="26282F"/>
          <w:sz w:val="28"/>
          <w:szCs w:val="28"/>
          <w:lang w:val="ru-RU"/>
        </w:rPr>
        <w:t>Кадошкинского</w:t>
      </w:r>
      <w:proofErr w:type="spellEnd"/>
      <w:r>
        <w:rPr>
          <w:color w:val="26282F"/>
          <w:sz w:val="28"/>
          <w:szCs w:val="28"/>
          <w:lang w:val="ru-RU"/>
        </w:rPr>
        <w:t xml:space="preserve"> муниципального района</w:t>
      </w:r>
    </w:p>
    <w:p w:rsidR="00942E53" w:rsidRDefault="00942E53" w:rsidP="00942E53">
      <w:pPr>
        <w:pStyle w:val="Standard"/>
        <w:jc w:val="both"/>
      </w:pPr>
      <w:r>
        <w:rPr>
          <w:color w:val="26282F"/>
          <w:sz w:val="28"/>
          <w:szCs w:val="28"/>
          <w:lang w:val="ru-RU"/>
        </w:rPr>
        <w:t xml:space="preserve">Республики Мордовия                                                             В.П. </w:t>
      </w:r>
      <w:proofErr w:type="spellStart"/>
      <w:r>
        <w:rPr>
          <w:color w:val="26282F"/>
          <w:sz w:val="28"/>
          <w:szCs w:val="28"/>
          <w:lang w:val="ru-RU"/>
        </w:rPr>
        <w:t>Келин</w:t>
      </w:r>
      <w:proofErr w:type="spellEnd"/>
    </w:p>
    <w:p w:rsidR="00942E53" w:rsidRDefault="00942E53" w:rsidP="00942E53">
      <w:pPr>
        <w:pStyle w:val="Standard"/>
        <w:jc w:val="both"/>
      </w:pPr>
    </w:p>
    <w:p w:rsidR="00942E53" w:rsidRDefault="00942E53" w:rsidP="00942E53">
      <w:pPr>
        <w:pStyle w:val="Standard"/>
        <w:jc w:val="both"/>
      </w:pPr>
    </w:p>
    <w:p w:rsidR="00942E53" w:rsidRDefault="00942E53" w:rsidP="00942E53">
      <w:pPr>
        <w:pStyle w:val="Standard"/>
        <w:jc w:val="both"/>
      </w:pPr>
    </w:p>
    <w:p w:rsidR="00942E53" w:rsidRDefault="00942E53" w:rsidP="00942E53">
      <w:pPr>
        <w:pStyle w:val="Standard"/>
        <w:jc w:val="both"/>
      </w:pPr>
    </w:p>
    <w:p w:rsidR="00942E53" w:rsidRDefault="00942E53" w:rsidP="00942E53">
      <w:pPr>
        <w:pStyle w:val="Standard"/>
        <w:jc w:val="both"/>
        <w:rPr>
          <w:color w:val="26282F"/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 xml:space="preserve"> </w:t>
      </w:r>
    </w:p>
    <w:p w:rsidR="006D72ED" w:rsidRDefault="006D72ED" w:rsidP="00A0291B">
      <w:pPr>
        <w:rPr>
          <w:b/>
          <w:sz w:val="28"/>
          <w:szCs w:val="28"/>
        </w:rPr>
      </w:pPr>
    </w:p>
    <w:p w:rsidR="008D3B85" w:rsidRPr="008D3B85" w:rsidRDefault="008D3B85" w:rsidP="008D3B85">
      <w:pPr>
        <w:pStyle w:val="Standard"/>
        <w:jc w:val="both"/>
        <w:rPr>
          <w:color w:val="26282F"/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 xml:space="preserve">                                                                                    </w:t>
      </w:r>
    </w:p>
    <w:p w:rsidR="00A3148A" w:rsidRPr="00062490" w:rsidRDefault="00A3148A" w:rsidP="00A3148A">
      <w:r>
        <w:t xml:space="preserve">Учредитель: </w:t>
      </w:r>
      <w:proofErr w:type="spellStart"/>
      <w:r>
        <w:t>Паевский</w:t>
      </w:r>
      <w:proofErr w:type="spellEnd"/>
      <w:r>
        <w:t xml:space="preserve"> сельский Совет депутатов шестого созыва </w:t>
      </w:r>
      <w:proofErr w:type="spellStart"/>
      <w:r>
        <w:t>Кадошкинского</w:t>
      </w:r>
      <w:proofErr w:type="spellEnd"/>
      <w:r>
        <w:t xml:space="preserve"> муниципального района</w:t>
      </w:r>
    </w:p>
    <w:p w:rsidR="00A3148A" w:rsidRDefault="00A3148A" w:rsidP="00A3148A">
      <w:r>
        <w:t xml:space="preserve">Главный редактор: </w:t>
      </w:r>
      <w:proofErr w:type="spellStart"/>
      <w:r>
        <w:t>Келин</w:t>
      </w:r>
      <w:proofErr w:type="spellEnd"/>
      <w:r>
        <w:t xml:space="preserve"> В.П.</w:t>
      </w:r>
    </w:p>
    <w:p w:rsidR="00A3148A" w:rsidRDefault="00A3148A" w:rsidP="00A3148A">
      <w:r>
        <w:t xml:space="preserve">Адрес: 431902, РМ, </w:t>
      </w:r>
      <w:proofErr w:type="spellStart"/>
      <w:r>
        <w:t>Кадошкинский</w:t>
      </w:r>
      <w:proofErr w:type="spellEnd"/>
      <w:r>
        <w:t xml:space="preserve"> район, с. </w:t>
      </w:r>
      <w:proofErr w:type="spellStart"/>
      <w:r>
        <w:t>Паево</w:t>
      </w:r>
      <w:proofErr w:type="spellEnd"/>
      <w:r>
        <w:t xml:space="preserve">, ул. </w:t>
      </w:r>
      <w:proofErr w:type="gramStart"/>
      <w:r>
        <w:t>Школьная</w:t>
      </w:r>
      <w:proofErr w:type="gramEnd"/>
      <w:r>
        <w:t>, д.20</w:t>
      </w:r>
    </w:p>
    <w:p w:rsidR="00A3148A" w:rsidRDefault="00A3148A" w:rsidP="00A3148A">
      <w:r>
        <w:t>Тираж: 5 экземпляров</w:t>
      </w:r>
    </w:p>
    <w:p w:rsidR="00A3148A" w:rsidRDefault="00A3148A" w:rsidP="00A3148A">
      <w:pPr>
        <w:ind w:firstLine="720"/>
      </w:pPr>
    </w:p>
    <w:p w:rsidR="00A3148A" w:rsidRDefault="00A3148A" w:rsidP="00A3148A">
      <w:pPr>
        <w:rPr>
          <w:sz w:val="24"/>
          <w:szCs w:val="24"/>
        </w:rPr>
      </w:pPr>
      <w:r>
        <w:t xml:space="preserve">Время подписи в печати по графику: 16-00, </w:t>
      </w:r>
      <w:proofErr w:type="gramStart"/>
      <w:r>
        <w:t>подписан</w:t>
      </w:r>
      <w:proofErr w:type="gramEnd"/>
      <w:r>
        <w:t>: 16-00</w:t>
      </w:r>
    </w:p>
    <w:p w:rsidR="00A3148A" w:rsidRDefault="00A3148A" w:rsidP="00A3148A"/>
    <w:p w:rsidR="00A3148A" w:rsidRDefault="00A3148A" w:rsidP="00A3148A">
      <w:pPr>
        <w:tabs>
          <w:tab w:val="left" w:pos="2700"/>
        </w:tabs>
        <w:rPr>
          <w:b/>
        </w:rPr>
      </w:pPr>
    </w:p>
    <w:p w:rsidR="00A3148A" w:rsidRDefault="00A3148A" w:rsidP="00A3148A">
      <w:pPr>
        <w:tabs>
          <w:tab w:val="left" w:pos="2700"/>
        </w:tabs>
        <w:rPr>
          <w:b/>
        </w:rPr>
      </w:pPr>
    </w:p>
    <w:p w:rsidR="00A3148A" w:rsidRDefault="00A3148A" w:rsidP="00A3148A"/>
    <w:p w:rsidR="00A3148A" w:rsidRDefault="00A3148A" w:rsidP="00A3148A"/>
    <w:p w:rsidR="00A3148A" w:rsidRDefault="00A3148A" w:rsidP="00A3148A"/>
    <w:p w:rsidR="00A3148A" w:rsidRDefault="00A3148A" w:rsidP="00A3148A"/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/>
    <w:p w:rsidR="00E069C8" w:rsidRDefault="00E069C8" w:rsidP="00E069C8">
      <w:pPr>
        <w:ind w:firstLine="720"/>
        <w:rPr>
          <w:rFonts w:ascii="Arial" w:hAnsi="Arial" w:cs="Arial"/>
          <w:sz w:val="28"/>
          <w:szCs w:val="28"/>
        </w:rPr>
      </w:pPr>
    </w:p>
    <w:p w:rsidR="00E069C8" w:rsidRDefault="00E069C8" w:rsidP="00A3148A">
      <w:pPr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46359E" w:rsidRPr="001B30E9" w:rsidRDefault="0046359E" w:rsidP="00A0291B">
      <w:pPr>
        <w:jc w:val="right"/>
        <w:rPr>
          <w:rFonts w:cs="Tahoma"/>
          <w:bCs/>
          <w:sz w:val="28"/>
          <w:szCs w:val="28"/>
        </w:rPr>
      </w:pPr>
    </w:p>
    <w:sectPr w:rsidR="0046359E" w:rsidRPr="001B30E9" w:rsidSect="001B30E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975" w:right="700" w:bottom="817" w:left="115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1295" w:rsidRDefault="00F61295" w:rsidP="00E069C8">
      <w:r>
        <w:separator/>
      </w:r>
    </w:p>
  </w:endnote>
  <w:endnote w:type="continuationSeparator" w:id="0">
    <w:p w:rsidR="00F61295" w:rsidRDefault="00F61295" w:rsidP="00E069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8EE" w:rsidRDefault="00B478EE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8EE" w:rsidRDefault="00A366F4">
    <w:pPr>
      <w:pStyle w:val="afa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551.6pt;margin-top:.05pt;width:1.1pt;height:13.7pt;z-index:251658240;mso-wrap-distance-left:0;mso-wrap-distance-right:0;mso-position-horizontal-relative:page" stroked="f">
          <v:fill color2="black"/>
          <v:textbox inset="0,0,0,0">
            <w:txbxContent>
              <w:p w:rsidR="00B478EE" w:rsidRDefault="00B478EE">
                <w:pPr>
                  <w:pStyle w:val="afa"/>
                </w:pPr>
              </w:p>
            </w:txbxContent>
          </v:textbox>
          <w10:wrap type="square" side="largest" anchorx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8EE" w:rsidRDefault="00B478EE">
    <w:pPr>
      <w:pStyle w:val="af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1295" w:rsidRDefault="00F61295" w:rsidP="00E069C8">
      <w:r>
        <w:separator/>
      </w:r>
    </w:p>
  </w:footnote>
  <w:footnote w:type="continuationSeparator" w:id="0">
    <w:p w:rsidR="00F61295" w:rsidRDefault="00F61295" w:rsidP="00E069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8EE" w:rsidRDefault="00B478EE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8EE" w:rsidRDefault="00A366F4">
    <w:pPr>
      <w:pStyle w:val="a9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540.7pt;margin-top:.05pt;width:11.95pt;height:13.7pt;z-index:251657216;mso-wrap-distance-left:0;mso-wrap-distance-right:0;mso-position-horizontal-relative:page" stroked="f">
          <v:fill opacity="0" color2="black"/>
          <v:textbox inset="0,0,0,0">
            <w:txbxContent>
              <w:p w:rsidR="00B478EE" w:rsidRDefault="00A366F4">
                <w:pPr>
                  <w:pStyle w:val="a9"/>
                </w:pPr>
                <w:r>
                  <w:rPr>
                    <w:rStyle w:val="afd"/>
                  </w:rPr>
                  <w:fldChar w:fldCharType="begin"/>
                </w:r>
                <w:r w:rsidR="00B478EE">
                  <w:rPr>
                    <w:rStyle w:val="afd"/>
                  </w:rPr>
                  <w:instrText xml:space="preserve"> PAGE </w:instrText>
                </w:r>
                <w:r>
                  <w:rPr>
                    <w:rStyle w:val="afd"/>
                  </w:rPr>
                  <w:fldChar w:fldCharType="separate"/>
                </w:r>
                <w:r w:rsidR="006F788B">
                  <w:rPr>
                    <w:rStyle w:val="afd"/>
                    <w:noProof/>
                  </w:rPr>
                  <w:t>1</w:t>
                </w:r>
                <w:r>
                  <w:rPr>
                    <w:rStyle w:val="afd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8EE" w:rsidRDefault="00B478EE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20E517B"/>
    <w:multiLevelType w:val="hybridMultilevel"/>
    <w:tmpl w:val="843217EC"/>
    <w:lvl w:ilvl="0" w:tplc="552293FA">
      <w:start w:val="1"/>
      <w:numFmt w:val="decimal"/>
      <w:lvlText w:val="%1."/>
      <w:lvlJc w:val="left"/>
      <w:pPr>
        <w:tabs>
          <w:tab w:val="num" w:pos="1867"/>
        </w:tabs>
        <w:ind w:left="1867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  <w:rPr>
        <w:rFonts w:cs="Times New Roman"/>
      </w:rPr>
    </w:lvl>
  </w:abstractNum>
  <w:abstractNum w:abstractNumId="6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8">
    <w:nsid w:val="48AF178D"/>
    <w:multiLevelType w:val="hybridMultilevel"/>
    <w:tmpl w:val="9DB82C66"/>
    <w:lvl w:ilvl="0" w:tplc="44D650DC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9">
    <w:nsid w:val="7EFC6B74"/>
    <w:multiLevelType w:val="hybridMultilevel"/>
    <w:tmpl w:val="A4164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5"/>
  </w:num>
  <w:num w:numId="36">
    <w:abstractNumId w:val="9"/>
  </w:num>
  <w:num w:numId="37">
    <w:abstractNumId w:val="6"/>
  </w:num>
  <w:num w:numId="38">
    <w:abstractNumId w:val="0"/>
  </w:num>
  <w:num w:numId="39">
    <w:abstractNumId w:val="8"/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</w:num>
  <w:num w:numId="42">
    <w:abstractNumId w:val="2"/>
    <w:lvlOverride w:ilvl="0">
      <w:startOverride w:val="1"/>
    </w:lvlOverride>
  </w:num>
  <w:num w:numId="43">
    <w:abstractNumId w:val="3"/>
    <w:lvlOverride w:ilvl="0">
      <w:startOverride w:val="1"/>
    </w:lvlOverride>
  </w:num>
  <w:num w:numId="44">
    <w:abstractNumId w:val="4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60C0"/>
    <w:rsid w:val="00021604"/>
    <w:rsid w:val="000325B0"/>
    <w:rsid w:val="00034FD2"/>
    <w:rsid w:val="00054FAC"/>
    <w:rsid w:val="0005580B"/>
    <w:rsid w:val="00062490"/>
    <w:rsid w:val="0007742A"/>
    <w:rsid w:val="000B3E4E"/>
    <w:rsid w:val="000B63C1"/>
    <w:rsid w:val="00104AB1"/>
    <w:rsid w:val="00120000"/>
    <w:rsid w:val="00134919"/>
    <w:rsid w:val="00136E0D"/>
    <w:rsid w:val="001619B5"/>
    <w:rsid w:val="00164E2A"/>
    <w:rsid w:val="0016665F"/>
    <w:rsid w:val="00172A90"/>
    <w:rsid w:val="00183F82"/>
    <w:rsid w:val="0018517A"/>
    <w:rsid w:val="001B0CDE"/>
    <w:rsid w:val="001B30E9"/>
    <w:rsid w:val="001D26FC"/>
    <w:rsid w:val="001D7031"/>
    <w:rsid w:val="001D78F5"/>
    <w:rsid w:val="001E14AE"/>
    <w:rsid w:val="001E5B51"/>
    <w:rsid w:val="001E7393"/>
    <w:rsid w:val="001E7BE5"/>
    <w:rsid w:val="0020317F"/>
    <w:rsid w:val="00212BF6"/>
    <w:rsid w:val="002152D6"/>
    <w:rsid w:val="00221B1D"/>
    <w:rsid w:val="00223085"/>
    <w:rsid w:val="00236D46"/>
    <w:rsid w:val="00241A77"/>
    <w:rsid w:val="00273ED7"/>
    <w:rsid w:val="00290E4F"/>
    <w:rsid w:val="002B6154"/>
    <w:rsid w:val="002B61D5"/>
    <w:rsid w:val="002C0795"/>
    <w:rsid w:val="002D2168"/>
    <w:rsid w:val="002D5CB1"/>
    <w:rsid w:val="002E460E"/>
    <w:rsid w:val="002E76F3"/>
    <w:rsid w:val="002F0264"/>
    <w:rsid w:val="0030369E"/>
    <w:rsid w:val="0034506E"/>
    <w:rsid w:val="00345633"/>
    <w:rsid w:val="003739B5"/>
    <w:rsid w:val="0038695D"/>
    <w:rsid w:val="003876F5"/>
    <w:rsid w:val="003E68AA"/>
    <w:rsid w:val="003F02BE"/>
    <w:rsid w:val="0041536A"/>
    <w:rsid w:val="00415667"/>
    <w:rsid w:val="00424E29"/>
    <w:rsid w:val="004260C0"/>
    <w:rsid w:val="0046197E"/>
    <w:rsid w:val="0046359E"/>
    <w:rsid w:val="004640E8"/>
    <w:rsid w:val="00471649"/>
    <w:rsid w:val="004776F7"/>
    <w:rsid w:val="00486AD7"/>
    <w:rsid w:val="004877DD"/>
    <w:rsid w:val="004933C5"/>
    <w:rsid w:val="004C49FF"/>
    <w:rsid w:val="00520236"/>
    <w:rsid w:val="00524B27"/>
    <w:rsid w:val="005261FE"/>
    <w:rsid w:val="005305A3"/>
    <w:rsid w:val="005374CD"/>
    <w:rsid w:val="00551CCC"/>
    <w:rsid w:val="005547CE"/>
    <w:rsid w:val="00575D12"/>
    <w:rsid w:val="00576A7D"/>
    <w:rsid w:val="005B1046"/>
    <w:rsid w:val="005B5AAD"/>
    <w:rsid w:val="005C12F7"/>
    <w:rsid w:val="005C591B"/>
    <w:rsid w:val="005E738E"/>
    <w:rsid w:val="005F172F"/>
    <w:rsid w:val="00600AAE"/>
    <w:rsid w:val="00602CA3"/>
    <w:rsid w:val="00610DBA"/>
    <w:rsid w:val="006161B8"/>
    <w:rsid w:val="006250BE"/>
    <w:rsid w:val="00637BA1"/>
    <w:rsid w:val="00654A18"/>
    <w:rsid w:val="00667106"/>
    <w:rsid w:val="00685D5E"/>
    <w:rsid w:val="00686B3D"/>
    <w:rsid w:val="006A4D9F"/>
    <w:rsid w:val="006B7636"/>
    <w:rsid w:val="006C6F19"/>
    <w:rsid w:val="006D72ED"/>
    <w:rsid w:val="006E3F2A"/>
    <w:rsid w:val="006F409C"/>
    <w:rsid w:val="006F788B"/>
    <w:rsid w:val="0071191C"/>
    <w:rsid w:val="0071315D"/>
    <w:rsid w:val="0071529B"/>
    <w:rsid w:val="007600DF"/>
    <w:rsid w:val="00766FF5"/>
    <w:rsid w:val="0079500C"/>
    <w:rsid w:val="007A1E58"/>
    <w:rsid w:val="007B05CE"/>
    <w:rsid w:val="007B3170"/>
    <w:rsid w:val="007D307E"/>
    <w:rsid w:val="00801735"/>
    <w:rsid w:val="00811267"/>
    <w:rsid w:val="00822A62"/>
    <w:rsid w:val="00823087"/>
    <w:rsid w:val="00830F60"/>
    <w:rsid w:val="008475EF"/>
    <w:rsid w:val="00847DE9"/>
    <w:rsid w:val="00855A08"/>
    <w:rsid w:val="00872780"/>
    <w:rsid w:val="008747BF"/>
    <w:rsid w:val="008825D1"/>
    <w:rsid w:val="00891A5F"/>
    <w:rsid w:val="008B2858"/>
    <w:rsid w:val="008D3B85"/>
    <w:rsid w:val="008D6753"/>
    <w:rsid w:val="008D7000"/>
    <w:rsid w:val="008E2566"/>
    <w:rsid w:val="00926508"/>
    <w:rsid w:val="00931982"/>
    <w:rsid w:val="00935B5F"/>
    <w:rsid w:val="00942E53"/>
    <w:rsid w:val="00944F16"/>
    <w:rsid w:val="00946B7D"/>
    <w:rsid w:val="00954F21"/>
    <w:rsid w:val="0096285D"/>
    <w:rsid w:val="00964713"/>
    <w:rsid w:val="0097290E"/>
    <w:rsid w:val="0099225A"/>
    <w:rsid w:val="009A596D"/>
    <w:rsid w:val="009A75BF"/>
    <w:rsid w:val="009B0D54"/>
    <w:rsid w:val="009B353D"/>
    <w:rsid w:val="009D0BC7"/>
    <w:rsid w:val="009E508B"/>
    <w:rsid w:val="00A0203C"/>
    <w:rsid w:val="00A0291B"/>
    <w:rsid w:val="00A0315E"/>
    <w:rsid w:val="00A27EFA"/>
    <w:rsid w:val="00A3148A"/>
    <w:rsid w:val="00A366F4"/>
    <w:rsid w:val="00A411F5"/>
    <w:rsid w:val="00A61167"/>
    <w:rsid w:val="00A825D6"/>
    <w:rsid w:val="00AB6147"/>
    <w:rsid w:val="00AC1A82"/>
    <w:rsid w:val="00AC3806"/>
    <w:rsid w:val="00AD042C"/>
    <w:rsid w:val="00AD3276"/>
    <w:rsid w:val="00AD4840"/>
    <w:rsid w:val="00AD589F"/>
    <w:rsid w:val="00AD7336"/>
    <w:rsid w:val="00B02720"/>
    <w:rsid w:val="00B05C49"/>
    <w:rsid w:val="00B379DC"/>
    <w:rsid w:val="00B478EE"/>
    <w:rsid w:val="00B55535"/>
    <w:rsid w:val="00B61180"/>
    <w:rsid w:val="00B757E1"/>
    <w:rsid w:val="00B852E3"/>
    <w:rsid w:val="00B9426E"/>
    <w:rsid w:val="00BB16A2"/>
    <w:rsid w:val="00BD70F3"/>
    <w:rsid w:val="00BE4AF7"/>
    <w:rsid w:val="00C32EA0"/>
    <w:rsid w:val="00C53A03"/>
    <w:rsid w:val="00C64688"/>
    <w:rsid w:val="00CB50DB"/>
    <w:rsid w:val="00CB521C"/>
    <w:rsid w:val="00CD7D42"/>
    <w:rsid w:val="00CF27EC"/>
    <w:rsid w:val="00D15618"/>
    <w:rsid w:val="00D16743"/>
    <w:rsid w:val="00D25DE8"/>
    <w:rsid w:val="00D5034D"/>
    <w:rsid w:val="00D55408"/>
    <w:rsid w:val="00D61E8B"/>
    <w:rsid w:val="00D7038E"/>
    <w:rsid w:val="00D864FB"/>
    <w:rsid w:val="00D9046B"/>
    <w:rsid w:val="00D94795"/>
    <w:rsid w:val="00DA287B"/>
    <w:rsid w:val="00DB524C"/>
    <w:rsid w:val="00DE2B41"/>
    <w:rsid w:val="00DF004D"/>
    <w:rsid w:val="00DF6CFC"/>
    <w:rsid w:val="00DF7FB1"/>
    <w:rsid w:val="00E069C8"/>
    <w:rsid w:val="00E216E3"/>
    <w:rsid w:val="00E271AC"/>
    <w:rsid w:val="00E40240"/>
    <w:rsid w:val="00E7344A"/>
    <w:rsid w:val="00E82502"/>
    <w:rsid w:val="00EA66F9"/>
    <w:rsid w:val="00EB293A"/>
    <w:rsid w:val="00EB387D"/>
    <w:rsid w:val="00EC2943"/>
    <w:rsid w:val="00EC3DD9"/>
    <w:rsid w:val="00ED6038"/>
    <w:rsid w:val="00ED7F68"/>
    <w:rsid w:val="00EE64A1"/>
    <w:rsid w:val="00EF1417"/>
    <w:rsid w:val="00F05C84"/>
    <w:rsid w:val="00F1358A"/>
    <w:rsid w:val="00F2553B"/>
    <w:rsid w:val="00F47B31"/>
    <w:rsid w:val="00F55A01"/>
    <w:rsid w:val="00F61295"/>
    <w:rsid w:val="00F81E30"/>
    <w:rsid w:val="00F97EBA"/>
    <w:rsid w:val="00FA414C"/>
    <w:rsid w:val="00FB1A75"/>
    <w:rsid w:val="00FB482A"/>
    <w:rsid w:val="00FE77B9"/>
    <w:rsid w:val="00FF0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 w:uiPriority="0"/>
    <w:lsdException w:name="footer" w:locked="1" w:uiPriority="0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 w:uiPriority="0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 w:uiPriority="0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uiPriority w:val="99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semiHidden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uiPriority w:val="99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5"/>
      </w:numPr>
      <w:contextualSpacing/>
    </w:pPr>
  </w:style>
  <w:style w:type="paragraph" w:customStyle="1" w:styleId="ae">
    <w:name w:val="Заголовок"/>
    <w:basedOn w:val="a0"/>
    <w:next w:val="a7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uiPriority w:val="99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uiPriority w:val="99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uiPriority w:val="99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uiPriority w:val="99"/>
    <w:rsid w:val="00290E4F"/>
    <w:rPr>
      <w:color w:val="106BBE"/>
    </w:rPr>
  </w:style>
  <w:style w:type="character" w:customStyle="1" w:styleId="af5">
    <w:name w:val="Цветовое выделение"/>
    <w:rsid w:val="00290E4F"/>
    <w:rPr>
      <w:b/>
      <w:color w:val="26282F"/>
    </w:rPr>
  </w:style>
  <w:style w:type="paragraph" w:customStyle="1" w:styleId="ConsTitle">
    <w:name w:val="ConsTitle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uiPriority w:val="99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semiHidden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iPriority w:val="99"/>
    <w:semiHidden/>
    <w:unhideWhenUsed/>
    <w:locked/>
    <w:rsid w:val="00D7038E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link w:val="af8"/>
    <w:uiPriority w:val="99"/>
    <w:semiHidden/>
    <w:rsid w:val="00D7038E"/>
    <w:rPr>
      <w:rFonts w:ascii="Segoe UI" w:hAnsi="Segoe UI" w:cs="Segoe UI"/>
      <w:sz w:val="18"/>
      <w:szCs w:val="18"/>
    </w:rPr>
  </w:style>
  <w:style w:type="paragraph" w:styleId="afa">
    <w:name w:val="footer"/>
    <w:basedOn w:val="a0"/>
    <w:link w:val="afb"/>
    <w:unhideWhenUsed/>
    <w:locked/>
    <w:rsid w:val="00E069C8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1"/>
    <w:link w:val="afa"/>
    <w:uiPriority w:val="99"/>
    <w:rsid w:val="00E069C8"/>
  </w:style>
  <w:style w:type="paragraph" w:customStyle="1" w:styleId="afc">
    <w:name w:val="Комментарий"/>
    <w:basedOn w:val="a0"/>
    <w:next w:val="a0"/>
    <w:rsid w:val="00D9046B"/>
    <w:pPr>
      <w:widowControl w:val="0"/>
      <w:overflowPunct/>
      <w:ind w:left="170"/>
      <w:jc w:val="both"/>
      <w:textAlignment w:val="auto"/>
    </w:pPr>
    <w:rPr>
      <w:rFonts w:ascii="Arial" w:hAnsi="Arial" w:cs="Arial"/>
      <w:i/>
      <w:iCs/>
      <w:color w:val="800080"/>
      <w:sz w:val="24"/>
      <w:szCs w:val="24"/>
    </w:rPr>
  </w:style>
  <w:style w:type="paragraph" w:customStyle="1" w:styleId="310">
    <w:name w:val="Основной текст 31"/>
    <w:basedOn w:val="a0"/>
    <w:rsid w:val="00B55535"/>
    <w:pPr>
      <w:suppressAutoHyphens/>
      <w:overflowPunct/>
      <w:autoSpaceDE/>
      <w:autoSpaceDN/>
      <w:adjustRightInd/>
      <w:spacing w:after="120"/>
      <w:textAlignment w:val="auto"/>
    </w:pPr>
    <w:rPr>
      <w:sz w:val="16"/>
      <w:szCs w:val="16"/>
    </w:rPr>
  </w:style>
  <w:style w:type="character" w:styleId="afd">
    <w:name w:val="page number"/>
    <w:locked/>
    <w:rsid w:val="00B478EE"/>
  </w:style>
  <w:style w:type="paragraph" w:styleId="afe">
    <w:name w:val="List Paragraph"/>
    <w:basedOn w:val="a0"/>
    <w:qFormat/>
    <w:rsid w:val="00B478EE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hAnsi="Calibri" w:cs="Calibri"/>
      <w:sz w:val="22"/>
      <w:szCs w:val="22"/>
      <w:lang w:eastAsia="zh-CN"/>
    </w:rPr>
  </w:style>
  <w:style w:type="paragraph" w:styleId="aff">
    <w:name w:val="No Spacing"/>
    <w:uiPriority w:val="1"/>
    <w:qFormat/>
    <w:rsid w:val="00942E53"/>
    <w:pPr>
      <w:overflowPunct w:val="0"/>
      <w:autoSpaceDE w:val="0"/>
      <w:autoSpaceDN w:val="0"/>
      <w:adjustRightInd w:val="0"/>
      <w:textAlignment w:val="baseline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44810668&amp;sub=0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44810668&amp;sub=0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3</Pages>
  <Words>238</Words>
  <Characters>2232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2466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PC</cp:lastModifiedBy>
  <cp:revision>81</cp:revision>
  <cp:lastPrinted>2018-12-12T06:20:00Z</cp:lastPrinted>
  <dcterms:created xsi:type="dcterms:W3CDTF">2017-09-10T06:26:00Z</dcterms:created>
  <dcterms:modified xsi:type="dcterms:W3CDTF">2020-03-24T12:53:00Z</dcterms:modified>
</cp:coreProperties>
</file>