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632" w:rsidRDefault="00954632" w:rsidP="00954632">
      <w:pPr>
        <w:jc w:val="center"/>
        <w:rPr>
          <w:szCs w:val="28"/>
        </w:rPr>
      </w:pPr>
    </w:p>
    <w:p w:rsidR="00D237F7" w:rsidRDefault="00D237F7" w:rsidP="00D237F7">
      <w:pPr>
        <w:jc w:val="center"/>
        <w:rPr>
          <w:b/>
          <w:sz w:val="48"/>
          <w:szCs w:val="48"/>
        </w:rPr>
      </w:pPr>
      <w:r>
        <w:rPr>
          <w:b/>
          <w:sz w:val="48"/>
          <w:szCs w:val="48"/>
        </w:rPr>
        <w:t>ИНФОРМАЦИОННЫЙ БЮЛЛЕТЕНЬ</w:t>
      </w:r>
    </w:p>
    <w:p w:rsidR="00D237F7" w:rsidRDefault="00D237F7" w:rsidP="00D237F7">
      <w:pPr>
        <w:jc w:val="center"/>
        <w:rPr>
          <w:b/>
          <w:sz w:val="48"/>
          <w:szCs w:val="48"/>
        </w:rPr>
      </w:pPr>
      <w:r>
        <w:rPr>
          <w:b/>
          <w:sz w:val="48"/>
          <w:szCs w:val="48"/>
        </w:rPr>
        <w:t xml:space="preserve">Паевского сельского поселения </w:t>
      </w:r>
    </w:p>
    <w:p w:rsidR="00D237F7" w:rsidRDefault="00D237F7" w:rsidP="00D237F7">
      <w:pPr>
        <w:jc w:val="center"/>
        <w:rPr>
          <w:b/>
          <w:sz w:val="48"/>
          <w:szCs w:val="48"/>
        </w:rPr>
      </w:pPr>
      <w:r>
        <w:rPr>
          <w:b/>
          <w:sz w:val="48"/>
          <w:szCs w:val="48"/>
        </w:rPr>
        <w:t xml:space="preserve"> Кадошкинского муниципального района</w:t>
      </w:r>
    </w:p>
    <w:p w:rsidR="00D237F7" w:rsidRDefault="00D237F7" w:rsidP="00D237F7">
      <w:pPr>
        <w:jc w:val="center"/>
        <w:rPr>
          <w:szCs w:val="28"/>
        </w:rPr>
      </w:pPr>
    </w:p>
    <w:p w:rsidR="00D237F7" w:rsidRDefault="00D237F7" w:rsidP="00954632">
      <w:pPr>
        <w:jc w:val="center"/>
        <w:rPr>
          <w:szCs w:val="28"/>
        </w:rPr>
      </w:pPr>
    </w:p>
    <w:p w:rsidR="00D237F7" w:rsidRDefault="00D237F7" w:rsidP="00954632">
      <w:pPr>
        <w:jc w:val="center"/>
        <w:rPr>
          <w:szCs w:val="28"/>
        </w:rPr>
      </w:pPr>
    </w:p>
    <w:p w:rsidR="00954632" w:rsidRPr="0089179E" w:rsidRDefault="00954632" w:rsidP="00954632">
      <w:pPr>
        <w:jc w:val="center"/>
        <w:rPr>
          <w:b/>
          <w:szCs w:val="28"/>
        </w:rPr>
      </w:pPr>
    </w:p>
    <w:p w:rsidR="00954632" w:rsidRPr="002B0FEA" w:rsidRDefault="00954632" w:rsidP="00954632">
      <w:pPr>
        <w:jc w:val="both"/>
        <w:rPr>
          <w:b/>
          <w:sz w:val="22"/>
          <w:szCs w:val="22"/>
        </w:rPr>
      </w:pPr>
      <w:r w:rsidRPr="002B0FEA">
        <w:rPr>
          <w:b/>
          <w:sz w:val="22"/>
          <w:szCs w:val="22"/>
        </w:rPr>
        <w:t xml:space="preserve">Является официальным печатным </w:t>
      </w:r>
    </w:p>
    <w:p w:rsidR="00954632" w:rsidRPr="002B0FEA" w:rsidRDefault="00954632" w:rsidP="00954632">
      <w:pPr>
        <w:jc w:val="both"/>
        <w:rPr>
          <w:b/>
          <w:sz w:val="22"/>
          <w:szCs w:val="22"/>
        </w:rPr>
      </w:pPr>
      <w:r w:rsidRPr="002B0FEA">
        <w:rPr>
          <w:b/>
          <w:sz w:val="22"/>
          <w:szCs w:val="22"/>
        </w:rPr>
        <w:t xml:space="preserve">изданием </w:t>
      </w:r>
      <w:r>
        <w:rPr>
          <w:b/>
          <w:sz w:val="22"/>
          <w:szCs w:val="22"/>
        </w:rPr>
        <w:t xml:space="preserve">Паевского </w:t>
      </w:r>
      <w:r w:rsidRPr="002B0FEA">
        <w:rPr>
          <w:b/>
          <w:sz w:val="22"/>
          <w:szCs w:val="22"/>
        </w:rPr>
        <w:t>сельского</w:t>
      </w:r>
    </w:p>
    <w:p w:rsidR="00954632" w:rsidRPr="002B0FEA" w:rsidRDefault="00954632" w:rsidP="00954632">
      <w:pPr>
        <w:jc w:val="both"/>
        <w:rPr>
          <w:b/>
          <w:sz w:val="22"/>
          <w:szCs w:val="22"/>
        </w:rPr>
      </w:pPr>
      <w:r w:rsidRPr="002B0FEA">
        <w:rPr>
          <w:b/>
          <w:sz w:val="22"/>
          <w:szCs w:val="22"/>
        </w:rPr>
        <w:t xml:space="preserve">поселения </w:t>
      </w:r>
      <w:r>
        <w:rPr>
          <w:b/>
          <w:sz w:val="22"/>
          <w:szCs w:val="22"/>
        </w:rPr>
        <w:t>Кадошкинского</w:t>
      </w:r>
      <w:r w:rsidRPr="002B0FEA">
        <w:rPr>
          <w:b/>
          <w:sz w:val="22"/>
          <w:szCs w:val="22"/>
        </w:rPr>
        <w:t xml:space="preserve"> </w:t>
      </w:r>
    </w:p>
    <w:p w:rsidR="00954632" w:rsidRPr="002B0FEA" w:rsidRDefault="00954632" w:rsidP="00954632">
      <w:pPr>
        <w:jc w:val="both"/>
        <w:rPr>
          <w:b/>
          <w:sz w:val="22"/>
          <w:szCs w:val="22"/>
        </w:rPr>
      </w:pPr>
      <w:r w:rsidRPr="002B0FEA">
        <w:rPr>
          <w:b/>
          <w:sz w:val="22"/>
          <w:szCs w:val="22"/>
        </w:rPr>
        <w:t>муниципального района</w:t>
      </w:r>
    </w:p>
    <w:p w:rsidR="00954632" w:rsidRPr="002B0FEA" w:rsidRDefault="00954632" w:rsidP="00954632">
      <w:pPr>
        <w:jc w:val="both"/>
        <w:rPr>
          <w:b/>
          <w:caps/>
          <w:szCs w:val="28"/>
        </w:rPr>
      </w:pPr>
    </w:p>
    <w:p w:rsidR="00954632" w:rsidRPr="002B0FEA" w:rsidRDefault="00FF1834" w:rsidP="00954632">
      <w:pPr>
        <w:jc w:val="both"/>
        <w:rPr>
          <w:b/>
          <w:caps/>
          <w:sz w:val="22"/>
          <w:szCs w:val="22"/>
        </w:rPr>
      </w:pPr>
      <w:r>
        <w:rPr>
          <w:b/>
          <w:caps/>
          <w:sz w:val="22"/>
          <w:szCs w:val="22"/>
        </w:rPr>
        <w:t>«27</w:t>
      </w:r>
      <w:r w:rsidR="00954632">
        <w:rPr>
          <w:b/>
          <w:caps/>
          <w:sz w:val="22"/>
          <w:szCs w:val="22"/>
        </w:rPr>
        <w:t>»</w:t>
      </w:r>
      <w:r w:rsidR="008D1650">
        <w:rPr>
          <w:b/>
          <w:caps/>
          <w:sz w:val="22"/>
          <w:szCs w:val="22"/>
        </w:rPr>
        <w:t xml:space="preserve"> </w:t>
      </w:r>
      <w:r>
        <w:rPr>
          <w:b/>
          <w:sz w:val="22"/>
          <w:szCs w:val="22"/>
        </w:rPr>
        <w:t>июл</w:t>
      </w:r>
      <w:r w:rsidR="00DE4790">
        <w:rPr>
          <w:b/>
          <w:sz w:val="22"/>
          <w:szCs w:val="22"/>
        </w:rPr>
        <w:t xml:space="preserve">я  </w:t>
      </w:r>
      <w:r w:rsidR="008D1650">
        <w:rPr>
          <w:b/>
          <w:sz w:val="22"/>
          <w:szCs w:val="22"/>
        </w:rPr>
        <w:t>2020</w:t>
      </w:r>
      <w:r w:rsidR="00954632" w:rsidRPr="002B0FEA">
        <w:rPr>
          <w:b/>
          <w:sz w:val="22"/>
          <w:szCs w:val="22"/>
        </w:rPr>
        <w:t>г</w:t>
      </w:r>
      <w:r w:rsidR="00954632" w:rsidRPr="002B0FEA">
        <w:rPr>
          <w:b/>
          <w:caps/>
          <w:sz w:val="22"/>
          <w:szCs w:val="22"/>
        </w:rPr>
        <w:t xml:space="preserve">.                                                                                                    </w:t>
      </w:r>
      <w:r w:rsidR="00943A71">
        <w:rPr>
          <w:b/>
          <w:caps/>
          <w:sz w:val="22"/>
          <w:szCs w:val="22"/>
        </w:rPr>
        <w:t xml:space="preserve">        </w:t>
      </w:r>
      <w:r>
        <w:rPr>
          <w:b/>
          <w:caps/>
          <w:sz w:val="22"/>
          <w:szCs w:val="22"/>
        </w:rPr>
        <w:t>№17</w:t>
      </w:r>
      <w:r w:rsidR="00F3234D">
        <w:rPr>
          <w:b/>
          <w:caps/>
          <w:sz w:val="22"/>
          <w:szCs w:val="22"/>
        </w:rPr>
        <w:t xml:space="preserve">    </w:t>
      </w:r>
      <w:r w:rsidR="008D1650">
        <w:rPr>
          <w:b/>
          <w:caps/>
          <w:sz w:val="22"/>
          <w:szCs w:val="22"/>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5"/>
        <w:gridCol w:w="3214"/>
      </w:tblGrid>
      <w:tr w:rsidR="00943A71" w:rsidTr="00943A71">
        <w:trPr>
          <w:trHeight w:val="180"/>
        </w:trPr>
        <w:tc>
          <w:tcPr>
            <w:tcW w:w="3215" w:type="dxa"/>
            <w:tcBorders>
              <w:top w:val="nil"/>
              <w:left w:val="nil"/>
              <w:bottom w:val="nil"/>
              <w:right w:val="nil"/>
            </w:tcBorders>
          </w:tcPr>
          <w:p w:rsidR="00943A71" w:rsidRDefault="00943A71" w:rsidP="00DE1B4E">
            <w:pPr>
              <w:ind w:left="180" w:firstLine="720"/>
              <w:jc w:val="both"/>
              <w:rPr>
                <w:b/>
              </w:rPr>
            </w:pPr>
          </w:p>
        </w:tc>
        <w:tc>
          <w:tcPr>
            <w:tcW w:w="3214" w:type="dxa"/>
            <w:tcBorders>
              <w:top w:val="nil"/>
              <w:left w:val="nil"/>
              <w:bottom w:val="nil"/>
              <w:right w:val="nil"/>
            </w:tcBorders>
          </w:tcPr>
          <w:p w:rsidR="00943A71" w:rsidRDefault="00943A71" w:rsidP="00943A71">
            <w:pPr>
              <w:jc w:val="both"/>
              <w:rPr>
                <w:b/>
              </w:rPr>
            </w:pPr>
          </w:p>
        </w:tc>
      </w:tr>
    </w:tbl>
    <w:p w:rsidR="000202E9" w:rsidRDefault="000202E9" w:rsidP="000202E9">
      <w:pPr>
        <w:ind w:firstLine="709"/>
        <w:jc w:val="both"/>
        <w:rPr>
          <w:sz w:val="28"/>
          <w:szCs w:val="28"/>
        </w:rPr>
      </w:pPr>
    </w:p>
    <w:p w:rsidR="00FF1834" w:rsidRDefault="00FF1834" w:rsidP="000202E9">
      <w:pPr>
        <w:ind w:firstLine="709"/>
        <w:jc w:val="both"/>
        <w:rPr>
          <w:sz w:val="28"/>
          <w:szCs w:val="28"/>
        </w:rPr>
      </w:pPr>
    </w:p>
    <w:p w:rsidR="00FF1834" w:rsidRDefault="00FF1834" w:rsidP="000202E9">
      <w:pPr>
        <w:ind w:firstLine="709"/>
        <w:jc w:val="both"/>
        <w:rPr>
          <w:sz w:val="28"/>
          <w:szCs w:val="28"/>
        </w:rPr>
      </w:pPr>
    </w:p>
    <w:p w:rsidR="00FF1834" w:rsidRDefault="00FF1834" w:rsidP="000202E9">
      <w:pPr>
        <w:ind w:firstLine="709"/>
        <w:jc w:val="both"/>
        <w:rPr>
          <w:sz w:val="28"/>
          <w:szCs w:val="28"/>
        </w:rPr>
      </w:pPr>
    </w:p>
    <w:p w:rsidR="00FF1834" w:rsidRPr="00E4085B" w:rsidRDefault="00FF1834" w:rsidP="00FF1834">
      <w:pPr>
        <w:widowControl w:val="0"/>
        <w:jc w:val="center"/>
        <w:rPr>
          <w:rFonts w:cs="Arial"/>
          <w:sz w:val="28"/>
          <w:szCs w:val="28"/>
        </w:rPr>
      </w:pPr>
      <w:r w:rsidRPr="00E4085B">
        <w:rPr>
          <w:rFonts w:cs="Arial"/>
          <w:sz w:val="28"/>
          <w:szCs w:val="28"/>
        </w:rPr>
        <w:t>АДМИНИСТРАЦИЯ ПАЕВСКОГО СЕЛЬСКОГО ПОСЕЛЕНИЯ  КАДОШКИНСКОГО МУНИЦИПАЛЬНОГО РАЙОНА</w:t>
      </w:r>
    </w:p>
    <w:p w:rsidR="00FF1834" w:rsidRPr="00E4085B" w:rsidRDefault="00FF1834" w:rsidP="00FF1834">
      <w:pPr>
        <w:widowControl w:val="0"/>
        <w:jc w:val="center"/>
        <w:rPr>
          <w:rFonts w:cs="Arial"/>
          <w:sz w:val="28"/>
          <w:szCs w:val="28"/>
        </w:rPr>
      </w:pPr>
      <w:r w:rsidRPr="00E4085B">
        <w:rPr>
          <w:rFonts w:cs="Arial"/>
          <w:sz w:val="28"/>
          <w:szCs w:val="28"/>
        </w:rPr>
        <w:t>РЕСПУБЛИКИ МОРДОВИЯ</w:t>
      </w:r>
    </w:p>
    <w:p w:rsidR="00FF1834" w:rsidRPr="00E4085B" w:rsidRDefault="00FF1834" w:rsidP="00FF1834">
      <w:pPr>
        <w:widowControl w:val="0"/>
        <w:jc w:val="center"/>
        <w:rPr>
          <w:rFonts w:cs="Arial"/>
          <w:sz w:val="28"/>
          <w:szCs w:val="28"/>
        </w:rPr>
      </w:pPr>
    </w:p>
    <w:p w:rsidR="00FF1834" w:rsidRPr="00E4085B" w:rsidRDefault="00FF1834" w:rsidP="00FF1834">
      <w:pPr>
        <w:widowControl w:val="0"/>
        <w:jc w:val="center"/>
        <w:rPr>
          <w:rFonts w:cs="Arial"/>
          <w:b/>
          <w:sz w:val="34"/>
          <w:szCs w:val="28"/>
        </w:rPr>
      </w:pPr>
      <w:r w:rsidRPr="00E4085B">
        <w:rPr>
          <w:rFonts w:cs="Arial"/>
          <w:b/>
          <w:sz w:val="34"/>
          <w:szCs w:val="28"/>
        </w:rPr>
        <w:t>П О С Т А Н О В Л Е Н И Е</w:t>
      </w:r>
    </w:p>
    <w:p w:rsidR="00FF1834" w:rsidRPr="00E4085B" w:rsidRDefault="00FF1834" w:rsidP="00FF1834">
      <w:pPr>
        <w:widowControl w:val="0"/>
        <w:tabs>
          <w:tab w:val="left" w:pos="4648"/>
        </w:tabs>
        <w:jc w:val="center"/>
        <w:rPr>
          <w:rFonts w:ascii="Arial" w:hAnsi="Arial" w:cs="Arial"/>
          <w:b/>
          <w:sz w:val="28"/>
          <w:szCs w:val="28"/>
        </w:rPr>
      </w:pPr>
      <w:r w:rsidRPr="00E4085B">
        <w:rPr>
          <w:rFonts w:ascii="Arial" w:hAnsi="Arial" w:cs="Arial"/>
          <w:b/>
          <w:sz w:val="28"/>
          <w:szCs w:val="28"/>
        </w:rPr>
        <w:t>____________________________________________________________</w:t>
      </w:r>
    </w:p>
    <w:p w:rsidR="00FF1834" w:rsidRPr="00E4085B" w:rsidRDefault="00FF1834" w:rsidP="00FF1834">
      <w:pPr>
        <w:suppressAutoHyphens/>
        <w:rPr>
          <w:b/>
          <w:sz w:val="40"/>
          <w:szCs w:val="40"/>
          <w:lang w:eastAsia="zh-CN"/>
        </w:rPr>
      </w:pPr>
    </w:p>
    <w:p w:rsidR="00FF1834" w:rsidRPr="00E4085B" w:rsidRDefault="00FF1834" w:rsidP="00FF1834">
      <w:pPr>
        <w:suppressAutoHyphens/>
        <w:rPr>
          <w:sz w:val="28"/>
          <w:szCs w:val="28"/>
          <w:lang w:eastAsia="zh-CN"/>
        </w:rPr>
      </w:pPr>
      <w:r>
        <w:rPr>
          <w:sz w:val="28"/>
          <w:szCs w:val="28"/>
          <w:lang w:eastAsia="zh-CN"/>
        </w:rPr>
        <w:t>от «27</w:t>
      </w:r>
      <w:r w:rsidRPr="00E4085B">
        <w:rPr>
          <w:sz w:val="28"/>
          <w:szCs w:val="28"/>
          <w:lang w:eastAsia="zh-CN"/>
        </w:rPr>
        <w:t xml:space="preserve">» июля 2020 года                                                </w:t>
      </w:r>
      <w:r>
        <w:rPr>
          <w:sz w:val="28"/>
          <w:szCs w:val="28"/>
          <w:lang w:eastAsia="zh-CN"/>
        </w:rPr>
        <w:t xml:space="preserve">                           № 31</w:t>
      </w:r>
      <w:r w:rsidRPr="00E4085B">
        <w:rPr>
          <w:sz w:val="28"/>
          <w:szCs w:val="28"/>
          <w:lang w:eastAsia="zh-CN"/>
        </w:rPr>
        <w:t xml:space="preserve">-П                                            </w:t>
      </w:r>
    </w:p>
    <w:p w:rsidR="00FF1834" w:rsidRPr="00E4085B" w:rsidRDefault="00FF1834" w:rsidP="00FF1834">
      <w:pPr>
        <w:suppressAutoHyphens/>
        <w:rPr>
          <w:sz w:val="28"/>
          <w:szCs w:val="28"/>
          <w:lang w:eastAsia="zh-CN"/>
        </w:rPr>
      </w:pPr>
      <w:r w:rsidRPr="00E4085B">
        <w:rPr>
          <w:sz w:val="28"/>
          <w:szCs w:val="28"/>
          <w:lang w:eastAsia="zh-CN"/>
        </w:rPr>
        <w:t xml:space="preserve">                                                        с. Паево</w:t>
      </w:r>
    </w:p>
    <w:p w:rsidR="00FF1834" w:rsidRDefault="00FF1834" w:rsidP="00FF1834">
      <w:pPr>
        <w:rPr>
          <w:sz w:val="28"/>
          <w:szCs w:val="28"/>
        </w:rPr>
      </w:pPr>
    </w:p>
    <w:p w:rsidR="00FF1834" w:rsidRDefault="00FF1834" w:rsidP="00FF1834">
      <w:pPr>
        <w:rPr>
          <w:sz w:val="28"/>
          <w:szCs w:val="28"/>
        </w:rPr>
      </w:pPr>
    </w:p>
    <w:p w:rsidR="00FF1834" w:rsidRDefault="00FF1834" w:rsidP="00FF1834">
      <w:pPr>
        <w:rPr>
          <w:sz w:val="28"/>
          <w:szCs w:val="28"/>
        </w:rPr>
      </w:pPr>
      <w:r>
        <w:rPr>
          <w:sz w:val="28"/>
          <w:szCs w:val="28"/>
        </w:rPr>
        <w:t>Об утверждении  инструкции по делопроизводству</w:t>
      </w:r>
    </w:p>
    <w:p w:rsidR="00FF1834" w:rsidRDefault="00FF1834" w:rsidP="00FF1834">
      <w:pPr>
        <w:rPr>
          <w:sz w:val="28"/>
          <w:szCs w:val="28"/>
        </w:rPr>
      </w:pPr>
      <w:r>
        <w:rPr>
          <w:sz w:val="28"/>
          <w:szCs w:val="28"/>
        </w:rPr>
        <w:t>в администрации Паевского</w:t>
      </w:r>
    </w:p>
    <w:p w:rsidR="00FF1834" w:rsidRDefault="00FF1834" w:rsidP="00FF1834">
      <w:pPr>
        <w:rPr>
          <w:sz w:val="28"/>
          <w:szCs w:val="28"/>
        </w:rPr>
      </w:pPr>
      <w:r>
        <w:rPr>
          <w:sz w:val="28"/>
          <w:szCs w:val="28"/>
        </w:rPr>
        <w:t>сельского поселения Кадошкинского</w:t>
      </w:r>
    </w:p>
    <w:p w:rsidR="00FF1834" w:rsidRDefault="00FF1834" w:rsidP="00FF1834">
      <w:pPr>
        <w:rPr>
          <w:sz w:val="28"/>
          <w:szCs w:val="28"/>
        </w:rPr>
      </w:pPr>
      <w:r>
        <w:rPr>
          <w:sz w:val="28"/>
          <w:szCs w:val="28"/>
        </w:rPr>
        <w:t>муниципального района Республики Мордовия</w:t>
      </w:r>
    </w:p>
    <w:p w:rsidR="00FF1834" w:rsidRDefault="00FF1834" w:rsidP="00FF1834">
      <w:pPr>
        <w:rPr>
          <w:sz w:val="28"/>
          <w:szCs w:val="28"/>
        </w:rPr>
      </w:pPr>
    </w:p>
    <w:p w:rsidR="00FF1834" w:rsidRDefault="00FF1834" w:rsidP="00FF1834">
      <w:pPr>
        <w:rPr>
          <w:sz w:val="28"/>
          <w:szCs w:val="28"/>
        </w:rPr>
      </w:pPr>
    </w:p>
    <w:p w:rsidR="00FF1834" w:rsidRPr="00D12986" w:rsidRDefault="00FF1834" w:rsidP="00FF1834">
      <w:pPr>
        <w:rPr>
          <w:rFonts w:cs="Aharoni"/>
          <w:sz w:val="28"/>
          <w:szCs w:val="28"/>
        </w:rPr>
      </w:pPr>
      <w:r>
        <w:rPr>
          <w:sz w:val="28"/>
          <w:szCs w:val="28"/>
        </w:rPr>
        <w:t xml:space="preserve">         В целях упорядочения документооборота и совершенствования ведения делопроизводства в администрации Паевского сельского поселения Кадошкинского муниципального района,</w:t>
      </w:r>
      <w:r>
        <w:rPr>
          <w:rFonts w:cs="Aharoni"/>
          <w:color w:val="1D0E07"/>
          <w:sz w:val="28"/>
          <w:szCs w:val="28"/>
        </w:rPr>
        <w:t xml:space="preserve"> в соответствии с приказом Федерального архивного агентства от 11.04.2018 г. №44 «Об утверждении Примерной инструкции по делопроизводству в государственных организациях»</w:t>
      </w:r>
      <w:r>
        <w:rPr>
          <w:rFonts w:cs="Aharoni"/>
          <w:sz w:val="28"/>
          <w:szCs w:val="28"/>
        </w:rPr>
        <w:t>, администрация  Паевского сельского поселения</w:t>
      </w:r>
      <w:r>
        <w:rPr>
          <w:rFonts w:cs="Aharoni"/>
          <w:sz w:val="28"/>
          <w:szCs w:val="28"/>
          <w:lang w:eastAsia="ar-SA"/>
        </w:rPr>
        <w:t xml:space="preserve"> </w:t>
      </w:r>
    </w:p>
    <w:p w:rsidR="00FF1834" w:rsidRDefault="00FF1834" w:rsidP="00FF1834">
      <w:pPr>
        <w:rPr>
          <w:rFonts w:cs="Aharoni"/>
          <w:sz w:val="28"/>
          <w:szCs w:val="28"/>
        </w:rPr>
      </w:pPr>
    </w:p>
    <w:p w:rsidR="00FF1834" w:rsidRDefault="00FF1834" w:rsidP="00FF1834">
      <w:pPr>
        <w:jc w:val="both"/>
        <w:rPr>
          <w:sz w:val="28"/>
          <w:szCs w:val="28"/>
        </w:rPr>
      </w:pPr>
    </w:p>
    <w:p w:rsidR="00FF1834" w:rsidRDefault="00FF1834" w:rsidP="00FF1834">
      <w:pPr>
        <w:rPr>
          <w:sz w:val="28"/>
          <w:szCs w:val="28"/>
        </w:rPr>
      </w:pPr>
    </w:p>
    <w:p w:rsidR="00FF1834" w:rsidRDefault="00FF1834" w:rsidP="00FF1834">
      <w:pPr>
        <w:rPr>
          <w:sz w:val="28"/>
          <w:szCs w:val="28"/>
        </w:rPr>
      </w:pPr>
    </w:p>
    <w:p w:rsidR="00FF1834" w:rsidRDefault="00FF1834" w:rsidP="00FF1834">
      <w:pPr>
        <w:jc w:val="center"/>
        <w:rPr>
          <w:sz w:val="28"/>
          <w:szCs w:val="28"/>
        </w:rPr>
      </w:pPr>
      <w:r>
        <w:rPr>
          <w:sz w:val="28"/>
          <w:szCs w:val="28"/>
        </w:rPr>
        <w:t>ПОСТАНОВЛЯЕТ:</w:t>
      </w:r>
    </w:p>
    <w:p w:rsidR="00FF1834" w:rsidRDefault="00FF1834" w:rsidP="00FF1834">
      <w:pPr>
        <w:jc w:val="center"/>
        <w:rPr>
          <w:sz w:val="28"/>
          <w:szCs w:val="28"/>
        </w:rPr>
      </w:pPr>
    </w:p>
    <w:p w:rsidR="00FF1834" w:rsidRDefault="00FF1834" w:rsidP="00FF1834">
      <w:pPr>
        <w:jc w:val="both"/>
        <w:rPr>
          <w:sz w:val="28"/>
          <w:szCs w:val="28"/>
        </w:rPr>
      </w:pPr>
      <w:r>
        <w:rPr>
          <w:sz w:val="28"/>
          <w:szCs w:val="28"/>
        </w:rPr>
        <w:t xml:space="preserve">         1. Утвердить инструкцию по делопроизводству в администрации Паевского сельского поселения Инсарского муниципального района.</w:t>
      </w:r>
    </w:p>
    <w:p w:rsidR="00FF1834" w:rsidRDefault="00FF1834" w:rsidP="00FF1834">
      <w:pPr>
        <w:jc w:val="both"/>
        <w:rPr>
          <w:sz w:val="28"/>
          <w:szCs w:val="28"/>
        </w:rPr>
      </w:pPr>
      <w:r>
        <w:rPr>
          <w:sz w:val="28"/>
          <w:szCs w:val="28"/>
        </w:rPr>
        <w:t xml:space="preserve">         2. Контроль за исполнением настоящего постановления оставляю за собой.  </w:t>
      </w:r>
    </w:p>
    <w:p w:rsidR="00FF1834" w:rsidRDefault="00FF1834" w:rsidP="00FF1834"/>
    <w:p w:rsidR="00FF1834" w:rsidRDefault="00FF1834" w:rsidP="00FF1834"/>
    <w:p w:rsidR="00FF1834" w:rsidRDefault="00FF1834" w:rsidP="00FF1834"/>
    <w:p w:rsidR="00FF1834" w:rsidRDefault="00FF1834" w:rsidP="00FF1834"/>
    <w:p w:rsidR="00FF1834" w:rsidRDefault="00FF1834" w:rsidP="00FF1834"/>
    <w:p w:rsidR="00FF1834" w:rsidRDefault="00FF1834" w:rsidP="00FF1834">
      <w:pPr>
        <w:rPr>
          <w:sz w:val="28"/>
          <w:szCs w:val="28"/>
        </w:rPr>
      </w:pPr>
      <w:r>
        <w:rPr>
          <w:sz w:val="28"/>
          <w:szCs w:val="28"/>
        </w:rPr>
        <w:t>Глава  Паевского сельского поселения                                  В.П.Келин</w:t>
      </w:r>
    </w:p>
    <w:p w:rsidR="00FF1834" w:rsidRDefault="00FF1834" w:rsidP="00FF1834"/>
    <w:p w:rsidR="00FF1834" w:rsidRDefault="00FF1834" w:rsidP="00FF1834"/>
    <w:p w:rsidR="00FF1834" w:rsidRDefault="00FF1834" w:rsidP="00FF1834"/>
    <w:p w:rsidR="00FF1834" w:rsidRDefault="00FF1834" w:rsidP="00FF1834"/>
    <w:p w:rsidR="00FF1834" w:rsidRDefault="00FF1834" w:rsidP="00FF1834"/>
    <w:p w:rsidR="00FF1834" w:rsidRPr="00CC4DFC" w:rsidRDefault="00FF1834" w:rsidP="00FF1834">
      <w:pPr>
        <w:widowControl w:val="0"/>
        <w:suppressAutoHyphens/>
        <w:rPr>
          <w:lang w:val="ru-RU" w:eastAsia="ar-SA"/>
        </w:rPr>
      </w:pPr>
      <w:r w:rsidRPr="00CC4DFC">
        <w:rPr>
          <w:lang w:eastAsia="ar-SA"/>
        </w:rPr>
        <w:pict>
          <v:shapetype id="_x0000_t202" coordsize="21600,21600" o:spt="202" path="m,l,21600r21600,l21600,xe">
            <v:stroke joinstyle="miter"/>
            <v:path gradientshapeok="t" o:connecttype="rect"/>
          </v:shapetype>
          <v:shape id="_x0000_s1026" type="#_x0000_t202" style="position:absolute;margin-left:243pt;margin-top:0;width:263.2pt;height:134pt;z-index:1;mso-wrap-distance-left:9.05pt;mso-wrap-distance-right:9.05pt" stroked="f">
            <v:fill color2="black"/>
            <v:textbox inset="0,0,0,0">
              <w:txbxContent>
                <w:p w:rsidR="00FF1834" w:rsidRDefault="00FF1834" w:rsidP="00FF1834">
                  <w:pPr>
                    <w:rPr>
                      <w:color w:val="0000FF"/>
                      <w:sz w:val="28"/>
                      <w:szCs w:val="28"/>
                    </w:rPr>
                  </w:pPr>
                  <w:r>
                    <w:rPr>
                      <w:b/>
                      <w:sz w:val="28"/>
                      <w:szCs w:val="28"/>
                    </w:rPr>
                    <w:t>УТВЕРЖДЕНА</w:t>
                  </w:r>
                </w:p>
                <w:p w:rsidR="00FF1834" w:rsidRDefault="00FF1834" w:rsidP="00FF1834">
                  <w:pPr>
                    <w:rPr>
                      <w:sz w:val="28"/>
                      <w:szCs w:val="28"/>
                    </w:rPr>
                  </w:pPr>
                  <w:r>
                    <w:rPr>
                      <w:color w:val="0000FF"/>
                      <w:sz w:val="28"/>
                      <w:szCs w:val="28"/>
                    </w:rPr>
                    <w:t>постановлением</w:t>
                  </w:r>
                  <w:r>
                    <w:rPr>
                      <w:sz w:val="28"/>
                      <w:szCs w:val="28"/>
                    </w:rPr>
                    <w:t xml:space="preserve"> администрации</w:t>
                  </w:r>
                </w:p>
                <w:p w:rsidR="00FF1834" w:rsidRDefault="00FF1834" w:rsidP="00FF1834">
                  <w:pPr>
                    <w:rPr>
                      <w:sz w:val="28"/>
                      <w:szCs w:val="28"/>
                    </w:rPr>
                  </w:pPr>
                  <w:r>
                    <w:rPr>
                      <w:sz w:val="28"/>
                      <w:szCs w:val="28"/>
                    </w:rPr>
                    <w:t xml:space="preserve">Паевского  </w:t>
                  </w:r>
                  <w:r>
                    <w:rPr>
                      <w:color w:val="0000FF"/>
                      <w:sz w:val="28"/>
                      <w:szCs w:val="28"/>
                    </w:rPr>
                    <w:t>сельского</w:t>
                  </w:r>
                  <w:r>
                    <w:rPr>
                      <w:sz w:val="28"/>
                      <w:szCs w:val="28"/>
                    </w:rPr>
                    <w:t xml:space="preserve"> поселения</w:t>
                  </w:r>
                </w:p>
                <w:p w:rsidR="00FF1834" w:rsidRDefault="00FF1834" w:rsidP="00FF1834">
                  <w:pPr>
                    <w:rPr>
                      <w:sz w:val="28"/>
                      <w:szCs w:val="28"/>
                    </w:rPr>
                  </w:pPr>
                  <w:r>
                    <w:rPr>
                      <w:sz w:val="28"/>
                      <w:szCs w:val="28"/>
                    </w:rPr>
                    <w:t>Кадошкинского  муниципального района Республики Мордовия</w:t>
                  </w:r>
                </w:p>
                <w:p w:rsidR="00FF1834" w:rsidRDefault="00FF1834" w:rsidP="00FF1834">
                  <w:r>
                    <w:rPr>
                      <w:sz w:val="28"/>
                      <w:szCs w:val="28"/>
                    </w:rPr>
                    <w:t>от 27 июля 2020 г. № 31</w:t>
                  </w:r>
                </w:p>
                <w:p w:rsidR="00FF1834" w:rsidRDefault="00FF1834" w:rsidP="00FF1834">
                  <w:pPr>
                    <w:jc w:val="center"/>
                  </w:pPr>
                </w:p>
                <w:p w:rsidR="00FF1834" w:rsidRDefault="00FF1834" w:rsidP="00FF1834">
                  <w:pPr>
                    <w:rPr>
                      <w:szCs w:val="26"/>
                    </w:rPr>
                  </w:pPr>
                </w:p>
              </w:txbxContent>
            </v:textbox>
          </v:shape>
        </w:pict>
      </w:r>
      <w:r w:rsidRPr="00CC4DFC">
        <w:rPr>
          <w:lang w:eastAsia="ar-SA"/>
        </w:rPr>
        <w:pict>
          <v:shape id="_x0000_s1027" type="#_x0000_t202" style="position:absolute;margin-left:-6.75pt;margin-top:0;width:224.9pt;height:125.9pt;z-index:2;mso-wrap-distance-left:9.05pt;mso-wrap-distance-right:9.05pt" stroked="f">
            <v:fill color2="black"/>
            <v:textbox inset="0,0,0,0">
              <w:txbxContent>
                <w:p w:rsidR="00FF1834" w:rsidRDefault="00FF1834" w:rsidP="00FF1834">
                  <w:pPr>
                    <w:spacing w:line="360" w:lineRule="auto"/>
                    <w:rPr>
                      <w:sz w:val="28"/>
                      <w:szCs w:val="28"/>
                    </w:rPr>
                  </w:pPr>
                  <w:r>
                    <w:rPr>
                      <w:b/>
                      <w:sz w:val="28"/>
                      <w:szCs w:val="28"/>
                    </w:rPr>
                    <w:t>СОГЛАСОВАНО</w:t>
                  </w:r>
                </w:p>
                <w:p w:rsidR="00FF1834" w:rsidRDefault="00FF1834" w:rsidP="00FF1834">
                  <w:pPr>
                    <w:rPr>
                      <w:sz w:val="28"/>
                      <w:szCs w:val="28"/>
                    </w:rPr>
                  </w:pPr>
                  <w:r>
                    <w:rPr>
                      <w:sz w:val="28"/>
                      <w:szCs w:val="28"/>
                    </w:rPr>
                    <w:t xml:space="preserve">Протокол ЭПК Министерства </w:t>
                  </w:r>
                </w:p>
                <w:p w:rsidR="00FF1834" w:rsidRDefault="00FF1834" w:rsidP="00FF1834">
                  <w:pPr>
                    <w:rPr>
                      <w:sz w:val="28"/>
                      <w:szCs w:val="28"/>
                    </w:rPr>
                  </w:pPr>
                  <w:r>
                    <w:rPr>
                      <w:sz w:val="28"/>
                      <w:szCs w:val="28"/>
                    </w:rPr>
                    <w:t xml:space="preserve">культуры, национальной политики </w:t>
                  </w:r>
                </w:p>
                <w:p w:rsidR="00FF1834" w:rsidRDefault="00FF1834" w:rsidP="00FF1834">
                  <w:pPr>
                    <w:rPr>
                      <w:sz w:val="28"/>
                      <w:szCs w:val="28"/>
                    </w:rPr>
                  </w:pPr>
                  <w:r>
                    <w:rPr>
                      <w:sz w:val="28"/>
                      <w:szCs w:val="28"/>
                    </w:rPr>
                    <w:t xml:space="preserve">и архивного дела </w:t>
                  </w:r>
                </w:p>
                <w:p w:rsidR="00FF1834" w:rsidRDefault="00FF1834" w:rsidP="00FF1834">
                  <w:pPr>
                    <w:rPr>
                      <w:sz w:val="16"/>
                      <w:szCs w:val="16"/>
                    </w:rPr>
                  </w:pPr>
                  <w:r>
                    <w:rPr>
                      <w:sz w:val="28"/>
                      <w:szCs w:val="28"/>
                    </w:rPr>
                    <w:t>Республики Мордовия</w:t>
                  </w:r>
                </w:p>
                <w:p w:rsidR="00FF1834" w:rsidRPr="00F07411" w:rsidRDefault="00FF1834" w:rsidP="00FF1834">
                  <w:pPr>
                    <w:rPr>
                      <w:sz w:val="16"/>
                      <w:szCs w:val="16"/>
                    </w:rPr>
                  </w:pPr>
                  <w:r>
                    <w:rPr>
                      <w:sz w:val="28"/>
                      <w:szCs w:val="28"/>
                    </w:rPr>
                    <w:t>от 29 мая № 5</w:t>
                  </w:r>
                </w:p>
                <w:p w:rsidR="00FF1834" w:rsidRDefault="00FF1834" w:rsidP="00FF1834">
                  <w:pPr>
                    <w:rPr>
                      <w:sz w:val="28"/>
                      <w:szCs w:val="28"/>
                    </w:rPr>
                  </w:pPr>
                </w:p>
              </w:txbxContent>
            </v:textbox>
          </v:shape>
        </w:pict>
      </w:r>
    </w:p>
    <w:p w:rsidR="00FF1834" w:rsidRPr="00CC4DFC" w:rsidRDefault="00FF1834" w:rsidP="00FF1834">
      <w:pPr>
        <w:widowControl w:val="0"/>
        <w:suppressAutoHyphens/>
        <w:jc w:val="center"/>
        <w:rPr>
          <w:lang w:eastAsia="ar-SA"/>
        </w:rPr>
      </w:pPr>
    </w:p>
    <w:p w:rsidR="00FF1834" w:rsidRPr="00CC4DFC" w:rsidRDefault="00FF1834" w:rsidP="00FF1834">
      <w:pPr>
        <w:widowControl w:val="0"/>
        <w:suppressAutoHyphens/>
        <w:jc w:val="center"/>
        <w:rPr>
          <w:lang w:eastAsia="ar-SA"/>
        </w:rPr>
      </w:pPr>
    </w:p>
    <w:p w:rsidR="00FF1834" w:rsidRPr="00CC4DFC" w:rsidRDefault="00FF1834" w:rsidP="00FF1834">
      <w:pPr>
        <w:widowControl w:val="0"/>
        <w:suppressAutoHyphens/>
        <w:jc w:val="center"/>
        <w:rPr>
          <w:lang w:eastAsia="ar-SA"/>
        </w:rPr>
      </w:pPr>
    </w:p>
    <w:p w:rsidR="00FF1834" w:rsidRPr="00CC4DFC" w:rsidRDefault="00FF1834" w:rsidP="00FF1834">
      <w:pPr>
        <w:widowControl w:val="0"/>
        <w:suppressAutoHyphens/>
        <w:jc w:val="center"/>
        <w:rPr>
          <w:lang w:eastAsia="ar-SA"/>
        </w:rPr>
      </w:pPr>
    </w:p>
    <w:p w:rsidR="00FF1834" w:rsidRPr="00CC4DFC" w:rsidRDefault="00FF1834" w:rsidP="00FF1834">
      <w:pPr>
        <w:widowControl w:val="0"/>
        <w:suppressAutoHyphens/>
        <w:jc w:val="center"/>
        <w:rPr>
          <w:lang w:eastAsia="ar-SA"/>
        </w:rPr>
      </w:pPr>
    </w:p>
    <w:p w:rsidR="00FF1834" w:rsidRPr="00CC4DFC" w:rsidRDefault="00FF1834" w:rsidP="00FF1834">
      <w:pPr>
        <w:widowControl w:val="0"/>
        <w:suppressAutoHyphens/>
        <w:rPr>
          <w:lang w:eastAsia="ar-SA"/>
        </w:rPr>
      </w:pPr>
    </w:p>
    <w:p w:rsidR="00FF1834" w:rsidRPr="00CC4DFC" w:rsidRDefault="00FF1834" w:rsidP="00FF1834">
      <w:pPr>
        <w:widowControl w:val="0"/>
        <w:suppressAutoHyphens/>
        <w:jc w:val="center"/>
        <w:rPr>
          <w:lang w:eastAsia="ar-SA"/>
        </w:rPr>
      </w:pPr>
    </w:p>
    <w:p w:rsidR="00FF1834" w:rsidRPr="00CC4DFC" w:rsidRDefault="00FF1834" w:rsidP="00FF1834">
      <w:pPr>
        <w:widowControl w:val="0"/>
        <w:suppressAutoHyphens/>
        <w:jc w:val="center"/>
        <w:rPr>
          <w:lang w:eastAsia="ar-SA"/>
        </w:rPr>
      </w:pPr>
    </w:p>
    <w:p w:rsidR="00FF1834" w:rsidRPr="00CC4DFC" w:rsidRDefault="00FF1834" w:rsidP="00FF1834">
      <w:pPr>
        <w:widowControl w:val="0"/>
        <w:suppressAutoHyphens/>
        <w:jc w:val="center"/>
        <w:rPr>
          <w:lang w:eastAsia="ar-SA"/>
        </w:rPr>
      </w:pPr>
    </w:p>
    <w:p w:rsidR="00FF1834" w:rsidRPr="00CC4DFC" w:rsidRDefault="00FF1834" w:rsidP="00FF1834">
      <w:pPr>
        <w:widowControl w:val="0"/>
        <w:suppressAutoHyphens/>
        <w:jc w:val="center"/>
        <w:rPr>
          <w:lang w:eastAsia="ar-SA"/>
        </w:rPr>
      </w:pPr>
    </w:p>
    <w:p w:rsidR="00FF1834" w:rsidRPr="00CC4DFC" w:rsidRDefault="00FF1834" w:rsidP="00FF1834">
      <w:pPr>
        <w:widowControl w:val="0"/>
        <w:suppressAutoHyphens/>
        <w:jc w:val="center"/>
        <w:rPr>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spacing w:line="360" w:lineRule="auto"/>
        <w:rPr>
          <w:b/>
          <w:color w:val="000000"/>
          <w:sz w:val="28"/>
          <w:szCs w:val="28"/>
          <w:lang w:eastAsia="ar-SA"/>
        </w:rPr>
      </w:pPr>
    </w:p>
    <w:p w:rsidR="00FF1834" w:rsidRPr="00CC4DFC" w:rsidRDefault="00FF1834" w:rsidP="00FF1834">
      <w:pPr>
        <w:widowControl w:val="0"/>
        <w:suppressAutoHyphens/>
        <w:jc w:val="center"/>
        <w:rPr>
          <w:b/>
          <w:color w:val="000000"/>
          <w:sz w:val="28"/>
          <w:szCs w:val="28"/>
          <w:lang w:eastAsia="ar-SA"/>
        </w:rPr>
      </w:pPr>
      <w:r w:rsidRPr="00CC4DFC">
        <w:rPr>
          <w:b/>
          <w:color w:val="000000"/>
          <w:sz w:val="28"/>
          <w:szCs w:val="28"/>
          <w:lang w:eastAsia="ar-SA"/>
        </w:rPr>
        <w:t>ИНСТРУКЦИЯ ПО ДЕЛОПРОИЗВОДСТВУ</w:t>
      </w:r>
    </w:p>
    <w:p w:rsidR="00FF1834" w:rsidRPr="00CC4DFC" w:rsidRDefault="00FF1834" w:rsidP="00FF1834">
      <w:pPr>
        <w:widowControl w:val="0"/>
        <w:suppressAutoHyphens/>
        <w:jc w:val="center"/>
        <w:rPr>
          <w:b/>
          <w:color w:val="000000"/>
          <w:sz w:val="28"/>
          <w:szCs w:val="28"/>
          <w:lang w:eastAsia="ar-SA"/>
        </w:rPr>
      </w:pPr>
      <w:r w:rsidRPr="00CC4DFC">
        <w:rPr>
          <w:b/>
          <w:color w:val="000000"/>
          <w:sz w:val="28"/>
          <w:szCs w:val="28"/>
          <w:lang w:eastAsia="ar-SA"/>
        </w:rPr>
        <w:t xml:space="preserve">В АДМИНИСТРАЦИИ  ПАЕВСКОГО </w:t>
      </w:r>
      <w:r w:rsidRPr="00CC4DFC">
        <w:rPr>
          <w:b/>
          <w:color w:val="0000FF"/>
          <w:sz w:val="28"/>
          <w:szCs w:val="28"/>
          <w:lang w:eastAsia="ar-SA"/>
        </w:rPr>
        <w:t>СЕЛЬСКОГО</w:t>
      </w:r>
      <w:r w:rsidRPr="00CC4DFC">
        <w:rPr>
          <w:b/>
          <w:color w:val="000000"/>
          <w:sz w:val="28"/>
          <w:szCs w:val="28"/>
          <w:lang w:eastAsia="ar-SA"/>
        </w:rPr>
        <w:t xml:space="preserve"> ПОСЕЛЕНИЯ </w:t>
      </w:r>
    </w:p>
    <w:p w:rsidR="00FF1834" w:rsidRPr="00CC4DFC" w:rsidRDefault="00FF1834" w:rsidP="00FF1834">
      <w:pPr>
        <w:widowControl w:val="0"/>
        <w:suppressAutoHyphens/>
        <w:jc w:val="center"/>
        <w:rPr>
          <w:b/>
          <w:color w:val="000000"/>
          <w:sz w:val="28"/>
          <w:szCs w:val="28"/>
          <w:lang w:eastAsia="ar-SA"/>
        </w:rPr>
      </w:pPr>
      <w:r w:rsidRPr="00CC4DFC">
        <w:rPr>
          <w:b/>
          <w:color w:val="000000"/>
          <w:sz w:val="28"/>
          <w:szCs w:val="28"/>
          <w:lang w:eastAsia="ar-SA"/>
        </w:rPr>
        <w:t xml:space="preserve">КАДОШКИНСКОГО МУНИЦИПАЛЬНОГО РАЙОНА </w:t>
      </w:r>
    </w:p>
    <w:p w:rsidR="00FF1834" w:rsidRPr="00CC4DFC" w:rsidRDefault="00FF1834" w:rsidP="00FF1834">
      <w:pPr>
        <w:widowControl w:val="0"/>
        <w:suppressAutoHyphens/>
        <w:jc w:val="center"/>
        <w:rPr>
          <w:b/>
          <w:color w:val="000000"/>
          <w:sz w:val="28"/>
          <w:szCs w:val="28"/>
          <w:lang w:eastAsia="ar-SA"/>
        </w:rPr>
      </w:pPr>
      <w:r w:rsidRPr="00CC4DFC">
        <w:rPr>
          <w:b/>
          <w:color w:val="000000"/>
          <w:sz w:val="28"/>
          <w:szCs w:val="28"/>
          <w:lang w:eastAsia="ar-SA"/>
        </w:rPr>
        <w:t>РЕСПУБЛИКИ МОРДОВИЯ</w:t>
      </w:r>
    </w:p>
    <w:p w:rsidR="00FF1834" w:rsidRPr="00CC4DFC" w:rsidRDefault="00FF1834" w:rsidP="00FF1834">
      <w:pPr>
        <w:widowControl w:val="0"/>
        <w:suppressAutoHyphens/>
        <w:jc w:val="center"/>
        <w:rPr>
          <w:b/>
          <w:color w:val="000000"/>
          <w:sz w:val="32"/>
          <w:szCs w:val="32"/>
          <w:lang w:eastAsia="ar-SA"/>
        </w:rPr>
      </w:pPr>
      <w:r w:rsidRPr="00CC4DFC">
        <w:rPr>
          <w:b/>
          <w:color w:val="000000"/>
          <w:sz w:val="28"/>
          <w:szCs w:val="28"/>
          <w:lang w:eastAsia="ar-SA"/>
        </w:rPr>
        <w:t xml:space="preserve"> </w:t>
      </w:r>
    </w:p>
    <w:p w:rsidR="00FF1834" w:rsidRPr="00CC4DFC" w:rsidRDefault="00FF1834" w:rsidP="00FF1834">
      <w:pPr>
        <w:widowControl w:val="0"/>
        <w:suppressAutoHyphens/>
        <w:jc w:val="center"/>
        <w:rPr>
          <w:b/>
          <w:color w:val="000000"/>
          <w:sz w:val="32"/>
          <w:szCs w:val="32"/>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jc w:val="center"/>
        <w:rPr>
          <w:b/>
          <w:color w:val="000000"/>
          <w:lang w:eastAsia="ar-SA"/>
        </w:rPr>
      </w:pPr>
    </w:p>
    <w:p w:rsidR="00FF1834" w:rsidRPr="00CC4DFC" w:rsidRDefault="00FF1834" w:rsidP="00FF1834">
      <w:pPr>
        <w:widowControl w:val="0"/>
        <w:suppressAutoHyphens/>
        <w:rPr>
          <w:lang w:eastAsia="ar-SA"/>
        </w:rPr>
        <w:sectPr w:rsidR="00FF1834" w:rsidRPr="00CC4DFC">
          <w:pgSz w:w="12240" w:h="15840"/>
          <w:pgMar w:top="1077" w:right="567" w:bottom="1077" w:left="1701" w:header="720" w:footer="720" w:gutter="0"/>
          <w:cols w:space="720"/>
          <w:docGrid w:linePitch="600" w:charSpace="40960"/>
        </w:sectPr>
      </w:pPr>
    </w:p>
    <w:p w:rsidR="00FF1834" w:rsidRPr="00CC4DFC" w:rsidRDefault="00FF1834" w:rsidP="00FF1834">
      <w:pPr>
        <w:widowControl w:val="0"/>
        <w:suppressAutoHyphens/>
        <w:rPr>
          <w:b/>
          <w:sz w:val="28"/>
          <w:szCs w:val="28"/>
          <w:lang w:eastAsia="ar-SA"/>
        </w:rPr>
      </w:pPr>
      <w:r w:rsidRPr="00CC4DFC">
        <w:rPr>
          <w:b/>
          <w:sz w:val="28"/>
          <w:szCs w:val="28"/>
          <w:lang w:eastAsia="ar-SA"/>
        </w:rPr>
        <w:lastRenderedPageBreak/>
        <w:t xml:space="preserve">                                                      ОГЛАВЛЕНИЕ</w:t>
      </w:r>
    </w:p>
    <w:p w:rsidR="00FF1834" w:rsidRPr="00CC4DFC" w:rsidRDefault="00FF1834" w:rsidP="00FF1834">
      <w:pPr>
        <w:widowControl w:val="0"/>
        <w:suppressAutoHyphens/>
        <w:jc w:val="center"/>
        <w:rPr>
          <w:b/>
          <w:sz w:val="28"/>
          <w:szCs w:val="28"/>
          <w:lang w:eastAsia="ar-SA"/>
        </w:rPr>
      </w:pPr>
    </w:p>
    <w:tbl>
      <w:tblPr>
        <w:tblW w:w="0" w:type="auto"/>
        <w:tblInd w:w="108" w:type="dxa"/>
        <w:tblLayout w:type="fixed"/>
        <w:tblLook w:val="0000" w:firstRow="0" w:lastRow="0" w:firstColumn="0" w:lastColumn="0" w:noHBand="0" w:noVBand="0"/>
      </w:tblPr>
      <w:tblGrid>
        <w:gridCol w:w="816"/>
        <w:gridCol w:w="8544"/>
        <w:gridCol w:w="681"/>
      </w:tblGrid>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val="en-US" w:eastAsia="ar-SA"/>
              </w:rPr>
              <w:t>I</w:t>
            </w:r>
            <w:r w:rsidRPr="00CC4DFC">
              <w:rPr>
                <w:b/>
                <w:sz w:val="28"/>
                <w:szCs w:val="28"/>
                <w:lang w:eastAsia="ar-SA"/>
              </w:rPr>
              <w:t>.</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sz w:val="28"/>
                <w:szCs w:val="28"/>
                <w:lang w:eastAsia="ar-SA"/>
              </w:rPr>
              <w:t>Общие положения</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3</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val="en-US" w:eastAsia="ar-SA"/>
              </w:rPr>
              <w:t>II</w:t>
            </w:r>
            <w:r w:rsidRPr="00CC4DFC">
              <w:rPr>
                <w:b/>
                <w:sz w:val="28"/>
                <w:szCs w:val="28"/>
                <w:lang w:eastAsia="ar-SA"/>
              </w:rPr>
              <w:t>.</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sz w:val="28"/>
                <w:szCs w:val="28"/>
                <w:lang w:eastAsia="ar-SA"/>
              </w:rPr>
              <w:t>Документирование управленческой деятельности</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4</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2.1.</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Общие требования к созданию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4</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Cs/>
                <w:sz w:val="28"/>
                <w:szCs w:val="28"/>
                <w:lang w:eastAsia="ar-SA"/>
              </w:rPr>
            </w:pPr>
            <w:r w:rsidRPr="00CC4DFC">
              <w:rPr>
                <w:sz w:val="28"/>
                <w:szCs w:val="28"/>
                <w:lang w:eastAsia="ar-SA"/>
              </w:rPr>
              <w:t>2.2.</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Cs/>
                <w:sz w:val="28"/>
                <w:szCs w:val="28"/>
                <w:lang w:eastAsia="ar-SA"/>
              </w:rPr>
              <w:t>Оформление реквизитов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6</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val="en-US" w:eastAsia="ar-SA"/>
              </w:rPr>
              <w:t>III</w:t>
            </w:r>
            <w:r w:rsidRPr="00CC4DFC">
              <w:rPr>
                <w:b/>
                <w:sz w:val="28"/>
                <w:szCs w:val="28"/>
                <w:lang w:eastAsia="ar-SA"/>
              </w:rPr>
              <w:t>.</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sz w:val="28"/>
                <w:szCs w:val="28"/>
                <w:lang w:eastAsia="ar-SA"/>
              </w:rPr>
              <w:t>Подготовка и оформления отдельных видов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20</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3.1.</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Постановление (распоряжение)</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20</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3.2.</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Положения, правила, инструкции</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22</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color w:val="000000"/>
                <w:sz w:val="28"/>
                <w:szCs w:val="28"/>
                <w:lang w:eastAsia="ar-SA"/>
              </w:rPr>
            </w:pPr>
            <w:r w:rsidRPr="00CC4DFC">
              <w:rPr>
                <w:sz w:val="28"/>
                <w:szCs w:val="28"/>
                <w:lang w:eastAsia="ar-SA"/>
              </w:rPr>
              <w:t>3.3.</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color w:val="000000"/>
                <w:sz w:val="28"/>
                <w:szCs w:val="28"/>
                <w:lang w:eastAsia="ar-SA"/>
              </w:rPr>
              <w:t xml:space="preserve">Протокол </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23</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color w:val="000000"/>
                <w:sz w:val="28"/>
                <w:szCs w:val="28"/>
                <w:lang w:eastAsia="ar-SA"/>
              </w:rPr>
            </w:pPr>
            <w:r w:rsidRPr="00CC4DFC">
              <w:rPr>
                <w:sz w:val="28"/>
                <w:szCs w:val="28"/>
                <w:lang w:eastAsia="ar-SA"/>
              </w:rPr>
              <w:t>3.4.</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color w:val="000000"/>
                <w:sz w:val="28"/>
                <w:szCs w:val="28"/>
                <w:lang w:eastAsia="ar-SA"/>
              </w:rPr>
              <w:t>Служебная переписка</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26</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val="en-US" w:eastAsia="ar-SA"/>
              </w:rPr>
              <w:t>IV.</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sz w:val="28"/>
                <w:szCs w:val="28"/>
                <w:lang w:eastAsia="ar-SA"/>
              </w:rPr>
              <w:t>Организация документооборота и исполнения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28</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4.1.</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Прием, обработка и распределение поступающих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29</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color w:val="000000"/>
                <w:sz w:val="28"/>
                <w:szCs w:val="28"/>
                <w:lang w:eastAsia="ar-SA"/>
              </w:rPr>
            </w:pPr>
            <w:r w:rsidRPr="00CC4DFC">
              <w:rPr>
                <w:sz w:val="28"/>
                <w:szCs w:val="28"/>
                <w:lang w:eastAsia="ar-SA"/>
              </w:rPr>
              <w:t>4.2.</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color w:val="000000"/>
                <w:sz w:val="28"/>
                <w:szCs w:val="28"/>
                <w:lang w:eastAsia="ar-SA"/>
              </w:rPr>
              <w:t>Обработка и регистрация отправляемых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32</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color w:val="000000"/>
                <w:sz w:val="28"/>
                <w:szCs w:val="28"/>
                <w:lang w:eastAsia="ar-SA"/>
              </w:rPr>
            </w:pPr>
            <w:r w:rsidRPr="00CC4DFC">
              <w:rPr>
                <w:sz w:val="28"/>
                <w:szCs w:val="28"/>
                <w:lang w:eastAsia="ar-SA"/>
              </w:rPr>
              <w:t>4.3.</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color w:val="000000"/>
                <w:sz w:val="28"/>
                <w:szCs w:val="28"/>
                <w:lang w:eastAsia="ar-SA"/>
              </w:rPr>
              <w:t>Прием и обработка документов, поступающих по каналам</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32</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color w:val="000000"/>
                <w:sz w:val="28"/>
                <w:szCs w:val="28"/>
                <w:lang w:eastAsia="ar-SA"/>
              </w:rPr>
            </w:pPr>
            <w:r w:rsidRPr="00CC4DFC">
              <w:rPr>
                <w:sz w:val="28"/>
                <w:szCs w:val="28"/>
                <w:lang w:eastAsia="ar-SA"/>
              </w:rPr>
              <w:t>4.4.</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color w:val="000000"/>
                <w:sz w:val="28"/>
                <w:szCs w:val="28"/>
                <w:lang w:eastAsia="ar-SA"/>
              </w:rPr>
              <w:t>Порядок прохождения внутренних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33</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4.5.</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Работа исполнителей со служебными документами</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33</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val="en-US" w:eastAsia="ar-SA"/>
              </w:rPr>
              <w:t>V</w:t>
            </w:r>
            <w:r w:rsidRPr="00CC4DFC">
              <w:rPr>
                <w:b/>
                <w:sz w:val="28"/>
                <w:szCs w:val="28"/>
                <w:lang w:eastAsia="ar-SA"/>
              </w:rPr>
              <w:t>.</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sz w:val="28"/>
                <w:szCs w:val="28"/>
                <w:lang w:eastAsia="ar-SA"/>
              </w:rPr>
              <w:t>Контроль исполнения служебных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34</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val="en-US" w:eastAsia="ar-SA"/>
              </w:rPr>
              <w:t>VI</w:t>
            </w:r>
            <w:r w:rsidRPr="00CC4DFC">
              <w:rPr>
                <w:b/>
                <w:sz w:val="28"/>
                <w:szCs w:val="28"/>
                <w:lang w:eastAsia="ar-SA"/>
              </w:rPr>
              <w:t>.</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sz w:val="28"/>
                <w:szCs w:val="28"/>
                <w:lang w:eastAsia="ar-SA"/>
              </w:rPr>
              <w:t>Учет количества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35</w:t>
            </w:r>
          </w:p>
        </w:tc>
      </w:tr>
      <w:tr w:rsidR="00FF1834" w:rsidRPr="00CC4DFC" w:rsidTr="00B80203">
        <w:trPr>
          <w:trHeight w:hRule="exact" w:val="703"/>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val="en-US" w:eastAsia="ar-SA"/>
              </w:rPr>
              <w:t>VII</w:t>
            </w:r>
            <w:r w:rsidRPr="00CC4DFC">
              <w:rPr>
                <w:b/>
                <w:sz w:val="28"/>
                <w:szCs w:val="28"/>
                <w:lang w:eastAsia="ar-SA"/>
              </w:rPr>
              <w:t>.</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sz w:val="28"/>
                <w:szCs w:val="28"/>
                <w:lang w:eastAsia="ar-SA"/>
              </w:rPr>
              <w:t>Изготовление, учет, использование и хранение печатей, штампов, носителей электронных подписей</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36</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color w:val="000000"/>
                <w:sz w:val="28"/>
                <w:szCs w:val="28"/>
                <w:lang w:eastAsia="ar-SA"/>
              </w:rPr>
            </w:pPr>
            <w:r w:rsidRPr="00CC4DFC">
              <w:rPr>
                <w:b/>
                <w:sz w:val="28"/>
                <w:szCs w:val="28"/>
                <w:lang w:val="en-US" w:eastAsia="ar-SA"/>
              </w:rPr>
              <w:t>VIII.</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color w:val="000000"/>
                <w:sz w:val="28"/>
                <w:szCs w:val="28"/>
                <w:lang w:eastAsia="ar-SA"/>
              </w:rPr>
              <w:t>Организация работы с документами в делопроизводстве</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37</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 xml:space="preserve">8.1. </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Составление номенклатуры дел</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37</w:t>
            </w:r>
          </w:p>
        </w:tc>
      </w:tr>
      <w:tr w:rsidR="00FF1834" w:rsidRPr="00CC4DFC" w:rsidTr="00B80203">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8.2.</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Формирование дел</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40</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Cs/>
                <w:sz w:val="28"/>
                <w:szCs w:val="28"/>
                <w:lang w:eastAsia="ar-SA"/>
              </w:rPr>
            </w:pPr>
            <w:r w:rsidRPr="00CC4DFC">
              <w:rPr>
                <w:sz w:val="28"/>
                <w:szCs w:val="28"/>
                <w:lang w:eastAsia="ar-SA"/>
              </w:rPr>
              <w:t>8.3.</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Cs/>
                <w:sz w:val="28"/>
                <w:szCs w:val="28"/>
                <w:lang w:eastAsia="ar-SA"/>
              </w:rPr>
              <w:t>Организация хранения дел</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42</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val="en-US" w:eastAsia="ar-SA"/>
              </w:rPr>
              <w:t>IX.</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sz w:val="28"/>
                <w:szCs w:val="28"/>
                <w:lang w:eastAsia="ar-SA"/>
              </w:rPr>
              <w:t>Подготовка дел к передаче на архивное хранение</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43</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val="en-US" w:eastAsia="ar-SA"/>
              </w:rPr>
              <w:t>9</w:t>
            </w:r>
            <w:r w:rsidRPr="00CC4DFC">
              <w:rPr>
                <w:sz w:val="28"/>
                <w:szCs w:val="28"/>
                <w:lang w:eastAsia="ar-SA"/>
              </w:rPr>
              <w:t>.1.</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Экспертиза ценности документов</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43</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 xml:space="preserve">9.2. </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Оформление дел</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45</w:t>
            </w:r>
          </w:p>
        </w:tc>
      </w:tr>
      <w:tr w:rsidR="00FF1834" w:rsidRPr="00CC4DFC" w:rsidTr="00B80203">
        <w:trPr>
          <w:trHeight w:hRule="exact" w:val="711"/>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9.3.</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b/>
                <w:sz w:val="28"/>
                <w:szCs w:val="28"/>
                <w:lang w:eastAsia="ar-SA"/>
              </w:rPr>
            </w:pPr>
            <w:r w:rsidRPr="00CC4DFC">
              <w:rPr>
                <w:sz w:val="28"/>
                <w:szCs w:val="28"/>
                <w:lang w:eastAsia="ar-SA"/>
              </w:rPr>
              <w:t>Составления описей дел постоянного, временного (свыше 10 лет) хранения и по личному составу</w:t>
            </w:r>
          </w:p>
          <w:p w:rsidR="00FF1834" w:rsidRPr="00CC4DFC" w:rsidRDefault="00FF1834" w:rsidP="00B80203">
            <w:pPr>
              <w:widowControl w:val="0"/>
              <w:suppressAutoHyphens/>
              <w:rPr>
                <w:sz w:val="28"/>
                <w:szCs w:val="28"/>
                <w:lang w:eastAsia="ar-SA"/>
              </w:rPr>
            </w:pPr>
            <w:r w:rsidRPr="00CC4DFC">
              <w:rPr>
                <w:b/>
                <w:sz w:val="28"/>
                <w:szCs w:val="28"/>
                <w:lang w:eastAsia="ar-SA"/>
              </w:rPr>
              <w:t xml:space="preserve"> временного (свыше 10 лет) хранения и по личному составу)</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48</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 xml:space="preserve">9.4. </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Уничтожение документов и дел с истекшими сроками хранения</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50</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9.5.</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Организация доступа к документам и их использование</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50</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val="en-US" w:eastAsia="ar-SA"/>
              </w:rPr>
              <w:t>X.</w:t>
            </w: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sz w:val="28"/>
                <w:szCs w:val="28"/>
                <w:lang w:eastAsia="ar-SA"/>
              </w:rPr>
              <w:t>Передача дел на архивное хранение</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51</w:t>
            </w:r>
          </w:p>
        </w:tc>
      </w:tr>
      <w:tr w:rsidR="00FF1834" w:rsidRPr="00CC4DFC" w:rsidTr="00B80203">
        <w:trPr>
          <w:trHeight w:hRule="exact" w:val="397"/>
        </w:trPr>
        <w:tc>
          <w:tcPr>
            <w:tcW w:w="81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c>
          <w:tcPr>
            <w:tcW w:w="854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b/>
                <w:sz w:val="28"/>
                <w:szCs w:val="28"/>
                <w:lang w:eastAsia="ar-SA"/>
              </w:rPr>
              <w:t>Приложения</w:t>
            </w:r>
          </w:p>
        </w:tc>
        <w:tc>
          <w:tcPr>
            <w:tcW w:w="68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53</w:t>
            </w:r>
          </w:p>
        </w:tc>
      </w:tr>
    </w:tbl>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eastAsia="ar-SA"/>
        </w:rPr>
        <w:lastRenderedPageBreak/>
        <w:t xml:space="preserve">I. Общие положения    </w:t>
      </w:r>
    </w:p>
    <w:p w:rsidR="00FF1834" w:rsidRPr="00CC4DFC" w:rsidRDefault="00FF1834" w:rsidP="00FF1834">
      <w:pPr>
        <w:widowControl w:val="0"/>
        <w:suppressAutoHyphens/>
        <w:jc w:val="center"/>
        <w:rPr>
          <w:b/>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1.1. Настоящая Инструкция по делопроизводству (далее – Инструкция) разработана в целях совершенствования делопроизводства, установления единых требований к подготовке, обработке, хранению и использованию документов, образующихся в деятельности администрации Паевского </w:t>
      </w:r>
      <w:r w:rsidRPr="00CC4DFC">
        <w:rPr>
          <w:color w:val="0000FF"/>
          <w:sz w:val="28"/>
          <w:szCs w:val="28"/>
          <w:lang w:eastAsia="ar-SA"/>
        </w:rPr>
        <w:t>сельского</w:t>
      </w:r>
      <w:r w:rsidRPr="00CC4DFC">
        <w:rPr>
          <w:sz w:val="28"/>
          <w:szCs w:val="28"/>
          <w:lang w:eastAsia="ar-SA"/>
        </w:rPr>
        <w:t xml:space="preserve"> поселения  Кадошкинского  муниципального района Республики Мордовия (далее – Администрация).</w:t>
      </w:r>
    </w:p>
    <w:p w:rsidR="00FF1834" w:rsidRPr="00CC4DFC" w:rsidRDefault="00FF1834" w:rsidP="00FF1834">
      <w:pPr>
        <w:widowControl w:val="0"/>
        <w:suppressAutoHyphens/>
        <w:ind w:firstLine="720"/>
        <w:jc w:val="both"/>
        <w:rPr>
          <w:sz w:val="28"/>
          <w:szCs w:val="28"/>
          <w:lang w:eastAsia="ar-SA"/>
        </w:rPr>
      </w:pPr>
      <w:bookmarkStart w:id="0" w:name="sub_11"/>
      <w:r w:rsidRPr="00CC4DFC">
        <w:rPr>
          <w:sz w:val="28"/>
          <w:szCs w:val="28"/>
          <w:lang w:eastAsia="ar-SA"/>
        </w:rPr>
        <w:t>1.2. Инструкция разработана с учетом: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Правил делопроизводства в федеральных органах исполнительной власти, утвержденных постановлением Правительства Российской Федерации от 15 июня 2009 г. № 477;</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Приказа Федерального архивного агентства от 11 апреля 2018 г. N 44 </w:t>
      </w:r>
      <w:r w:rsidRPr="00CC4DFC">
        <w:rPr>
          <w:sz w:val="28"/>
          <w:szCs w:val="28"/>
          <w:lang w:eastAsia="ar-SA"/>
        </w:rPr>
        <w:br/>
        <w:t>«Об утверждении Примерной инструкции по делопроизводству в государственных организациях».</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08.12.2016 № 2004-ст;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FF1834" w:rsidRPr="00CC4DFC" w:rsidRDefault="00FF1834" w:rsidP="00FF1834">
      <w:pPr>
        <w:widowControl w:val="0"/>
        <w:suppressAutoHyphens/>
        <w:ind w:firstLine="720"/>
        <w:jc w:val="both"/>
        <w:rPr>
          <w:color w:val="000000"/>
          <w:sz w:val="28"/>
          <w:szCs w:val="28"/>
          <w:lang w:eastAsia="ar-SA"/>
        </w:rPr>
      </w:pPr>
      <w:bookmarkStart w:id="1" w:name="sub_12"/>
      <w:bookmarkEnd w:id="0"/>
      <w:r w:rsidRPr="00CC4DFC">
        <w:rPr>
          <w:sz w:val="28"/>
          <w:szCs w:val="28"/>
          <w:lang w:eastAsia="ar-SA"/>
        </w:rPr>
        <w:t>- Правил делопроизводства в исполнительных органах государственной власти Республики Мордовия, утвержденных постановлением Правительства Республики Мордовия от 3 октября 2011 г. № 366;</w:t>
      </w:r>
    </w:p>
    <w:p w:rsidR="00FF1834" w:rsidRPr="00CC4DFC" w:rsidRDefault="00FF1834" w:rsidP="00FF1834">
      <w:pPr>
        <w:widowControl w:val="0"/>
        <w:suppressAutoHyphens/>
        <w:ind w:firstLine="720"/>
        <w:jc w:val="both"/>
        <w:rPr>
          <w:color w:val="000000"/>
          <w:sz w:val="28"/>
          <w:szCs w:val="28"/>
          <w:lang w:eastAsia="ar-SA"/>
        </w:rPr>
      </w:pPr>
      <w:bookmarkStart w:id="2" w:name="sub_18255"/>
      <w:r w:rsidRPr="00CC4DFC">
        <w:rPr>
          <w:color w:val="000000"/>
          <w:sz w:val="28"/>
          <w:szCs w:val="28"/>
          <w:lang w:eastAsia="ar-SA"/>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 xml:space="preserve">1.4. </w:t>
      </w:r>
      <w:r w:rsidRPr="00CC4DFC">
        <w:rPr>
          <w:sz w:val="28"/>
          <w:szCs w:val="28"/>
          <w:lang w:eastAsia="ar-SA"/>
        </w:rPr>
        <w:t>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делопроизводства. Методическое руководство и контроль за соблюдением установленного порядка работы с документами в Администрации осуществляет </w:t>
      </w:r>
      <w:r w:rsidRPr="00CC4DFC">
        <w:rPr>
          <w:color w:val="0000FF"/>
          <w:sz w:val="28"/>
          <w:szCs w:val="28"/>
          <w:lang w:eastAsia="ar-SA"/>
        </w:rPr>
        <w:t xml:space="preserve"> Глава сельского поселения</w:t>
      </w:r>
      <w:r w:rsidRPr="00CC4DFC">
        <w:rPr>
          <w:sz w:val="28"/>
          <w:szCs w:val="28"/>
          <w:lang w:eastAsia="ar-SA"/>
        </w:rPr>
        <w:t xml:space="preserve">. </w:t>
      </w:r>
    </w:p>
    <w:p w:rsidR="00FF1834" w:rsidRPr="00CC4DFC" w:rsidRDefault="00FF1834" w:rsidP="00FF1834">
      <w:pPr>
        <w:widowControl w:val="0"/>
        <w:suppressAutoHyphens/>
        <w:ind w:firstLine="720"/>
        <w:jc w:val="both"/>
        <w:rPr>
          <w:sz w:val="28"/>
          <w:szCs w:val="28"/>
          <w:lang w:eastAsia="ar-SA"/>
        </w:rPr>
      </w:pPr>
      <w:bookmarkStart w:id="3" w:name="sub_1109"/>
      <w:r w:rsidRPr="00CC4DFC">
        <w:rPr>
          <w:sz w:val="28"/>
          <w:szCs w:val="28"/>
          <w:lang w:eastAsia="ar-SA"/>
        </w:rPr>
        <w:t xml:space="preserve">1.6. На период отпуска, командировки, болезни или в случае увольнения работники обязаны передавать все находящиеся у них документы, по указанию </w:t>
      </w:r>
      <w:r w:rsidRPr="00CC4DFC">
        <w:rPr>
          <w:color w:val="0000FF"/>
          <w:sz w:val="28"/>
          <w:szCs w:val="28"/>
          <w:lang w:eastAsia="ar-SA"/>
        </w:rPr>
        <w:t xml:space="preserve"> Главы сельского поселения</w:t>
      </w:r>
      <w:r w:rsidRPr="00CC4DFC">
        <w:rPr>
          <w:sz w:val="28"/>
          <w:szCs w:val="28"/>
          <w:lang w:eastAsia="ar-SA"/>
        </w:rPr>
        <w:t xml:space="preserve"> другому работнику.</w:t>
      </w:r>
      <w:bookmarkEnd w:id="3"/>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lastRenderedPageBreak/>
        <w:t>При смене ответственного за делопроизводство составляется акт приема-передачи документов и дел.</w:t>
      </w:r>
    </w:p>
    <w:p w:rsidR="00FF1834" w:rsidRPr="00CC4DFC" w:rsidRDefault="00FF1834" w:rsidP="00FF1834">
      <w:pPr>
        <w:widowControl w:val="0"/>
        <w:suppressAutoHyphens/>
        <w:ind w:firstLine="720"/>
        <w:jc w:val="both"/>
        <w:rPr>
          <w:sz w:val="28"/>
          <w:szCs w:val="28"/>
          <w:lang w:eastAsia="ar-SA"/>
        </w:rPr>
      </w:pPr>
      <w:bookmarkStart w:id="4" w:name="sub_1110"/>
      <w:r w:rsidRPr="00CC4DFC">
        <w:rPr>
          <w:sz w:val="28"/>
          <w:szCs w:val="28"/>
          <w:lang w:eastAsia="ar-SA"/>
        </w:rPr>
        <w:t xml:space="preserve">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w:t>
      </w:r>
      <w:r w:rsidRPr="00CC4DFC">
        <w:rPr>
          <w:color w:val="0000FF"/>
          <w:sz w:val="28"/>
          <w:szCs w:val="28"/>
          <w:lang w:eastAsia="ar-SA"/>
        </w:rPr>
        <w:t xml:space="preserve"> Главы сельского поселения</w:t>
      </w:r>
      <w:r w:rsidRPr="00CC4DFC">
        <w:rPr>
          <w:sz w:val="28"/>
          <w:szCs w:val="28"/>
          <w:lang w:eastAsia="ar-SA"/>
        </w:rPr>
        <w:t xml:space="preserve"> или иного уполномоченного им должностного лица.</w:t>
      </w:r>
      <w:bookmarkEnd w:id="4"/>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1.8. Работники Администрации несут дисциплинарную, административную и иную, установленную законодательством Российской Федерации ответственность за  не соблюдение требований Инструкции, сохранность, утрату и несанкционированное уничтожение служебных документов. </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FF1834" w:rsidRPr="00CC4DFC" w:rsidRDefault="00FF1834" w:rsidP="00FF1834">
      <w:pPr>
        <w:widowControl w:val="0"/>
        <w:suppressAutoHyphens/>
        <w:ind w:firstLine="720"/>
        <w:jc w:val="center"/>
        <w:rPr>
          <w:sz w:val="16"/>
          <w:szCs w:val="16"/>
          <w:lang w:eastAsia="ar-SA"/>
        </w:rPr>
      </w:pPr>
    </w:p>
    <w:p w:rsidR="00FF1834" w:rsidRPr="00CC4DFC" w:rsidRDefault="00FF1834" w:rsidP="00FF1834">
      <w:pPr>
        <w:widowControl w:val="0"/>
        <w:suppressAutoHyphens/>
        <w:ind w:firstLine="720"/>
        <w:jc w:val="center"/>
        <w:rPr>
          <w:b/>
          <w:sz w:val="28"/>
          <w:szCs w:val="28"/>
          <w:lang w:eastAsia="ar-SA"/>
        </w:rPr>
      </w:pPr>
      <w:r w:rsidRPr="00CC4DFC">
        <w:rPr>
          <w:b/>
          <w:sz w:val="28"/>
          <w:szCs w:val="28"/>
          <w:lang w:val="en-US" w:eastAsia="ar-SA"/>
        </w:rPr>
        <w:t>II</w:t>
      </w:r>
      <w:r w:rsidRPr="00CC4DFC">
        <w:rPr>
          <w:b/>
          <w:sz w:val="28"/>
          <w:szCs w:val="28"/>
          <w:lang w:eastAsia="ar-SA"/>
        </w:rPr>
        <w:t>. Документирование управленческой деятельности</w:t>
      </w:r>
    </w:p>
    <w:p w:rsidR="00FF1834" w:rsidRPr="00CC4DFC" w:rsidRDefault="00FF1834" w:rsidP="00FF1834">
      <w:pPr>
        <w:widowControl w:val="0"/>
        <w:suppressAutoHyphens/>
        <w:ind w:firstLine="720"/>
        <w:jc w:val="center"/>
        <w:rPr>
          <w:b/>
          <w:sz w:val="16"/>
          <w:szCs w:val="16"/>
          <w:lang w:eastAsia="ar-SA"/>
        </w:rPr>
      </w:pPr>
      <w:r w:rsidRPr="00CC4DFC">
        <w:rPr>
          <w:b/>
          <w:sz w:val="28"/>
          <w:szCs w:val="28"/>
          <w:lang w:eastAsia="ar-SA"/>
        </w:rPr>
        <w:t>2.1. Общие требования к созданию документов</w:t>
      </w:r>
    </w:p>
    <w:p w:rsidR="00FF1834" w:rsidRPr="00CC4DFC" w:rsidRDefault="00FF1834" w:rsidP="00FF1834">
      <w:pPr>
        <w:widowControl w:val="0"/>
        <w:suppressAutoHyphens/>
        <w:ind w:firstLine="720"/>
        <w:jc w:val="center"/>
        <w:rPr>
          <w:b/>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Вносить какие-либо исправления или добавления в подписанные (утвержденные) документы не допускается.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2.1.2. Для изготовления бланков документов, согласно ГОСТ Р 7.0.8, используется бумага форматов А4 (210 х 297 мм), А5 (148 х 210 мм); для изготовления бланков резолюций используется бумага форматов А5 (148 х 210 мм), А6 (105х148).</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2.1.3. При подготовке и оформлении  документов используются реквизиты, установленные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sidRPr="00CC4DFC">
        <w:rPr>
          <w:b/>
          <w:sz w:val="28"/>
          <w:szCs w:val="28"/>
          <w:lang w:eastAsia="ar-SA"/>
        </w:rPr>
        <w:t>(Приложение № 1).</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2.1.4.</w:t>
      </w:r>
      <w:r w:rsidRPr="00CC4DFC">
        <w:rPr>
          <w:color w:val="FF0000"/>
          <w:sz w:val="28"/>
          <w:szCs w:val="28"/>
          <w:lang w:eastAsia="ar-SA"/>
        </w:rPr>
        <w:t xml:space="preserve"> </w:t>
      </w:r>
      <w:r w:rsidRPr="00CC4DFC">
        <w:rPr>
          <w:sz w:val="28"/>
          <w:szCs w:val="28"/>
          <w:lang w:eastAsia="ar-SA"/>
        </w:rPr>
        <w:t xml:space="preserve"> Каждый лист документа, оформленный на бланке или без него, должен иметь поля не менее: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20 мм – левое;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10 мм – правое;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20 мм – верхнее;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20 мм – нижнее.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Документы длительных (свыше 10 лет) сроков хранения должны иметь левое поле не менее 30 мм.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2.1.6. Для изготовления документов в Администрации используются: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lastRenderedPageBreak/>
        <w:t xml:space="preserve">- общий бланк;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бланк конкретного вида документа (постановления, распоряжения, протокола и т.д.);</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бланк письма.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Общий бланк используется для изготовления любых видов документов, кроме делового (служебного) письма.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2.1.7. В зависимости от расположения реквизитов устанавливается два варианта бланков – угловой </w:t>
      </w:r>
      <w:r w:rsidRPr="00CC4DFC">
        <w:rPr>
          <w:b/>
          <w:sz w:val="28"/>
          <w:szCs w:val="28"/>
          <w:lang w:eastAsia="ar-SA"/>
        </w:rPr>
        <w:t xml:space="preserve">(приложение № 2) </w:t>
      </w:r>
      <w:r w:rsidRPr="00CC4DFC">
        <w:rPr>
          <w:sz w:val="28"/>
          <w:szCs w:val="28"/>
          <w:lang w:eastAsia="ar-SA"/>
        </w:rPr>
        <w:t xml:space="preserve">и продольный                         </w:t>
      </w:r>
      <w:r w:rsidRPr="00CC4DFC">
        <w:rPr>
          <w:b/>
          <w:sz w:val="28"/>
          <w:szCs w:val="28"/>
          <w:lang w:eastAsia="ar-SA"/>
        </w:rPr>
        <w:t>(приложение № 3</w:t>
      </w:r>
      <w:r w:rsidRPr="00CC4DFC">
        <w:rPr>
          <w:sz w:val="28"/>
          <w:szCs w:val="28"/>
          <w:lang w:eastAsia="ar-SA"/>
        </w:rPr>
        <w:t>).</w:t>
      </w:r>
    </w:p>
    <w:p w:rsidR="00FF1834" w:rsidRPr="00CC4DFC" w:rsidRDefault="00FF1834" w:rsidP="00FF1834">
      <w:pPr>
        <w:widowControl w:val="0"/>
        <w:suppressAutoHyphens/>
        <w:ind w:firstLine="720"/>
        <w:jc w:val="both"/>
        <w:rPr>
          <w:sz w:val="28"/>
          <w:szCs w:val="28"/>
          <w:lang w:eastAsia="ar-SA"/>
        </w:rPr>
      </w:pPr>
      <w:bookmarkStart w:id="5" w:name="sub_1214"/>
      <w:r w:rsidRPr="00CC4DFC">
        <w:rPr>
          <w:sz w:val="28"/>
          <w:szCs w:val="28"/>
          <w:lang w:eastAsia="ar-SA"/>
        </w:rPr>
        <w:t>2.1.8. Документы, издаваемые совместно одной или несколькими организациями, оформляются на стандартных листах бумаги.</w:t>
      </w:r>
    </w:p>
    <w:p w:rsidR="00FF1834" w:rsidRPr="00CC4DFC" w:rsidRDefault="00FF1834" w:rsidP="00FF1834">
      <w:pPr>
        <w:widowControl w:val="0"/>
        <w:suppressAutoHyphens/>
        <w:ind w:firstLine="720"/>
        <w:jc w:val="both"/>
        <w:rPr>
          <w:sz w:val="28"/>
          <w:szCs w:val="28"/>
          <w:lang w:eastAsia="ar-SA"/>
        </w:rPr>
      </w:pPr>
      <w:bookmarkStart w:id="6" w:name="sub_1215"/>
      <w:r w:rsidRPr="00CC4DFC">
        <w:rPr>
          <w:sz w:val="28"/>
          <w:szCs w:val="28"/>
          <w:lang w:eastAsia="ar-SA"/>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FF1834" w:rsidRPr="00CC4DFC" w:rsidRDefault="00FF1834" w:rsidP="00FF1834">
      <w:pPr>
        <w:widowControl w:val="0"/>
        <w:suppressAutoHyphens/>
        <w:ind w:firstLine="720"/>
        <w:jc w:val="both"/>
        <w:rPr>
          <w:sz w:val="28"/>
          <w:szCs w:val="28"/>
          <w:lang w:eastAsia="ar-SA"/>
        </w:rPr>
      </w:pPr>
      <w:bookmarkStart w:id="7" w:name="sub_1216"/>
      <w:bookmarkEnd w:id="6"/>
      <w:r w:rsidRPr="00CC4DFC">
        <w:rPr>
          <w:sz w:val="28"/>
          <w:szCs w:val="28"/>
          <w:lang w:eastAsia="ar-SA"/>
        </w:rPr>
        <w:t>2.1.10. При создании документа на двух и более страницах вторую и последующие страницы нумеруют. Номера страниц проставляются по середине верхнего поля документа на расстоянии 10 мм от верхнего края листа.</w:t>
      </w:r>
      <w:bookmarkEnd w:id="7"/>
    </w:p>
    <w:p w:rsidR="00FF1834" w:rsidRPr="00CC4DFC" w:rsidRDefault="00FF1834" w:rsidP="00FF1834">
      <w:pPr>
        <w:widowControl w:val="0"/>
        <w:suppressAutoHyphens/>
        <w:ind w:firstLine="720"/>
        <w:jc w:val="both"/>
        <w:rPr>
          <w:sz w:val="28"/>
          <w:szCs w:val="28"/>
          <w:lang w:eastAsia="ar-SA"/>
        </w:rPr>
      </w:pPr>
      <w:bookmarkStart w:id="8" w:name="sub_33"/>
      <w:bookmarkEnd w:id="5"/>
      <w:r w:rsidRPr="00CC4DFC">
        <w:rPr>
          <w:sz w:val="28"/>
          <w:szCs w:val="28"/>
          <w:lang w:eastAsia="ar-SA"/>
        </w:rPr>
        <w:t xml:space="preserve">2.1.11. </w:t>
      </w:r>
      <w:bookmarkStart w:id="9" w:name="sub_34"/>
      <w:bookmarkEnd w:id="8"/>
      <w:r w:rsidRPr="00CC4DFC">
        <w:rPr>
          <w:sz w:val="28"/>
          <w:szCs w:val="28"/>
          <w:lang w:eastAsia="ar-SA"/>
        </w:rPr>
        <w:t>Для оформления документов рекомендуется использовать размеры шрифтов N 12, 13, 14.</w:t>
      </w:r>
    </w:p>
    <w:p w:rsidR="00FF1834" w:rsidRPr="00CC4DFC" w:rsidRDefault="00FF1834" w:rsidP="00FF1834">
      <w:pPr>
        <w:widowControl w:val="0"/>
        <w:suppressAutoHyphens/>
        <w:rPr>
          <w:sz w:val="28"/>
          <w:szCs w:val="28"/>
          <w:lang w:eastAsia="ar-SA"/>
        </w:rPr>
      </w:pPr>
      <w:r w:rsidRPr="00CC4DFC">
        <w:rPr>
          <w:sz w:val="28"/>
          <w:szCs w:val="28"/>
          <w:lang w:eastAsia="ar-SA"/>
        </w:rPr>
        <w:t>При составлении таблиц допускается использовать шрифты меньших размеров.</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2.1.12. Абзацный отступ текста документа – 1,25 см.</w:t>
      </w:r>
    </w:p>
    <w:bookmarkEnd w:id="9"/>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Заголовки разделов и подразделов печатаются с абзацным отступом или центрируются по ширине текста.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Многострочные реквизиты печатаются через один межстрочный интервал, составные части реквизитов отделяются дополнительным интервалом.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Текст документа печатается через 1–1,5 межстрочных интервала.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Если документ готовится для издания с уменьшением масштаба, текст печатается через два интервала.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Интервал между буквами в словах – обычный.</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Интервал между словами – один пробел.</w:t>
      </w:r>
    </w:p>
    <w:p w:rsidR="00FF1834" w:rsidRPr="00CC4DFC" w:rsidRDefault="00FF1834" w:rsidP="00FF1834">
      <w:pPr>
        <w:widowControl w:val="0"/>
        <w:suppressAutoHyphens/>
        <w:ind w:firstLine="720"/>
        <w:jc w:val="both"/>
        <w:rPr>
          <w:sz w:val="16"/>
          <w:szCs w:val="16"/>
          <w:lang w:eastAsia="ar-SA"/>
        </w:rPr>
      </w:pPr>
      <w:bookmarkStart w:id="10" w:name="sub_35"/>
      <w:r w:rsidRPr="00CC4DFC">
        <w:rPr>
          <w:sz w:val="28"/>
          <w:szCs w:val="28"/>
          <w:lang w:eastAsia="ar-SA"/>
        </w:rPr>
        <w:t>2.1.13.  Текст документа выравнивается по ширине листа (по границам левого и правого полей документа).</w:t>
      </w:r>
    </w:p>
    <w:bookmarkEnd w:id="10"/>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center"/>
        <w:rPr>
          <w:b/>
          <w:bCs/>
          <w:sz w:val="16"/>
          <w:szCs w:val="16"/>
          <w:lang w:eastAsia="ar-SA"/>
        </w:rPr>
      </w:pPr>
      <w:r w:rsidRPr="00CC4DFC">
        <w:rPr>
          <w:b/>
          <w:sz w:val="28"/>
          <w:szCs w:val="28"/>
          <w:lang w:eastAsia="ar-SA"/>
        </w:rPr>
        <w:t xml:space="preserve">2.2. </w:t>
      </w:r>
      <w:r w:rsidRPr="00CC4DFC">
        <w:rPr>
          <w:b/>
          <w:bCs/>
          <w:sz w:val="28"/>
          <w:szCs w:val="28"/>
          <w:lang w:eastAsia="ar-SA"/>
        </w:rPr>
        <w:t>Оформление реквизитов документов</w:t>
      </w:r>
    </w:p>
    <w:p w:rsidR="00FF1834" w:rsidRPr="00CC4DFC" w:rsidRDefault="00FF1834" w:rsidP="00FF1834">
      <w:pPr>
        <w:widowControl w:val="0"/>
        <w:suppressAutoHyphens/>
        <w:ind w:firstLine="720"/>
        <w:jc w:val="center"/>
        <w:rPr>
          <w:b/>
          <w:bCs/>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2.2.1.</w:t>
      </w:r>
      <w:r w:rsidRPr="00CC4DFC">
        <w:rPr>
          <w:sz w:val="28"/>
          <w:szCs w:val="28"/>
          <w:lang w:eastAsia="ar-SA"/>
        </w:rPr>
        <w:t xml:space="preserve"> </w:t>
      </w:r>
      <w:r w:rsidRPr="00CC4DFC">
        <w:rPr>
          <w:b/>
          <w:sz w:val="28"/>
          <w:szCs w:val="28"/>
          <w:lang w:eastAsia="ar-SA"/>
        </w:rPr>
        <w:t xml:space="preserve">Изображение герба (геральдического знака) </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Изображение герба (геральдического знака) помещается по середине верхнего поля бланка документа над реквизитами Администрации – автора документа, на расстоянии 10 мм от верхнего края листа.</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2.2.2.</w:t>
      </w:r>
      <w:r w:rsidRPr="00CC4DFC">
        <w:rPr>
          <w:sz w:val="28"/>
          <w:szCs w:val="28"/>
          <w:lang w:eastAsia="ar-SA"/>
        </w:rPr>
        <w:t xml:space="preserve"> </w:t>
      </w:r>
      <w:r w:rsidRPr="00CC4DFC">
        <w:rPr>
          <w:b/>
          <w:sz w:val="28"/>
          <w:szCs w:val="28"/>
          <w:lang w:eastAsia="ar-SA"/>
        </w:rPr>
        <w:t>Код формы документа</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Код формы документа проставляется на унифицированных формах документов в соответствии с Общероссийским классификатором управленческой </w:t>
      </w:r>
      <w:r w:rsidRPr="00CC4DFC">
        <w:rPr>
          <w:sz w:val="28"/>
          <w:szCs w:val="28"/>
          <w:lang w:eastAsia="ar-SA"/>
        </w:rPr>
        <w:lastRenderedPageBreak/>
        <w:t>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Например: Форма по ОКУД 0211151.</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2.2.3. Наименование Администрации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Наименование Администрации – автора документа (полное и сокращенное)</w:t>
      </w: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указывается в точном соответствии с Уставом. </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Под полным наименованием Администрации в скобках указывают ее сокращенное наименование.</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2.2.4.</w:t>
      </w:r>
      <w:r w:rsidRPr="00CC4DFC">
        <w:rPr>
          <w:sz w:val="28"/>
          <w:szCs w:val="28"/>
          <w:lang w:eastAsia="ar-SA"/>
        </w:rPr>
        <w:t xml:space="preserve"> </w:t>
      </w:r>
      <w:r w:rsidRPr="00CC4DFC">
        <w:rPr>
          <w:b/>
          <w:sz w:val="28"/>
          <w:szCs w:val="28"/>
          <w:lang w:eastAsia="ar-SA"/>
        </w:rPr>
        <w:t xml:space="preserve">Наименование должности лица - автора документа </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автора документа указывается в соответствии с наименованием, приведенным в распорядительном документе о назначении на должность.</w:t>
      </w:r>
    </w:p>
    <w:p w:rsidR="00FF1834" w:rsidRPr="00CC4DFC" w:rsidRDefault="00FF1834" w:rsidP="00FF1834">
      <w:pPr>
        <w:widowControl w:val="0"/>
        <w:suppressAutoHyphens/>
        <w:ind w:firstLine="720"/>
        <w:rPr>
          <w:sz w:val="28"/>
          <w:szCs w:val="28"/>
          <w:lang w:eastAsia="ar-SA"/>
        </w:rPr>
      </w:pPr>
      <w:r w:rsidRPr="00CC4DFC">
        <w:rPr>
          <w:b/>
          <w:sz w:val="28"/>
          <w:szCs w:val="28"/>
          <w:lang w:eastAsia="ar-SA"/>
        </w:rPr>
        <w:t>2.2.5.</w:t>
      </w:r>
      <w:r w:rsidRPr="00CC4DFC">
        <w:rPr>
          <w:sz w:val="28"/>
          <w:szCs w:val="28"/>
          <w:lang w:eastAsia="ar-SA"/>
        </w:rPr>
        <w:t xml:space="preserve"> </w:t>
      </w:r>
      <w:r w:rsidRPr="00CC4DFC">
        <w:rPr>
          <w:b/>
          <w:sz w:val="28"/>
          <w:szCs w:val="28"/>
          <w:lang w:eastAsia="ar-SA"/>
        </w:rPr>
        <w:t>Справочные данные об Администрации</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2.2.6.</w:t>
      </w:r>
      <w:r w:rsidRPr="00CC4DFC">
        <w:rPr>
          <w:sz w:val="28"/>
          <w:szCs w:val="28"/>
          <w:lang w:eastAsia="ar-SA"/>
        </w:rPr>
        <w:t xml:space="preserve"> </w:t>
      </w:r>
      <w:r w:rsidRPr="00CC4DFC">
        <w:rPr>
          <w:b/>
          <w:sz w:val="28"/>
          <w:szCs w:val="28"/>
          <w:lang w:eastAsia="ar-SA"/>
        </w:rPr>
        <w:t>Наименование вида документа</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Наименование вида документа указывается на всех документах, за исключением деловых (служебных) писем, располагается под реквизитами автора документа (наименованием организации, наименованием структурного подразделения, наименованием должности).</w:t>
      </w:r>
    </w:p>
    <w:p w:rsidR="00FF1834" w:rsidRPr="00CC4DFC" w:rsidRDefault="00FF1834" w:rsidP="00FF1834">
      <w:pPr>
        <w:widowControl w:val="0"/>
        <w:suppressAutoHyphens/>
        <w:ind w:left="720"/>
        <w:jc w:val="both"/>
        <w:rPr>
          <w:sz w:val="28"/>
          <w:szCs w:val="28"/>
          <w:lang w:eastAsia="ar-SA"/>
        </w:rPr>
      </w:pPr>
      <w:bookmarkStart w:id="11" w:name="sub_325"/>
      <w:r w:rsidRPr="00CC4DFC">
        <w:rPr>
          <w:b/>
          <w:sz w:val="28"/>
          <w:szCs w:val="28"/>
          <w:lang w:eastAsia="ar-SA"/>
        </w:rPr>
        <w:t>2.2.7. Дата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Датой документа является дата его подписания (постановления, распоряжения, письма и др.) или события, зафиксированного в документе (протокол). Для утверждаемого документа (инструкция, положение, правила, регламент, план, отчет и др.) – дата утверждения.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Документы, изданные двумя или более организациями, должны иметь одну (единую) дату.</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Дата документа записывается в последовательности: день месяца, месяц, год одним из двух способов: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арабскими цифрами, разделенными точкой: 05.06.2019;</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словесно-цифровым способом, например: 5 июня 2019 г.</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Обязательным является требование единообразия написания дат в одном конкретном документе.</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lastRenderedPageBreak/>
        <w:t>Дата документа указывается в специально отведенном месте бланка, если документ готовится на бланке. Если документ готовится не на бланке, его дата проставляется ниже текста рядом с подписью.</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2.2.8. Регистрационный номер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На документе, составленном совместно двумя и более организациями, проставляются регистрационные номера документа, присвоенные каждой из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Регистрационный номер присваивается документу после его подписания (утверждения).</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2.2.9.</w:t>
      </w:r>
      <w:r w:rsidRPr="00CC4DFC">
        <w:rPr>
          <w:sz w:val="28"/>
          <w:szCs w:val="28"/>
          <w:lang w:eastAsia="ar-SA"/>
        </w:rPr>
        <w:t xml:space="preserve"> </w:t>
      </w:r>
      <w:r w:rsidRPr="00CC4DFC">
        <w:rPr>
          <w:b/>
          <w:sz w:val="28"/>
          <w:szCs w:val="28"/>
          <w:lang w:eastAsia="ar-SA"/>
        </w:rPr>
        <w:t>Ссылка на регистрационный номер и дату поступившего документа</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Ссылка на регистрационный номер и дату поступившего документа включает номер и дату документа, на который дается ответ.</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spacing w:line="360" w:lineRule="auto"/>
        <w:ind w:firstLine="720"/>
        <w:jc w:val="both"/>
        <w:rPr>
          <w:b/>
          <w:sz w:val="28"/>
          <w:szCs w:val="28"/>
          <w:lang w:eastAsia="ar-SA"/>
        </w:rPr>
      </w:pPr>
      <w:r w:rsidRPr="00CC4DFC">
        <w:rPr>
          <w:sz w:val="28"/>
          <w:szCs w:val="28"/>
          <w:lang w:eastAsia="ar-SA"/>
        </w:rPr>
        <w:t>Например: На № 108 от 08.10.2019.</w:t>
      </w:r>
    </w:p>
    <w:p w:rsidR="00FF1834" w:rsidRPr="00CC4DFC" w:rsidRDefault="00FF1834" w:rsidP="00FF1834">
      <w:pPr>
        <w:widowControl w:val="0"/>
        <w:numPr>
          <w:ilvl w:val="2"/>
          <w:numId w:val="21"/>
        </w:numPr>
        <w:tabs>
          <w:tab w:val="clear" w:pos="1440"/>
          <w:tab w:val="num" w:pos="1500"/>
        </w:tabs>
        <w:suppressAutoHyphens/>
        <w:overflowPunct/>
        <w:autoSpaceDN/>
        <w:adjustRightInd/>
        <w:ind w:left="1500" w:hanging="780"/>
        <w:jc w:val="both"/>
        <w:textAlignment w:val="auto"/>
        <w:rPr>
          <w:sz w:val="28"/>
          <w:szCs w:val="28"/>
          <w:lang w:eastAsia="ar-SA"/>
        </w:rPr>
      </w:pPr>
      <w:r w:rsidRPr="00CC4DFC">
        <w:rPr>
          <w:b/>
          <w:sz w:val="28"/>
          <w:szCs w:val="28"/>
          <w:lang w:eastAsia="ar-SA"/>
        </w:rPr>
        <w:t xml:space="preserve"> Место составления (издания)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Место составления (издания) документа указывается во всех документах, кроме деловых (служебных) писем, а также докладных, служебных записок и других внутренних информационно-справочных документов.</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Место составления (издания) документа не указывается в том случае, 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На бланках документов указывается место составления или издания документа, за исключением бланков писем. </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 xml:space="preserve">Например: </w:t>
      </w:r>
      <w:r w:rsidRPr="00CC4DFC">
        <w:rPr>
          <w:color w:val="0000FF"/>
          <w:sz w:val="28"/>
          <w:szCs w:val="28"/>
          <w:lang w:eastAsia="ar-SA"/>
        </w:rPr>
        <w:t>с.</w:t>
      </w:r>
      <w:r w:rsidRPr="00CC4DFC">
        <w:rPr>
          <w:color w:val="FF0000"/>
          <w:sz w:val="28"/>
          <w:szCs w:val="28"/>
          <w:lang w:eastAsia="ar-SA"/>
        </w:rPr>
        <w:t xml:space="preserve"> </w:t>
      </w:r>
      <w:r w:rsidRPr="00CC4DFC">
        <w:rPr>
          <w:color w:val="0000FF"/>
          <w:sz w:val="28"/>
          <w:szCs w:val="28"/>
          <w:lang w:eastAsia="ar-SA"/>
        </w:rPr>
        <w:t>Паево.</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2.2.11.</w:t>
      </w:r>
      <w:r w:rsidRPr="00CC4DFC">
        <w:rPr>
          <w:sz w:val="28"/>
          <w:szCs w:val="28"/>
          <w:lang w:eastAsia="ar-SA"/>
        </w:rPr>
        <w:t xml:space="preserve"> </w:t>
      </w:r>
      <w:r w:rsidRPr="00CC4DFC">
        <w:rPr>
          <w:b/>
          <w:sz w:val="28"/>
          <w:szCs w:val="28"/>
          <w:lang w:eastAsia="ar-SA"/>
        </w:rPr>
        <w:t>Гриф ограничения доступа к документу</w:t>
      </w:r>
      <w:r w:rsidRPr="00CC4DFC">
        <w:rPr>
          <w:sz w:val="28"/>
          <w:szCs w:val="28"/>
          <w:lang w:eastAsia="ar-SA"/>
        </w:rPr>
        <w:t xml:space="preserve">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Виды используемых в Администрации грифов ограничения доступа должны соответствовать законодательным и иным нормативным правовым актам Российской Федерации и должны быть закреплены в локальных нормативных </w:t>
      </w:r>
      <w:r w:rsidRPr="00CC4DFC">
        <w:rPr>
          <w:sz w:val="28"/>
          <w:szCs w:val="28"/>
          <w:lang w:eastAsia="ar-SA"/>
        </w:rPr>
        <w:lastRenderedPageBreak/>
        <w:t xml:space="preserve">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6120"/>
        <w:jc w:val="both"/>
        <w:rPr>
          <w:sz w:val="28"/>
          <w:szCs w:val="28"/>
          <w:lang w:eastAsia="ar-SA"/>
        </w:rPr>
      </w:pPr>
      <w:r w:rsidRPr="00CC4DFC">
        <w:rPr>
          <w:sz w:val="28"/>
          <w:szCs w:val="28"/>
          <w:lang w:eastAsia="ar-SA"/>
        </w:rPr>
        <w:t>Для служебного пользования.</w:t>
      </w:r>
    </w:p>
    <w:p w:rsidR="00FF1834" w:rsidRPr="00CC4DFC" w:rsidRDefault="00FF1834" w:rsidP="00FF1834">
      <w:pPr>
        <w:widowControl w:val="0"/>
        <w:suppressAutoHyphens/>
        <w:ind w:firstLine="6120"/>
        <w:jc w:val="both"/>
        <w:rPr>
          <w:b/>
          <w:sz w:val="28"/>
          <w:szCs w:val="28"/>
          <w:lang w:eastAsia="ar-SA"/>
        </w:rPr>
      </w:pPr>
      <w:r w:rsidRPr="00CC4DFC">
        <w:rPr>
          <w:sz w:val="28"/>
          <w:szCs w:val="28"/>
          <w:lang w:eastAsia="ar-SA"/>
        </w:rPr>
        <w:t>Экз. № 2</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2.2.12. Адресат</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Адресатом документа может быть организация, структурное подразделение организации, должностное или физическое лицо.</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центруются относительно самой длинной строки.</w:t>
      </w:r>
    </w:p>
    <w:p w:rsidR="00FF1834" w:rsidRPr="00CC4DFC" w:rsidRDefault="00FF1834" w:rsidP="00FF1834">
      <w:pPr>
        <w:widowControl w:val="0"/>
        <w:suppressAutoHyphens/>
        <w:ind w:firstLine="720"/>
        <w:jc w:val="both"/>
        <w:rPr>
          <w:sz w:val="8"/>
          <w:szCs w:val="8"/>
          <w:lang w:eastAsia="ar-SA"/>
        </w:rPr>
      </w:pPr>
      <w:r w:rsidRPr="00CC4DFC">
        <w:rPr>
          <w:sz w:val="28"/>
          <w:szCs w:val="28"/>
          <w:lang w:eastAsia="ar-SA"/>
        </w:rPr>
        <w:t xml:space="preserve">При адресовании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FF1834" w:rsidRPr="00CC4DFC" w:rsidRDefault="00FF1834" w:rsidP="00FF1834">
      <w:pPr>
        <w:widowControl w:val="0"/>
        <w:suppressAutoHyphens/>
        <w:ind w:firstLine="900"/>
        <w:jc w:val="both"/>
        <w:rPr>
          <w:sz w:val="8"/>
          <w:szCs w:val="8"/>
          <w:lang w:eastAsia="ar-SA"/>
        </w:rPr>
      </w:pP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Главе </w:t>
      </w:r>
      <w:r w:rsidRPr="00CC4DFC">
        <w:rPr>
          <w:color w:val="0000FF"/>
          <w:sz w:val="28"/>
          <w:szCs w:val="28"/>
          <w:lang w:eastAsia="ar-SA"/>
        </w:rPr>
        <w:t>Кадошкинского</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муниципального района </w:t>
      </w: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jc w:val="both"/>
        <w:rPr>
          <w:sz w:val="16"/>
          <w:szCs w:val="16"/>
          <w:lang w:eastAsia="ar-SA"/>
        </w:rPr>
      </w:pP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Фамилия И.О.</w:t>
      </w:r>
    </w:p>
    <w:p w:rsidR="00FF1834" w:rsidRPr="00CC4DFC" w:rsidRDefault="00FF1834" w:rsidP="00FF1834">
      <w:pPr>
        <w:widowControl w:val="0"/>
        <w:suppressAutoHyphens/>
        <w:ind w:firstLine="90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адресовании письма в организацию указывается ее полное или сокращенное наименование в именительном падеже. Например:</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Администрация </w:t>
      </w:r>
      <w:r w:rsidRPr="00CC4DFC">
        <w:rPr>
          <w:color w:val="0000FF"/>
          <w:sz w:val="28"/>
          <w:szCs w:val="28"/>
          <w:lang w:eastAsia="ar-SA"/>
        </w:rPr>
        <w:t>Кадошкинского</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муниципального района</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При адресовании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Администрация </w:t>
      </w:r>
      <w:r w:rsidRPr="00CC4DFC">
        <w:rPr>
          <w:color w:val="0000FF"/>
          <w:sz w:val="28"/>
          <w:szCs w:val="28"/>
          <w:lang w:eastAsia="ar-SA"/>
        </w:rPr>
        <w:t>Кадошкинского</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муниципального района</w:t>
      </w: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jc w:val="both"/>
        <w:rPr>
          <w:sz w:val="16"/>
          <w:szCs w:val="16"/>
          <w:lang w:eastAsia="ar-SA"/>
        </w:rPr>
      </w:pP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Финансовое управление</w:t>
      </w:r>
    </w:p>
    <w:p w:rsidR="00FF1834" w:rsidRPr="00CC4DFC" w:rsidRDefault="00FF1834" w:rsidP="00FF1834">
      <w:pPr>
        <w:widowControl w:val="0"/>
        <w:suppressAutoHyphens/>
        <w:ind w:firstLine="5400"/>
        <w:jc w:val="both"/>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При адресовании письма руководителю структурного подразделения </w:t>
      </w:r>
      <w:r w:rsidRPr="00CC4DFC">
        <w:rPr>
          <w:sz w:val="28"/>
          <w:szCs w:val="28"/>
          <w:lang w:eastAsia="ar-SA"/>
        </w:rPr>
        <w:lastRenderedPageBreak/>
        <w:t>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Администрация </w:t>
      </w:r>
      <w:r w:rsidRPr="00CC4DFC">
        <w:rPr>
          <w:color w:val="0000FF"/>
          <w:sz w:val="28"/>
          <w:szCs w:val="28"/>
          <w:lang w:eastAsia="ar-SA"/>
        </w:rPr>
        <w:t>Кадошкинского</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муниципального района</w:t>
      </w: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jc w:val="both"/>
        <w:rPr>
          <w:sz w:val="16"/>
          <w:szCs w:val="16"/>
          <w:lang w:eastAsia="ar-SA"/>
        </w:rPr>
      </w:pP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Начальнику финансового управления</w:t>
      </w: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Фамилия И.О.</w:t>
      </w:r>
    </w:p>
    <w:p w:rsidR="00FF1834" w:rsidRPr="00CC4DFC" w:rsidRDefault="00FF1834" w:rsidP="00FF1834">
      <w:pPr>
        <w:widowControl w:val="0"/>
        <w:suppressAutoHyphens/>
        <w:ind w:firstLine="540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Перед фамилией должностного лица допускается употреблять сокращение «г-ну» (господину), если адресат мужчина, или «г-же» (госпоже), если адресат женщина.  Например:                                       г-ну Фамилия И.О.</w:t>
      </w: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г-же Фамилия И.О.</w:t>
      </w:r>
    </w:p>
    <w:p w:rsidR="00FF1834" w:rsidRPr="00CC4DFC" w:rsidRDefault="00FF1834" w:rsidP="00FF1834">
      <w:pPr>
        <w:widowControl w:val="0"/>
        <w:suppressAutoHyphens/>
        <w:ind w:firstLine="540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рассылке документа группе организаций одного типа или в структурные подразделения одной организации, адресат указывается обобщенно. Например:</w:t>
      </w:r>
    </w:p>
    <w:p w:rsidR="00FF1834" w:rsidRPr="00CC4DFC" w:rsidRDefault="00FF1834" w:rsidP="00FF1834">
      <w:pPr>
        <w:widowControl w:val="0"/>
        <w:suppressAutoHyphens/>
        <w:ind w:firstLine="5400"/>
        <w:jc w:val="both"/>
        <w:rPr>
          <w:color w:val="0000FF"/>
          <w:sz w:val="28"/>
          <w:szCs w:val="28"/>
          <w:lang w:eastAsia="ar-SA"/>
        </w:rPr>
      </w:pPr>
      <w:r w:rsidRPr="00CC4DFC">
        <w:rPr>
          <w:sz w:val="28"/>
          <w:szCs w:val="28"/>
          <w:lang w:eastAsia="ar-SA"/>
        </w:rPr>
        <w:t>Главам сельских поселений</w:t>
      </w:r>
    </w:p>
    <w:p w:rsidR="00FF1834" w:rsidRPr="00CC4DFC" w:rsidRDefault="00FF1834" w:rsidP="00FF1834">
      <w:pPr>
        <w:widowControl w:val="0"/>
        <w:suppressAutoHyphens/>
        <w:ind w:firstLine="5400"/>
        <w:jc w:val="both"/>
        <w:rPr>
          <w:sz w:val="28"/>
          <w:szCs w:val="28"/>
          <w:lang w:eastAsia="ar-SA"/>
        </w:rPr>
      </w:pPr>
      <w:r w:rsidRPr="00CC4DFC">
        <w:rPr>
          <w:color w:val="0000FF"/>
          <w:sz w:val="28"/>
          <w:szCs w:val="28"/>
          <w:lang w:eastAsia="ar-SA"/>
        </w:rPr>
        <w:t xml:space="preserve">Кадошкинского </w:t>
      </w:r>
      <w:r w:rsidRPr="00CC4DFC">
        <w:rPr>
          <w:sz w:val="28"/>
          <w:szCs w:val="28"/>
          <w:lang w:eastAsia="ar-SA"/>
        </w:rPr>
        <w:t>муниципального</w:t>
      </w: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Района Республики Мордовия</w:t>
      </w:r>
    </w:p>
    <w:p w:rsidR="00FF1834" w:rsidRPr="00CC4DFC" w:rsidRDefault="00FF1834" w:rsidP="00FF1834">
      <w:pPr>
        <w:widowControl w:val="0"/>
        <w:suppressAutoHyphens/>
        <w:ind w:firstLine="5400"/>
        <w:jc w:val="both"/>
        <w:rPr>
          <w:sz w:val="28"/>
          <w:szCs w:val="28"/>
          <w:lang w:eastAsia="ar-SA"/>
        </w:rPr>
      </w:pPr>
      <w:r w:rsidRPr="00CC4DFC">
        <w:rPr>
          <w:sz w:val="16"/>
          <w:szCs w:val="16"/>
          <w:lang w:eastAsia="ar-SA"/>
        </w:rPr>
        <w:t xml:space="preserve"> </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t>Руководителям управлений и отделов</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t xml:space="preserve">администрации  </w:t>
      </w:r>
      <w:r w:rsidRPr="00CC4DFC">
        <w:rPr>
          <w:color w:val="0000FF"/>
          <w:sz w:val="28"/>
          <w:szCs w:val="28"/>
          <w:lang w:eastAsia="ar-SA"/>
        </w:rPr>
        <w:t>Кадошкинского</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t>муниципального района Республики</w:t>
      </w:r>
    </w:p>
    <w:p w:rsidR="00FF1834" w:rsidRPr="00CC4DFC" w:rsidRDefault="00FF1834" w:rsidP="00FF1834">
      <w:pPr>
        <w:widowControl w:val="0"/>
        <w:suppressAutoHyphens/>
        <w:ind w:firstLine="5400"/>
        <w:rPr>
          <w:rFonts w:ascii="Calibri" w:hAnsi="Calibri" w:cs="Calibri"/>
          <w:sz w:val="16"/>
          <w:szCs w:val="16"/>
          <w:lang w:eastAsia="ar-SA"/>
        </w:rPr>
      </w:pPr>
      <w:r w:rsidRPr="00CC4DFC">
        <w:rPr>
          <w:sz w:val="28"/>
          <w:szCs w:val="28"/>
          <w:lang w:eastAsia="ar-SA"/>
        </w:rPr>
        <w:t>Мордовия</w:t>
      </w:r>
    </w:p>
    <w:p w:rsidR="00FF1834" w:rsidRPr="00CC4DFC" w:rsidRDefault="00FF1834" w:rsidP="00FF1834">
      <w:pPr>
        <w:widowControl w:val="0"/>
        <w:suppressAutoHyphens/>
        <w:ind w:firstLine="720"/>
        <w:jc w:val="both"/>
        <w:rPr>
          <w:rFonts w:ascii="Calibri" w:hAnsi="Calibri" w:cs="Calibri"/>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рассылке документа не всем организациям или структурным подразделениям под реквизитом «Адресат» в скобках указывается: «(по списку)». Например:</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t>Руководителям управлений и отделов</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t xml:space="preserve">администрации  </w:t>
      </w:r>
      <w:r w:rsidRPr="00CC4DFC">
        <w:rPr>
          <w:color w:val="0000FF"/>
          <w:sz w:val="28"/>
          <w:szCs w:val="28"/>
          <w:lang w:eastAsia="ar-SA"/>
        </w:rPr>
        <w:t>Кадошкинского</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t xml:space="preserve">муниципального района </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t>(по списку)</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утвержденными приказом Министерства связи и </w:t>
      </w:r>
      <w:r w:rsidRPr="00CC4DFC">
        <w:rPr>
          <w:sz w:val="28"/>
          <w:szCs w:val="28"/>
          <w:lang w:eastAsia="ar-SA"/>
        </w:rPr>
        <w:lastRenderedPageBreak/>
        <w:t>массовых коммуникаций Российской Федерации от 31 июля 2014 г. № 234.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Администрация </w:t>
      </w:r>
      <w:r w:rsidRPr="00CC4DFC">
        <w:rPr>
          <w:color w:val="0000FF"/>
          <w:sz w:val="28"/>
          <w:szCs w:val="28"/>
          <w:lang w:eastAsia="ar-SA"/>
        </w:rPr>
        <w:t>Кадошкинского</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муниципального района </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jc w:val="both"/>
        <w:rPr>
          <w:color w:val="0000FF"/>
          <w:sz w:val="28"/>
          <w:szCs w:val="28"/>
          <w:lang w:eastAsia="ar-SA"/>
        </w:rPr>
      </w:pPr>
      <w:r w:rsidRPr="00CC4DFC">
        <w:rPr>
          <w:sz w:val="28"/>
          <w:szCs w:val="28"/>
          <w:lang w:eastAsia="ar-SA"/>
        </w:rPr>
        <w:t xml:space="preserve">Школьная ул., д. 20, с.  </w:t>
      </w:r>
      <w:r w:rsidRPr="00CC4DFC">
        <w:rPr>
          <w:color w:val="0000FF"/>
          <w:sz w:val="28"/>
          <w:szCs w:val="28"/>
          <w:lang w:eastAsia="ar-SA"/>
        </w:rPr>
        <w:t>Паево</w:t>
      </w:r>
      <w:r w:rsidRPr="00CC4DFC">
        <w:rPr>
          <w:sz w:val="28"/>
          <w:szCs w:val="28"/>
          <w:lang w:eastAsia="ar-SA"/>
        </w:rPr>
        <w:t xml:space="preserve">, </w:t>
      </w:r>
    </w:p>
    <w:p w:rsidR="00FF1834" w:rsidRPr="00CC4DFC" w:rsidRDefault="00FF1834" w:rsidP="00FF1834">
      <w:pPr>
        <w:widowControl w:val="0"/>
        <w:suppressAutoHyphens/>
        <w:ind w:firstLine="5400"/>
        <w:jc w:val="both"/>
        <w:rPr>
          <w:sz w:val="28"/>
          <w:szCs w:val="28"/>
          <w:lang w:eastAsia="ar-SA"/>
        </w:rPr>
      </w:pPr>
      <w:r w:rsidRPr="00CC4DFC">
        <w:rPr>
          <w:color w:val="0000FF"/>
          <w:sz w:val="28"/>
          <w:szCs w:val="28"/>
          <w:lang w:eastAsia="ar-SA"/>
        </w:rPr>
        <w:t xml:space="preserve">Кадошкинский </w:t>
      </w:r>
      <w:r w:rsidRPr="00CC4DFC">
        <w:rPr>
          <w:sz w:val="28"/>
          <w:szCs w:val="28"/>
          <w:lang w:eastAsia="ar-SA"/>
        </w:rPr>
        <w:t>район, Республика</w:t>
      </w: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Мордовия, 431902</w:t>
      </w:r>
    </w:p>
    <w:p w:rsidR="00FF1834" w:rsidRPr="00CC4DFC" w:rsidRDefault="00FF1834" w:rsidP="00FF1834">
      <w:pPr>
        <w:widowControl w:val="0"/>
        <w:suppressAutoHyphens/>
        <w:ind w:firstLine="540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Почтовый адрес может не указываться в документах, направляемых в высшие органы власти, вышестоящие организации, подведомственные организации и постоянным корреспондентам (за исключением направления писем указанным адресатам в конвертах с прозрачными окнами).</w:t>
      </w:r>
    </w:p>
    <w:p w:rsidR="00FF1834" w:rsidRPr="00CC4DFC" w:rsidRDefault="00FF1834" w:rsidP="00FF1834">
      <w:pPr>
        <w:widowControl w:val="0"/>
        <w:suppressAutoHyphens/>
        <w:ind w:firstLine="720"/>
        <w:jc w:val="both"/>
        <w:rPr>
          <w:sz w:val="8"/>
          <w:szCs w:val="8"/>
          <w:lang w:eastAsia="ar-SA"/>
        </w:rPr>
      </w:pPr>
      <w:r w:rsidRPr="00CC4DFC">
        <w:rPr>
          <w:sz w:val="28"/>
          <w:szCs w:val="28"/>
          <w:lang w:eastAsia="ar-SA"/>
        </w:rPr>
        <w:t>При адресовании документа физическому лицу указываются: фамилия инициалы, почтовый адрес. Например:</w:t>
      </w:r>
    </w:p>
    <w:p w:rsidR="00FF1834" w:rsidRPr="00CC4DFC" w:rsidRDefault="00FF1834" w:rsidP="00FF1834">
      <w:pPr>
        <w:widowControl w:val="0"/>
        <w:suppressAutoHyphens/>
        <w:ind w:firstLine="720"/>
        <w:jc w:val="both"/>
        <w:rPr>
          <w:sz w:val="8"/>
          <w:szCs w:val="8"/>
          <w:lang w:eastAsia="ar-SA"/>
        </w:rPr>
      </w:pP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Фамилия И.О.</w:t>
      </w:r>
    </w:p>
    <w:p w:rsidR="00FF1834" w:rsidRPr="00CC4DFC" w:rsidRDefault="00FF1834" w:rsidP="00FF1834">
      <w:pPr>
        <w:widowControl w:val="0"/>
        <w:suppressAutoHyphens/>
        <w:ind w:firstLine="5400"/>
        <w:jc w:val="both"/>
        <w:rPr>
          <w:sz w:val="16"/>
          <w:szCs w:val="16"/>
          <w:lang w:eastAsia="ar-SA"/>
        </w:rPr>
      </w:pPr>
    </w:p>
    <w:p w:rsidR="00FF1834" w:rsidRPr="00CC4DFC" w:rsidRDefault="00FF1834" w:rsidP="00FF1834">
      <w:pPr>
        <w:widowControl w:val="0"/>
        <w:suppressAutoHyphens/>
        <w:ind w:firstLine="5400"/>
        <w:jc w:val="both"/>
        <w:rPr>
          <w:color w:val="0000FF"/>
          <w:sz w:val="28"/>
          <w:szCs w:val="28"/>
          <w:lang w:eastAsia="ar-SA"/>
        </w:rPr>
      </w:pPr>
      <w:r w:rsidRPr="00CC4DFC">
        <w:rPr>
          <w:sz w:val="28"/>
          <w:szCs w:val="28"/>
          <w:lang w:eastAsia="ar-SA"/>
        </w:rPr>
        <w:t xml:space="preserve">Школьная ул., д. 20, с. Паево, </w:t>
      </w:r>
    </w:p>
    <w:p w:rsidR="00FF1834" w:rsidRPr="00CC4DFC" w:rsidRDefault="00FF1834" w:rsidP="00FF1834">
      <w:pPr>
        <w:widowControl w:val="0"/>
        <w:suppressAutoHyphens/>
        <w:ind w:firstLine="5400"/>
        <w:jc w:val="both"/>
        <w:rPr>
          <w:sz w:val="28"/>
          <w:szCs w:val="28"/>
          <w:lang w:eastAsia="ar-SA"/>
        </w:rPr>
      </w:pPr>
      <w:r w:rsidRPr="00CC4DFC">
        <w:rPr>
          <w:color w:val="0000FF"/>
          <w:sz w:val="28"/>
          <w:szCs w:val="28"/>
          <w:lang w:eastAsia="ar-SA"/>
        </w:rPr>
        <w:t>Кадошкинский</w:t>
      </w:r>
      <w:r w:rsidRPr="00CC4DFC">
        <w:rPr>
          <w:sz w:val="28"/>
          <w:szCs w:val="28"/>
          <w:lang w:eastAsia="ar-SA"/>
        </w:rPr>
        <w:t xml:space="preserve"> район, Республика</w:t>
      </w:r>
    </w:p>
    <w:p w:rsidR="00FF1834" w:rsidRPr="00CC4DFC" w:rsidRDefault="00FF1834" w:rsidP="00FF1834">
      <w:pPr>
        <w:widowControl w:val="0"/>
        <w:suppressAutoHyphens/>
        <w:ind w:firstLine="5400"/>
        <w:jc w:val="both"/>
        <w:rPr>
          <w:sz w:val="8"/>
          <w:szCs w:val="8"/>
          <w:lang w:eastAsia="ar-SA"/>
        </w:rPr>
      </w:pPr>
      <w:r w:rsidRPr="00CC4DFC">
        <w:rPr>
          <w:sz w:val="28"/>
          <w:szCs w:val="28"/>
          <w:lang w:eastAsia="ar-SA"/>
        </w:rPr>
        <w:t>Мордовия, 431902</w:t>
      </w:r>
    </w:p>
    <w:p w:rsidR="00FF1834" w:rsidRPr="00CC4DFC" w:rsidRDefault="00FF1834" w:rsidP="00FF1834">
      <w:pPr>
        <w:widowControl w:val="0"/>
        <w:suppressAutoHyphens/>
        <w:ind w:firstLine="5400"/>
        <w:jc w:val="both"/>
        <w:rPr>
          <w:sz w:val="8"/>
          <w:szCs w:val="8"/>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Администрация </w:t>
      </w:r>
      <w:r w:rsidRPr="00CC4DFC">
        <w:rPr>
          <w:color w:val="0000FF"/>
          <w:sz w:val="28"/>
          <w:szCs w:val="28"/>
          <w:lang w:eastAsia="ar-SA"/>
        </w:rPr>
        <w:t>Кадошкинского</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муниципального района </w:t>
      </w:r>
    </w:p>
    <w:p w:rsidR="00FF1834" w:rsidRPr="00CC4DFC" w:rsidRDefault="00FF1834" w:rsidP="00FF1834">
      <w:pPr>
        <w:widowControl w:val="0"/>
        <w:suppressAutoHyphens/>
        <w:ind w:firstLine="5400"/>
        <w:jc w:val="both"/>
        <w:rPr>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jc w:val="both"/>
        <w:rPr>
          <w:color w:val="0000FF"/>
          <w:sz w:val="28"/>
          <w:szCs w:val="28"/>
          <w:lang w:eastAsia="ar-SA"/>
        </w:rPr>
      </w:pPr>
      <w:hyperlink r:id="rId7" w:history="1">
        <w:r w:rsidRPr="00CC4DFC">
          <w:rPr>
            <w:color w:val="0000FF"/>
            <w:sz w:val="28"/>
            <w:szCs w:val="28"/>
            <w:u w:val="single"/>
            <w:lang w:eastAsia="ar-SA"/>
          </w:rPr>
          <w:t>shagadm@moris.ru</w:t>
        </w:r>
      </w:hyperlink>
    </w:p>
    <w:p w:rsidR="00FF1834" w:rsidRPr="00CC4DFC" w:rsidRDefault="00FF1834" w:rsidP="00FF1834">
      <w:pPr>
        <w:widowControl w:val="0"/>
        <w:suppressAutoHyphens/>
        <w:ind w:firstLine="5400"/>
        <w:jc w:val="both"/>
        <w:rPr>
          <w:color w:val="0000FF"/>
          <w:sz w:val="28"/>
          <w:szCs w:val="28"/>
          <w:lang w:eastAsia="ar-SA"/>
        </w:rPr>
      </w:pP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2.2.13.</w:t>
      </w:r>
      <w:r w:rsidRPr="00CC4DFC">
        <w:rPr>
          <w:sz w:val="28"/>
          <w:szCs w:val="28"/>
          <w:lang w:eastAsia="ar-SA"/>
        </w:rPr>
        <w:t xml:space="preserve"> </w:t>
      </w:r>
      <w:r w:rsidRPr="00CC4DFC">
        <w:rPr>
          <w:b/>
          <w:sz w:val="28"/>
          <w:szCs w:val="28"/>
          <w:lang w:eastAsia="ar-SA"/>
        </w:rPr>
        <w:t>Гриф утверждения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Гриф утверждения размещается в правом верхнем углу первого листа документа. Строки реквизита выравниваются по левому краю или центруются относительно самой длинной строки.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утверждении документа должностным лицом гриф утверждения состоит из слова УТВЕРЖДАЮ, наименования должности лица, утверждающего документ, его подписи, инициалов, фамилии и даты утверждения. Например:</w:t>
      </w:r>
    </w:p>
    <w:p w:rsidR="00FF1834" w:rsidRPr="00CC4DFC" w:rsidRDefault="00FF1834" w:rsidP="00FF1834">
      <w:pPr>
        <w:widowControl w:val="0"/>
        <w:suppressAutoHyphens/>
        <w:ind w:firstLine="720"/>
        <w:jc w:val="both"/>
        <w:rPr>
          <w:sz w:val="28"/>
          <w:szCs w:val="28"/>
          <w:lang w:eastAsia="ar-SA"/>
        </w:rPr>
      </w:pP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УТВЕРЖДАЮ</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t xml:space="preserve">Глава  </w:t>
      </w:r>
      <w:r w:rsidRPr="00CC4DFC">
        <w:rPr>
          <w:color w:val="0000FF"/>
          <w:sz w:val="28"/>
          <w:szCs w:val="28"/>
          <w:lang w:eastAsia="ar-SA"/>
        </w:rPr>
        <w:t>Паевского</w:t>
      </w:r>
      <w:r w:rsidRPr="00CC4DFC">
        <w:rPr>
          <w:sz w:val="28"/>
          <w:szCs w:val="28"/>
          <w:lang w:eastAsia="ar-SA"/>
        </w:rPr>
        <w:t xml:space="preserve"> сельского </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lastRenderedPageBreak/>
        <w:t xml:space="preserve">поселения </w:t>
      </w:r>
      <w:r w:rsidRPr="00CC4DFC">
        <w:rPr>
          <w:color w:val="0000FF"/>
          <w:sz w:val="28"/>
          <w:szCs w:val="28"/>
          <w:lang w:eastAsia="ar-SA"/>
        </w:rPr>
        <w:t>Кадошкинского</w:t>
      </w:r>
    </w:p>
    <w:p w:rsidR="00FF1834" w:rsidRPr="00CC4DFC" w:rsidRDefault="00FF1834" w:rsidP="00FF1834">
      <w:pPr>
        <w:widowControl w:val="0"/>
        <w:suppressAutoHyphens/>
        <w:ind w:firstLine="5400"/>
        <w:rPr>
          <w:sz w:val="28"/>
          <w:szCs w:val="28"/>
          <w:lang w:eastAsia="ar-SA"/>
        </w:rPr>
      </w:pPr>
      <w:r w:rsidRPr="00CC4DFC">
        <w:rPr>
          <w:sz w:val="28"/>
          <w:szCs w:val="28"/>
          <w:lang w:eastAsia="ar-SA"/>
        </w:rPr>
        <w:t>муниципального района</w:t>
      </w:r>
    </w:p>
    <w:p w:rsidR="00FF1834" w:rsidRPr="00CC4DFC" w:rsidRDefault="00FF1834" w:rsidP="00FF1834">
      <w:pPr>
        <w:widowControl w:val="0"/>
        <w:suppressAutoHyphens/>
        <w:ind w:firstLine="5400"/>
        <w:rPr>
          <w:sz w:val="16"/>
          <w:szCs w:val="16"/>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rPr>
          <w:sz w:val="16"/>
          <w:szCs w:val="16"/>
          <w:lang w:eastAsia="ar-SA"/>
        </w:rPr>
      </w:pPr>
    </w:p>
    <w:p w:rsidR="00FF1834" w:rsidRPr="00CC4DFC" w:rsidRDefault="00FF1834" w:rsidP="00FF1834">
      <w:pPr>
        <w:widowControl w:val="0"/>
        <w:suppressAutoHyphens/>
        <w:ind w:firstLine="5400"/>
        <w:rPr>
          <w:sz w:val="28"/>
          <w:szCs w:val="28"/>
          <w:lang w:eastAsia="ar-SA"/>
        </w:rPr>
      </w:pPr>
      <w:r w:rsidRPr="00CC4DFC">
        <w:rPr>
          <w:sz w:val="28"/>
          <w:szCs w:val="28"/>
          <w:lang w:eastAsia="ar-SA"/>
        </w:rPr>
        <w:t>Подпись                          И.О. Фамилия</w:t>
      </w:r>
    </w:p>
    <w:p w:rsidR="00FF1834" w:rsidRPr="00CC4DFC" w:rsidRDefault="00FF1834" w:rsidP="00FF1834">
      <w:pPr>
        <w:widowControl w:val="0"/>
        <w:suppressAutoHyphens/>
        <w:ind w:firstLine="5400"/>
        <w:rPr>
          <w:sz w:val="16"/>
          <w:szCs w:val="16"/>
          <w:lang w:eastAsia="ar-SA"/>
        </w:rPr>
      </w:pPr>
      <w:r w:rsidRPr="00CC4DFC">
        <w:rPr>
          <w:sz w:val="28"/>
          <w:szCs w:val="28"/>
          <w:lang w:eastAsia="ar-SA"/>
        </w:rPr>
        <w:t>Дата</w:t>
      </w:r>
    </w:p>
    <w:p w:rsidR="00FF1834" w:rsidRPr="00CC4DFC" w:rsidRDefault="00FF1834" w:rsidP="00FF1834">
      <w:pPr>
        <w:widowControl w:val="0"/>
        <w:suppressAutoHyphens/>
        <w:ind w:firstLine="5400"/>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2520"/>
        <w:jc w:val="both"/>
        <w:rPr>
          <w:sz w:val="28"/>
          <w:szCs w:val="28"/>
          <w:lang w:eastAsia="ar-SA"/>
        </w:rPr>
      </w:pPr>
      <w:r w:rsidRPr="00CC4DFC">
        <w:rPr>
          <w:sz w:val="28"/>
          <w:szCs w:val="28"/>
          <w:lang w:eastAsia="ar-SA"/>
        </w:rPr>
        <w:t>(Положение)                  УТВЕРЖЕНО</w:t>
      </w:r>
    </w:p>
    <w:p w:rsidR="00FF1834" w:rsidRPr="00CC4DFC" w:rsidRDefault="00FF1834" w:rsidP="00FF1834">
      <w:pPr>
        <w:widowControl w:val="0"/>
        <w:suppressAutoHyphens/>
        <w:ind w:firstLine="5400"/>
        <w:jc w:val="both"/>
        <w:rPr>
          <w:color w:val="0000FF"/>
          <w:sz w:val="28"/>
          <w:szCs w:val="28"/>
          <w:lang w:eastAsia="ar-SA"/>
        </w:rPr>
      </w:pPr>
      <w:r w:rsidRPr="00CC4DFC">
        <w:rPr>
          <w:sz w:val="28"/>
          <w:szCs w:val="28"/>
          <w:lang w:eastAsia="ar-SA"/>
        </w:rPr>
        <w:t>постановлением администрации</w:t>
      </w:r>
    </w:p>
    <w:p w:rsidR="00FF1834" w:rsidRPr="00CC4DFC" w:rsidRDefault="00FF1834" w:rsidP="00FF1834">
      <w:pPr>
        <w:widowControl w:val="0"/>
        <w:suppressAutoHyphens/>
        <w:ind w:firstLine="5400"/>
        <w:jc w:val="both"/>
        <w:rPr>
          <w:sz w:val="28"/>
          <w:szCs w:val="28"/>
          <w:lang w:eastAsia="ar-SA"/>
        </w:rPr>
      </w:pPr>
      <w:r w:rsidRPr="00CC4DFC">
        <w:rPr>
          <w:color w:val="0000FF"/>
          <w:sz w:val="28"/>
          <w:szCs w:val="28"/>
          <w:lang w:eastAsia="ar-SA"/>
        </w:rPr>
        <w:t xml:space="preserve">Паевского </w:t>
      </w:r>
      <w:r w:rsidRPr="00CC4DFC">
        <w:rPr>
          <w:sz w:val="28"/>
          <w:szCs w:val="28"/>
          <w:lang w:eastAsia="ar-SA"/>
        </w:rPr>
        <w:t xml:space="preserve">сельского </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поселения Кадошкинского</w:t>
      </w:r>
      <w:r w:rsidRPr="00CC4DFC">
        <w:rPr>
          <w:color w:val="0000FF"/>
          <w:sz w:val="28"/>
          <w:szCs w:val="28"/>
          <w:lang w:eastAsia="ar-SA"/>
        </w:rPr>
        <w:t xml:space="preserve"> </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муниципального района</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от 5 апреля 2019 г. № 34</w:t>
      </w:r>
    </w:p>
    <w:p w:rsidR="00FF1834" w:rsidRPr="00CC4DFC" w:rsidRDefault="00FF1834" w:rsidP="00FF1834">
      <w:pPr>
        <w:widowControl w:val="0"/>
        <w:suppressAutoHyphens/>
        <w:ind w:firstLine="5580"/>
        <w:jc w:val="both"/>
        <w:rPr>
          <w:sz w:val="16"/>
          <w:szCs w:val="16"/>
          <w:lang w:eastAsia="ar-SA"/>
        </w:rPr>
      </w:pPr>
    </w:p>
    <w:p w:rsidR="00FF1834" w:rsidRPr="00CC4DFC" w:rsidRDefault="00FF1834" w:rsidP="00FF1834">
      <w:pPr>
        <w:widowControl w:val="0"/>
        <w:suppressAutoHyphens/>
        <w:ind w:firstLine="2340"/>
        <w:jc w:val="both"/>
        <w:rPr>
          <w:sz w:val="28"/>
          <w:szCs w:val="28"/>
          <w:lang w:eastAsia="ar-SA"/>
        </w:rPr>
      </w:pPr>
      <w:r w:rsidRPr="00CC4DFC">
        <w:rPr>
          <w:sz w:val="28"/>
          <w:szCs w:val="28"/>
          <w:lang w:eastAsia="ar-SA"/>
        </w:rPr>
        <w:t>(Регламент работы)           УТВЕРЖДЕН</w:t>
      </w:r>
    </w:p>
    <w:p w:rsidR="00FF1834" w:rsidRPr="00CC4DFC" w:rsidRDefault="00FF1834" w:rsidP="00FF1834">
      <w:pPr>
        <w:widowControl w:val="0"/>
        <w:suppressAutoHyphens/>
        <w:ind w:firstLine="5400"/>
        <w:jc w:val="both"/>
        <w:rPr>
          <w:color w:val="0000FF"/>
          <w:sz w:val="28"/>
          <w:szCs w:val="28"/>
          <w:lang w:eastAsia="ar-SA"/>
        </w:rPr>
      </w:pPr>
      <w:r w:rsidRPr="00CC4DFC">
        <w:rPr>
          <w:sz w:val="28"/>
          <w:szCs w:val="28"/>
          <w:lang w:eastAsia="ar-SA"/>
        </w:rPr>
        <w:t>распоряжением администрации</w:t>
      </w:r>
    </w:p>
    <w:p w:rsidR="00FF1834" w:rsidRPr="00CC4DFC" w:rsidRDefault="00FF1834" w:rsidP="00FF1834">
      <w:pPr>
        <w:widowControl w:val="0"/>
        <w:suppressAutoHyphens/>
        <w:ind w:firstLine="5400"/>
        <w:jc w:val="both"/>
        <w:rPr>
          <w:sz w:val="28"/>
          <w:szCs w:val="28"/>
          <w:lang w:eastAsia="ar-SA"/>
        </w:rPr>
      </w:pPr>
      <w:r w:rsidRPr="00CC4DFC">
        <w:rPr>
          <w:color w:val="0000FF"/>
          <w:sz w:val="28"/>
          <w:szCs w:val="28"/>
          <w:lang w:eastAsia="ar-SA"/>
        </w:rPr>
        <w:t xml:space="preserve">Паевского </w:t>
      </w:r>
      <w:r w:rsidRPr="00CC4DFC">
        <w:rPr>
          <w:sz w:val="28"/>
          <w:szCs w:val="28"/>
          <w:lang w:eastAsia="ar-SA"/>
        </w:rPr>
        <w:t xml:space="preserve">сельского </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поселения </w:t>
      </w:r>
      <w:r w:rsidRPr="00CC4DFC">
        <w:rPr>
          <w:color w:val="0000FF"/>
          <w:sz w:val="28"/>
          <w:szCs w:val="28"/>
          <w:lang w:eastAsia="ar-SA"/>
        </w:rPr>
        <w:t>Кадошкинского</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муниципального района</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jc w:val="both"/>
        <w:rPr>
          <w:b/>
          <w:sz w:val="28"/>
          <w:szCs w:val="28"/>
          <w:lang w:eastAsia="ar-SA"/>
        </w:rPr>
      </w:pPr>
      <w:r w:rsidRPr="00CC4DFC">
        <w:rPr>
          <w:sz w:val="28"/>
          <w:szCs w:val="28"/>
          <w:lang w:eastAsia="ar-SA"/>
        </w:rPr>
        <w:t>от 5 апреля 2019 г. № 34</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2.2.14.</w:t>
      </w:r>
      <w:r w:rsidRPr="00CC4DFC">
        <w:rPr>
          <w:sz w:val="28"/>
          <w:szCs w:val="28"/>
          <w:lang w:eastAsia="ar-SA"/>
        </w:rPr>
        <w:t xml:space="preserve"> </w:t>
      </w:r>
      <w:r w:rsidRPr="00CC4DFC">
        <w:rPr>
          <w:b/>
          <w:sz w:val="28"/>
          <w:szCs w:val="28"/>
          <w:lang w:eastAsia="ar-SA"/>
        </w:rPr>
        <w:t>Заголовок к тексту</w:t>
      </w:r>
      <w:r w:rsidRPr="00CC4DFC">
        <w:rPr>
          <w:sz w:val="28"/>
          <w:szCs w:val="28"/>
          <w:lang w:eastAsia="ar-SA"/>
        </w:rPr>
        <w:t xml:space="preserve">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Заголовок к тексту – краткое содержание документа. Заголовок к тексту формулируется с предлогом «О» («Об») и отвечает на вопрос «о чем?»: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распоряжение о создании аттестационной комиссии;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распоряжение (о чем?) об утверждении штатного расписания;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письмо (о чем?) о предоставлении информации.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Заголовок к тексту оформляется под реквизитами бланка слева, от границы левого поля. </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Заголовок к тексту может не составляться, если текст документа не превышает 4–5 строк.</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2.2.15.</w:t>
      </w:r>
      <w:r w:rsidRPr="00CC4DFC">
        <w:rPr>
          <w:sz w:val="28"/>
          <w:szCs w:val="28"/>
          <w:lang w:eastAsia="ar-SA"/>
        </w:rPr>
        <w:t xml:space="preserve"> </w:t>
      </w:r>
      <w:r w:rsidRPr="00CC4DFC">
        <w:rPr>
          <w:b/>
          <w:sz w:val="28"/>
          <w:szCs w:val="28"/>
          <w:lang w:eastAsia="ar-SA"/>
        </w:rPr>
        <w:t xml:space="preserve">Текст документа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Текст документа составляется  на государственном языке Российской Федерации или государственных языках Республики Мордовия (русском, мордовском (мокшанском, эрзянском)) в соответствии с Законом Республики Мордовия от 06.05.1998 № 19-З «О государственных языках Республики </w:t>
      </w:r>
      <w:r w:rsidRPr="00CC4DFC">
        <w:rPr>
          <w:sz w:val="28"/>
          <w:szCs w:val="28"/>
          <w:lang w:eastAsia="ar-SA"/>
        </w:rPr>
        <w:lastRenderedPageBreak/>
        <w:t>Мордовия».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наименование организации или должностного лица, утвердившего документ, дату утверждения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постановлениях текст излагается от третьего лица единственного числа («п о с т а н о в л я е т»).</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Текст протокола излагается от третьего лица множественного числа («СЛУШАЛИ», «ВЫСТУПИЛИ», «ПОСТАНОВИЛИ», «РЕШИЛИ»).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совместных документах текст излагается от первого лица множественного числа («постановляем», «решили»).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деловых (служебных) письмах используются формы изложения: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от первого лица множественного числа («просим направить...», «представляем на рассмотрение...»);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от третьего лица единственного числа («администрация не возражает...», «администрация считает возможным...»).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текстах документов употребляются только общепринятые аббревиатуры и графические сокращения.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употреблении в тексте фамилий лиц инициалы указываются после фамилии.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деловых (служебных) письмах могут использоваться: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вступительное обращение:</w:t>
      </w:r>
    </w:p>
    <w:p w:rsidR="00FF1834" w:rsidRPr="00CC4DFC" w:rsidRDefault="00FF1834" w:rsidP="00FF1834">
      <w:pPr>
        <w:widowControl w:val="0"/>
        <w:suppressAutoHyphens/>
        <w:ind w:firstLine="720"/>
        <w:jc w:val="center"/>
        <w:rPr>
          <w:sz w:val="28"/>
          <w:szCs w:val="28"/>
          <w:lang w:eastAsia="ar-SA"/>
        </w:rPr>
      </w:pPr>
      <w:r w:rsidRPr="00CC4DFC">
        <w:rPr>
          <w:sz w:val="28"/>
          <w:szCs w:val="28"/>
          <w:lang w:eastAsia="ar-SA"/>
        </w:rPr>
        <w:t>Уважаемый господин Председатель!</w:t>
      </w:r>
    </w:p>
    <w:p w:rsidR="00FF1834" w:rsidRPr="00CC4DFC" w:rsidRDefault="00FF1834" w:rsidP="00FF1834">
      <w:pPr>
        <w:widowControl w:val="0"/>
        <w:suppressAutoHyphens/>
        <w:ind w:firstLine="720"/>
        <w:jc w:val="center"/>
        <w:rPr>
          <w:sz w:val="28"/>
          <w:szCs w:val="28"/>
          <w:lang w:eastAsia="ar-SA"/>
        </w:rPr>
      </w:pPr>
      <w:r w:rsidRPr="00CC4DFC">
        <w:rPr>
          <w:sz w:val="28"/>
          <w:szCs w:val="28"/>
          <w:lang w:eastAsia="ar-SA"/>
        </w:rPr>
        <w:t>Уважаемый господин Губернатор!</w:t>
      </w:r>
    </w:p>
    <w:p w:rsidR="00FF1834" w:rsidRPr="00CC4DFC" w:rsidRDefault="00FF1834" w:rsidP="00FF1834">
      <w:pPr>
        <w:widowControl w:val="0"/>
        <w:suppressAutoHyphens/>
        <w:ind w:firstLine="720"/>
        <w:jc w:val="center"/>
        <w:rPr>
          <w:sz w:val="28"/>
          <w:szCs w:val="28"/>
          <w:lang w:eastAsia="ar-SA"/>
        </w:rPr>
      </w:pPr>
      <w:r w:rsidRPr="00CC4DFC">
        <w:rPr>
          <w:sz w:val="28"/>
          <w:szCs w:val="28"/>
          <w:lang w:eastAsia="ar-SA"/>
        </w:rPr>
        <w:t>Уважаемый господин Прохоров!</w:t>
      </w:r>
    </w:p>
    <w:p w:rsidR="00FF1834" w:rsidRPr="00CC4DFC" w:rsidRDefault="00FF1834" w:rsidP="00FF1834">
      <w:pPr>
        <w:widowControl w:val="0"/>
        <w:suppressAutoHyphens/>
        <w:ind w:firstLine="720"/>
        <w:jc w:val="center"/>
        <w:rPr>
          <w:sz w:val="28"/>
          <w:szCs w:val="28"/>
          <w:lang w:eastAsia="ar-SA"/>
        </w:rPr>
      </w:pPr>
      <w:r w:rsidRPr="00CC4DFC">
        <w:rPr>
          <w:sz w:val="28"/>
          <w:szCs w:val="28"/>
          <w:lang w:eastAsia="ar-SA"/>
        </w:rPr>
        <w:t>Уважаемая госпожа Захарова!</w:t>
      </w:r>
    </w:p>
    <w:p w:rsidR="00FF1834" w:rsidRPr="00CC4DFC" w:rsidRDefault="00FF1834" w:rsidP="00FF1834">
      <w:pPr>
        <w:widowControl w:val="0"/>
        <w:suppressAutoHyphens/>
        <w:ind w:firstLine="720"/>
        <w:jc w:val="center"/>
        <w:rPr>
          <w:sz w:val="28"/>
          <w:szCs w:val="28"/>
          <w:lang w:eastAsia="ar-SA"/>
        </w:rPr>
      </w:pPr>
      <w:r w:rsidRPr="00CC4DFC">
        <w:rPr>
          <w:sz w:val="28"/>
          <w:szCs w:val="28"/>
          <w:lang w:eastAsia="ar-SA"/>
        </w:rPr>
        <w:t>Уважаемый Николай Петрович!</w:t>
      </w:r>
    </w:p>
    <w:p w:rsidR="00FF1834" w:rsidRPr="00CC4DFC" w:rsidRDefault="00FF1834" w:rsidP="00FF1834">
      <w:pPr>
        <w:widowControl w:val="0"/>
        <w:suppressAutoHyphens/>
        <w:ind w:firstLine="720"/>
        <w:jc w:val="center"/>
        <w:rPr>
          <w:sz w:val="28"/>
          <w:szCs w:val="28"/>
          <w:lang w:eastAsia="ar-SA"/>
        </w:rPr>
      </w:pPr>
      <w:r w:rsidRPr="00CC4DFC">
        <w:rPr>
          <w:sz w:val="28"/>
          <w:szCs w:val="28"/>
          <w:lang w:eastAsia="ar-SA"/>
        </w:rPr>
        <w:lastRenderedPageBreak/>
        <w:t>Уважаемая Ольга Николаевна!</w:t>
      </w:r>
    </w:p>
    <w:p w:rsidR="00FF1834" w:rsidRPr="00CC4DFC" w:rsidRDefault="00FF1834" w:rsidP="00FF1834">
      <w:pPr>
        <w:widowControl w:val="0"/>
        <w:suppressAutoHyphens/>
        <w:ind w:firstLine="720"/>
        <w:jc w:val="center"/>
        <w:rPr>
          <w:sz w:val="16"/>
          <w:szCs w:val="16"/>
          <w:lang w:eastAsia="ar-SA"/>
        </w:rPr>
      </w:pPr>
      <w:r w:rsidRPr="00CC4DFC">
        <w:rPr>
          <w:sz w:val="28"/>
          <w:szCs w:val="28"/>
          <w:lang w:eastAsia="ar-SA"/>
        </w:rPr>
        <w:t>Уважаемые господа!</w:t>
      </w:r>
    </w:p>
    <w:p w:rsidR="00FF1834" w:rsidRPr="00CC4DFC" w:rsidRDefault="00FF1834" w:rsidP="00FF1834">
      <w:pPr>
        <w:widowControl w:val="0"/>
        <w:suppressAutoHyphens/>
        <w:ind w:firstLine="720"/>
        <w:jc w:val="center"/>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обращении по должности наименование должности пишется с прописной буквы, в обращении по фамилии инициалы лица не указываются.</w:t>
      </w:r>
    </w:p>
    <w:p w:rsidR="00FF1834" w:rsidRPr="00CC4DFC" w:rsidRDefault="00FF1834" w:rsidP="00FF1834">
      <w:pPr>
        <w:widowControl w:val="0"/>
        <w:suppressAutoHyphens/>
        <w:ind w:firstLine="720"/>
        <w:jc w:val="both"/>
        <w:rPr>
          <w:rFonts w:ascii="Calibri" w:hAnsi="Calibri" w:cs="Calibri"/>
          <w:sz w:val="16"/>
          <w:szCs w:val="16"/>
          <w:lang w:eastAsia="ar-SA"/>
        </w:rPr>
      </w:pPr>
      <w:r w:rsidRPr="00CC4DFC">
        <w:rPr>
          <w:sz w:val="28"/>
          <w:szCs w:val="28"/>
          <w:lang w:eastAsia="ar-SA"/>
        </w:rPr>
        <w:t>- заключительная этикетная фраза:</w:t>
      </w:r>
    </w:p>
    <w:p w:rsidR="00FF1834" w:rsidRPr="00CC4DFC" w:rsidRDefault="00FF1834" w:rsidP="00FF1834">
      <w:pPr>
        <w:widowControl w:val="0"/>
        <w:suppressAutoHyphens/>
        <w:ind w:firstLine="720"/>
        <w:jc w:val="both"/>
        <w:rPr>
          <w:rFonts w:ascii="Calibri" w:hAnsi="Calibri" w:cs="Calibri"/>
          <w:sz w:val="16"/>
          <w:szCs w:val="16"/>
          <w:lang w:eastAsia="ar-SA"/>
        </w:rPr>
      </w:pPr>
    </w:p>
    <w:p w:rsidR="00FF1834" w:rsidRPr="00CC4DFC" w:rsidRDefault="00FF1834" w:rsidP="00FF1834">
      <w:pPr>
        <w:widowControl w:val="0"/>
        <w:suppressAutoHyphens/>
        <w:ind w:firstLine="720"/>
        <w:rPr>
          <w:sz w:val="16"/>
          <w:szCs w:val="16"/>
          <w:lang w:eastAsia="ar-SA"/>
        </w:rPr>
      </w:pPr>
      <w:r w:rsidRPr="00CC4DFC">
        <w:rPr>
          <w:sz w:val="28"/>
          <w:szCs w:val="28"/>
          <w:lang w:eastAsia="ar-SA"/>
        </w:rPr>
        <w:t>С уважением, ...</w:t>
      </w:r>
    </w:p>
    <w:p w:rsidR="00FF1834" w:rsidRPr="00CC4DFC" w:rsidRDefault="00FF1834" w:rsidP="00FF1834">
      <w:pPr>
        <w:widowControl w:val="0"/>
        <w:suppressAutoHyphens/>
        <w:ind w:firstLine="720"/>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2.2.16. Отметка о приложении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если приложение названо в тексте:</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both"/>
        <w:rPr>
          <w:rFonts w:ascii="Times New Roman CYR" w:hAnsi="Times New Roman CYR" w:cs="Times New Roman CYR"/>
          <w:sz w:val="16"/>
          <w:szCs w:val="16"/>
          <w:lang w:eastAsia="ar-SA"/>
        </w:rPr>
      </w:pPr>
      <w:r w:rsidRPr="00CC4DFC">
        <w:rPr>
          <w:rFonts w:ascii="Times New Roman CYR" w:hAnsi="Times New Roman CYR" w:cs="Times New Roman CYR"/>
          <w:sz w:val="28"/>
          <w:szCs w:val="28"/>
          <w:lang w:eastAsia="ar-SA"/>
        </w:rPr>
        <w:t>Приложение: на 2 л. в 1 экз.</w:t>
      </w:r>
    </w:p>
    <w:p w:rsidR="00FF1834" w:rsidRPr="00CC4DFC" w:rsidRDefault="00FF1834" w:rsidP="00FF1834">
      <w:pPr>
        <w:widowControl w:val="0"/>
        <w:suppressAutoHyphens/>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Приложение 1. Положение об архиве администрации </w:t>
      </w:r>
      <w:r w:rsidRPr="00CC4DFC">
        <w:rPr>
          <w:color w:val="0000FF"/>
          <w:sz w:val="28"/>
          <w:szCs w:val="28"/>
          <w:lang w:eastAsia="ar-SA"/>
        </w:rPr>
        <w:t>Паевского</w:t>
      </w:r>
      <w:r w:rsidRPr="00CC4DFC">
        <w:rPr>
          <w:sz w:val="28"/>
          <w:szCs w:val="28"/>
          <w:lang w:eastAsia="ar-SA"/>
        </w:rPr>
        <w:t xml:space="preserve"> сельского поселения </w:t>
      </w:r>
      <w:r w:rsidRPr="00CC4DFC">
        <w:rPr>
          <w:color w:val="0000FF"/>
          <w:sz w:val="28"/>
          <w:szCs w:val="28"/>
          <w:lang w:eastAsia="ar-SA"/>
        </w:rPr>
        <w:t>Кадошкинского</w:t>
      </w:r>
      <w:r w:rsidRPr="00CC4DFC">
        <w:rPr>
          <w:sz w:val="28"/>
          <w:szCs w:val="28"/>
          <w:lang w:eastAsia="ar-SA"/>
        </w:rPr>
        <w:t xml:space="preserve"> муниципального района Республики Мордовия  на 5 л. в 1 экз.</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            2. Справка о кадровом составе администрации </w:t>
      </w:r>
      <w:r w:rsidRPr="00CC4DFC">
        <w:rPr>
          <w:color w:val="0000FF"/>
          <w:sz w:val="28"/>
          <w:szCs w:val="28"/>
          <w:lang w:eastAsia="ar-SA"/>
        </w:rPr>
        <w:t>Паевского</w:t>
      </w:r>
      <w:r w:rsidRPr="00CC4DFC">
        <w:rPr>
          <w:sz w:val="28"/>
          <w:szCs w:val="28"/>
          <w:lang w:eastAsia="ar-SA"/>
        </w:rPr>
        <w:t xml:space="preserve"> сельского поселения </w:t>
      </w:r>
      <w:r w:rsidRPr="00CC4DFC">
        <w:rPr>
          <w:color w:val="0000FF"/>
          <w:sz w:val="28"/>
          <w:szCs w:val="28"/>
          <w:lang w:eastAsia="ar-SA"/>
        </w:rPr>
        <w:t>Кадошкинского</w:t>
      </w:r>
      <w:r w:rsidRPr="00CC4DFC">
        <w:rPr>
          <w:sz w:val="28"/>
          <w:szCs w:val="28"/>
          <w:lang w:eastAsia="ar-SA"/>
        </w:rPr>
        <w:t xml:space="preserve"> муниципального района Республики Мордовия на 2 л. в 1 экз.</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если приложение (приложения) сброшюровано(ы):</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both"/>
        <w:rPr>
          <w:sz w:val="16"/>
          <w:szCs w:val="16"/>
          <w:lang w:eastAsia="ar-SA"/>
        </w:rPr>
      </w:pPr>
      <w:r w:rsidRPr="00CC4DFC">
        <w:rPr>
          <w:sz w:val="28"/>
          <w:szCs w:val="28"/>
          <w:lang w:eastAsia="ar-SA"/>
        </w:rPr>
        <w:t xml:space="preserve">Приложение: паспорт социально-экономического развития </w:t>
      </w:r>
      <w:r w:rsidRPr="00CC4DFC">
        <w:rPr>
          <w:color w:val="0000FF"/>
          <w:sz w:val="28"/>
          <w:szCs w:val="28"/>
          <w:lang w:eastAsia="ar-SA"/>
        </w:rPr>
        <w:t>Паевского</w:t>
      </w:r>
      <w:r w:rsidRPr="00CC4DFC">
        <w:rPr>
          <w:sz w:val="28"/>
          <w:szCs w:val="28"/>
          <w:lang w:eastAsia="ar-SA"/>
        </w:rPr>
        <w:t xml:space="preserve"> сельского поселения  в 2 экз.</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если документ, являющийся приложением, имеет приложения с самостоятельной нумерацией страниц:</w:t>
      </w:r>
    </w:p>
    <w:p w:rsidR="00FF1834" w:rsidRPr="00CC4DFC" w:rsidRDefault="00FF1834" w:rsidP="00FF1834">
      <w:pPr>
        <w:widowControl w:val="0"/>
        <w:suppressAutoHyphens/>
        <w:jc w:val="both"/>
        <w:rPr>
          <w:sz w:val="16"/>
          <w:szCs w:val="16"/>
          <w:lang w:eastAsia="ar-SA"/>
        </w:rPr>
      </w:pPr>
      <w:r w:rsidRPr="00CC4DFC">
        <w:rPr>
          <w:sz w:val="28"/>
          <w:szCs w:val="28"/>
          <w:lang w:eastAsia="ar-SA"/>
        </w:rPr>
        <w:t>Приложение: договор возмездного оказания услуг от 05.09.2017 № 32-17/72 и приложения к нему, всего на 7 л.</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если приложением является обособленный электронный носитель (компакт-диск, usb-флеш-накопитель и др.):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both"/>
        <w:rPr>
          <w:sz w:val="16"/>
          <w:szCs w:val="16"/>
          <w:lang w:eastAsia="ar-SA"/>
        </w:rPr>
      </w:pPr>
      <w:r w:rsidRPr="00CC4DFC">
        <w:rPr>
          <w:sz w:val="28"/>
          <w:szCs w:val="28"/>
          <w:lang w:eastAsia="ar-SA"/>
        </w:rPr>
        <w:t>Приложение: CD в 1 экз.</w:t>
      </w:r>
    </w:p>
    <w:p w:rsidR="00FF1834" w:rsidRPr="00CC4DFC" w:rsidRDefault="00FF1834" w:rsidP="00FF1834">
      <w:pPr>
        <w:widowControl w:val="0"/>
        <w:suppressAutoHyphens/>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lastRenderedPageBreak/>
        <w:t>При этом на вкладыше (конверте), в который помещается носитель, указываются наименования документов, записанных на носитель, имена файлов.</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на первом листе документа-приложения в правом верхнем углу указывается:</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Приложение № 1</w:t>
      </w:r>
    </w:p>
    <w:p w:rsidR="00FF1834" w:rsidRPr="00CC4DFC" w:rsidRDefault="00FF1834" w:rsidP="00FF1834">
      <w:pPr>
        <w:widowControl w:val="0"/>
        <w:suppressAutoHyphens/>
        <w:ind w:firstLine="5400"/>
        <w:jc w:val="both"/>
        <w:rPr>
          <w:color w:val="0000FF"/>
          <w:sz w:val="28"/>
          <w:szCs w:val="28"/>
          <w:lang w:eastAsia="ar-SA"/>
        </w:rPr>
      </w:pPr>
      <w:r w:rsidRPr="00CC4DFC">
        <w:rPr>
          <w:sz w:val="28"/>
          <w:szCs w:val="28"/>
          <w:lang w:eastAsia="ar-SA"/>
        </w:rPr>
        <w:t>к постановлению администрации</w:t>
      </w:r>
    </w:p>
    <w:p w:rsidR="00FF1834" w:rsidRPr="00CC4DFC" w:rsidRDefault="00FF1834" w:rsidP="00FF1834">
      <w:pPr>
        <w:widowControl w:val="0"/>
        <w:suppressAutoHyphens/>
        <w:ind w:firstLine="5400"/>
        <w:jc w:val="both"/>
        <w:rPr>
          <w:sz w:val="28"/>
          <w:szCs w:val="28"/>
          <w:lang w:eastAsia="ar-SA"/>
        </w:rPr>
      </w:pPr>
      <w:r w:rsidRPr="00CC4DFC">
        <w:rPr>
          <w:color w:val="0000FF"/>
          <w:sz w:val="28"/>
          <w:szCs w:val="28"/>
          <w:lang w:eastAsia="ar-SA"/>
        </w:rPr>
        <w:t xml:space="preserve">Паевского </w:t>
      </w:r>
      <w:r w:rsidRPr="00CC4DFC">
        <w:rPr>
          <w:sz w:val="28"/>
          <w:szCs w:val="28"/>
          <w:lang w:eastAsia="ar-SA"/>
        </w:rPr>
        <w:t xml:space="preserve">сельского </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поселения </w:t>
      </w:r>
      <w:r w:rsidRPr="00CC4DFC">
        <w:rPr>
          <w:color w:val="0000FF"/>
          <w:sz w:val="28"/>
          <w:szCs w:val="28"/>
          <w:lang w:eastAsia="ar-SA"/>
        </w:rPr>
        <w:t>Кадошкинского</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муниципального района</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jc w:val="both"/>
        <w:rPr>
          <w:sz w:val="16"/>
          <w:szCs w:val="16"/>
          <w:lang w:eastAsia="ar-SA"/>
        </w:rPr>
      </w:pPr>
      <w:r w:rsidRPr="00CC4DFC">
        <w:rPr>
          <w:sz w:val="28"/>
          <w:szCs w:val="28"/>
          <w:lang w:eastAsia="ar-SA"/>
        </w:rPr>
        <w:t>от 5 апреля 2019 г. № 34</w:t>
      </w:r>
    </w:p>
    <w:p w:rsidR="00FF1834" w:rsidRPr="00CC4DFC" w:rsidRDefault="00FF1834" w:rsidP="00FF1834">
      <w:pPr>
        <w:widowControl w:val="0"/>
        <w:suppressAutoHyphens/>
        <w:ind w:firstLine="540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Строки реквизита выравниваются по левому краю или центрируются относительно самой длинной строки.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Приложение 1</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УТВЕРЖДЕНО</w:t>
      </w:r>
    </w:p>
    <w:p w:rsidR="00FF1834" w:rsidRPr="00CC4DFC" w:rsidRDefault="00FF1834" w:rsidP="00FF1834">
      <w:pPr>
        <w:widowControl w:val="0"/>
        <w:suppressAutoHyphens/>
        <w:ind w:firstLine="5400"/>
        <w:jc w:val="both"/>
        <w:rPr>
          <w:color w:val="0000FF"/>
          <w:sz w:val="28"/>
          <w:szCs w:val="28"/>
          <w:lang w:eastAsia="ar-SA"/>
        </w:rPr>
      </w:pPr>
      <w:r w:rsidRPr="00CC4DFC">
        <w:rPr>
          <w:sz w:val="28"/>
          <w:szCs w:val="28"/>
          <w:lang w:eastAsia="ar-SA"/>
        </w:rPr>
        <w:t>постановлением администрации</w:t>
      </w:r>
    </w:p>
    <w:p w:rsidR="00FF1834" w:rsidRPr="00CC4DFC" w:rsidRDefault="00FF1834" w:rsidP="00FF1834">
      <w:pPr>
        <w:widowControl w:val="0"/>
        <w:suppressAutoHyphens/>
        <w:ind w:firstLine="5400"/>
        <w:jc w:val="both"/>
        <w:rPr>
          <w:sz w:val="28"/>
          <w:szCs w:val="28"/>
          <w:lang w:eastAsia="ar-SA"/>
        </w:rPr>
      </w:pPr>
      <w:r w:rsidRPr="00CC4DFC">
        <w:rPr>
          <w:color w:val="0000FF"/>
          <w:sz w:val="28"/>
          <w:szCs w:val="28"/>
          <w:lang w:eastAsia="ar-SA"/>
        </w:rPr>
        <w:t xml:space="preserve">Паевского </w:t>
      </w:r>
      <w:r w:rsidRPr="00CC4DFC">
        <w:rPr>
          <w:sz w:val="28"/>
          <w:szCs w:val="28"/>
          <w:lang w:eastAsia="ar-SA"/>
        </w:rPr>
        <w:t xml:space="preserve">сельского </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 xml:space="preserve">поселения </w:t>
      </w:r>
      <w:r w:rsidRPr="00CC4DFC">
        <w:rPr>
          <w:color w:val="0000FF"/>
          <w:sz w:val="28"/>
          <w:szCs w:val="28"/>
          <w:lang w:eastAsia="ar-SA"/>
        </w:rPr>
        <w:t xml:space="preserve">Кадошкинского </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муниципального района</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Республики Мордовия</w:t>
      </w:r>
    </w:p>
    <w:p w:rsidR="00FF1834" w:rsidRPr="00CC4DFC" w:rsidRDefault="00FF1834" w:rsidP="00FF1834">
      <w:pPr>
        <w:widowControl w:val="0"/>
        <w:suppressAutoHyphens/>
        <w:ind w:firstLine="5400"/>
        <w:jc w:val="both"/>
        <w:rPr>
          <w:sz w:val="28"/>
          <w:szCs w:val="28"/>
          <w:lang w:eastAsia="ar-SA"/>
        </w:rPr>
      </w:pPr>
      <w:r w:rsidRPr="00CC4DFC">
        <w:rPr>
          <w:sz w:val="28"/>
          <w:szCs w:val="28"/>
          <w:lang w:eastAsia="ar-SA"/>
        </w:rPr>
        <w:t>от 5 апреля 2019 г. № 34</w:t>
      </w:r>
    </w:p>
    <w:p w:rsidR="00FF1834" w:rsidRPr="00CC4DFC" w:rsidRDefault="00FF1834" w:rsidP="00FF1834">
      <w:pPr>
        <w:widowControl w:val="0"/>
        <w:suppressAutoHyphens/>
        <w:ind w:firstLine="5400"/>
        <w:jc w:val="both"/>
        <w:rPr>
          <w:sz w:val="28"/>
          <w:szCs w:val="28"/>
          <w:lang w:eastAsia="ar-SA"/>
        </w:rPr>
      </w:pP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2.2.17. Гриф согласования документа</w:t>
      </w:r>
    </w:p>
    <w:p w:rsidR="00FF1834" w:rsidRPr="00CC4DFC" w:rsidRDefault="00FF1834" w:rsidP="00FF1834">
      <w:pPr>
        <w:widowControl w:val="0"/>
        <w:suppressAutoHyphens/>
        <w:ind w:firstLine="720"/>
        <w:jc w:val="both"/>
        <w:rPr>
          <w:sz w:val="28"/>
          <w:szCs w:val="28"/>
          <w:lang w:eastAsia="ar-SA"/>
        </w:rPr>
      </w:pPr>
      <w:bookmarkStart w:id="12" w:name="sub_520"/>
      <w:r w:rsidRPr="00CC4DFC">
        <w:rPr>
          <w:sz w:val="28"/>
          <w:szCs w:val="28"/>
          <w:lang w:eastAsia="ar-SA"/>
        </w:rPr>
        <w:t xml:space="preserve">Гриф согласования документа проставляется на документах, согласованных органами власти, организациями, должностными лицами.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Гриф согласования в зависимости от вида документа и особенностей его оформления может проставляться:</w:t>
      </w:r>
    </w:p>
    <w:bookmarkEnd w:id="12"/>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на первом листе документа (если документ имеет титульный лист, – нетитульном листе) в левом верхнем углу на уровне грифа утверждения или под </w:t>
      </w:r>
      <w:r w:rsidRPr="00CC4DFC">
        <w:rPr>
          <w:sz w:val="28"/>
          <w:szCs w:val="28"/>
          <w:lang w:eastAsia="ar-SA"/>
        </w:rPr>
        <w:lastRenderedPageBreak/>
        <w:t>наименованием документа ближе к нижнему полю);</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на последнем листе документа под текстом;</w:t>
      </w:r>
    </w:p>
    <w:p w:rsidR="00FF1834" w:rsidRPr="00CC4DFC" w:rsidRDefault="00FF1834" w:rsidP="00FF1834">
      <w:pPr>
        <w:widowControl w:val="0"/>
        <w:suppressAutoHyphens/>
        <w:ind w:firstLine="720"/>
        <w:jc w:val="both"/>
        <w:rPr>
          <w:sz w:val="8"/>
          <w:szCs w:val="8"/>
          <w:lang w:eastAsia="ar-SA"/>
        </w:rPr>
      </w:pPr>
      <w:r w:rsidRPr="00CC4DFC">
        <w:rPr>
          <w:sz w:val="28"/>
          <w:szCs w:val="28"/>
          <w:lang w:eastAsia="ar-SA"/>
        </w:rPr>
        <w:t>- на листе согласования, являющемся неотъемлемой частью документа.</w:t>
      </w:r>
    </w:p>
    <w:p w:rsidR="00FF1834" w:rsidRPr="00CC4DFC" w:rsidRDefault="00FF1834" w:rsidP="00FF1834">
      <w:pPr>
        <w:widowControl w:val="0"/>
        <w:suppressAutoHyphens/>
        <w:ind w:firstLine="720"/>
        <w:jc w:val="both"/>
        <w:rPr>
          <w:sz w:val="8"/>
          <w:szCs w:val="8"/>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СОГЛАСОВАНО</w:t>
      </w: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Глава Паевского </w:t>
      </w: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муниципального района </w:t>
      </w:r>
    </w:p>
    <w:p w:rsidR="00FF1834" w:rsidRPr="00CC4DFC" w:rsidRDefault="00FF1834" w:rsidP="00FF1834">
      <w:pPr>
        <w:widowControl w:val="0"/>
        <w:suppressAutoHyphens/>
        <w:jc w:val="both"/>
        <w:rPr>
          <w:sz w:val="28"/>
          <w:szCs w:val="28"/>
          <w:lang w:eastAsia="ar-SA"/>
        </w:rPr>
      </w:pPr>
      <w:r w:rsidRPr="00CC4DFC">
        <w:rPr>
          <w:sz w:val="28"/>
          <w:szCs w:val="28"/>
          <w:lang w:eastAsia="ar-SA"/>
        </w:rPr>
        <w:t>Республики Мордовия</w:t>
      </w:r>
    </w:p>
    <w:p w:rsidR="00FF1834" w:rsidRPr="00CC4DFC" w:rsidRDefault="00FF1834" w:rsidP="00FF1834">
      <w:pPr>
        <w:widowControl w:val="0"/>
        <w:suppressAutoHyphens/>
        <w:jc w:val="both"/>
        <w:rPr>
          <w:sz w:val="16"/>
          <w:szCs w:val="16"/>
          <w:lang w:eastAsia="ar-SA"/>
        </w:rPr>
      </w:pPr>
      <w:r w:rsidRPr="00CC4DFC">
        <w:rPr>
          <w:sz w:val="28"/>
          <w:szCs w:val="28"/>
          <w:lang w:eastAsia="ar-SA"/>
        </w:rPr>
        <w:t>Подпись         И.О. Фамилия</w:t>
      </w:r>
    </w:p>
    <w:p w:rsidR="00FF1834" w:rsidRPr="00CC4DFC" w:rsidRDefault="00FF1834" w:rsidP="00FF1834">
      <w:pPr>
        <w:widowControl w:val="0"/>
        <w:suppressAutoHyphens/>
        <w:jc w:val="both"/>
        <w:rPr>
          <w:sz w:val="16"/>
          <w:szCs w:val="16"/>
          <w:lang w:eastAsia="ar-SA"/>
        </w:rPr>
      </w:pPr>
    </w:p>
    <w:p w:rsidR="00FF1834" w:rsidRPr="00CC4DFC" w:rsidRDefault="00FF1834" w:rsidP="00FF1834">
      <w:pPr>
        <w:widowControl w:val="0"/>
        <w:suppressAutoHyphens/>
        <w:ind w:firstLine="720"/>
        <w:jc w:val="both"/>
        <w:rPr>
          <w:sz w:val="8"/>
          <w:szCs w:val="8"/>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Если согласование осуществляется коллегиальным органом, в грифе согласования указывают сведения об органе, согласовавшем документ, дате и номере протокола, в котором зафиксировано решение о согласовании. Если согласование осуществляется письмом, указывают вид документа, организацию – автора документа, дату и номер письма.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both"/>
        <w:rPr>
          <w:sz w:val="27"/>
          <w:szCs w:val="27"/>
          <w:lang w:eastAsia="ar-SA"/>
        </w:rPr>
      </w:pPr>
      <w:r w:rsidRPr="00CC4DFC">
        <w:rPr>
          <w:sz w:val="27"/>
          <w:szCs w:val="27"/>
          <w:lang w:eastAsia="ar-SA"/>
        </w:rPr>
        <w:t>СОГЛАСОВАНО</w:t>
      </w:r>
    </w:p>
    <w:p w:rsidR="00FF1834" w:rsidRPr="00CC4DFC" w:rsidRDefault="00FF1834" w:rsidP="00FF1834">
      <w:pPr>
        <w:widowControl w:val="0"/>
        <w:suppressAutoHyphens/>
        <w:jc w:val="both"/>
        <w:rPr>
          <w:sz w:val="27"/>
          <w:szCs w:val="27"/>
          <w:lang w:eastAsia="ar-SA"/>
        </w:rPr>
      </w:pPr>
      <w:r w:rsidRPr="00CC4DFC">
        <w:rPr>
          <w:sz w:val="27"/>
          <w:szCs w:val="27"/>
          <w:lang w:eastAsia="ar-SA"/>
        </w:rPr>
        <w:t>Протокол ЭПК</w:t>
      </w:r>
    </w:p>
    <w:p w:rsidR="00FF1834" w:rsidRPr="00CC4DFC" w:rsidRDefault="00FF1834" w:rsidP="00FF1834">
      <w:pPr>
        <w:widowControl w:val="0"/>
        <w:suppressAutoHyphens/>
        <w:jc w:val="both"/>
        <w:rPr>
          <w:sz w:val="27"/>
          <w:szCs w:val="27"/>
          <w:lang w:eastAsia="ar-SA"/>
        </w:rPr>
      </w:pPr>
      <w:r w:rsidRPr="00CC4DFC">
        <w:rPr>
          <w:sz w:val="27"/>
          <w:szCs w:val="27"/>
          <w:lang w:eastAsia="ar-SA"/>
        </w:rPr>
        <w:t xml:space="preserve">Министерства культуры, </w:t>
      </w:r>
    </w:p>
    <w:p w:rsidR="00FF1834" w:rsidRPr="00CC4DFC" w:rsidRDefault="00FF1834" w:rsidP="00FF1834">
      <w:pPr>
        <w:widowControl w:val="0"/>
        <w:suppressAutoHyphens/>
        <w:jc w:val="both"/>
        <w:rPr>
          <w:sz w:val="27"/>
          <w:szCs w:val="27"/>
          <w:lang w:eastAsia="ar-SA"/>
        </w:rPr>
      </w:pPr>
      <w:r w:rsidRPr="00CC4DFC">
        <w:rPr>
          <w:sz w:val="27"/>
          <w:szCs w:val="27"/>
          <w:lang w:eastAsia="ar-SA"/>
        </w:rPr>
        <w:t>национальной политики</w:t>
      </w:r>
    </w:p>
    <w:p w:rsidR="00FF1834" w:rsidRPr="00CC4DFC" w:rsidRDefault="00FF1834" w:rsidP="00FF1834">
      <w:pPr>
        <w:widowControl w:val="0"/>
        <w:suppressAutoHyphens/>
        <w:jc w:val="both"/>
        <w:rPr>
          <w:sz w:val="27"/>
          <w:szCs w:val="27"/>
          <w:lang w:eastAsia="ar-SA"/>
        </w:rPr>
      </w:pPr>
      <w:r w:rsidRPr="00CC4DFC">
        <w:rPr>
          <w:sz w:val="27"/>
          <w:szCs w:val="27"/>
          <w:lang w:eastAsia="ar-SA"/>
        </w:rPr>
        <w:t xml:space="preserve">и архивного дела </w:t>
      </w:r>
    </w:p>
    <w:p w:rsidR="00FF1834" w:rsidRPr="00CC4DFC" w:rsidRDefault="00FF1834" w:rsidP="00FF1834">
      <w:pPr>
        <w:widowControl w:val="0"/>
        <w:suppressAutoHyphens/>
        <w:jc w:val="both"/>
        <w:rPr>
          <w:sz w:val="27"/>
          <w:szCs w:val="27"/>
          <w:lang w:eastAsia="ar-SA"/>
        </w:rPr>
      </w:pPr>
      <w:r w:rsidRPr="00CC4DFC">
        <w:rPr>
          <w:sz w:val="27"/>
          <w:szCs w:val="27"/>
          <w:lang w:eastAsia="ar-SA"/>
        </w:rPr>
        <w:t>Республики Мордовия</w:t>
      </w:r>
    </w:p>
    <w:p w:rsidR="00FF1834" w:rsidRPr="00CC4DFC" w:rsidRDefault="00FF1834" w:rsidP="00FF1834">
      <w:pPr>
        <w:widowControl w:val="0"/>
        <w:suppressAutoHyphens/>
        <w:jc w:val="both"/>
        <w:rPr>
          <w:sz w:val="27"/>
          <w:szCs w:val="27"/>
          <w:lang w:eastAsia="ar-SA"/>
        </w:rPr>
      </w:pPr>
      <w:r w:rsidRPr="00CC4DFC">
        <w:rPr>
          <w:sz w:val="27"/>
          <w:szCs w:val="27"/>
          <w:lang w:eastAsia="ar-SA"/>
        </w:rPr>
        <w:t>от ______________ № ___</w:t>
      </w:r>
    </w:p>
    <w:p w:rsidR="00FF1834" w:rsidRPr="00CC4DFC" w:rsidRDefault="00FF1834" w:rsidP="00FF1834">
      <w:pPr>
        <w:widowControl w:val="0"/>
        <w:suppressAutoHyphens/>
        <w:jc w:val="both"/>
        <w:rPr>
          <w:sz w:val="27"/>
          <w:szCs w:val="27"/>
          <w:lang w:eastAsia="ar-SA"/>
        </w:rPr>
      </w:pPr>
      <w:r w:rsidRPr="00CC4DFC">
        <w:rPr>
          <w:sz w:val="27"/>
          <w:szCs w:val="27"/>
          <w:lang w:eastAsia="ar-SA"/>
        </w:rPr>
        <w:t>СОГЛАСОВАНО</w:t>
      </w:r>
    </w:p>
    <w:p w:rsidR="00FF1834" w:rsidRPr="00CC4DFC" w:rsidRDefault="00FF1834" w:rsidP="00FF1834">
      <w:pPr>
        <w:widowControl w:val="0"/>
        <w:suppressAutoHyphens/>
        <w:jc w:val="both"/>
        <w:rPr>
          <w:sz w:val="27"/>
          <w:szCs w:val="27"/>
          <w:lang w:eastAsia="ar-SA"/>
        </w:rPr>
      </w:pPr>
      <w:r w:rsidRPr="00CC4DFC">
        <w:rPr>
          <w:sz w:val="27"/>
          <w:szCs w:val="27"/>
          <w:lang w:eastAsia="ar-SA"/>
        </w:rPr>
        <w:t>письмом Росархива</w:t>
      </w:r>
    </w:p>
    <w:p w:rsidR="00FF1834" w:rsidRPr="00CC4DFC" w:rsidRDefault="00FF1834" w:rsidP="00FF1834">
      <w:pPr>
        <w:widowControl w:val="0"/>
        <w:suppressAutoHyphens/>
        <w:jc w:val="both"/>
        <w:rPr>
          <w:sz w:val="27"/>
          <w:szCs w:val="27"/>
          <w:lang w:eastAsia="ar-SA"/>
        </w:rPr>
      </w:pPr>
      <w:r w:rsidRPr="00CC4DFC">
        <w:rPr>
          <w:sz w:val="27"/>
          <w:szCs w:val="27"/>
          <w:lang w:eastAsia="ar-SA"/>
        </w:rPr>
        <w:t>от ___________ № ____</w:t>
      </w:r>
    </w:p>
    <w:p w:rsidR="00FF1834" w:rsidRPr="00CC4DFC" w:rsidRDefault="00FF1834" w:rsidP="00FF1834">
      <w:pPr>
        <w:widowControl w:val="0"/>
        <w:suppressAutoHyphens/>
        <w:jc w:val="both"/>
        <w:rPr>
          <w:sz w:val="27"/>
          <w:szCs w:val="27"/>
          <w:lang w:eastAsia="ar-SA"/>
        </w:rPr>
      </w:pPr>
    </w:p>
    <w:p w:rsidR="00FF1834" w:rsidRPr="00CC4DFC" w:rsidRDefault="00FF1834" w:rsidP="00FF1834">
      <w:pPr>
        <w:widowControl w:val="0"/>
        <w:suppressAutoHyphens/>
        <w:ind w:firstLine="720"/>
        <w:jc w:val="both"/>
        <w:rPr>
          <w:sz w:val="28"/>
          <w:szCs w:val="28"/>
          <w:lang w:eastAsia="ar-SA"/>
        </w:rPr>
      </w:pPr>
      <w:bookmarkStart w:id="13" w:name="sub_521"/>
      <w:r w:rsidRPr="00CC4DFC">
        <w:rPr>
          <w:b/>
          <w:sz w:val="28"/>
          <w:szCs w:val="28"/>
          <w:lang w:eastAsia="ar-SA"/>
        </w:rPr>
        <w:t>2.2.18. Виза</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документ, подпись, расшифровку подписи (инициалы, фамилию) и дату визирования. Например:</w:t>
      </w:r>
      <w:bookmarkEnd w:id="13"/>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suppressAutoHyphens/>
        <w:jc w:val="both"/>
        <w:rPr>
          <w:sz w:val="28"/>
          <w:szCs w:val="28"/>
          <w:lang w:eastAsia="ar-SA"/>
        </w:rPr>
      </w:pPr>
      <w:r w:rsidRPr="00CC4DFC">
        <w:rPr>
          <w:sz w:val="28"/>
          <w:szCs w:val="28"/>
          <w:lang w:eastAsia="ar-SA"/>
        </w:rPr>
        <w:t>Начальник финансового управления</w:t>
      </w:r>
    </w:p>
    <w:p w:rsidR="00FF1834" w:rsidRPr="00CC4DFC" w:rsidRDefault="00FF1834" w:rsidP="00FF1834">
      <w:pPr>
        <w:suppressAutoHyphens/>
        <w:jc w:val="both"/>
        <w:rPr>
          <w:sz w:val="28"/>
          <w:szCs w:val="28"/>
          <w:lang w:eastAsia="ar-SA"/>
        </w:rPr>
      </w:pPr>
      <w:r w:rsidRPr="00CC4DFC">
        <w:rPr>
          <w:sz w:val="28"/>
          <w:szCs w:val="28"/>
          <w:lang w:eastAsia="ar-SA"/>
        </w:rPr>
        <w:t xml:space="preserve">администрации </w:t>
      </w:r>
      <w:r w:rsidRPr="00CC4DFC">
        <w:rPr>
          <w:color w:val="0000FF"/>
          <w:sz w:val="28"/>
          <w:szCs w:val="28"/>
          <w:lang w:eastAsia="ar-SA"/>
        </w:rPr>
        <w:t>Кадошкинского</w:t>
      </w:r>
    </w:p>
    <w:p w:rsidR="00FF1834" w:rsidRPr="00CC4DFC" w:rsidRDefault="00FF1834" w:rsidP="00FF1834">
      <w:pPr>
        <w:suppressAutoHyphens/>
        <w:rPr>
          <w:sz w:val="28"/>
          <w:szCs w:val="28"/>
          <w:lang w:eastAsia="ar-SA"/>
        </w:rPr>
      </w:pPr>
      <w:r w:rsidRPr="00CC4DFC">
        <w:rPr>
          <w:sz w:val="28"/>
          <w:szCs w:val="28"/>
          <w:lang w:eastAsia="ar-SA"/>
        </w:rPr>
        <w:t xml:space="preserve">муниципального района </w:t>
      </w:r>
    </w:p>
    <w:p w:rsidR="00FF1834" w:rsidRPr="00CC4DFC" w:rsidRDefault="00FF1834" w:rsidP="00FF1834">
      <w:pPr>
        <w:suppressAutoHyphens/>
        <w:rPr>
          <w:color w:val="000000"/>
          <w:sz w:val="28"/>
          <w:szCs w:val="28"/>
          <w:lang w:eastAsia="ar-SA"/>
        </w:rPr>
      </w:pPr>
      <w:r w:rsidRPr="00CC4DFC">
        <w:rPr>
          <w:sz w:val="28"/>
          <w:szCs w:val="28"/>
          <w:lang w:eastAsia="ar-SA"/>
        </w:rPr>
        <w:t>Республики Мордовия</w:t>
      </w:r>
    </w:p>
    <w:p w:rsidR="00FF1834" w:rsidRPr="00CC4DFC" w:rsidRDefault="00FF1834" w:rsidP="00FF1834">
      <w:pPr>
        <w:suppressAutoHyphens/>
        <w:jc w:val="both"/>
        <w:rPr>
          <w:sz w:val="28"/>
          <w:szCs w:val="28"/>
          <w:lang w:eastAsia="ar-SA"/>
        </w:rPr>
      </w:pPr>
      <w:r w:rsidRPr="00CC4DFC">
        <w:rPr>
          <w:sz w:val="28"/>
          <w:szCs w:val="28"/>
          <w:lang w:eastAsia="ar-SA"/>
        </w:rPr>
        <w:t>Подпись И.О. Фамилия</w:t>
      </w:r>
    </w:p>
    <w:p w:rsidR="00FF1834" w:rsidRPr="00CC4DFC" w:rsidRDefault="00FF1834" w:rsidP="00FF1834">
      <w:pPr>
        <w:suppressAutoHyphens/>
        <w:jc w:val="both"/>
        <w:rPr>
          <w:rFonts w:ascii="Arial" w:hAnsi="Arial"/>
          <w:sz w:val="28"/>
          <w:szCs w:val="28"/>
          <w:lang w:eastAsia="ar-SA"/>
        </w:rPr>
      </w:pPr>
      <w:r w:rsidRPr="00CC4DFC">
        <w:rPr>
          <w:sz w:val="28"/>
          <w:szCs w:val="28"/>
          <w:lang w:eastAsia="ar-SA"/>
        </w:rPr>
        <w:t>Дата</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lastRenderedPageBreak/>
        <w:t>При наличии замечаний  к документу визу оформляют следующим образом:</w:t>
      </w:r>
    </w:p>
    <w:p w:rsidR="00FF1834" w:rsidRPr="00CC4DFC" w:rsidRDefault="00FF1834" w:rsidP="00FF1834">
      <w:pPr>
        <w:suppressAutoHyphens/>
        <w:jc w:val="both"/>
        <w:rPr>
          <w:sz w:val="16"/>
          <w:szCs w:val="16"/>
          <w:lang w:eastAsia="ar-SA"/>
        </w:rPr>
      </w:pPr>
    </w:p>
    <w:p w:rsidR="00FF1834" w:rsidRPr="00CC4DFC" w:rsidRDefault="00FF1834" w:rsidP="00FF1834">
      <w:pPr>
        <w:suppressAutoHyphens/>
        <w:jc w:val="both"/>
        <w:rPr>
          <w:sz w:val="28"/>
          <w:szCs w:val="28"/>
          <w:lang w:eastAsia="ar-SA"/>
        </w:rPr>
      </w:pPr>
      <w:r w:rsidRPr="00CC4DFC">
        <w:rPr>
          <w:sz w:val="28"/>
          <w:szCs w:val="28"/>
          <w:lang w:eastAsia="ar-SA"/>
        </w:rPr>
        <w:t>Замечания прилагаются.</w:t>
      </w:r>
    </w:p>
    <w:p w:rsidR="00FF1834" w:rsidRPr="00CC4DFC" w:rsidRDefault="00FF1834" w:rsidP="00FF1834">
      <w:pPr>
        <w:suppressAutoHyphens/>
        <w:jc w:val="both"/>
        <w:rPr>
          <w:sz w:val="28"/>
          <w:szCs w:val="28"/>
          <w:lang w:eastAsia="ar-SA"/>
        </w:rPr>
      </w:pPr>
      <w:r w:rsidRPr="00CC4DFC">
        <w:rPr>
          <w:sz w:val="28"/>
          <w:szCs w:val="28"/>
          <w:lang w:eastAsia="ar-SA"/>
        </w:rPr>
        <w:t>Начальник финансового управления</w:t>
      </w:r>
    </w:p>
    <w:p w:rsidR="00FF1834" w:rsidRPr="00CC4DFC" w:rsidRDefault="00FF1834" w:rsidP="00FF1834">
      <w:pPr>
        <w:suppressAutoHyphens/>
        <w:jc w:val="both"/>
        <w:rPr>
          <w:sz w:val="28"/>
          <w:szCs w:val="28"/>
          <w:lang w:eastAsia="ar-SA"/>
        </w:rPr>
      </w:pPr>
      <w:r w:rsidRPr="00CC4DFC">
        <w:rPr>
          <w:sz w:val="28"/>
          <w:szCs w:val="28"/>
          <w:lang w:eastAsia="ar-SA"/>
        </w:rPr>
        <w:t xml:space="preserve">администрации </w:t>
      </w:r>
      <w:r w:rsidRPr="00CC4DFC">
        <w:rPr>
          <w:color w:val="0000FF"/>
          <w:sz w:val="28"/>
          <w:szCs w:val="28"/>
          <w:lang w:eastAsia="ar-SA"/>
        </w:rPr>
        <w:t>Кадошкинского</w:t>
      </w:r>
    </w:p>
    <w:p w:rsidR="00FF1834" w:rsidRPr="00CC4DFC" w:rsidRDefault="00FF1834" w:rsidP="00FF1834">
      <w:pPr>
        <w:suppressAutoHyphens/>
        <w:rPr>
          <w:sz w:val="28"/>
          <w:szCs w:val="28"/>
          <w:lang w:eastAsia="ar-SA"/>
        </w:rPr>
      </w:pPr>
      <w:r w:rsidRPr="00CC4DFC">
        <w:rPr>
          <w:sz w:val="28"/>
          <w:szCs w:val="28"/>
          <w:lang w:eastAsia="ar-SA"/>
        </w:rPr>
        <w:t xml:space="preserve">муниципального района </w:t>
      </w:r>
    </w:p>
    <w:p w:rsidR="00FF1834" w:rsidRPr="00CC4DFC" w:rsidRDefault="00FF1834" w:rsidP="00FF1834">
      <w:pPr>
        <w:suppressAutoHyphens/>
        <w:rPr>
          <w:color w:val="000000"/>
          <w:sz w:val="28"/>
          <w:szCs w:val="28"/>
          <w:lang w:eastAsia="ar-SA"/>
        </w:rPr>
      </w:pPr>
      <w:r w:rsidRPr="00CC4DFC">
        <w:rPr>
          <w:sz w:val="28"/>
          <w:szCs w:val="28"/>
          <w:lang w:eastAsia="ar-SA"/>
        </w:rPr>
        <w:t>Республики Мордовия</w:t>
      </w:r>
    </w:p>
    <w:p w:rsidR="00FF1834" w:rsidRPr="00CC4DFC" w:rsidRDefault="00FF1834" w:rsidP="00FF1834">
      <w:pPr>
        <w:suppressAutoHyphens/>
        <w:jc w:val="both"/>
        <w:rPr>
          <w:sz w:val="28"/>
          <w:szCs w:val="28"/>
          <w:lang w:eastAsia="ar-SA"/>
        </w:rPr>
      </w:pPr>
      <w:r w:rsidRPr="00CC4DFC">
        <w:rPr>
          <w:sz w:val="28"/>
          <w:szCs w:val="28"/>
          <w:lang w:eastAsia="ar-SA"/>
        </w:rPr>
        <w:t>Подпись И.О. Фамилия</w:t>
      </w:r>
    </w:p>
    <w:p w:rsidR="00FF1834" w:rsidRPr="00CC4DFC" w:rsidRDefault="00FF1834" w:rsidP="00FF1834">
      <w:pPr>
        <w:suppressAutoHyphens/>
        <w:jc w:val="both"/>
        <w:rPr>
          <w:rFonts w:ascii="Arial" w:hAnsi="Arial"/>
          <w:sz w:val="28"/>
          <w:szCs w:val="28"/>
          <w:lang w:eastAsia="ar-SA"/>
        </w:rPr>
      </w:pPr>
      <w:r w:rsidRPr="00CC4DFC">
        <w:rPr>
          <w:sz w:val="28"/>
          <w:szCs w:val="28"/>
          <w:lang w:eastAsia="ar-SA"/>
        </w:rPr>
        <w:t>Дата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организациях, применяющих системы электронного документооборота, согласование может проводиться в электронной форме, согласно ГОСТ Р ИСО 15489-1.</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документах, подлинники которых хранятся в организации, визы проставляют на последнем листе документа под</w:t>
      </w:r>
      <w:r w:rsidRPr="00CC4DFC">
        <w:rPr>
          <w:lang w:eastAsia="ar-SA"/>
        </w:rPr>
        <w:t xml:space="preserve"> </w:t>
      </w:r>
      <w:r w:rsidRPr="00CC4DFC">
        <w:rPr>
          <w:sz w:val="28"/>
          <w:szCs w:val="28"/>
          <w:lang w:eastAsia="ar-SA"/>
        </w:rPr>
        <w:t>подписью, на обороте последнего листа подлинника документа или на листе согласования (визирования), прилагаемом к документу.</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В исходящих документах визы проставляются на экземплярах документов, помещаемых в дело.</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2.2.19. Подпись</w:t>
      </w:r>
    </w:p>
    <w:p w:rsidR="00FF1834" w:rsidRPr="00CC4DFC" w:rsidRDefault="00FF1834" w:rsidP="00FF1834">
      <w:pPr>
        <w:widowControl w:val="0"/>
        <w:suppressAutoHyphens/>
        <w:ind w:firstLine="720"/>
        <w:jc w:val="both"/>
        <w:rPr>
          <w:sz w:val="2"/>
          <w:szCs w:val="28"/>
          <w:lang w:eastAsia="ar-SA"/>
        </w:rPr>
      </w:pPr>
      <w:bookmarkStart w:id="14" w:name="sub_522"/>
      <w:r w:rsidRPr="00CC4DFC">
        <w:rPr>
          <w:sz w:val="28"/>
          <w:szCs w:val="28"/>
          <w:lang w:eastAsia="ar-SA"/>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14"/>
    </w:p>
    <w:p w:rsidR="00FF1834" w:rsidRPr="00CC4DFC" w:rsidRDefault="00FF1834" w:rsidP="00FF1834">
      <w:pPr>
        <w:widowControl w:val="0"/>
        <w:suppressAutoHyphens/>
        <w:ind w:firstLine="720"/>
        <w:jc w:val="both"/>
        <w:rPr>
          <w:sz w:val="2"/>
          <w:szCs w:val="28"/>
          <w:lang w:eastAsia="ar-SA"/>
        </w:rPr>
      </w:pPr>
    </w:p>
    <w:p w:rsidR="00FF1834" w:rsidRPr="00CC4DFC" w:rsidRDefault="00FF1834" w:rsidP="00FF1834">
      <w:pPr>
        <w:widowControl w:val="0"/>
        <w:suppressAutoHyphens/>
        <w:ind w:firstLine="720"/>
        <w:jc w:val="both"/>
        <w:rPr>
          <w:sz w:val="2"/>
          <w:szCs w:val="28"/>
          <w:lang w:eastAsia="ar-SA"/>
        </w:rPr>
      </w:pPr>
    </w:p>
    <w:p w:rsidR="00FF1834" w:rsidRPr="00CC4DFC" w:rsidRDefault="00FF1834" w:rsidP="00FF1834">
      <w:pPr>
        <w:widowControl w:val="0"/>
        <w:suppressAutoHyphens/>
        <w:ind w:firstLine="720"/>
        <w:jc w:val="both"/>
        <w:rPr>
          <w:sz w:val="2"/>
          <w:szCs w:val="28"/>
          <w:lang w:eastAsia="ar-SA"/>
        </w:rPr>
      </w:pPr>
    </w:p>
    <w:p w:rsidR="00FF1834" w:rsidRPr="00CC4DFC" w:rsidRDefault="00FF1834" w:rsidP="00FF1834">
      <w:pPr>
        <w:widowControl w:val="0"/>
        <w:suppressAutoHyphens/>
        <w:ind w:firstLine="720"/>
        <w:jc w:val="both"/>
        <w:rPr>
          <w:sz w:val="2"/>
          <w:szCs w:val="28"/>
          <w:lang w:eastAsia="ar-SA"/>
        </w:rPr>
      </w:pPr>
    </w:p>
    <w:p w:rsidR="00FF1834" w:rsidRPr="00CC4DFC" w:rsidRDefault="00FF1834" w:rsidP="00FF1834">
      <w:pPr>
        <w:widowControl w:val="0"/>
        <w:suppressAutoHyphens/>
        <w:rPr>
          <w:sz w:val="28"/>
          <w:szCs w:val="28"/>
          <w:lang w:eastAsia="ar-SA"/>
        </w:rPr>
      </w:pPr>
      <w:r w:rsidRPr="00CC4DFC">
        <w:rPr>
          <w:sz w:val="28"/>
          <w:szCs w:val="28"/>
          <w:lang w:eastAsia="ar-SA"/>
        </w:rPr>
        <w:t xml:space="preserve">Глава </w:t>
      </w:r>
      <w:r w:rsidRPr="00CC4DFC">
        <w:rPr>
          <w:color w:val="0000FF"/>
          <w:sz w:val="28"/>
          <w:szCs w:val="28"/>
          <w:lang w:eastAsia="ar-SA"/>
        </w:rPr>
        <w:t>Паевского</w:t>
      </w:r>
    </w:p>
    <w:p w:rsidR="00FF1834" w:rsidRPr="00CC4DFC" w:rsidRDefault="00FF1834" w:rsidP="00FF1834">
      <w:pPr>
        <w:widowControl w:val="0"/>
        <w:suppressAutoHyphens/>
        <w:rPr>
          <w:sz w:val="2"/>
          <w:szCs w:val="28"/>
          <w:lang w:eastAsia="ar-SA"/>
        </w:rPr>
      </w:pPr>
      <w:r w:rsidRPr="00CC4DFC">
        <w:rPr>
          <w:sz w:val="28"/>
          <w:szCs w:val="28"/>
          <w:lang w:eastAsia="ar-SA"/>
        </w:rPr>
        <w:t>сельского поселения                                      Подпись                             И.О. Фамилия</w:t>
      </w:r>
    </w:p>
    <w:p w:rsidR="00FF1834" w:rsidRPr="00CC4DFC" w:rsidRDefault="00FF1834" w:rsidP="00FF1834">
      <w:pPr>
        <w:widowControl w:val="0"/>
        <w:suppressAutoHyphens/>
        <w:ind w:firstLine="720"/>
        <w:jc w:val="both"/>
        <w:rPr>
          <w:sz w:val="2"/>
          <w:szCs w:val="28"/>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FF1834" w:rsidRPr="00CC4DFC" w:rsidRDefault="00FF1834" w:rsidP="00FF1834">
      <w:pPr>
        <w:widowControl w:val="0"/>
        <w:suppressAutoHyphens/>
        <w:rPr>
          <w:sz w:val="28"/>
          <w:szCs w:val="28"/>
          <w:lang w:eastAsia="ar-SA"/>
        </w:rPr>
      </w:pPr>
      <w:r w:rsidRPr="00CC4DFC">
        <w:rPr>
          <w:sz w:val="28"/>
          <w:szCs w:val="28"/>
          <w:lang w:eastAsia="ar-SA"/>
        </w:rPr>
        <w:t xml:space="preserve">Глава </w:t>
      </w:r>
      <w:r w:rsidRPr="00CC4DFC">
        <w:rPr>
          <w:color w:val="0000FF"/>
          <w:sz w:val="28"/>
          <w:szCs w:val="28"/>
          <w:lang w:eastAsia="ar-SA"/>
        </w:rPr>
        <w:t>Паевского</w:t>
      </w:r>
    </w:p>
    <w:p w:rsidR="00FF1834" w:rsidRPr="00CC4DFC" w:rsidRDefault="00FF1834" w:rsidP="00FF1834">
      <w:pPr>
        <w:widowControl w:val="0"/>
        <w:suppressAutoHyphens/>
        <w:rPr>
          <w:color w:val="0000FF"/>
          <w:sz w:val="28"/>
          <w:szCs w:val="28"/>
          <w:lang w:eastAsia="ar-SA"/>
        </w:rPr>
      </w:pPr>
      <w:r w:rsidRPr="00CC4DFC">
        <w:rPr>
          <w:sz w:val="28"/>
          <w:szCs w:val="28"/>
          <w:lang w:eastAsia="ar-SA"/>
        </w:rPr>
        <w:t>сельского поселения</w:t>
      </w:r>
    </w:p>
    <w:p w:rsidR="00FF1834" w:rsidRPr="00CC4DFC" w:rsidRDefault="00FF1834" w:rsidP="00FF1834">
      <w:pPr>
        <w:widowControl w:val="0"/>
        <w:suppressAutoHyphens/>
        <w:rPr>
          <w:sz w:val="28"/>
          <w:szCs w:val="28"/>
          <w:lang w:eastAsia="ar-SA"/>
        </w:rPr>
      </w:pPr>
      <w:r w:rsidRPr="00CC4DFC">
        <w:rPr>
          <w:color w:val="0000FF"/>
          <w:sz w:val="28"/>
          <w:szCs w:val="28"/>
          <w:lang w:eastAsia="ar-SA"/>
        </w:rPr>
        <w:t>Кадошкинского</w:t>
      </w:r>
      <w:r w:rsidRPr="00CC4DFC">
        <w:rPr>
          <w:sz w:val="28"/>
          <w:szCs w:val="28"/>
          <w:lang w:eastAsia="ar-SA"/>
        </w:rPr>
        <w:t xml:space="preserve"> муниципального </w:t>
      </w:r>
    </w:p>
    <w:p w:rsidR="00FF1834" w:rsidRPr="00CC4DFC" w:rsidRDefault="00FF1834" w:rsidP="00FF1834">
      <w:pPr>
        <w:widowControl w:val="0"/>
        <w:suppressAutoHyphens/>
        <w:rPr>
          <w:sz w:val="16"/>
          <w:szCs w:val="16"/>
          <w:lang w:eastAsia="ar-SA"/>
        </w:rPr>
      </w:pPr>
      <w:r w:rsidRPr="00CC4DFC">
        <w:rPr>
          <w:sz w:val="28"/>
          <w:szCs w:val="28"/>
          <w:lang w:eastAsia="ar-SA"/>
        </w:rPr>
        <w:t>района Республики Мордовия                        Подпись                           И.О. Фамилия</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При оформлении документа на бланке должностного лица должность этого лица в подписи не указывается.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4320"/>
        <w:jc w:val="both"/>
        <w:rPr>
          <w:sz w:val="28"/>
          <w:szCs w:val="28"/>
          <w:lang w:eastAsia="ar-SA"/>
        </w:rPr>
      </w:pPr>
      <w:r w:rsidRPr="00CC4DFC">
        <w:rPr>
          <w:sz w:val="28"/>
          <w:szCs w:val="28"/>
          <w:lang w:eastAsia="ar-SA"/>
        </w:rPr>
        <w:t xml:space="preserve">             Подпись                            И.О. Фамилия</w:t>
      </w:r>
    </w:p>
    <w:p w:rsidR="00FF1834" w:rsidRPr="00CC4DFC" w:rsidRDefault="00FF1834" w:rsidP="00FF1834">
      <w:pPr>
        <w:widowControl w:val="0"/>
        <w:suppressAutoHyphens/>
        <w:ind w:firstLine="720"/>
        <w:jc w:val="both"/>
        <w:rPr>
          <w:sz w:val="18"/>
          <w:szCs w:val="18"/>
          <w:lang w:eastAsia="ar-SA"/>
        </w:rPr>
      </w:pPr>
      <w:r w:rsidRPr="00CC4DFC">
        <w:rPr>
          <w:sz w:val="28"/>
          <w:szCs w:val="28"/>
          <w:lang w:eastAsia="ar-SA"/>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FF1834" w:rsidRPr="00CC4DFC" w:rsidRDefault="00FF1834" w:rsidP="00FF1834">
      <w:pPr>
        <w:widowControl w:val="0"/>
        <w:suppressAutoHyphens/>
        <w:ind w:firstLine="720"/>
        <w:jc w:val="both"/>
        <w:rPr>
          <w:sz w:val="18"/>
          <w:szCs w:val="18"/>
          <w:lang w:eastAsia="ar-SA"/>
        </w:rPr>
      </w:pPr>
    </w:p>
    <w:p w:rsidR="00FF1834" w:rsidRPr="00CC4DFC" w:rsidRDefault="00FF1834" w:rsidP="00FF1834">
      <w:pPr>
        <w:widowControl w:val="0"/>
        <w:suppressAutoHyphens/>
        <w:rPr>
          <w:sz w:val="28"/>
          <w:szCs w:val="28"/>
          <w:lang w:eastAsia="ar-SA"/>
        </w:rPr>
      </w:pPr>
      <w:r w:rsidRPr="00CC4DFC">
        <w:rPr>
          <w:sz w:val="28"/>
          <w:szCs w:val="28"/>
          <w:lang w:eastAsia="ar-SA"/>
        </w:rPr>
        <w:t xml:space="preserve">Глава </w:t>
      </w:r>
      <w:r w:rsidRPr="00CC4DFC">
        <w:rPr>
          <w:color w:val="0000FF"/>
          <w:sz w:val="28"/>
          <w:szCs w:val="28"/>
          <w:lang w:eastAsia="ar-SA"/>
        </w:rPr>
        <w:t>Паевского</w:t>
      </w:r>
    </w:p>
    <w:p w:rsidR="00FF1834" w:rsidRPr="00CC4DFC" w:rsidRDefault="00FF1834" w:rsidP="00FF1834">
      <w:pPr>
        <w:widowControl w:val="0"/>
        <w:suppressAutoHyphens/>
        <w:rPr>
          <w:sz w:val="28"/>
          <w:szCs w:val="28"/>
          <w:lang w:eastAsia="ar-SA"/>
        </w:rPr>
      </w:pPr>
      <w:r w:rsidRPr="00CC4DFC">
        <w:rPr>
          <w:sz w:val="28"/>
          <w:szCs w:val="28"/>
          <w:lang w:eastAsia="ar-SA"/>
        </w:rPr>
        <w:lastRenderedPageBreak/>
        <w:t>сельского поселения                                      Подпись                             И.О. Фамилия</w:t>
      </w:r>
    </w:p>
    <w:p w:rsidR="00FF1834" w:rsidRPr="00CC4DFC" w:rsidRDefault="00FF1834" w:rsidP="00FF1834">
      <w:pPr>
        <w:widowControl w:val="0"/>
        <w:suppressAutoHyphens/>
        <w:rPr>
          <w:sz w:val="28"/>
          <w:szCs w:val="28"/>
          <w:lang w:eastAsia="ar-SA"/>
        </w:rPr>
      </w:pPr>
    </w:p>
    <w:p w:rsidR="00FF1834" w:rsidRPr="00CC4DFC" w:rsidRDefault="00FF1834" w:rsidP="00FF1834">
      <w:pPr>
        <w:widowControl w:val="0"/>
        <w:suppressAutoHyphens/>
        <w:rPr>
          <w:sz w:val="16"/>
          <w:szCs w:val="16"/>
          <w:lang w:eastAsia="ar-SA"/>
        </w:rPr>
      </w:pPr>
      <w:r w:rsidRPr="00CC4DFC">
        <w:rPr>
          <w:sz w:val="28"/>
          <w:szCs w:val="28"/>
          <w:lang w:eastAsia="ar-SA"/>
        </w:rPr>
        <w:t>Главный бухгалтер                                         Подпись                             И.О. Фамилия</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При подписании документа несколькими лицами равных должностей их подписи располагаются на одном уровне.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16"/>
          <w:szCs w:val="16"/>
          <w:lang w:eastAsia="ar-SA"/>
        </w:rPr>
      </w:pPr>
    </w:p>
    <w:tbl>
      <w:tblPr>
        <w:tblW w:w="0" w:type="auto"/>
        <w:tblInd w:w="108" w:type="dxa"/>
        <w:tblLayout w:type="fixed"/>
        <w:tblLook w:val="0000" w:firstRow="0" w:lastRow="0" w:firstColumn="0" w:lastColumn="0" w:noHBand="0" w:noVBand="0"/>
      </w:tblPr>
      <w:tblGrid>
        <w:gridCol w:w="4860"/>
        <w:gridCol w:w="5040"/>
      </w:tblGrid>
      <w:tr w:rsidR="00FF1834" w:rsidRPr="00CC4DFC" w:rsidTr="00B80203">
        <w:tc>
          <w:tcPr>
            <w:tcW w:w="4860" w:type="dxa"/>
            <w:shd w:val="clear" w:color="auto" w:fill="auto"/>
          </w:tcPr>
          <w:p w:rsidR="00FF1834" w:rsidRPr="00CC4DFC" w:rsidRDefault="00FF1834" w:rsidP="00B80203">
            <w:pPr>
              <w:widowControl w:val="0"/>
              <w:suppressAutoHyphens/>
              <w:jc w:val="both"/>
              <w:rPr>
                <w:sz w:val="28"/>
                <w:szCs w:val="28"/>
                <w:lang w:eastAsia="ar-SA"/>
              </w:rPr>
            </w:pPr>
            <w:r w:rsidRPr="00CC4DFC">
              <w:rPr>
                <w:sz w:val="28"/>
                <w:szCs w:val="28"/>
                <w:lang w:eastAsia="ar-SA"/>
              </w:rPr>
              <w:t>Начальник финансового управления</w:t>
            </w:r>
          </w:p>
          <w:p w:rsidR="00FF1834" w:rsidRPr="00CC4DFC" w:rsidRDefault="00FF1834" w:rsidP="00B80203">
            <w:pPr>
              <w:widowControl w:val="0"/>
              <w:suppressAutoHyphens/>
              <w:jc w:val="both"/>
              <w:rPr>
                <w:sz w:val="28"/>
                <w:szCs w:val="28"/>
                <w:lang w:eastAsia="ar-SA"/>
              </w:rPr>
            </w:pPr>
            <w:r w:rsidRPr="00CC4DFC">
              <w:rPr>
                <w:sz w:val="28"/>
                <w:szCs w:val="28"/>
                <w:lang w:eastAsia="ar-SA"/>
              </w:rPr>
              <w:t xml:space="preserve">администрации </w:t>
            </w:r>
            <w:r w:rsidRPr="00CC4DFC">
              <w:rPr>
                <w:color w:val="0000FF"/>
                <w:sz w:val="28"/>
                <w:szCs w:val="28"/>
                <w:lang w:eastAsia="ar-SA"/>
              </w:rPr>
              <w:t>Кадошкинского</w:t>
            </w:r>
          </w:p>
          <w:p w:rsidR="00FF1834" w:rsidRPr="00CC4DFC" w:rsidRDefault="00FF1834" w:rsidP="00B80203">
            <w:pPr>
              <w:widowControl w:val="0"/>
              <w:suppressAutoHyphens/>
              <w:jc w:val="both"/>
              <w:rPr>
                <w:sz w:val="28"/>
                <w:szCs w:val="28"/>
                <w:lang w:eastAsia="ar-SA"/>
              </w:rPr>
            </w:pPr>
            <w:r w:rsidRPr="00CC4DFC">
              <w:rPr>
                <w:sz w:val="28"/>
                <w:szCs w:val="28"/>
                <w:lang w:eastAsia="ar-SA"/>
              </w:rPr>
              <w:t xml:space="preserve">муниципального района </w:t>
            </w:r>
          </w:p>
          <w:p w:rsidR="00FF1834" w:rsidRPr="00CC4DFC" w:rsidRDefault="00FF1834" w:rsidP="00B80203">
            <w:pPr>
              <w:widowControl w:val="0"/>
              <w:suppressAutoHyphens/>
              <w:jc w:val="both"/>
              <w:rPr>
                <w:sz w:val="28"/>
                <w:szCs w:val="28"/>
                <w:lang w:eastAsia="ar-SA"/>
              </w:rPr>
            </w:pPr>
            <w:r w:rsidRPr="00CC4DFC">
              <w:rPr>
                <w:sz w:val="28"/>
                <w:szCs w:val="28"/>
                <w:lang w:eastAsia="ar-SA"/>
              </w:rPr>
              <w:t>Республики Мордовия</w:t>
            </w:r>
          </w:p>
          <w:p w:rsidR="00FF1834" w:rsidRPr="00CC4DFC" w:rsidRDefault="00FF1834" w:rsidP="00B80203">
            <w:pPr>
              <w:widowControl w:val="0"/>
              <w:suppressAutoHyphens/>
              <w:jc w:val="both"/>
              <w:rPr>
                <w:sz w:val="28"/>
                <w:szCs w:val="28"/>
                <w:lang w:eastAsia="ar-SA"/>
              </w:rPr>
            </w:pPr>
          </w:p>
          <w:p w:rsidR="00FF1834" w:rsidRPr="00CC4DFC" w:rsidRDefault="00FF1834" w:rsidP="00B80203">
            <w:pPr>
              <w:widowControl w:val="0"/>
              <w:suppressAutoHyphens/>
              <w:jc w:val="both"/>
              <w:rPr>
                <w:sz w:val="28"/>
                <w:szCs w:val="28"/>
                <w:lang w:eastAsia="ar-SA"/>
              </w:rPr>
            </w:pPr>
            <w:r w:rsidRPr="00CC4DFC">
              <w:rPr>
                <w:sz w:val="28"/>
                <w:szCs w:val="28"/>
                <w:lang w:eastAsia="ar-SA"/>
              </w:rPr>
              <w:t>Подпись                        И.О. Фамилия</w:t>
            </w:r>
          </w:p>
        </w:tc>
        <w:tc>
          <w:tcPr>
            <w:tcW w:w="5040" w:type="dxa"/>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Начальник экономического управления</w:t>
            </w:r>
          </w:p>
          <w:p w:rsidR="00FF1834" w:rsidRPr="00CC4DFC" w:rsidRDefault="00FF1834" w:rsidP="00B80203">
            <w:pPr>
              <w:widowControl w:val="0"/>
              <w:suppressAutoHyphens/>
              <w:rPr>
                <w:sz w:val="28"/>
                <w:szCs w:val="28"/>
                <w:lang w:eastAsia="ar-SA"/>
              </w:rPr>
            </w:pPr>
            <w:r w:rsidRPr="00CC4DFC">
              <w:rPr>
                <w:sz w:val="28"/>
                <w:szCs w:val="28"/>
                <w:lang w:eastAsia="ar-SA"/>
              </w:rPr>
              <w:t xml:space="preserve">администрации </w:t>
            </w:r>
            <w:r w:rsidRPr="00CC4DFC">
              <w:rPr>
                <w:color w:val="0000FF"/>
                <w:sz w:val="28"/>
                <w:szCs w:val="28"/>
                <w:lang w:eastAsia="ar-SA"/>
              </w:rPr>
              <w:t>Кадошкинского</w:t>
            </w:r>
          </w:p>
          <w:p w:rsidR="00FF1834" w:rsidRPr="00CC4DFC" w:rsidRDefault="00FF1834" w:rsidP="00B80203">
            <w:pPr>
              <w:widowControl w:val="0"/>
              <w:suppressAutoHyphens/>
              <w:rPr>
                <w:sz w:val="28"/>
                <w:szCs w:val="28"/>
                <w:lang w:eastAsia="ar-SA"/>
              </w:rPr>
            </w:pPr>
            <w:r w:rsidRPr="00CC4DFC">
              <w:rPr>
                <w:sz w:val="28"/>
                <w:szCs w:val="28"/>
                <w:lang w:eastAsia="ar-SA"/>
              </w:rPr>
              <w:t xml:space="preserve">муниципального района </w:t>
            </w:r>
          </w:p>
          <w:p w:rsidR="00FF1834" w:rsidRPr="00CC4DFC" w:rsidRDefault="00FF1834" w:rsidP="00B80203">
            <w:pPr>
              <w:widowControl w:val="0"/>
              <w:suppressAutoHyphens/>
              <w:rPr>
                <w:sz w:val="28"/>
                <w:szCs w:val="28"/>
                <w:lang w:eastAsia="ar-SA"/>
              </w:rPr>
            </w:pPr>
            <w:r w:rsidRPr="00CC4DFC">
              <w:rPr>
                <w:sz w:val="28"/>
                <w:szCs w:val="28"/>
                <w:lang w:eastAsia="ar-SA"/>
              </w:rPr>
              <w:t>Республики Мордовия</w:t>
            </w:r>
          </w:p>
          <w:p w:rsidR="00FF1834" w:rsidRPr="00CC4DFC" w:rsidRDefault="00FF1834" w:rsidP="00B80203">
            <w:pPr>
              <w:widowControl w:val="0"/>
              <w:suppressAutoHyphens/>
              <w:rPr>
                <w:sz w:val="28"/>
                <w:szCs w:val="28"/>
                <w:lang w:eastAsia="ar-SA"/>
              </w:rPr>
            </w:pPr>
          </w:p>
          <w:p w:rsidR="00FF1834" w:rsidRPr="00CC4DFC" w:rsidRDefault="00FF1834" w:rsidP="00B80203">
            <w:pPr>
              <w:widowControl w:val="0"/>
              <w:suppressAutoHyphens/>
              <w:rPr>
                <w:lang w:eastAsia="ar-SA"/>
              </w:rPr>
            </w:pPr>
            <w:r w:rsidRPr="00CC4DFC">
              <w:rPr>
                <w:sz w:val="28"/>
                <w:szCs w:val="28"/>
                <w:lang w:eastAsia="ar-SA"/>
              </w:rPr>
              <w:t>Подпись                             И.О. Фамилия</w:t>
            </w:r>
          </w:p>
        </w:tc>
      </w:tr>
    </w:tbl>
    <w:p w:rsidR="00FF1834" w:rsidRPr="00CC4DFC" w:rsidRDefault="00FF1834" w:rsidP="00FF1834">
      <w:pPr>
        <w:widowControl w:val="0"/>
        <w:suppressAutoHyphens/>
        <w:ind w:firstLine="720"/>
        <w:jc w:val="both"/>
        <w:rPr>
          <w:sz w:val="28"/>
          <w:szCs w:val="28"/>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документах, составленных комиссией, в подписи указывается статус лица в составе комиссии. Например:</w:t>
      </w:r>
    </w:p>
    <w:p w:rsidR="00FF1834" w:rsidRPr="00CC4DFC" w:rsidRDefault="00FF1834" w:rsidP="00FF1834">
      <w:pPr>
        <w:widowControl w:val="0"/>
        <w:suppressAutoHyphens/>
        <w:ind w:firstLine="720"/>
        <w:jc w:val="both"/>
        <w:rPr>
          <w:sz w:val="28"/>
          <w:szCs w:val="28"/>
          <w:lang w:eastAsia="ar-SA"/>
        </w:rPr>
      </w:pPr>
    </w:p>
    <w:p w:rsidR="00FF1834" w:rsidRPr="00CC4DFC" w:rsidRDefault="00FF1834" w:rsidP="00FF1834">
      <w:pPr>
        <w:widowControl w:val="0"/>
        <w:suppressAutoHyphens/>
        <w:rPr>
          <w:sz w:val="28"/>
          <w:szCs w:val="28"/>
          <w:lang w:eastAsia="ar-SA"/>
        </w:rPr>
      </w:pPr>
      <w:r w:rsidRPr="00CC4DFC">
        <w:rPr>
          <w:sz w:val="28"/>
          <w:szCs w:val="28"/>
          <w:lang w:eastAsia="ar-SA"/>
        </w:rPr>
        <w:t>Председатель комиссии                                Подпись                             И.О. Фамилия</w:t>
      </w:r>
    </w:p>
    <w:p w:rsidR="00FF1834" w:rsidRPr="00CC4DFC" w:rsidRDefault="00FF1834" w:rsidP="00FF1834">
      <w:pPr>
        <w:widowControl w:val="0"/>
        <w:suppressAutoHyphens/>
        <w:rPr>
          <w:sz w:val="28"/>
          <w:szCs w:val="28"/>
          <w:lang w:eastAsia="ar-SA"/>
        </w:rPr>
      </w:pPr>
      <w:r w:rsidRPr="00CC4DFC">
        <w:rPr>
          <w:sz w:val="28"/>
          <w:szCs w:val="28"/>
          <w:lang w:eastAsia="ar-SA"/>
        </w:rPr>
        <w:t>Члены комиссии                                            Подпись                             И.О. Фамилия</w:t>
      </w:r>
    </w:p>
    <w:p w:rsidR="00FF1834" w:rsidRPr="00CC4DFC" w:rsidRDefault="00FF1834" w:rsidP="00FF1834">
      <w:pPr>
        <w:widowControl w:val="0"/>
        <w:suppressAutoHyphens/>
        <w:ind w:firstLine="720"/>
        <w:rPr>
          <w:sz w:val="28"/>
          <w:szCs w:val="28"/>
          <w:lang w:eastAsia="ar-SA"/>
        </w:rPr>
      </w:pPr>
      <w:r w:rsidRPr="00CC4DFC">
        <w:rPr>
          <w:sz w:val="28"/>
          <w:szCs w:val="28"/>
          <w:lang w:eastAsia="ar-SA"/>
        </w:rPr>
        <w:t xml:space="preserve">                                                              Подпись                              И.О. Фамилия</w:t>
      </w:r>
    </w:p>
    <w:p w:rsidR="00FF1834" w:rsidRPr="00CC4DFC" w:rsidRDefault="00FF1834" w:rsidP="00FF1834">
      <w:pPr>
        <w:widowControl w:val="0"/>
        <w:suppressAutoHyphens/>
        <w:ind w:firstLine="720"/>
        <w:jc w:val="both"/>
        <w:rPr>
          <w:sz w:val="28"/>
          <w:szCs w:val="28"/>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rPr>
          <w:sz w:val="28"/>
          <w:szCs w:val="28"/>
          <w:lang w:eastAsia="ar-SA"/>
        </w:rPr>
      </w:pPr>
      <w:r w:rsidRPr="00CC4DFC">
        <w:rPr>
          <w:sz w:val="28"/>
          <w:szCs w:val="28"/>
          <w:lang w:eastAsia="ar-SA"/>
        </w:rPr>
        <w:t xml:space="preserve">И.о. Главы </w:t>
      </w:r>
      <w:r w:rsidRPr="00CC4DFC">
        <w:rPr>
          <w:color w:val="0000FF"/>
          <w:sz w:val="28"/>
          <w:szCs w:val="28"/>
          <w:lang w:eastAsia="ar-SA"/>
        </w:rPr>
        <w:t>Паевского</w:t>
      </w:r>
    </w:p>
    <w:p w:rsidR="00FF1834" w:rsidRPr="00CC4DFC" w:rsidRDefault="00FF1834" w:rsidP="00FF1834">
      <w:pPr>
        <w:widowControl w:val="0"/>
        <w:suppressAutoHyphens/>
        <w:rPr>
          <w:sz w:val="16"/>
          <w:szCs w:val="16"/>
          <w:lang w:eastAsia="ar-SA"/>
        </w:rPr>
      </w:pPr>
      <w:r w:rsidRPr="00CC4DFC">
        <w:rPr>
          <w:sz w:val="28"/>
          <w:szCs w:val="28"/>
          <w:lang w:eastAsia="ar-SA"/>
        </w:rPr>
        <w:t>сельского поселения                                     Подпись                              И.О. Фамилия</w:t>
      </w:r>
    </w:p>
    <w:p w:rsidR="00FF1834" w:rsidRPr="00CC4DFC" w:rsidRDefault="00FF1834" w:rsidP="00FF1834">
      <w:pPr>
        <w:widowControl w:val="0"/>
        <w:suppressAutoHyphens/>
        <w:rPr>
          <w:sz w:val="16"/>
          <w:szCs w:val="16"/>
          <w:lang w:eastAsia="ar-SA"/>
        </w:rPr>
      </w:pPr>
    </w:p>
    <w:p w:rsidR="00FF1834" w:rsidRPr="00CC4DFC" w:rsidRDefault="00FF1834" w:rsidP="00FF1834">
      <w:pPr>
        <w:widowControl w:val="0"/>
        <w:suppressAutoHyphens/>
        <w:rPr>
          <w:sz w:val="16"/>
          <w:szCs w:val="16"/>
          <w:lang w:eastAsia="ar-SA"/>
        </w:rPr>
      </w:pPr>
      <w:r w:rsidRPr="00CC4DFC">
        <w:rPr>
          <w:sz w:val="28"/>
          <w:szCs w:val="28"/>
          <w:lang w:eastAsia="ar-SA"/>
        </w:rPr>
        <w:t>или:</w:t>
      </w:r>
    </w:p>
    <w:p w:rsidR="00FF1834" w:rsidRPr="00CC4DFC" w:rsidRDefault="00FF1834" w:rsidP="00FF1834">
      <w:pPr>
        <w:widowControl w:val="0"/>
        <w:suppressAutoHyphens/>
        <w:rPr>
          <w:sz w:val="16"/>
          <w:szCs w:val="16"/>
          <w:lang w:eastAsia="ar-SA"/>
        </w:rPr>
      </w:pPr>
    </w:p>
    <w:p w:rsidR="00FF1834" w:rsidRPr="00CC4DFC" w:rsidRDefault="00FF1834" w:rsidP="00FF1834">
      <w:pPr>
        <w:widowControl w:val="0"/>
        <w:suppressAutoHyphens/>
        <w:rPr>
          <w:sz w:val="28"/>
          <w:szCs w:val="28"/>
          <w:lang w:eastAsia="ar-SA"/>
        </w:rPr>
      </w:pPr>
      <w:r w:rsidRPr="00CC4DFC">
        <w:rPr>
          <w:sz w:val="28"/>
          <w:szCs w:val="28"/>
          <w:lang w:eastAsia="ar-SA"/>
        </w:rPr>
        <w:t>Исполняющий обязанности</w:t>
      </w:r>
    </w:p>
    <w:p w:rsidR="00FF1834" w:rsidRPr="00CC4DFC" w:rsidRDefault="00FF1834" w:rsidP="00FF1834">
      <w:pPr>
        <w:widowControl w:val="0"/>
        <w:suppressAutoHyphens/>
        <w:rPr>
          <w:sz w:val="28"/>
          <w:szCs w:val="28"/>
          <w:lang w:eastAsia="ar-SA"/>
        </w:rPr>
      </w:pPr>
      <w:r w:rsidRPr="00CC4DFC">
        <w:rPr>
          <w:sz w:val="28"/>
          <w:szCs w:val="28"/>
          <w:lang w:eastAsia="ar-SA"/>
        </w:rPr>
        <w:t xml:space="preserve">Главы </w:t>
      </w:r>
      <w:r w:rsidRPr="00CC4DFC">
        <w:rPr>
          <w:color w:val="0000FF"/>
          <w:sz w:val="28"/>
          <w:szCs w:val="28"/>
          <w:lang w:eastAsia="ar-SA"/>
        </w:rPr>
        <w:t>Паевского</w:t>
      </w:r>
    </w:p>
    <w:p w:rsidR="00FF1834" w:rsidRPr="00CC4DFC" w:rsidRDefault="00FF1834" w:rsidP="00FF1834">
      <w:pPr>
        <w:widowControl w:val="0"/>
        <w:suppressAutoHyphens/>
        <w:rPr>
          <w:sz w:val="16"/>
          <w:szCs w:val="16"/>
          <w:lang w:eastAsia="ar-SA"/>
        </w:rPr>
      </w:pPr>
      <w:r w:rsidRPr="00CC4DFC">
        <w:rPr>
          <w:sz w:val="28"/>
          <w:szCs w:val="28"/>
          <w:lang w:eastAsia="ar-SA"/>
        </w:rPr>
        <w:t>сельского поселения                                     Подпись                              И.О. Фамилия</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При подписании документа лицом, имеющим право подписи в случае временного отсутствия руководителя,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2.2.20. Отметка об электронной подписи</w:t>
      </w:r>
    </w:p>
    <w:p w:rsidR="00FF1834" w:rsidRPr="00CC4DFC" w:rsidRDefault="00FF1834" w:rsidP="00FF1834">
      <w:pPr>
        <w:widowControl w:val="0"/>
        <w:suppressAutoHyphens/>
        <w:ind w:firstLine="720"/>
        <w:jc w:val="both"/>
        <w:rPr>
          <w:sz w:val="28"/>
          <w:szCs w:val="28"/>
          <w:lang w:eastAsia="ar-SA"/>
        </w:rPr>
      </w:pPr>
      <w:bookmarkStart w:id="15" w:name="sub_523"/>
      <w:r w:rsidRPr="00CC4DFC">
        <w:rPr>
          <w:sz w:val="28"/>
          <w:szCs w:val="28"/>
          <w:lang w:eastAsia="ar-SA"/>
        </w:rPr>
        <w:t xml:space="preserve">Отметка об электронной подписи используется при визуализации электронного документа, подписанного электронной подписью, с соблюдением </w:t>
      </w:r>
      <w:r w:rsidRPr="00CC4DFC">
        <w:rPr>
          <w:sz w:val="28"/>
          <w:szCs w:val="28"/>
          <w:lang w:eastAsia="ar-SA"/>
        </w:rPr>
        <w:lastRenderedPageBreak/>
        <w:t>следующих требований:</w:t>
      </w:r>
    </w:p>
    <w:bookmarkEnd w:id="15"/>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б) элементы отметки об электронной подписи должны быть видимыми и читаемыми при отображении документа в натуральном размере;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элементы отметки об электронной подписи не должны перекрываться или накладываться друг на друга;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Например:</w:t>
      </w: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val="ru-RU" w:eastAsia="ar-SA"/>
        </w:rPr>
      </w:pPr>
      <w:r w:rsidRPr="00CC4DFC">
        <w:rPr>
          <w:lang w:eastAsia="ar-SA"/>
        </w:rPr>
        <w:pict>
          <v:shape id="_x0000_s1028" type="#_x0000_t202" style="position:absolute;left:0;text-align:left;margin-left:158.4pt;margin-top:3.7pt;width:243.1pt;height:90.1pt;z-index:3;mso-wrap-distance-left:9.05pt;mso-wrap-distance-right:9.05pt" strokeweight=".5pt">
            <v:fill opacity="0" color2="black"/>
            <v:textbox inset=".25pt,.25pt,.25pt,.25pt">
              <w:txbxContent>
                <w:p w:rsidR="00FF1834" w:rsidRDefault="00FF1834" w:rsidP="00FF1834">
                  <w:pPr>
                    <w:pStyle w:val="ConsPlusNormal"/>
                    <w:jc w:val="center"/>
                    <w:rPr>
                      <w:sz w:val="26"/>
                      <w:szCs w:val="26"/>
                    </w:rPr>
                  </w:pPr>
                  <w:r>
                    <w:rPr>
                      <w:rFonts w:ascii="Times New Roman" w:hAnsi="Times New Roman"/>
                      <w:sz w:val="26"/>
                      <w:szCs w:val="26"/>
                    </w:rPr>
                    <w:t>ДОКУМЕНТ ПОДПИСАН</w:t>
                  </w:r>
                </w:p>
                <w:p w:rsidR="00FF1834" w:rsidRDefault="00FF1834" w:rsidP="00FF1834">
                  <w:pPr>
                    <w:jc w:val="center"/>
                    <w:rPr>
                      <w:sz w:val="2"/>
                      <w:szCs w:val="2"/>
                    </w:rPr>
                  </w:pPr>
                  <w:r>
                    <w:rPr>
                      <w:sz w:val="26"/>
                      <w:szCs w:val="26"/>
                    </w:rPr>
                    <w:t>ЭЛЕКТРОННОЙ ПОДПИСЬЮ</w:t>
                  </w:r>
                </w:p>
                <w:p w:rsidR="00FF1834" w:rsidRDefault="00FF1834" w:rsidP="00FF1834">
                  <w:pPr>
                    <w:jc w:val="center"/>
                    <w:rPr>
                      <w:sz w:val="2"/>
                      <w:szCs w:val="2"/>
                    </w:rPr>
                  </w:pPr>
                </w:p>
                <w:p w:rsidR="00FF1834" w:rsidRDefault="00FF1834" w:rsidP="00FF1834">
                  <w:pPr>
                    <w:jc w:val="center"/>
                    <w:rPr>
                      <w:sz w:val="2"/>
                      <w:szCs w:val="2"/>
                    </w:rPr>
                  </w:pPr>
                </w:p>
                <w:p w:rsidR="00FF1834" w:rsidRDefault="00FF1834" w:rsidP="00FF1834">
                  <w:pPr>
                    <w:jc w:val="center"/>
                    <w:rPr>
                      <w:sz w:val="2"/>
                      <w:szCs w:val="2"/>
                    </w:rPr>
                  </w:pPr>
                </w:p>
                <w:p w:rsidR="00FF1834" w:rsidRDefault="00FF1834" w:rsidP="00FF1834">
                  <w:pPr>
                    <w:jc w:val="center"/>
                    <w:rPr>
                      <w:sz w:val="2"/>
                      <w:szCs w:val="2"/>
                    </w:rPr>
                  </w:pPr>
                </w:p>
                <w:p w:rsidR="00FF1834" w:rsidRDefault="00FF1834" w:rsidP="00FF1834">
                  <w:pPr>
                    <w:ind w:firstLine="180"/>
                    <w:rPr>
                      <w:sz w:val="26"/>
                      <w:szCs w:val="26"/>
                    </w:rPr>
                  </w:pPr>
                  <w:r>
                    <w:rPr>
                      <w:sz w:val="26"/>
                      <w:szCs w:val="26"/>
                    </w:rPr>
                    <w:t>Сертификат 1a111aaa000000000011</w:t>
                  </w:r>
                </w:p>
                <w:p w:rsidR="00FF1834" w:rsidRDefault="00FF1834" w:rsidP="00FF1834">
                  <w:pPr>
                    <w:ind w:firstLine="180"/>
                    <w:rPr>
                      <w:sz w:val="26"/>
                      <w:szCs w:val="26"/>
                    </w:rPr>
                  </w:pPr>
                  <w:r>
                    <w:rPr>
                      <w:sz w:val="26"/>
                      <w:szCs w:val="26"/>
                    </w:rPr>
                    <w:t>Владелец  Фамилия Имя Отчество</w:t>
                  </w:r>
                </w:p>
                <w:p w:rsidR="00FF1834" w:rsidRDefault="00FF1834" w:rsidP="00FF1834">
                  <w:pPr>
                    <w:ind w:firstLine="180"/>
                    <w:rPr>
                      <w:sz w:val="26"/>
                      <w:szCs w:val="26"/>
                    </w:rPr>
                  </w:pPr>
                  <w:r>
                    <w:rPr>
                      <w:sz w:val="26"/>
                      <w:szCs w:val="26"/>
                    </w:rPr>
                    <w:t>Действителен  с 01.12.2014 по 01.12.2019</w:t>
                  </w:r>
                </w:p>
                <w:p w:rsidR="00FF1834" w:rsidRDefault="00FF1834" w:rsidP="00FF1834">
                  <w:pPr>
                    <w:rPr>
                      <w:sz w:val="26"/>
                      <w:szCs w:val="26"/>
                    </w:rPr>
                  </w:pPr>
                </w:p>
              </w:txbxContent>
            </v:textbox>
          </v:shape>
        </w:pict>
      </w: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Глава </w:t>
      </w:r>
      <w:r w:rsidRPr="00CC4DFC">
        <w:rPr>
          <w:color w:val="0000FF"/>
          <w:sz w:val="28"/>
          <w:szCs w:val="28"/>
          <w:lang w:eastAsia="ar-SA"/>
        </w:rPr>
        <w:t>Паевского</w:t>
      </w:r>
    </w:p>
    <w:p w:rsidR="00FF1834" w:rsidRPr="00CC4DFC" w:rsidRDefault="00FF1834" w:rsidP="00FF1834">
      <w:pPr>
        <w:widowControl w:val="0"/>
        <w:suppressAutoHyphens/>
        <w:jc w:val="both"/>
        <w:rPr>
          <w:sz w:val="28"/>
          <w:szCs w:val="28"/>
          <w:lang w:eastAsia="ar-SA"/>
        </w:rPr>
      </w:pPr>
      <w:r w:rsidRPr="00CC4DFC">
        <w:rPr>
          <w:sz w:val="28"/>
          <w:szCs w:val="28"/>
          <w:lang w:eastAsia="ar-SA"/>
        </w:rPr>
        <w:t>сельского поселения                                                                                  И.О. Фамилия</w:t>
      </w:r>
    </w:p>
    <w:p w:rsidR="00FF1834" w:rsidRPr="00CC4DFC" w:rsidRDefault="00FF1834" w:rsidP="00FF1834">
      <w:pPr>
        <w:widowControl w:val="0"/>
        <w:suppressAutoHyphens/>
        <w:ind w:firstLine="720"/>
        <w:jc w:val="both"/>
        <w:rPr>
          <w:sz w:val="28"/>
          <w:szCs w:val="28"/>
          <w:lang w:eastAsia="ar-SA"/>
        </w:rPr>
      </w:pPr>
    </w:p>
    <w:p w:rsidR="00FF1834" w:rsidRPr="00CC4DFC" w:rsidRDefault="00FF1834" w:rsidP="00FF1834">
      <w:pPr>
        <w:widowControl w:val="0"/>
        <w:suppressAutoHyphens/>
        <w:ind w:firstLine="720"/>
        <w:jc w:val="both"/>
        <w:rPr>
          <w:sz w:val="28"/>
          <w:szCs w:val="28"/>
          <w:lang w:eastAsia="ar-SA"/>
        </w:rPr>
      </w:pPr>
    </w:p>
    <w:p w:rsidR="00FF1834" w:rsidRPr="00CC4DFC" w:rsidRDefault="00FF1834" w:rsidP="00FF1834">
      <w:pPr>
        <w:widowControl w:val="0"/>
        <w:suppressAutoHyphens/>
        <w:ind w:firstLine="720"/>
        <w:jc w:val="both"/>
        <w:rPr>
          <w:sz w:val="28"/>
          <w:szCs w:val="28"/>
          <w:lang w:eastAsia="ar-SA"/>
        </w:rPr>
      </w:pP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2.2.21. Печать</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заверение подписи печатью в соответствии с законодательством Российской Федерации.</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Документы заверяют печатью Администрации. Печать проставляется, не захватывая собственноручной подписи лица, подписавшего документ, или в месте, обозначенном «МП» («Место печати»).</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2.2.22. Отметка об исполнителе</w:t>
      </w:r>
    </w:p>
    <w:p w:rsidR="00FF1834" w:rsidRPr="00CC4DFC" w:rsidRDefault="00FF1834" w:rsidP="00FF1834">
      <w:pPr>
        <w:widowControl w:val="0"/>
        <w:suppressAutoHyphens/>
        <w:ind w:firstLine="720"/>
        <w:jc w:val="both"/>
        <w:rPr>
          <w:sz w:val="28"/>
          <w:szCs w:val="28"/>
          <w:lang w:eastAsia="ar-SA"/>
        </w:rPr>
      </w:pPr>
      <w:bookmarkStart w:id="16" w:name="sub_525"/>
      <w:r w:rsidRPr="00CC4DFC">
        <w:rPr>
          <w:sz w:val="28"/>
          <w:szCs w:val="28"/>
          <w:lang w:eastAsia="ar-SA"/>
        </w:rPr>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bookmarkEnd w:id="16"/>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Иванов Иван Иванович, ведущий специалист,  </w:t>
      </w:r>
    </w:p>
    <w:p w:rsidR="00FF1834" w:rsidRPr="00CC4DFC" w:rsidRDefault="00FF1834" w:rsidP="00FF1834">
      <w:pPr>
        <w:widowControl w:val="0"/>
        <w:suppressAutoHyphens/>
        <w:jc w:val="both"/>
        <w:rPr>
          <w:sz w:val="16"/>
          <w:szCs w:val="16"/>
          <w:lang w:eastAsia="ar-SA"/>
        </w:rPr>
      </w:pPr>
      <w:r w:rsidRPr="00CC4DFC">
        <w:rPr>
          <w:sz w:val="28"/>
          <w:szCs w:val="28"/>
          <w:lang w:eastAsia="ar-SA"/>
        </w:rPr>
        <w:t xml:space="preserve">+7(83432) 2-16-81, </w:t>
      </w:r>
      <w:r w:rsidRPr="00CC4DFC">
        <w:rPr>
          <w:sz w:val="28"/>
          <w:szCs w:val="28"/>
          <w:lang w:val="en-US" w:eastAsia="ar-SA"/>
        </w:rPr>
        <w:t>Ivanov</w:t>
      </w:r>
      <w:r w:rsidRPr="00CC4DFC">
        <w:rPr>
          <w:sz w:val="28"/>
          <w:szCs w:val="28"/>
          <w:lang w:eastAsia="ar-SA"/>
        </w:rPr>
        <w:t>@</w:t>
      </w:r>
      <w:r w:rsidRPr="00CC4DFC">
        <w:rPr>
          <w:sz w:val="28"/>
          <w:szCs w:val="28"/>
          <w:lang w:val="en-US" w:eastAsia="ar-SA"/>
        </w:rPr>
        <w:t>mail</w:t>
      </w:r>
      <w:r w:rsidRPr="00CC4DFC">
        <w:rPr>
          <w:sz w:val="28"/>
          <w:szCs w:val="28"/>
          <w:lang w:eastAsia="ar-SA"/>
        </w:rPr>
        <w:t>.</w:t>
      </w:r>
      <w:r w:rsidRPr="00CC4DFC">
        <w:rPr>
          <w:sz w:val="28"/>
          <w:szCs w:val="28"/>
          <w:lang w:val="en-US" w:eastAsia="ar-SA"/>
        </w:rPr>
        <w:t>ru</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 xml:space="preserve">Отметка об исполнителе может оформляться как нижний колонтитул и </w:t>
      </w:r>
      <w:r w:rsidRPr="00CC4DFC">
        <w:rPr>
          <w:sz w:val="28"/>
          <w:szCs w:val="28"/>
          <w:lang w:eastAsia="ar-SA"/>
        </w:rPr>
        <w:lastRenderedPageBreak/>
        <w:t>печататься шрифтом меньшего размера.</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2.2.23. Отметка о заверении копии</w:t>
      </w:r>
    </w:p>
    <w:p w:rsidR="00FF1834" w:rsidRPr="00CC4DFC" w:rsidRDefault="00FF1834" w:rsidP="00FF1834">
      <w:pPr>
        <w:widowControl w:val="0"/>
        <w:suppressAutoHyphens/>
        <w:ind w:firstLine="720"/>
        <w:jc w:val="both"/>
        <w:rPr>
          <w:sz w:val="16"/>
          <w:szCs w:val="16"/>
          <w:lang w:eastAsia="ar-SA"/>
        </w:rPr>
      </w:pPr>
      <w:bookmarkStart w:id="17" w:name="sub_526"/>
      <w:r w:rsidRPr="00CC4DFC">
        <w:rPr>
          <w:sz w:val="28"/>
          <w:szCs w:val="28"/>
          <w:lang w:eastAsia="ar-SA"/>
        </w:rPr>
        <w:t>Отметка о заверении копии оформляется для подтверждения соответствия копии документа (выписки из документа) подлиннику документа. 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 Например:</w:t>
      </w:r>
    </w:p>
    <w:bookmarkEnd w:id="17"/>
    <w:p w:rsidR="00FF1834" w:rsidRPr="00CC4DFC" w:rsidRDefault="00FF1834" w:rsidP="00FF1834">
      <w:pPr>
        <w:suppressAutoHyphens/>
        <w:jc w:val="both"/>
        <w:rPr>
          <w:sz w:val="16"/>
          <w:szCs w:val="16"/>
          <w:lang w:eastAsia="ar-SA"/>
        </w:rPr>
      </w:pPr>
    </w:p>
    <w:p w:rsidR="00FF1834" w:rsidRPr="00CC4DFC" w:rsidRDefault="00FF1834" w:rsidP="00FF1834">
      <w:pPr>
        <w:suppressAutoHyphens/>
        <w:jc w:val="both"/>
        <w:rPr>
          <w:sz w:val="28"/>
          <w:szCs w:val="28"/>
          <w:lang w:eastAsia="ar-SA"/>
        </w:rPr>
      </w:pPr>
      <w:r w:rsidRPr="00CC4DFC">
        <w:rPr>
          <w:sz w:val="28"/>
          <w:szCs w:val="28"/>
          <w:lang w:eastAsia="ar-SA"/>
        </w:rPr>
        <w:t>Верно</w:t>
      </w:r>
    </w:p>
    <w:p w:rsidR="00FF1834" w:rsidRPr="00CC4DFC" w:rsidRDefault="00FF1834" w:rsidP="00FF1834">
      <w:pPr>
        <w:suppressAutoHyphens/>
        <w:jc w:val="both"/>
        <w:rPr>
          <w:sz w:val="28"/>
          <w:szCs w:val="28"/>
          <w:lang w:eastAsia="ar-SA"/>
        </w:rPr>
      </w:pPr>
      <w:r w:rsidRPr="00CC4DFC">
        <w:rPr>
          <w:sz w:val="28"/>
          <w:szCs w:val="28"/>
          <w:lang w:eastAsia="ar-SA"/>
        </w:rPr>
        <w:t>Инспектор службы кадров      Подпись              И.О. Фамилия</w:t>
      </w:r>
    </w:p>
    <w:p w:rsidR="00FF1834" w:rsidRPr="00CC4DFC" w:rsidRDefault="00FF1834" w:rsidP="00FF1834">
      <w:pPr>
        <w:suppressAutoHyphens/>
        <w:ind w:firstLine="720"/>
        <w:jc w:val="both"/>
        <w:rPr>
          <w:rFonts w:ascii="Arial" w:hAnsi="Arial"/>
          <w:sz w:val="28"/>
          <w:szCs w:val="28"/>
          <w:lang w:eastAsia="ar-SA"/>
        </w:rPr>
      </w:pPr>
      <w:r w:rsidRPr="00CC4DFC">
        <w:rPr>
          <w:sz w:val="28"/>
          <w:szCs w:val="28"/>
          <w:lang w:eastAsia="ar-SA"/>
        </w:rPr>
        <w:t xml:space="preserve">     Дата</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Если копия выдается для представления в другую организацию, отметка о заверении копии дополняется надписью о месте хранения документа, с которого была изготовлена копия и заверяется печатью Администрации.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Подлинник документа находится в деле администрации </w:t>
      </w:r>
      <w:r w:rsidRPr="00CC4DFC">
        <w:rPr>
          <w:color w:val="0000FF"/>
          <w:sz w:val="28"/>
          <w:szCs w:val="28"/>
          <w:lang w:eastAsia="ar-SA"/>
        </w:rPr>
        <w:t>Паевского</w:t>
      </w:r>
      <w:r w:rsidRPr="00CC4DFC">
        <w:rPr>
          <w:sz w:val="28"/>
          <w:szCs w:val="28"/>
          <w:lang w:eastAsia="ar-SA"/>
        </w:rPr>
        <w:t xml:space="preserve"> сельского поселения </w:t>
      </w:r>
      <w:r w:rsidRPr="00CC4DFC">
        <w:rPr>
          <w:color w:val="0000FF"/>
          <w:sz w:val="28"/>
          <w:szCs w:val="28"/>
          <w:lang w:eastAsia="ar-SA"/>
        </w:rPr>
        <w:t xml:space="preserve">Кадошкинского </w:t>
      </w:r>
      <w:r w:rsidRPr="00CC4DFC">
        <w:rPr>
          <w:sz w:val="28"/>
          <w:szCs w:val="28"/>
          <w:lang w:eastAsia="ar-SA"/>
        </w:rPr>
        <w:t xml:space="preserve">муниципального района Республики Мордовия № 75 за 2007 г.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На копиях многостраничных документов отметка о заверении копии проставляется на каждом листе документа или на последнем листе прошитого или скрепленного иным образом документа. Запись о месте нахождения подлинника проставляется только на последнем листе документа.</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Для заверения копии документа, изготовленной на бумажном носителе, может использоваться штамп.</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2.2.24. Отметка о поступлении документа</w:t>
      </w:r>
    </w:p>
    <w:p w:rsidR="00FF1834" w:rsidRPr="00CC4DFC" w:rsidRDefault="00FF1834" w:rsidP="00FF1834">
      <w:pPr>
        <w:widowControl w:val="0"/>
        <w:suppressAutoHyphens/>
        <w:ind w:firstLine="720"/>
        <w:jc w:val="both"/>
        <w:rPr>
          <w:sz w:val="28"/>
          <w:szCs w:val="28"/>
          <w:lang w:eastAsia="ar-SA"/>
        </w:rPr>
      </w:pPr>
      <w:bookmarkStart w:id="18" w:name="sub_527"/>
      <w:r w:rsidRPr="00CC4DFC">
        <w:rPr>
          <w:sz w:val="28"/>
          <w:szCs w:val="28"/>
          <w:lang w:eastAsia="ar-SA"/>
        </w:rPr>
        <w:t>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При необходимости отметка о поступлении может дополняться указанием времени поступления в часах и минут</w:t>
      </w:r>
      <w:r>
        <w:rPr>
          <w:sz w:val="28"/>
          <w:szCs w:val="28"/>
          <w:lang w:eastAsia="ar-SA"/>
        </w:rPr>
        <w:t>ах и способа доставки документа</w:t>
      </w:r>
      <w:r w:rsidRPr="00CC4DFC">
        <w:rPr>
          <w:sz w:val="28"/>
          <w:szCs w:val="28"/>
          <w:lang w:eastAsia="ar-SA"/>
        </w:rPr>
        <w:t>.</w:t>
      </w:r>
    </w:p>
    <w:bookmarkEnd w:id="18"/>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Отметка о поступлении документа может проставляться с помощью штампа.</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2.2.25. Резолюция</w:t>
      </w:r>
    </w:p>
    <w:p w:rsidR="00FF1834" w:rsidRPr="00CC4DFC" w:rsidRDefault="00FF1834" w:rsidP="00FF1834">
      <w:pPr>
        <w:widowControl w:val="0"/>
        <w:suppressAutoHyphens/>
        <w:ind w:firstLine="720"/>
        <w:jc w:val="both"/>
        <w:rPr>
          <w:sz w:val="28"/>
          <w:szCs w:val="28"/>
          <w:lang w:eastAsia="ar-SA"/>
        </w:rPr>
      </w:pPr>
      <w:bookmarkStart w:id="19" w:name="sub_528"/>
      <w:r w:rsidRPr="00CC4DFC">
        <w:rPr>
          <w:sz w:val="28"/>
          <w:szCs w:val="28"/>
          <w:lang w:eastAsia="ar-SA"/>
        </w:rPr>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19"/>
    <w:p w:rsidR="00FF1834" w:rsidRPr="00CC4DFC" w:rsidRDefault="00FF1834" w:rsidP="00FF1834">
      <w:pPr>
        <w:widowControl w:val="0"/>
        <w:suppressAutoHyphens/>
        <w:ind w:firstLine="720"/>
        <w:jc w:val="both"/>
        <w:rPr>
          <w:sz w:val="8"/>
          <w:szCs w:val="8"/>
          <w:lang w:eastAsia="ar-SA"/>
        </w:rPr>
      </w:pPr>
      <w:r w:rsidRPr="00CC4DFC">
        <w:rPr>
          <w:sz w:val="28"/>
          <w:szCs w:val="28"/>
          <w:lang w:eastAsia="ar-SA"/>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 Например:</w:t>
      </w:r>
    </w:p>
    <w:p w:rsidR="00FF1834" w:rsidRPr="00CC4DFC" w:rsidRDefault="00FF1834" w:rsidP="00FF1834">
      <w:pPr>
        <w:suppressAutoHyphens/>
        <w:jc w:val="both"/>
        <w:rPr>
          <w:sz w:val="8"/>
          <w:szCs w:val="8"/>
          <w:lang w:eastAsia="ar-SA"/>
        </w:rPr>
      </w:pPr>
    </w:p>
    <w:p w:rsidR="00FF1834" w:rsidRPr="00CC4DFC" w:rsidRDefault="00FF1834" w:rsidP="00FF1834">
      <w:pPr>
        <w:suppressAutoHyphens/>
        <w:jc w:val="both"/>
        <w:rPr>
          <w:sz w:val="28"/>
          <w:szCs w:val="28"/>
          <w:lang w:eastAsia="ar-SA"/>
        </w:rPr>
      </w:pPr>
      <w:r w:rsidRPr="00CC4DFC">
        <w:rPr>
          <w:sz w:val="28"/>
          <w:szCs w:val="28"/>
          <w:lang w:eastAsia="ar-SA"/>
        </w:rPr>
        <w:t>Фамилия И.О.</w:t>
      </w:r>
    </w:p>
    <w:p w:rsidR="00FF1834" w:rsidRPr="00CC4DFC" w:rsidRDefault="00FF1834" w:rsidP="00FF1834">
      <w:pPr>
        <w:suppressAutoHyphens/>
        <w:jc w:val="both"/>
        <w:rPr>
          <w:sz w:val="28"/>
          <w:szCs w:val="28"/>
          <w:lang w:eastAsia="ar-SA"/>
        </w:rPr>
      </w:pPr>
      <w:r w:rsidRPr="00CC4DFC">
        <w:rPr>
          <w:sz w:val="28"/>
          <w:szCs w:val="28"/>
          <w:lang w:eastAsia="ar-SA"/>
        </w:rPr>
        <w:t>Прошу подготовить предложения к 10.11.2016.</w:t>
      </w:r>
    </w:p>
    <w:p w:rsidR="00FF1834" w:rsidRPr="00CC4DFC" w:rsidRDefault="00FF1834" w:rsidP="00FF1834">
      <w:pPr>
        <w:suppressAutoHyphens/>
        <w:jc w:val="both"/>
        <w:rPr>
          <w:sz w:val="28"/>
          <w:szCs w:val="28"/>
          <w:lang w:eastAsia="ar-SA"/>
        </w:rPr>
      </w:pPr>
      <w:r w:rsidRPr="00CC4DFC">
        <w:rPr>
          <w:sz w:val="28"/>
          <w:szCs w:val="28"/>
          <w:lang w:eastAsia="ar-SA"/>
        </w:rPr>
        <w:t>Подпись</w:t>
      </w:r>
    </w:p>
    <w:p w:rsidR="00FF1834" w:rsidRPr="00CC4DFC" w:rsidRDefault="00FF1834" w:rsidP="00FF1834">
      <w:pPr>
        <w:suppressAutoHyphens/>
        <w:jc w:val="both"/>
        <w:rPr>
          <w:rFonts w:ascii="Arial" w:hAnsi="Arial"/>
          <w:sz w:val="16"/>
          <w:szCs w:val="16"/>
          <w:lang w:eastAsia="ar-SA"/>
        </w:rPr>
      </w:pPr>
      <w:r w:rsidRPr="00CC4DFC">
        <w:rPr>
          <w:sz w:val="28"/>
          <w:szCs w:val="28"/>
          <w:lang w:eastAsia="ar-SA"/>
        </w:rPr>
        <w:lastRenderedPageBreak/>
        <w:t>Дата</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20" w:name="sub_529"/>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2.2.26. Отметка о контроле</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Отметка о контроле свидетельствует о постановке документа на контроль, проставляется штампом «Контроль» на верхнем поле документа.</w:t>
      </w:r>
    </w:p>
    <w:p w:rsidR="00FF1834" w:rsidRPr="00CC4DFC" w:rsidRDefault="00FF1834" w:rsidP="00FF1834">
      <w:pPr>
        <w:widowControl w:val="0"/>
        <w:suppressAutoHyphens/>
        <w:ind w:firstLine="720"/>
        <w:jc w:val="both"/>
        <w:rPr>
          <w:sz w:val="28"/>
          <w:szCs w:val="28"/>
          <w:lang w:eastAsia="ar-SA"/>
        </w:rPr>
      </w:pPr>
      <w:r w:rsidRPr="00CC4DFC">
        <w:rPr>
          <w:b/>
          <w:sz w:val="28"/>
          <w:szCs w:val="28"/>
          <w:lang w:eastAsia="ar-SA"/>
        </w:rPr>
        <w:t>2.2.27. Отметка о направлении документа в дело</w:t>
      </w:r>
    </w:p>
    <w:p w:rsidR="00FF1834" w:rsidRPr="00CC4DFC" w:rsidRDefault="00FF1834" w:rsidP="00FF1834">
      <w:pPr>
        <w:widowControl w:val="0"/>
        <w:suppressAutoHyphens/>
        <w:ind w:firstLine="720"/>
        <w:jc w:val="both"/>
        <w:rPr>
          <w:sz w:val="16"/>
          <w:szCs w:val="16"/>
          <w:lang w:eastAsia="ar-SA"/>
        </w:rPr>
      </w:pPr>
      <w:bookmarkStart w:id="21" w:name="sub_530"/>
      <w:bookmarkEnd w:id="20"/>
      <w:r w:rsidRPr="00CC4DFC">
        <w:rPr>
          <w:sz w:val="28"/>
          <w:szCs w:val="28"/>
          <w:lang w:eastAsia="ar-SA"/>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21"/>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suppressAutoHyphens/>
        <w:ind w:firstLine="720"/>
        <w:jc w:val="both"/>
        <w:rPr>
          <w:sz w:val="28"/>
          <w:szCs w:val="28"/>
          <w:lang w:eastAsia="ar-SA"/>
        </w:rPr>
      </w:pPr>
      <w:r w:rsidRPr="00CC4DFC">
        <w:rPr>
          <w:sz w:val="28"/>
          <w:szCs w:val="28"/>
          <w:lang w:eastAsia="ar-SA"/>
        </w:rPr>
        <w:t>В дело № 01-18 за 2016 г.</w:t>
      </w:r>
    </w:p>
    <w:p w:rsidR="00FF1834" w:rsidRPr="00CC4DFC" w:rsidRDefault="00FF1834" w:rsidP="00FF1834">
      <w:pPr>
        <w:suppressAutoHyphens/>
        <w:ind w:firstLine="720"/>
        <w:jc w:val="both"/>
        <w:rPr>
          <w:sz w:val="28"/>
          <w:szCs w:val="28"/>
          <w:lang w:eastAsia="ar-SA"/>
        </w:rPr>
      </w:pPr>
      <w:r w:rsidRPr="00CC4DFC">
        <w:rPr>
          <w:sz w:val="28"/>
          <w:szCs w:val="28"/>
          <w:lang w:eastAsia="ar-SA"/>
        </w:rPr>
        <w:t>Главный бухгалтер</w:t>
      </w:r>
    </w:p>
    <w:p w:rsidR="00FF1834" w:rsidRPr="00CC4DFC" w:rsidRDefault="00FF1834" w:rsidP="00FF1834">
      <w:pPr>
        <w:suppressAutoHyphens/>
        <w:ind w:firstLine="720"/>
        <w:jc w:val="both"/>
        <w:rPr>
          <w:rFonts w:ascii="Arial" w:hAnsi="Arial"/>
          <w:sz w:val="16"/>
          <w:szCs w:val="16"/>
          <w:lang w:eastAsia="ar-SA"/>
        </w:rPr>
      </w:pPr>
      <w:r w:rsidRPr="00CC4DFC">
        <w:rPr>
          <w:sz w:val="28"/>
          <w:szCs w:val="28"/>
          <w:lang w:eastAsia="ar-SA"/>
        </w:rPr>
        <w:t>Подпись              Дата</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Отметка о направлении документа в дело может дополняться краткими сведениями о характере исполнения документа.</w:t>
      </w:r>
    </w:p>
    <w:bookmarkEnd w:id="11"/>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center"/>
        <w:rPr>
          <w:b/>
          <w:color w:val="FF0000"/>
          <w:sz w:val="16"/>
          <w:szCs w:val="16"/>
          <w:lang w:eastAsia="ar-SA"/>
        </w:rPr>
      </w:pPr>
      <w:r w:rsidRPr="00CC4DFC">
        <w:rPr>
          <w:b/>
          <w:sz w:val="28"/>
          <w:szCs w:val="28"/>
          <w:lang w:val="en-US" w:eastAsia="ar-SA"/>
        </w:rPr>
        <w:t>III</w:t>
      </w:r>
      <w:r w:rsidRPr="00CC4DFC">
        <w:rPr>
          <w:b/>
          <w:sz w:val="28"/>
          <w:szCs w:val="28"/>
          <w:lang w:eastAsia="ar-SA"/>
        </w:rPr>
        <w:t>. Подготовка и оформления отдельных видов документов</w:t>
      </w:r>
    </w:p>
    <w:p w:rsidR="00FF1834" w:rsidRPr="00CC4DFC" w:rsidRDefault="00FF1834" w:rsidP="00FF1834">
      <w:pPr>
        <w:widowControl w:val="0"/>
        <w:suppressAutoHyphens/>
        <w:jc w:val="center"/>
        <w:rPr>
          <w:b/>
          <w:color w:val="FF0000"/>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w:t>
      </w:r>
      <w:r w:rsidRPr="00CC4DFC">
        <w:rPr>
          <w:color w:val="0000FF"/>
          <w:sz w:val="28"/>
          <w:szCs w:val="28"/>
          <w:lang w:eastAsia="ar-SA"/>
        </w:rPr>
        <w:t xml:space="preserve"> Главы сельского поселения</w:t>
      </w:r>
      <w:r w:rsidRPr="00CC4DFC">
        <w:rPr>
          <w:sz w:val="28"/>
          <w:szCs w:val="28"/>
          <w:lang w:eastAsia="ar-SA"/>
        </w:rPr>
        <w:t xml:space="preserve">, постановления, распоряжения администрации </w:t>
      </w:r>
      <w:r w:rsidRPr="00CC4DFC">
        <w:rPr>
          <w:color w:val="0000FF"/>
          <w:sz w:val="28"/>
          <w:szCs w:val="28"/>
          <w:lang w:eastAsia="ar-SA"/>
        </w:rPr>
        <w:t>сельского</w:t>
      </w:r>
      <w:r w:rsidRPr="00CC4DFC">
        <w:rPr>
          <w:sz w:val="28"/>
          <w:szCs w:val="28"/>
          <w:lang w:eastAsia="ar-SA"/>
        </w:rPr>
        <w:t xml:space="preserve"> поселения, положения, правила, инструкции, решения, регламенты, протоколы, служебные письма, ответы на обращения граждан и др. документы.</w:t>
      </w:r>
    </w:p>
    <w:p w:rsidR="00FF1834" w:rsidRPr="00CC4DFC" w:rsidRDefault="00FF1834" w:rsidP="00FF1834">
      <w:pPr>
        <w:widowControl w:val="0"/>
        <w:suppressAutoHyphens/>
        <w:jc w:val="center"/>
        <w:rPr>
          <w:sz w:val="16"/>
          <w:szCs w:val="16"/>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eastAsia="ar-SA"/>
        </w:rPr>
        <w:t>3.1.  Постановление (распоряжение)</w:t>
      </w:r>
    </w:p>
    <w:p w:rsidR="00FF1834" w:rsidRPr="00CC4DFC" w:rsidRDefault="00FF1834" w:rsidP="00FF1834">
      <w:pPr>
        <w:widowControl w:val="0"/>
        <w:suppressAutoHyphens/>
        <w:jc w:val="center"/>
        <w:rPr>
          <w:b/>
          <w:sz w:val="16"/>
          <w:szCs w:val="16"/>
          <w:lang w:eastAsia="ar-SA"/>
        </w:rPr>
      </w:pPr>
    </w:p>
    <w:p w:rsidR="00FF1834" w:rsidRPr="00CC4DFC" w:rsidRDefault="00FF1834" w:rsidP="00FF1834">
      <w:pPr>
        <w:widowControl w:val="0"/>
        <w:shd w:val="clear" w:color="auto" w:fill="FFFFFF"/>
        <w:suppressAutoHyphens/>
        <w:ind w:firstLine="724"/>
        <w:jc w:val="both"/>
        <w:rPr>
          <w:sz w:val="28"/>
          <w:szCs w:val="28"/>
          <w:lang w:eastAsia="ar-SA"/>
        </w:rPr>
      </w:pPr>
      <w:r w:rsidRPr="00CC4DFC">
        <w:rPr>
          <w:sz w:val="28"/>
          <w:szCs w:val="28"/>
          <w:lang w:eastAsia="ar-SA"/>
        </w:rPr>
        <w:t>3.1.1. Постановлениями (распоряжениями) оформляются решения нормативного характера, а также по оперативным, организационным, кадровым и другим вопросам деятельности Администрации.</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 xml:space="preserve">3.1.2. Проекты постановлений (распоряжений) печатаются на бланках установленной формы. </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w:t>
      </w:r>
      <w:r w:rsidRPr="00CC4DFC">
        <w:rPr>
          <w:color w:val="FF0000"/>
          <w:sz w:val="28"/>
          <w:szCs w:val="28"/>
          <w:lang w:eastAsia="ar-SA"/>
        </w:rPr>
        <w:t xml:space="preserve"> </w:t>
      </w:r>
      <w:r w:rsidRPr="00CC4DFC">
        <w:rPr>
          <w:color w:val="000000"/>
          <w:sz w:val="28"/>
          <w:szCs w:val="28"/>
          <w:lang w:eastAsia="ar-SA"/>
        </w:rPr>
        <w:t>согласованию.</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lastRenderedPageBreak/>
        <w:t>3.1.</w:t>
      </w:r>
      <w:r w:rsidRPr="00CC4DFC">
        <w:rPr>
          <w:color w:val="000000"/>
          <w:sz w:val="28"/>
          <w:szCs w:val="28"/>
          <w:lang w:eastAsia="ar-SA"/>
        </w:rPr>
        <w:t xml:space="preserve">3. Постановления и распоряжения регистрируются по порядку номеров в пределах календарного года; распоряжения по основной деятельности, по личному составу и постановления регистрируются отдельно. </w:t>
      </w:r>
      <w:r w:rsidRPr="00CC4DFC">
        <w:rPr>
          <w:sz w:val="28"/>
          <w:szCs w:val="28"/>
          <w:lang w:eastAsia="ar-SA"/>
        </w:rPr>
        <w:t>Датой постановления  (распоряжения) является дата его подписания.</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sz w:val="28"/>
          <w:szCs w:val="28"/>
          <w:lang w:eastAsia="ar-SA"/>
        </w:rPr>
        <w:t>3.1.</w:t>
      </w:r>
      <w:r w:rsidRPr="00CC4DFC">
        <w:rPr>
          <w:color w:val="000000"/>
          <w:sz w:val="28"/>
          <w:szCs w:val="28"/>
          <w:lang w:eastAsia="ar-SA"/>
        </w:rPr>
        <w:t xml:space="preserve">4. Постановление (распоряжение) имеет следующие реквизиты </w:t>
      </w:r>
      <w:r w:rsidRPr="00CC4DFC">
        <w:rPr>
          <w:b/>
          <w:color w:val="000000"/>
          <w:sz w:val="28"/>
          <w:szCs w:val="28"/>
          <w:lang w:eastAsia="ar-SA"/>
        </w:rPr>
        <w:t xml:space="preserve">(Приложения </w:t>
      </w:r>
      <w:r w:rsidRPr="00CC4DFC">
        <w:rPr>
          <w:b/>
          <w:sz w:val="28"/>
          <w:szCs w:val="28"/>
          <w:lang w:eastAsia="ar-SA"/>
        </w:rPr>
        <w:t>№ 4, № 5):</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color w:val="000000"/>
          <w:sz w:val="28"/>
          <w:szCs w:val="28"/>
          <w:lang w:eastAsia="ar-SA"/>
        </w:rPr>
        <w:t>- наименование Администрации;</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color w:val="000000"/>
          <w:sz w:val="28"/>
          <w:szCs w:val="28"/>
          <w:lang w:eastAsia="ar-SA"/>
        </w:rPr>
        <w:t>- наименование вида документа (</w:t>
      </w:r>
      <w:r w:rsidRPr="00CC4DFC">
        <w:rPr>
          <w:b/>
          <w:color w:val="000000"/>
          <w:sz w:val="28"/>
          <w:szCs w:val="28"/>
          <w:lang w:eastAsia="ar-SA"/>
        </w:rPr>
        <w:t>ПОСТАНОВЛЕНИЕ, РАСПОРЯЖЕНИЕ</w:t>
      </w:r>
      <w:r w:rsidRPr="00CC4DFC">
        <w:rPr>
          <w:color w:val="000000"/>
          <w:sz w:val="28"/>
          <w:szCs w:val="28"/>
          <w:lang w:eastAsia="ar-SA"/>
        </w:rPr>
        <w:t>);</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color w:val="000000"/>
          <w:sz w:val="28"/>
          <w:szCs w:val="28"/>
          <w:lang w:eastAsia="ar-SA"/>
        </w:rPr>
        <w:t>- дата документа;</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color w:val="000000"/>
          <w:sz w:val="28"/>
          <w:szCs w:val="28"/>
          <w:lang w:eastAsia="ar-SA"/>
        </w:rPr>
        <w:t>- регистрационный номер документа;</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color w:val="000000"/>
          <w:sz w:val="28"/>
          <w:szCs w:val="28"/>
          <w:lang w:eastAsia="ar-SA"/>
        </w:rPr>
        <w:t>- место составления (издания) документа;</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color w:val="000000"/>
          <w:sz w:val="28"/>
          <w:szCs w:val="28"/>
          <w:lang w:eastAsia="ar-SA"/>
        </w:rPr>
        <w:t>- заголовок к тексту;</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color w:val="000000"/>
          <w:sz w:val="28"/>
          <w:szCs w:val="28"/>
          <w:lang w:eastAsia="ar-SA"/>
        </w:rPr>
        <w:t>- текст документа;</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color w:val="000000"/>
          <w:sz w:val="28"/>
          <w:szCs w:val="28"/>
          <w:lang w:eastAsia="ar-SA"/>
        </w:rPr>
        <w:t>- подпись должностного лица;</w:t>
      </w:r>
    </w:p>
    <w:p w:rsidR="00FF1834" w:rsidRPr="00CC4DFC" w:rsidRDefault="00FF1834" w:rsidP="00FF1834">
      <w:pPr>
        <w:widowControl w:val="0"/>
        <w:shd w:val="clear" w:color="auto" w:fill="FFFFFF"/>
        <w:suppressAutoHyphens/>
        <w:spacing w:line="360" w:lineRule="auto"/>
        <w:ind w:firstLine="720"/>
        <w:jc w:val="both"/>
        <w:rPr>
          <w:color w:val="000000"/>
          <w:sz w:val="28"/>
          <w:szCs w:val="28"/>
          <w:lang w:eastAsia="ar-SA"/>
        </w:rPr>
      </w:pPr>
      <w:r w:rsidRPr="00CC4DFC">
        <w:rPr>
          <w:color w:val="000000"/>
          <w:sz w:val="28"/>
          <w:szCs w:val="28"/>
          <w:lang w:eastAsia="ar-SA"/>
        </w:rPr>
        <w:t>- виза.</w:t>
      </w:r>
    </w:p>
    <w:p w:rsidR="00FF1834" w:rsidRPr="00CC4DFC" w:rsidRDefault="00FF1834" w:rsidP="00FF1834">
      <w:pPr>
        <w:widowControl w:val="0"/>
        <w:shd w:val="clear" w:color="auto" w:fill="FFFFFF"/>
        <w:suppressAutoHyphens/>
        <w:ind w:firstLine="720"/>
        <w:jc w:val="both"/>
        <w:rPr>
          <w:color w:val="000000"/>
          <w:sz w:val="14"/>
          <w:szCs w:val="28"/>
          <w:lang w:eastAsia="ar-SA"/>
        </w:rPr>
      </w:pPr>
      <w:r w:rsidRPr="00CC4DFC">
        <w:rPr>
          <w:color w:val="000000"/>
          <w:sz w:val="28"/>
          <w:szCs w:val="28"/>
          <w:lang w:eastAsia="ar-SA"/>
        </w:rPr>
        <w:t>Заголовок к тексту постановления (распоряжения) должен кратко и точно отражать содержание текста постановления (распоряжения). Точка в конце заголовка не ставится. Заголовок печатается полужирным шрифтом через                     1 межстрочный интервал. Например:</w:t>
      </w:r>
    </w:p>
    <w:p w:rsidR="00FF1834" w:rsidRPr="00CC4DFC" w:rsidRDefault="00FF1834" w:rsidP="00FF1834">
      <w:pPr>
        <w:widowControl w:val="0"/>
        <w:shd w:val="clear" w:color="auto" w:fill="FFFFFF"/>
        <w:suppressAutoHyphens/>
        <w:ind w:firstLine="720"/>
        <w:jc w:val="both"/>
        <w:rPr>
          <w:color w:val="000000"/>
          <w:sz w:val="14"/>
          <w:szCs w:val="28"/>
          <w:lang w:eastAsia="ar-SA"/>
        </w:rPr>
      </w:pPr>
    </w:p>
    <w:p w:rsidR="00FF1834" w:rsidRPr="00CC4DFC" w:rsidRDefault="00FF1834" w:rsidP="00FF1834">
      <w:pPr>
        <w:widowControl w:val="0"/>
        <w:suppressAutoHyphens/>
        <w:jc w:val="center"/>
        <w:rPr>
          <w:b/>
          <w:sz w:val="28"/>
          <w:szCs w:val="28"/>
          <w:lang w:eastAsia="ar-SA"/>
        </w:rPr>
      </w:pPr>
      <w:r w:rsidRPr="00CC4DFC">
        <w:rPr>
          <w:b/>
          <w:sz w:val="28"/>
          <w:szCs w:val="28"/>
          <w:lang w:eastAsia="ar-SA"/>
        </w:rPr>
        <w:t xml:space="preserve">Об Инструкции по делопроизводству в администрации </w:t>
      </w:r>
      <w:r w:rsidRPr="00CC4DFC">
        <w:rPr>
          <w:b/>
          <w:color w:val="0000FF"/>
          <w:sz w:val="28"/>
          <w:szCs w:val="28"/>
          <w:lang w:eastAsia="ar-SA"/>
        </w:rPr>
        <w:t>Паевского</w:t>
      </w:r>
      <w:r w:rsidRPr="00CC4DFC">
        <w:rPr>
          <w:b/>
          <w:sz w:val="28"/>
          <w:szCs w:val="28"/>
          <w:lang w:eastAsia="ar-SA"/>
        </w:rPr>
        <w:t xml:space="preserve"> сельского поселения </w:t>
      </w:r>
      <w:r w:rsidRPr="00CC4DFC">
        <w:rPr>
          <w:b/>
          <w:color w:val="0000FF"/>
          <w:sz w:val="28"/>
          <w:szCs w:val="28"/>
          <w:lang w:eastAsia="ar-SA"/>
        </w:rPr>
        <w:t xml:space="preserve">Кадошкинского </w:t>
      </w:r>
      <w:r w:rsidRPr="00CC4DFC">
        <w:rPr>
          <w:b/>
          <w:sz w:val="28"/>
          <w:szCs w:val="28"/>
          <w:lang w:eastAsia="ar-SA"/>
        </w:rPr>
        <w:t>муниципального района</w:t>
      </w:r>
    </w:p>
    <w:p w:rsidR="00FF1834" w:rsidRPr="00CC4DFC" w:rsidRDefault="00FF1834" w:rsidP="00FF1834">
      <w:pPr>
        <w:widowControl w:val="0"/>
        <w:shd w:val="clear" w:color="auto" w:fill="FFFFFF"/>
        <w:suppressAutoHyphens/>
        <w:ind w:firstLine="720"/>
        <w:jc w:val="center"/>
        <w:rPr>
          <w:color w:val="000000"/>
          <w:sz w:val="28"/>
          <w:szCs w:val="28"/>
          <w:lang w:eastAsia="ar-SA"/>
        </w:rPr>
      </w:pPr>
      <w:r w:rsidRPr="00CC4DFC">
        <w:rPr>
          <w:b/>
          <w:sz w:val="28"/>
          <w:szCs w:val="28"/>
          <w:lang w:eastAsia="ar-SA"/>
        </w:rPr>
        <w:t xml:space="preserve"> Республики Мордовия</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color w:val="000000"/>
          <w:sz w:val="28"/>
          <w:szCs w:val="28"/>
          <w:lang w:eastAsia="ar-SA"/>
        </w:rPr>
        <w:t>Заголовок к документам, оформленным на бланках с продольным расположением реквизитов, выравнивается по центру.</w:t>
      </w:r>
    </w:p>
    <w:p w:rsidR="00FF1834" w:rsidRPr="00CC4DFC" w:rsidRDefault="00FF1834" w:rsidP="00FF1834">
      <w:pPr>
        <w:widowControl w:val="0"/>
        <w:shd w:val="clear" w:color="auto" w:fill="FFFFFF"/>
        <w:suppressAutoHyphens/>
        <w:ind w:firstLine="720"/>
        <w:jc w:val="both"/>
        <w:rPr>
          <w:color w:val="000000"/>
          <w:sz w:val="28"/>
          <w:szCs w:val="28"/>
          <w:lang w:eastAsia="ar-SA"/>
        </w:rPr>
      </w:pPr>
      <w:r w:rsidRPr="00CC4DFC">
        <w:rPr>
          <w:color w:val="000000"/>
          <w:sz w:val="28"/>
          <w:szCs w:val="28"/>
          <w:lang w:eastAsia="ar-SA"/>
        </w:rPr>
        <w:t>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 Первая строка абзаца начинается на расстоянии 1,25 см от левой границы текстового поля.</w:t>
      </w:r>
    </w:p>
    <w:p w:rsidR="00FF1834" w:rsidRPr="00CC4DFC" w:rsidRDefault="00FF1834" w:rsidP="00FF1834">
      <w:pPr>
        <w:widowControl w:val="0"/>
        <w:shd w:val="clear" w:color="auto" w:fill="FFFFFF"/>
        <w:suppressAutoHyphens/>
        <w:ind w:firstLine="720"/>
        <w:jc w:val="both"/>
        <w:rPr>
          <w:sz w:val="28"/>
          <w:szCs w:val="28"/>
          <w:lang w:eastAsia="ar-SA"/>
        </w:rPr>
      </w:pPr>
      <w:r w:rsidRPr="00CC4DFC">
        <w:rPr>
          <w:color w:val="000000"/>
          <w:sz w:val="28"/>
          <w:szCs w:val="28"/>
          <w:lang w:eastAsia="ar-SA"/>
        </w:rPr>
        <w:t>Текст распоряжения может состоять из 2 частей: констатирующей (преамбулы) и распорядительной.</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FF1834" w:rsidRPr="00CC4DFC" w:rsidRDefault="00FF1834" w:rsidP="00FF1834">
      <w:pPr>
        <w:widowControl w:val="0"/>
        <w:shd w:val="clear" w:color="auto" w:fill="FFFFFF"/>
        <w:suppressAutoHyphens/>
        <w:ind w:firstLine="540"/>
        <w:jc w:val="both"/>
        <w:rPr>
          <w:sz w:val="28"/>
          <w:szCs w:val="28"/>
          <w:lang w:eastAsia="ar-SA"/>
        </w:rPr>
      </w:pPr>
      <w:r w:rsidRPr="00CC4DFC">
        <w:rPr>
          <w:color w:val="000000"/>
          <w:sz w:val="28"/>
          <w:szCs w:val="28"/>
          <w:lang w:eastAsia="ar-SA"/>
        </w:rPr>
        <w:t>Преамбула в проектах постановлений завершается словом                                «п о с т а н о в л я е т»,  которое печатается в разрядку.</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Распорядительная часть должна содержать поручения (задания) с указанием исполнителя (исполнителей) и сроков исполнения.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lastRenderedPageBreak/>
        <w:t>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качестве исполнителей указываются конкретные должностные лица.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В постановление не следует включать пункт «довести до сведения...». </w:t>
      </w:r>
    </w:p>
    <w:p w:rsidR="00FF1834" w:rsidRPr="00CC4DFC" w:rsidRDefault="00FF1834" w:rsidP="00FF1834">
      <w:pPr>
        <w:widowControl w:val="0"/>
        <w:shd w:val="clear" w:color="auto" w:fill="FFFFFF"/>
        <w:suppressAutoHyphens/>
        <w:ind w:firstLine="720"/>
        <w:jc w:val="both"/>
        <w:rPr>
          <w:sz w:val="28"/>
          <w:szCs w:val="28"/>
          <w:lang w:eastAsia="ar-SA"/>
        </w:rPr>
      </w:pPr>
      <w:r w:rsidRPr="00CC4DFC">
        <w:rPr>
          <w:sz w:val="28"/>
          <w:szCs w:val="28"/>
          <w:lang w:eastAsia="ar-SA"/>
        </w:rPr>
        <w:t xml:space="preserve">Последний пункт распорядительной части может содержать сведения о должностном лице, на которое возлагается контроль за исполнением постановления. </w:t>
      </w:r>
      <w:r w:rsidRPr="00CC4DFC">
        <w:rPr>
          <w:color w:val="000000"/>
          <w:sz w:val="28"/>
          <w:szCs w:val="28"/>
          <w:lang w:eastAsia="ar-SA"/>
        </w:rPr>
        <w:t>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наличии приложений к распоряжению (постановлению) в тексте на них обязательно делается сс</w:t>
      </w:r>
      <w:r>
        <w:rPr>
          <w:sz w:val="28"/>
          <w:szCs w:val="28"/>
          <w:lang w:eastAsia="ar-SA"/>
        </w:rPr>
        <w:t>ылка. Приложения к распоряжению</w:t>
      </w:r>
      <w:r w:rsidRPr="00CC4DFC">
        <w:rPr>
          <w:sz w:val="28"/>
          <w:szCs w:val="28"/>
          <w:lang w:eastAsia="ar-SA"/>
        </w:rPr>
        <w:t xml:space="preserve"> </w:t>
      </w:r>
      <w:r>
        <w:rPr>
          <w:sz w:val="28"/>
          <w:szCs w:val="28"/>
          <w:lang w:eastAsia="ar-SA"/>
        </w:rPr>
        <w:t>(</w:t>
      </w:r>
      <w:r w:rsidRPr="00CC4DFC">
        <w:rPr>
          <w:sz w:val="28"/>
          <w:szCs w:val="28"/>
          <w:lang w:eastAsia="ar-SA"/>
        </w:rPr>
        <w:t>постановлению</w:t>
      </w:r>
      <w:r>
        <w:rPr>
          <w:sz w:val="28"/>
          <w:szCs w:val="28"/>
          <w:lang w:eastAsia="ar-SA"/>
        </w:rPr>
        <w:t>)</w:t>
      </w:r>
      <w:r w:rsidRPr="00CC4DFC">
        <w:rPr>
          <w:sz w:val="28"/>
          <w:szCs w:val="28"/>
          <w:lang w:eastAsia="ar-SA"/>
        </w:rPr>
        <w:t xml:space="preserve"> визируются руководителем структурного подразделения, подготовившего проект. Виза ставится в левом нижнем углу текстового поля последнего листа приложения.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наличии нескольких приложений – приложения нумеруются.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Реквизит «Подпись» на проекте постановления (распоряжения) отделяется от текста 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Наименование должности печатается от левой границы текстового поля, инициалы и фамилия – от правой границы текстового поля.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Постановления (распоряжения) подписывает </w:t>
      </w:r>
      <w:r w:rsidRPr="00CC4DFC">
        <w:rPr>
          <w:color w:val="0000FF"/>
          <w:sz w:val="28"/>
          <w:szCs w:val="28"/>
          <w:lang w:eastAsia="ar-SA"/>
        </w:rPr>
        <w:t>Глава сельского поселения</w:t>
      </w:r>
      <w:r w:rsidRPr="00CC4DFC">
        <w:rPr>
          <w:sz w:val="28"/>
          <w:szCs w:val="28"/>
          <w:lang w:eastAsia="ar-SA"/>
        </w:rPr>
        <w:t xml:space="preserve">, а в его отсутствие лицо, его замещающее. </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Внесение изменений в подписанное постановление, а также в согласованный проект документа не допускается.</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eastAsia="ar-SA"/>
        </w:rPr>
        <w:t>3.2. Положения, правила, инструкции</w:t>
      </w:r>
    </w:p>
    <w:p w:rsidR="00FF1834" w:rsidRPr="00CC4DFC" w:rsidRDefault="00FF1834" w:rsidP="00FF1834">
      <w:pPr>
        <w:widowControl w:val="0"/>
        <w:suppressAutoHyphens/>
        <w:ind w:firstLine="720"/>
        <w:jc w:val="center"/>
        <w:rPr>
          <w:b/>
          <w:sz w:val="16"/>
          <w:szCs w:val="16"/>
          <w:lang w:eastAsia="ar-SA"/>
        </w:rPr>
      </w:pPr>
    </w:p>
    <w:p w:rsidR="00FF1834" w:rsidRPr="00CC4DFC" w:rsidRDefault="00FF1834" w:rsidP="00FF1834">
      <w:pPr>
        <w:widowControl w:val="0"/>
        <w:suppressAutoHyphens/>
        <w:ind w:firstLine="720"/>
        <w:jc w:val="both"/>
        <w:rPr>
          <w:b/>
          <w:color w:val="000000"/>
          <w:sz w:val="28"/>
          <w:szCs w:val="28"/>
          <w:lang w:eastAsia="ar-SA"/>
        </w:rPr>
      </w:pPr>
      <w:r w:rsidRPr="00CC4DFC">
        <w:rPr>
          <w:sz w:val="28"/>
          <w:szCs w:val="28"/>
          <w:lang w:eastAsia="ar-SA"/>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FF1834" w:rsidRPr="00CC4DFC" w:rsidRDefault="00FF1834" w:rsidP="00FF1834">
      <w:pPr>
        <w:widowControl w:val="0"/>
        <w:suppressAutoHyphens/>
        <w:ind w:firstLine="720"/>
        <w:jc w:val="both"/>
        <w:rPr>
          <w:b/>
          <w:color w:val="000000"/>
          <w:sz w:val="28"/>
          <w:szCs w:val="28"/>
          <w:lang w:eastAsia="ar-SA"/>
        </w:rPr>
      </w:pPr>
      <w:r w:rsidRPr="00CC4DFC">
        <w:rPr>
          <w:b/>
          <w:color w:val="000000"/>
          <w:sz w:val="28"/>
          <w:szCs w:val="28"/>
          <w:lang w:eastAsia="ar-SA"/>
        </w:rPr>
        <w:t>Положение</w:t>
      </w:r>
      <w:r w:rsidRPr="00CC4DFC">
        <w:rPr>
          <w:color w:val="000000"/>
          <w:sz w:val="28"/>
          <w:szCs w:val="28"/>
          <w:lang w:eastAsia="ar-SA"/>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FF1834" w:rsidRPr="00CC4DFC" w:rsidRDefault="00FF1834" w:rsidP="00FF1834">
      <w:pPr>
        <w:widowControl w:val="0"/>
        <w:suppressAutoHyphens/>
        <w:ind w:firstLine="720"/>
        <w:jc w:val="both"/>
        <w:rPr>
          <w:b/>
          <w:color w:val="000000"/>
          <w:sz w:val="28"/>
          <w:szCs w:val="28"/>
          <w:lang w:eastAsia="ar-SA"/>
        </w:rPr>
      </w:pPr>
      <w:r w:rsidRPr="00CC4DFC">
        <w:rPr>
          <w:b/>
          <w:color w:val="000000"/>
          <w:sz w:val="28"/>
          <w:szCs w:val="28"/>
          <w:lang w:eastAsia="ar-SA"/>
        </w:rPr>
        <w:t>В правилах</w:t>
      </w:r>
      <w:r w:rsidRPr="00CC4DFC">
        <w:rPr>
          <w:color w:val="000000"/>
          <w:sz w:val="28"/>
          <w:szCs w:val="28"/>
          <w:lang w:eastAsia="ar-SA"/>
        </w:rPr>
        <w:t xml:space="preserve"> устанавливаются нормы и требования, обязательные для выполнения.</w:t>
      </w:r>
    </w:p>
    <w:p w:rsidR="00FF1834" w:rsidRPr="00CC4DFC" w:rsidRDefault="00FF1834" w:rsidP="00FF1834">
      <w:pPr>
        <w:widowControl w:val="0"/>
        <w:suppressAutoHyphens/>
        <w:ind w:firstLine="720"/>
        <w:jc w:val="both"/>
        <w:rPr>
          <w:sz w:val="28"/>
          <w:szCs w:val="28"/>
          <w:lang w:eastAsia="ar-SA"/>
        </w:rPr>
      </w:pPr>
      <w:r w:rsidRPr="00CC4DFC">
        <w:rPr>
          <w:b/>
          <w:color w:val="000000"/>
          <w:sz w:val="28"/>
          <w:szCs w:val="28"/>
          <w:lang w:eastAsia="ar-SA"/>
        </w:rPr>
        <w:t>В инструкции</w:t>
      </w:r>
      <w:r w:rsidRPr="00CC4DFC">
        <w:rPr>
          <w:color w:val="000000"/>
          <w:sz w:val="28"/>
          <w:szCs w:val="28"/>
          <w:lang w:eastAsia="ar-SA"/>
        </w:rPr>
        <w:t xml:space="preserve"> устанавливается порядок осуществления какой-либо </w:t>
      </w:r>
      <w:r w:rsidRPr="00CC4DFC">
        <w:rPr>
          <w:color w:val="000000"/>
          <w:sz w:val="28"/>
          <w:szCs w:val="28"/>
          <w:lang w:eastAsia="ar-SA"/>
        </w:rPr>
        <w:lastRenderedPageBreak/>
        <w:t xml:space="preserve">деятельности или порядок применения положений законодательных актов и иных актов.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Положения, правила, инструкции применяются как самостоятельные правовые акты, которые </w:t>
      </w:r>
      <w:r w:rsidRPr="00CC4DFC">
        <w:rPr>
          <w:color w:val="000000"/>
          <w:sz w:val="28"/>
          <w:szCs w:val="28"/>
          <w:lang w:eastAsia="ar-SA"/>
        </w:rPr>
        <w:t xml:space="preserve">подписываются или утверждаются </w:t>
      </w:r>
      <w:r w:rsidRPr="00CC4DFC">
        <w:rPr>
          <w:color w:val="0000FF"/>
          <w:sz w:val="28"/>
          <w:szCs w:val="28"/>
          <w:lang w:eastAsia="ar-SA"/>
        </w:rPr>
        <w:t>Главой сельского поселения</w:t>
      </w:r>
      <w:r w:rsidRPr="00CC4DFC">
        <w:rPr>
          <w:color w:val="000000"/>
          <w:sz w:val="28"/>
          <w:szCs w:val="28"/>
          <w:lang w:eastAsia="ar-SA"/>
        </w:rPr>
        <w:t xml:space="preserve">. Утверждение оформляется в форме грифа утверждения или путем издания постановления об их утверждении. Решение о порядке принятия положений, правил и инструкций находится в ведении Администрации. </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3.2.</w:t>
      </w:r>
      <w:r w:rsidRPr="00CC4DFC">
        <w:rPr>
          <w:color w:val="000000"/>
          <w:sz w:val="28"/>
          <w:szCs w:val="28"/>
          <w:lang w:eastAsia="ar-SA"/>
        </w:rPr>
        <w:t>2. Текст проекта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А4.</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 xml:space="preserve"> </w:t>
      </w:r>
      <w:r w:rsidRPr="00CC4DFC">
        <w:rPr>
          <w:sz w:val="28"/>
          <w:szCs w:val="28"/>
          <w:lang w:eastAsia="ar-SA"/>
        </w:rPr>
        <w:t>Текст излагается от третьего лица единственного или множественного числа. В тексте используются слова: «должен», «следует», «необходимо», «запрещается», «не допускается» и т.п.</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 xml:space="preserve">3.2.4. Начинаются документы, как правило, с раздела «Общие положения», в котором излагаются сведения общего характера, в том числе цели и причины его издания, </w:t>
      </w:r>
      <w:r w:rsidRPr="00CC4DFC">
        <w:rPr>
          <w:color w:val="000000"/>
          <w:sz w:val="28"/>
          <w:szCs w:val="28"/>
          <w:lang w:eastAsia="ar-SA"/>
        </w:rPr>
        <w:t>сфера распространения, основание для разработки, ответственность за нарушение установленных правил и др.</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Основной текст положения, правил, инструкции может делиться на главы, которые могут делиться</w:t>
      </w:r>
      <w:r w:rsidRPr="00CC4DFC">
        <w:rPr>
          <w:sz w:val="28"/>
          <w:szCs w:val="28"/>
          <w:lang w:eastAsia="ar-SA"/>
        </w:rPr>
        <w:t xml:space="preserve"> на пункты и подпункты. Главы должны иметь названия.</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 xml:space="preserve">Главы нумеруются римскими цифрами, пункты и подпункты нумеруются арабскими цифрами. </w:t>
      </w:r>
    </w:p>
    <w:p w:rsidR="00FF1834" w:rsidRPr="00CC4DFC" w:rsidRDefault="00FF1834" w:rsidP="00FF1834">
      <w:pPr>
        <w:widowControl w:val="0"/>
        <w:suppressAutoHyphens/>
        <w:ind w:firstLine="720"/>
        <w:jc w:val="both"/>
        <w:rPr>
          <w:b/>
          <w:color w:val="000000"/>
          <w:sz w:val="16"/>
          <w:szCs w:val="16"/>
          <w:lang w:eastAsia="ar-SA"/>
        </w:rPr>
      </w:pPr>
      <w:r w:rsidRPr="00CC4DFC">
        <w:rPr>
          <w:color w:val="000000"/>
          <w:sz w:val="28"/>
          <w:szCs w:val="28"/>
          <w:lang w:eastAsia="ar-SA"/>
        </w:rPr>
        <w:t xml:space="preserve">Образец оформления положения приведен в </w:t>
      </w:r>
      <w:r w:rsidRPr="00CC4DFC">
        <w:rPr>
          <w:b/>
          <w:color w:val="000000"/>
          <w:sz w:val="28"/>
          <w:szCs w:val="28"/>
          <w:lang w:eastAsia="ar-SA"/>
        </w:rPr>
        <w:t>приложении № 6.</w:t>
      </w:r>
    </w:p>
    <w:p w:rsidR="00FF1834" w:rsidRPr="00CC4DFC" w:rsidRDefault="00FF1834" w:rsidP="00FF1834">
      <w:pPr>
        <w:widowControl w:val="0"/>
        <w:suppressAutoHyphens/>
        <w:ind w:firstLine="720"/>
        <w:jc w:val="both"/>
        <w:rPr>
          <w:b/>
          <w:color w:val="000000"/>
          <w:sz w:val="16"/>
          <w:szCs w:val="16"/>
          <w:lang w:eastAsia="ar-SA"/>
        </w:rPr>
      </w:pPr>
    </w:p>
    <w:p w:rsidR="00FF1834" w:rsidRPr="00CC4DFC" w:rsidRDefault="00FF1834" w:rsidP="00FF1834">
      <w:pPr>
        <w:widowControl w:val="0"/>
        <w:suppressAutoHyphens/>
        <w:jc w:val="center"/>
        <w:rPr>
          <w:b/>
          <w:color w:val="000000"/>
          <w:sz w:val="16"/>
          <w:szCs w:val="16"/>
          <w:lang w:eastAsia="ar-SA"/>
        </w:rPr>
      </w:pPr>
      <w:r w:rsidRPr="00CC4DFC">
        <w:rPr>
          <w:b/>
          <w:color w:val="000000"/>
          <w:sz w:val="28"/>
          <w:szCs w:val="28"/>
          <w:lang w:eastAsia="ar-SA"/>
        </w:rPr>
        <w:t xml:space="preserve">3.3. Протокол </w:t>
      </w:r>
    </w:p>
    <w:p w:rsidR="00FF1834" w:rsidRPr="00CC4DFC" w:rsidRDefault="00FF1834" w:rsidP="00FF1834">
      <w:pPr>
        <w:widowControl w:val="0"/>
        <w:suppressAutoHyphens/>
        <w:jc w:val="center"/>
        <w:rPr>
          <w:b/>
          <w:color w:val="000000"/>
          <w:sz w:val="16"/>
          <w:szCs w:val="16"/>
          <w:lang w:eastAsia="ar-SA"/>
        </w:rPr>
      </w:pP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3.3.1</w:t>
      </w:r>
      <w:r w:rsidRPr="00CC4DFC">
        <w:rPr>
          <w:sz w:val="28"/>
          <w:szCs w:val="28"/>
          <w:lang w:eastAsia="ar-SA"/>
        </w:rPr>
        <w:t xml:space="preserve">.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3.3.2</w:t>
      </w:r>
      <w:r w:rsidRPr="00CC4DFC">
        <w:rPr>
          <w:sz w:val="28"/>
          <w:szCs w:val="28"/>
          <w:lang w:eastAsia="ar-SA"/>
        </w:rPr>
        <w:t>.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3.3.3</w:t>
      </w:r>
      <w:r w:rsidRPr="00CC4DFC">
        <w:rPr>
          <w:sz w:val="28"/>
          <w:szCs w:val="28"/>
          <w:lang w:eastAsia="ar-SA"/>
        </w:rPr>
        <w:t>. Текст протокола должен быть подготовлен не позднее, чем через 3 дня со дня заседания.</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3.3.4</w:t>
      </w:r>
      <w:r w:rsidRPr="00CC4DFC">
        <w:rPr>
          <w:sz w:val="28"/>
          <w:szCs w:val="28"/>
          <w:lang w:eastAsia="ar-SA"/>
        </w:rPr>
        <w:t>.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3.3.5</w:t>
      </w:r>
      <w:r w:rsidRPr="00CC4DFC">
        <w:rPr>
          <w:sz w:val="28"/>
          <w:szCs w:val="28"/>
          <w:lang w:eastAsia="ar-SA"/>
        </w:rPr>
        <w:t>. Краткий протокол включает тему выступления, фамилии выступивших (может быть краткая запись выступления), принятые решения.</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lastRenderedPageBreak/>
        <w:t>Решение о форме протокола принимает руководитель.</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3.3.6</w:t>
      </w:r>
      <w:r w:rsidRPr="00CC4DFC">
        <w:rPr>
          <w:sz w:val="28"/>
          <w:szCs w:val="28"/>
          <w:lang w:eastAsia="ar-SA"/>
        </w:rPr>
        <w:t>. Текст протокола состоит из двух частей: вводной и основной.</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3.3.7</w:t>
      </w:r>
      <w:r w:rsidRPr="00CC4DFC">
        <w:rPr>
          <w:sz w:val="28"/>
          <w:szCs w:val="28"/>
          <w:lang w:eastAsia="ar-SA"/>
        </w:rPr>
        <w:t>.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FF1834" w:rsidRPr="00CC4DFC" w:rsidRDefault="00FF1834" w:rsidP="00FF1834">
      <w:pPr>
        <w:widowControl w:val="0"/>
        <w:suppressAutoHyphens/>
        <w:ind w:firstLine="720"/>
        <w:jc w:val="both"/>
        <w:rPr>
          <w:b/>
          <w:sz w:val="16"/>
          <w:szCs w:val="16"/>
          <w:lang w:eastAsia="ar-SA"/>
        </w:rPr>
      </w:pPr>
      <w:r w:rsidRPr="00CC4DFC">
        <w:rPr>
          <w:sz w:val="28"/>
          <w:szCs w:val="28"/>
          <w:lang w:eastAsia="ar-SA"/>
        </w:rPr>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FF1834" w:rsidRPr="00CC4DFC" w:rsidRDefault="00FF1834" w:rsidP="00FF1834">
      <w:pPr>
        <w:widowControl w:val="0"/>
        <w:suppressAutoHyphens/>
        <w:ind w:firstLine="720"/>
        <w:jc w:val="both"/>
        <w:rPr>
          <w:b/>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Присутствовали: члены комиссии и приглашенные в количестве 30 чел. (список прилагается).</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Лица, которых пригласили на заседание в качестве экспертов или заинтересованных лиц, перечисляются после слова «Приглашенные:» с указанием их должностей и места работы, если они являются представителями других организаций.</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повестке дня заседания указываются вопрос или вопросы, обсуждаемые на заседании. Должность и фамилия докладчика могут не указываться.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Если вопросов несколько, они нумеруются арабскими цифрами и располагаются в порядке обсуждения.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Вопросы повестки дня строятся по формуле «о чем?».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Например:</w:t>
      </w:r>
    </w:p>
    <w:p w:rsidR="00FF1834" w:rsidRPr="00CC4DFC" w:rsidRDefault="00FF1834" w:rsidP="00FF1834">
      <w:pPr>
        <w:widowControl w:val="0"/>
        <w:suppressAutoHyphens/>
        <w:ind w:firstLine="720"/>
        <w:jc w:val="center"/>
        <w:rPr>
          <w:sz w:val="28"/>
          <w:szCs w:val="28"/>
          <w:lang w:eastAsia="ar-SA"/>
        </w:rPr>
      </w:pPr>
      <w:r w:rsidRPr="00CC4DFC">
        <w:rPr>
          <w:sz w:val="28"/>
          <w:szCs w:val="28"/>
          <w:lang w:eastAsia="ar-SA"/>
        </w:rPr>
        <w:t>ПОВЕСТКА ДНЯ: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1. О плане работы на 2020 г.</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Докладчик – заместитель </w:t>
      </w:r>
      <w:r w:rsidRPr="00CC4DFC">
        <w:rPr>
          <w:color w:val="0000FF"/>
          <w:sz w:val="28"/>
          <w:szCs w:val="28"/>
          <w:lang w:eastAsia="ar-SA"/>
        </w:rPr>
        <w:t xml:space="preserve"> Главы Паевского сельского поселения </w:t>
      </w:r>
      <w:r w:rsidRPr="00CC4DFC">
        <w:rPr>
          <w:sz w:val="28"/>
          <w:szCs w:val="28"/>
          <w:lang w:eastAsia="ar-SA"/>
        </w:rPr>
        <w:t>Иванова А.А.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2. О подготовке к отопительному сезону.</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Докладчик – главный специалист администрации </w:t>
      </w:r>
      <w:r w:rsidRPr="00CC4DFC">
        <w:rPr>
          <w:color w:val="0000FF"/>
          <w:sz w:val="28"/>
          <w:szCs w:val="28"/>
          <w:lang w:eastAsia="ar-SA"/>
        </w:rPr>
        <w:t>Паевского</w:t>
      </w:r>
      <w:r w:rsidRPr="00CC4DFC">
        <w:rPr>
          <w:sz w:val="28"/>
          <w:szCs w:val="28"/>
          <w:lang w:eastAsia="ar-SA"/>
        </w:rPr>
        <w:t xml:space="preserve"> сельского поселения Петров И.П.</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3.3.8</w:t>
      </w:r>
      <w:r w:rsidRPr="00CC4DFC">
        <w:rPr>
          <w:sz w:val="28"/>
          <w:szCs w:val="28"/>
          <w:lang w:eastAsia="ar-SA"/>
        </w:rPr>
        <w:t>. Текст основной части протокола состоит из отдельных разделов по числу вопросов повестки дня, каждый из которых строится по схеме: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1. СЛУШАЛИ: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ВЫСТУПИЛИ: (если оформляется полный протокол)</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РЕШИЛИ: (или ПОСТАНОВИЛИ:)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В разделе «ВЫСТУПИЛИ»: последовательно указывают фамилии лиц, </w:t>
      </w:r>
      <w:r w:rsidRPr="00CC4DFC">
        <w:rPr>
          <w:sz w:val="28"/>
          <w:szCs w:val="28"/>
          <w:lang w:eastAsia="ar-SA"/>
        </w:rPr>
        <w:lastRenderedPageBreak/>
        <w:t>принявших участие в обсуждении доклада, и высказанные ими мнения. Фамилии выступивших и содержание их выступлений записываются в форме 3 лица единственного или множественного числа: «считает», «предлагает» или «считают», «предлагают».</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необходимости в этом же разделе протокола фиксируются вопросы, заданные докладчику, и его ответы.</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разделе «РЕШИЛИ»: («ПОСТАНОВИЛИ») записывается принятое решение.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Принятые решения формулируются в неопределенной форме глагола: «доработать…», «одобрить…», «проинформировать…».</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По одному вопросу может быть принято несколько решений, в этом случае они нумеруются арабскими цифрами.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3.3.</w:t>
      </w:r>
      <w:r w:rsidRPr="00CC4DFC">
        <w:rPr>
          <w:sz w:val="28"/>
          <w:szCs w:val="28"/>
          <w:lang w:eastAsia="ar-SA"/>
        </w:rPr>
        <w:t>9. Протокол подписывается председательствующим на заседании и секретарем. Датой протокола является дата заседания.</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3.3.</w:t>
      </w:r>
      <w:r w:rsidRPr="00CC4DFC">
        <w:rPr>
          <w:sz w:val="28"/>
          <w:szCs w:val="28"/>
          <w:lang w:eastAsia="ar-SA"/>
        </w:rPr>
        <w:t>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FF1834" w:rsidRPr="00CC4DFC" w:rsidRDefault="00FF1834" w:rsidP="00FF1834">
      <w:pPr>
        <w:suppressAutoHyphens/>
        <w:ind w:firstLine="720"/>
        <w:jc w:val="both"/>
        <w:rPr>
          <w:color w:val="000000"/>
          <w:sz w:val="28"/>
          <w:szCs w:val="28"/>
          <w:lang w:eastAsia="ar-SA"/>
        </w:rPr>
      </w:pPr>
      <w:r w:rsidRPr="00CC4DFC">
        <w:rPr>
          <w:color w:val="000000"/>
          <w:sz w:val="28"/>
          <w:szCs w:val="28"/>
          <w:lang w:eastAsia="ar-SA"/>
        </w:rPr>
        <w:t>3.3.</w:t>
      </w:r>
      <w:r w:rsidRPr="00CC4DFC">
        <w:rPr>
          <w:sz w:val="28"/>
          <w:szCs w:val="28"/>
          <w:lang w:eastAsia="ar-SA"/>
        </w:rPr>
        <w:t xml:space="preserve">11. </w:t>
      </w:r>
      <w:r w:rsidRPr="00CC4DFC">
        <w:rPr>
          <w:color w:val="000000"/>
          <w:sz w:val="28"/>
          <w:szCs w:val="28"/>
          <w:lang w:eastAsia="ar-SA"/>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sidRPr="00CC4DFC">
        <w:rPr>
          <w:sz w:val="28"/>
          <w:szCs w:val="28"/>
          <w:lang w:eastAsia="ar-SA"/>
        </w:rPr>
        <w:t>определенной внутренним нормативным документом.</w:t>
      </w:r>
    </w:p>
    <w:p w:rsidR="00FF1834" w:rsidRPr="00CC4DFC" w:rsidRDefault="00FF1834" w:rsidP="00FF1834">
      <w:pPr>
        <w:widowControl w:val="0"/>
        <w:suppressAutoHyphens/>
        <w:ind w:firstLine="720"/>
        <w:jc w:val="both"/>
        <w:rPr>
          <w:b/>
          <w:color w:val="000000"/>
          <w:sz w:val="28"/>
          <w:szCs w:val="28"/>
          <w:lang w:eastAsia="ar-SA"/>
        </w:rPr>
      </w:pPr>
      <w:r w:rsidRPr="00CC4DFC">
        <w:rPr>
          <w:color w:val="000000"/>
          <w:sz w:val="28"/>
          <w:szCs w:val="28"/>
          <w:lang w:eastAsia="ar-SA"/>
        </w:rPr>
        <w:t>3.3.</w:t>
      </w:r>
      <w:r w:rsidRPr="00CC4DFC">
        <w:rPr>
          <w:sz w:val="28"/>
          <w:szCs w:val="28"/>
          <w:lang w:eastAsia="ar-SA"/>
        </w:rPr>
        <w:t xml:space="preserve">12. </w:t>
      </w:r>
      <w:r w:rsidRPr="00CC4DFC">
        <w:rPr>
          <w:color w:val="000000"/>
          <w:sz w:val="28"/>
          <w:szCs w:val="28"/>
          <w:lang w:eastAsia="ar-SA"/>
        </w:rPr>
        <w:t xml:space="preserve">Протоколы печатаются на  </w:t>
      </w:r>
      <w:r w:rsidRPr="00CC4DFC">
        <w:rPr>
          <w:sz w:val="28"/>
          <w:szCs w:val="28"/>
          <w:lang w:eastAsia="ar-SA"/>
        </w:rPr>
        <w:t>специальном</w:t>
      </w:r>
      <w:r w:rsidRPr="00CC4DFC">
        <w:rPr>
          <w:color w:val="0000FF"/>
          <w:sz w:val="28"/>
          <w:szCs w:val="28"/>
          <w:lang w:eastAsia="ar-SA"/>
        </w:rPr>
        <w:t xml:space="preserve"> </w:t>
      </w:r>
      <w:r w:rsidRPr="00CC4DFC">
        <w:rPr>
          <w:color w:val="000000"/>
          <w:sz w:val="28"/>
          <w:szCs w:val="28"/>
          <w:lang w:eastAsia="ar-SA"/>
        </w:rPr>
        <w:t>бланке протокола или стандартном листе бумаги формата А4  и имеют следующие реквизиты:</w:t>
      </w:r>
    </w:p>
    <w:p w:rsidR="00FF1834" w:rsidRPr="00CC4DFC" w:rsidRDefault="00FF1834" w:rsidP="00FF1834">
      <w:pPr>
        <w:widowControl w:val="0"/>
        <w:suppressAutoHyphens/>
        <w:ind w:firstLine="720"/>
        <w:jc w:val="both"/>
        <w:rPr>
          <w:b/>
          <w:color w:val="000000"/>
          <w:sz w:val="28"/>
          <w:szCs w:val="28"/>
          <w:lang w:eastAsia="ar-SA"/>
        </w:rPr>
      </w:pPr>
      <w:r w:rsidRPr="00CC4DFC">
        <w:rPr>
          <w:b/>
          <w:color w:val="000000"/>
          <w:sz w:val="28"/>
          <w:szCs w:val="28"/>
          <w:lang w:eastAsia="ar-SA"/>
        </w:rPr>
        <w:t>Наименование органа местного самоуправления</w:t>
      </w:r>
      <w:r w:rsidRPr="00CC4DFC">
        <w:rPr>
          <w:color w:val="000000"/>
          <w:sz w:val="28"/>
          <w:szCs w:val="28"/>
          <w:lang w:eastAsia="ar-SA"/>
        </w:rPr>
        <w:t xml:space="preserve"> – указывается полное официальное и сокращенное (в скобках) наименование Администрации;</w:t>
      </w:r>
    </w:p>
    <w:p w:rsidR="00FF1834" w:rsidRPr="00CC4DFC" w:rsidRDefault="00FF1834" w:rsidP="00FF1834">
      <w:pPr>
        <w:widowControl w:val="0"/>
        <w:suppressAutoHyphens/>
        <w:ind w:firstLine="720"/>
        <w:jc w:val="both"/>
        <w:rPr>
          <w:b/>
          <w:color w:val="000000"/>
          <w:sz w:val="28"/>
          <w:szCs w:val="28"/>
          <w:lang w:eastAsia="ar-SA"/>
        </w:rPr>
      </w:pPr>
      <w:r w:rsidRPr="00CC4DFC">
        <w:rPr>
          <w:b/>
          <w:color w:val="000000"/>
          <w:sz w:val="28"/>
          <w:szCs w:val="28"/>
          <w:lang w:eastAsia="ar-SA"/>
        </w:rPr>
        <w:t>Вид  документа</w:t>
      </w:r>
      <w:r w:rsidRPr="00CC4DFC">
        <w:rPr>
          <w:color w:val="000000"/>
          <w:sz w:val="28"/>
          <w:szCs w:val="28"/>
          <w:lang w:eastAsia="ar-SA"/>
        </w:rPr>
        <w:t xml:space="preserve"> – </w:t>
      </w:r>
      <w:r w:rsidRPr="00CC4DFC">
        <w:rPr>
          <w:b/>
          <w:color w:val="000000"/>
          <w:sz w:val="28"/>
          <w:szCs w:val="28"/>
          <w:lang w:eastAsia="ar-SA"/>
        </w:rPr>
        <w:t xml:space="preserve">П Р О Т О К О Л. </w:t>
      </w:r>
      <w:r w:rsidRPr="00CC4DFC">
        <w:rPr>
          <w:color w:val="000000"/>
          <w:sz w:val="28"/>
          <w:szCs w:val="28"/>
          <w:lang w:eastAsia="ar-SA"/>
        </w:rPr>
        <w:t>Слово протокол печатается  прописными буквами в разрядку, полужирным шрифтом размером № 17 и выравнивается по центру;</w:t>
      </w:r>
    </w:p>
    <w:p w:rsidR="00FF1834" w:rsidRPr="00CC4DFC" w:rsidRDefault="00FF1834" w:rsidP="00FF1834">
      <w:pPr>
        <w:widowControl w:val="0"/>
        <w:suppressAutoHyphens/>
        <w:ind w:firstLine="720"/>
        <w:jc w:val="both"/>
        <w:rPr>
          <w:b/>
          <w:color w:val="000000"/>
          <w:sz w:val="28"/>
          <w:szCs w:val="28"/>
          <w:lang w:eastAsia="ar-SA"/>
        </w:rPr>
      </w:pPr>
      <w:r w:rsidRPr="00CC4DFC">
        <w:rPr>
          <w:b/>
          <w:color w:val="000000"/>
          <w:sz w:val="28"/>
          <w:szCs w:val="28"/>
          <w:lang w:eastAsia="ar-SA"/>
        </w:rPr>
        <w:t>Вид заседания, совещания</w:t>
      </w:r>
      <w:r w:rsidRPr="00CC4DFC">
        <w:rPr>
          <w:color w:val="000000"/>
          <w:sz w:val="28"/>
          <w:szCs w:val="28"/>
          <w:lang w:eastAsia="ar-SA"/>
        </w:rPr>
        <w:t xml:space="preserve"> – отделяется от предыдущего реквизита</w:t>
      </w:r>
      <w:r w:rsidRPr="00CC4DFC">
        <w:rPr>
          <w:color w:val="FF0000"/>
          <w:sz w:val="28"/>
          <w:szCs w:val="28"/>
          <w:lang w:eastAsia="ar-SA"/>
        </w:rPr>
        <w:t xml:space="preserve"> </w:t>
      </w:r>
      <w:r w:rsidRPr="00CC4DFC">
        <w:rPr>
          <w:color w:val="000000"/>
          <w:sz w:val="28"/>
          <w:szCs w:val="28"/>
          <w:lang w:eastAsia="ar-SA"/>
        </w:rPr>
        <w:t>2 межстрочными интервалами, печатается полужирным шрифтом через                           1 интервал и выравнивается по центру;</w:t>
      </w:r>
    </w:p>
    <w:p w:rsidR="00FF1834" w:rsidRPr="00CC4DFC" w:rsidRDefault="00FF1834" w:rsidP="00FF1834">
      <w:pPr>
        <w:widowControl w:val="0"/>
        <w:suppressAutoHyphens/>
        <w:ind w:firstLine="720"/>
        <w:jc w:val="both"/>
        <w:rPr>
          <w:b/>
          <w:color w:val="000000"/>
          <w:sz w:val="28"/>
          <w:szCs w:val="28"/>
          <w:lang w:eastAsia="ar-SA"/>
        </w:rPr>
      </w:pPr>
      <w:r w:rsidRPr="00CC4DFC">
        <w:rPr>
          <w:b/>
          <w:color w:val="000000"/>
          <w:sz w:val="28"/>
          <w:szCs w:val="28"/>
          <w:lang w:eastAsia="ar-SA"/>
        </w:rPr>
        <w:t>Место проведения заседания, совещания</w:t>
      </w:r>
      <w:r w:rsidRPr="00CC4DFC">
        <w:rPr>
          <w:color w:val="000000"/>
          <w:sz w:val="28"/>
          <w:szCs w:val="28"/>
          <w:lang w:eastAsia="ar-SA"/>
        </w:rPr>
        <w:t xml:space="preserve"> – указывается (при </w:t>
      </w:r>
      <w:r w:rsidRPr="00CC4DFC">
        <w:rPr>
          <w:color w:val="000000"/>
          <w:sz w:val="28"/>
          <w:szCs w:val="28"/>
          <w:lang w:eastAsia="ar-SA"/>
        </w:rPr>
        <w:lastRenderedPageBreak/>
        <w:t>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FF1834" w:rsidRPr="00CC4DFC" w:rsidRDefault="00FF1834" w:rsidP="00FF1834">
      <w:pPr>
        <w:widowControl w:val="0"/>
        <w:suppressAutoHyphens/>
        <w:ind w:firstLine="720"/>
        <w:jc w:val="both"/>
        <w:rPr>
          <w:color w:val="000000"/>
          <w:sz w:val="28"/>
          <w:szCs w:val="28"/>
          <w:lang w:eastAsia="ar-SA"/>
        </w:rPr>
      </w:pPr>
      <w:r w:rsidRPr="00CC4DFC">
        <w:rPr>
          <w:b/>
          <w:color w:val="000000"/>
          <w:sz w:val="28"/>
          <w:szCs w:val="28"/>
          <w:lang w:eastAsia="ar-SA"/>
        </w:rPr>
        <w:t>Дата и номер протокола.</w:t>
      </w:r>
      <w:r w:rsidRPr="00CC4DFC">
        <w:rPr>
          <w:color w:val="000000"/>
          <w:sz w:val="28"/>
          <w:szCs w:val="28"/>
          <w:lang w:eastAsia="ar-SA"/>
        </w:rPr>
        <w:t xml:space="preserve"> Дата оформляется словесно-цифровым способом и печатается через 2 межстрочных интервала ниже предыдущего реквизита. Номер протокола печатается арабскими цифрами и состоит из знака «№» и порядкового номера протокола.</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Основная часть протокола печатается через 1,5 межстрочных интервала.</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Подпись</w:t>
      </w:r>
      <w:r w:rsidRPr="00CC4DFC">
        <w:rPr>
          <w:b/>
          <w:color w:val="000000"/>
          <w:sz w:val="28"/>
          <w:szCs w:val="28"/>
          <w:lang w:eastAsia="ar-SA"/>
        </w:rPr>
        <w:t xml:space="preserve"> </w:t>
      </w:r>
      <w:r w:rsidRPr="00CC4DFC">
        <w:rPr>
          <w:color w:val="000000"/>
          <w:sz w:val="28"/>
          <w:szCs w:val="28"/>
          <w:lang w:eastAsia="ar-SA"/>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FF1834" w:rsidRPr="00CC4DFC" w:rsidRDefault="00FF1834" w:rsidP="00FF1834">
      <w:pPr>
        <w:widowControl w:val="0"/>
        <w:suppressAutoHyphens/>
        <w:ind w:firstLine="720"/>
        <w:jc w:val="both"/>
        <w:rPr>
          <w:b/>
          <w:color w:val="000000"/>
          <w:sz w:val="16"/>
          <w:szCs w:val="16"/>
          <w:lang w:eastAsia="ar-SA"/>
        </w:rPr>
      </w:pPr>
      <w:r w:rsidRPr="00CC4DFC">
        <w:rPr>
          <w:color w:val="000000"/>
          <w:sz w:val="28"/>
          <w:szCs w:val="28"/>
          <w:lang w:eastAsia="ar-SA"/>
        </w:rPr>
        <w:t xml:space="preserve">Образец оформления полного протокола приведен в </w:t>
      </w:r>
      <w:r w:rsidRPr="00CC4DFC">
        <w:rPr>
          <w:b/>
          <w:color w:val="000000"/>
          <w:sz w:val="28"/>
          <w:szCs w:val="28"/>
          <w:lang w:eastAsia="ar-SA"/>
        </w:rPr>
        <w:t xml:space="preserve">приложении № 7. </w:t>
      </w:r>
      <w:r w:rsidRPr="00CC4DFC">
        <w:rPr>
          <w:color w:val="000000"/>
          <w:sz w:val="28"/>
          <w:szCs w:val="28"/>
          <w:lang w:eastAsia="ar-SA"/>
        </w:rPr>
        <w:t>Образец оформления краткого протокола приведен в</w:t>
      </w:r>
      <w:r w:rsidRPr="00CC4DFC">
        <w:rPr>
          <w:b/>
          <w:color w:val="000000"/>
          <w:sz w:val="28"/>
          <w:szCs w:val="28"/>
          <w:lang w:eastAsia="ar-SA"/>
        </w:rPr>
        <w:t xml:space="preserve"> приложении № 8.</w:t>
      </w:r>
    </w:p>
    <w:p w:rsidR="00FF1834" w:rsidRPr="00CC4DFC" w:rsidRDefault="00FF1834" w:rsidP="00FF1834">
      <w:pPr>
        <w:widowControl w:val="0"/>
        <w:suppressAutoHyphens/>
        <w:jc w:val="center"/>
        <w:rPr>
          <w:b/>
          <w:color w:val="000000"/>
          <w:sz w:val="16"/>
          <w:szCs w:val="16"/>
          <w:lang w:eastAsia="ar-SA"/>
        </w:rPr>
      </w:pPr>
    </w:p>
    <w:p w:rsidR="00FF1834" w:rsidRPr="00CC4DFC" w:rsidRDefault="00FF1834" w:rsidP="00FF1834">
      <w:pPr>
        <w:widowControl w:val="0"/>
        <w:suppressAutoHyphens/>
        <w:jc w:val="center"/>
        <w:rPr>
          <w:b/>
          <w:color w:val="000000"/>
          <w:sz w:val="16"/>
          <w:szCs w:val="16"/>
          <w:lang w:eastAsia="ar-SA"/>
        </w:rPr>
      </w:pPr>
      <w:r w:rsidRPr="00CC4DFC">
        <w:rPr>
          <w:b/>
          <w:color w:val="000000"/>
          <w:sz w:val="28"/>
          <w:szCs w:val="28"/>
          <w:lang w:eastAsia="ar-SA"/>
        </w:rPr>
        <w:t>3.4. Служебная переписка</w:t>
      </w:r>
    </w:p>
    <w:p w:rsidR="00FF1834" w:rsidRPr="00CC4DFC" w:rsidRDefault="00FF1834" w:rsidP="00FF1834">
      <w:pPr>
        <w:widowControl w:val="0"/>
        <w:suppressAutoHyphens/>
        <w:ind w:firstLine="720"/>
        <w:jc w:val="center"/>
        <w:rPr>
          <w:b/>
          <w:color w:val="000000"/>
          <w:sz w:val="16"/>
          <w:szCs w:val="16"/>
          <w:lang w:eastAsia="ar-SA"/>
        </w:rPr>
      </w:pP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Виды деловой переписки: служебное (деловое) письмо, телеграмма, факсограмма, телефонограмма, электронное письмо (электронное сообщение). Электронное письмо имеет статус документа, если оно заверено электронной цифровой подписью.</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3.4.2. Служебные письма готовятся:</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 как исполнение поручений Главы Республики Мордовия; органов государственной власти Республики Мордовия; Главы муниципального района, по обращениям граждан по вопросам, относящимся к компетенции Администрации;</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 как сопроводительные письма к проектам законодательных и иных нормативных правовых актов;</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 как ответы на запросы различных организаций, предприятий и частных</w:t>
      </w:r>
      <w:r w:rsidRPr="00CC4DFC">
        <w:rPr>
          <w:color w:val="FF0000"/>
          <w:sz w:val="28"/>
          <w:szCs w:val="28"/>
          <w:lang w:eastAsia="ar-SA"/>
        </w:rPr>
        <w:t xml:space="preserve"> </w:t>
      </w:r>
      <w:r w:rsidRPr="00CC4DFC">
        <w:rPr>
          <w:color w:val="000000"/>
          <w:sz w:val="28"/>
          <w:szCs w:val="28"/>
          <w:lang w:eastAsia="ar-SA"/>
        </w:rPr>
        <w:t>лиц;</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 как инициативные письма.</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3.4.3.</w:t>
      </w:r>
      <w:r w:rsidRPr="00CC4DFC">
        <w:rPr>
          <w:sz w:val="28"/>
          <w:szCs w:val="28"/>
          <w:lang w:eastAsia="ar-SA"/>
        </w:rPr>
        <w:t>При составлении служебных писем рекомендуется учитывать следующие правила: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письмо должно быть посвящено одному вопросу. Два вопроса и более могут рассматриваться, если они отражают стороны одного общего вопроса и по ним будет приниматься одно решение;</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lastRenderedPageBreak/>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3.4.4. Служебные письма печатаются на стандартных бланках формата А4. При оформлении письма на двух и более страницах вторая и последующие страницы нумеруются по середине верхнего поля листа арабскими цифрами.</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 xml:space="preserve">3.4.5. Сроки подготовки ответных писем устанавливаются нормативными правовыми актами или резолюцией </w:t>
      </w:r>
      <w:r w:rsidRPr="00CC4DFC">
        <w:rPr>
          <w:color w:val="0000FF"/>
          <w:sz w:val="28"/>
          <w:szCs w:val="28"/>
          <w:lang w:eastAsia="ar-SA"/>
        </w:rPr>
        <w:t>Главы сельского поселения</w:t>
      </w:r>
      <w:r w:rsidRPr="00CC4DFC">
        <w:rPr>
          <w:color w:val="000000"/>
          <w:sz w:val="28"/>
          <w:szCs w:val="28"/>
          <w:lang w:eastAsia="ar-SA"/>
        </w:rPr>
        <w:t xml:space="preserve">. </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 xml:space="preserve">Тексты ответных писем должны точно соответствовать данным поручениям, поступившим запросам, резолюциям руководства. </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3.4.</w:t>
      </w:r>
      <w:r w:rsidRPr="00CC4DFC">
        <w:rPr>
          <w:sz w:val="28"/>
          <w:szCs w:val="28"/>
          <w:lang w:eastAsia="ar-SA"/>
        </w:rPr>
        <w:t>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3.4.7. В служебных письмах используются формы изложения:</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 xml:space="preserve">- от 1-го лица множественного числа, например: </w:t>
      </w:r>
      <w:r w:rsidRPr="00CC4DFC">
        <w:rPr>
          <w:sz w:val="28"/>
          <w:szCs w:val="28"/>
          <w:lang w:eastAsia="ar-SA"/>
        </w:rPr>
        <w:t>«Просим предоставить информацию...», «Направляем на согласование...»;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от 3-го лица единственного числа, например: «Администрация считает возможным …», «Администрация предлагает рассмотреть возможность…»;</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 от 1-го лица единственного числа, например: «Считаю необходимым…», «Предлагаю рассмотреть...», если письмо оформлено на бланке должностного лица.</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3.4.8</w:t>
      </w:r>
      <w:r w:rsidRPr="00CC4DFC">
        <w:rPr>
          <w:sz w:val="28"/>
          <w:szCs w:val="28"/>
          <w:lang w:eastAsia="ar-SA"/>
        </w:rPr>
        <w:t>. В служебных письмах может использоваться вступительное обращение «Уважаемый…!».</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письме может использоваться также заключительная этикетная фраза:               «С уважением,».</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3.4.9. Текст письма, как правило, состоит из двух частей. В первой части</w:t>
      </w:r>
      <w:r w:rsidRPr="00CC4DFC">
        <w:rPr>
          <w:color w:val="FF0000"/>
          <w:sz w:val="28"/>
          <w:szCs w:val="28"/>
          <w:lang w:eastAsia="ar-SA"/>
        </w:rPr>
        <w:t xml:space="preserve"> </w:t>
      </w:r>
      <w:r w:rsidRPr="00CC4DFC">
        <w:rPr>
          <w:color w:val="000000"/>
          <w:sz w:val="28"/>
          <w:szCs w:val="28"/>
          <w:lang w:eastAsia="ar-SA"/>
        </w:rPr>
        <w:t>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 xml:space="preserve">3.4.10. </w:t>
      </w:r>
      <w:r w:rsidRPr="00CC4DFC">
        <w:rPr>
          <w:sz w:val="28"/>
          <w:szCs w:val="28"/>
          <w:lang w:eastAsia="ar-SA"/>
        </w:rPr>
        <w:t>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Например, некоторые клише – обоснования:</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rFonts w:ascii="Times New Roman CYR" w:hAnsi="Times New Roman CYR" w:cs="Times New Roman CYR"/>
          <w:sz w:val="28"/>
          <w:szCs w:val="28"/>
          <w:lang w:eastAsia="ar-SA"/>
        </w:rPr>
      </w:pPr>
      <w:r w:rsidRPr="00CC4DFC">
        <w:rPr>
          <w:rFonts w:ascii="Times New Roman CYR" w:hAnsi="Times New Roman CYR" w:cs="Times New Roman CYR"/>
          <w:sz w:val="28"/>
          <w:szCs w:val="28"/>
          <w:lang w:eastAsia="ar-SA"/>
        </w:rPr>
        <w:t>В связи с производственной необходимостью…</w:t>
      </w:r>
    </w:p>
    <w:p w:rsidR="00FF1834" w:rsidRPr="00CC4DFC" w:rsidRDefault="00FF1834" w:rsidP="00FF1834">
      <w:pPr>
        <w:widowControl w:val="0"/>
        <w:suppressAutoHyphens/>
        <w:ind w:firstLine="720"/>
        <w:jc w:val="both"/>
        <w:rPr>
          <w:rFonts w:ascii="Times New Roman CYR" w:hAnsi="Times New Roman CYR" w:cs="Times New Roman CYR"/>
          <w:sz w:val="28"/>
          <w:szCs w:val="28"/>
          <w:lang w:eastAsia="ar-SA"/>
        </w:rPr>
      </w:pPr>
      <w:r w:rsidRPr="00CC4DFC">
        <w:rPr>
          <w:rFonts w:ascii="Times New Roman CYR" w:hAnsi="Times New Roman CYR" w:cs="Times New Roman CYR"/>
          <w:sz w:val="28"/>
          <w:szCs w:val="28"/>
          <w:lang w:eastAsia="ar-SA"/>
        </w:rPr>
        <w:t>В соответствии с решением Совета депутатов (протокол от ___ № __);</w:t>
      </w:r>
    </w:p>
    <w:p w:rsidR="00FF1834" w:rsidRPr="00CC4DFC" w:rsidRDefault="00FF1834" w:rsidP="00FF1834">
      <w:pPr>
        <w:widowControl w:val="0"/>
        <w:suppressAutoHyphens/>
        <w:ind w:firstLine="720"/>
        <w:jc w:val="both"/>
        <w:rPr>
          <w:rFonts w:ascii="Times New Roman CYR" w:hAnsi="Times New Roman CYR" w:cs="Times New Roman CYR"/>
          <w:sz w:val="28"/>
          <w:szCs w:val="28"/>
          <w:lang w:eastAsia="ar-SA"/>
        </w:rPr>
      </w:pPr>
      <w:r w:rsidRPr="00CC4DFC">
        <w:rPr>
          <w:rFonts w:ascii="Times New Roman CYR" w:hAnsi="Times New Roman CYR" w:cs="Times New Roman CYR"/>
          <w:sz w:val="28"/>
          <w:szCs w:val="28"/>
          <w:lang w:eastAsia="ar-SA"/>
        </w:rPr>
        <w:t xml:space="preserve">Во исполнение распоряжения Главы Паевского сельского поселения Кадошкинского  </w:t>
      </w:r>
      <w:r w:rsidRPr="00CC4DFC">
        <w:rPr>
          <w:rFonts w:ascii="Times New Roman CYR" w:hAnsi="Times New Roman CYR" w:cs="Times New Roman CYR"/>
          <w:color w:val="0000FF"/>
          <w:sz w:val="28"/>
          <w:szCs w:val="28"/>
          <w:lang w:eastAsia="ar-SA"/>
        </w:rPr>
        <w:t xml:space="preserve"> </w:t>
      </w:r>
      <w:r w:rsidRPr="00CC4DFC">
        <w:rPr>
          <w:rFonts w:ascii="Times New Roman CYR" w:hAnsi="Times New Roman CYR" w:cs="Times New Roman CYR"/>
          <w:sz w:val="28"/>
          <w:szCs w:val="28"/>
          <w:lang w:eastAsia="ar-SA"/>
        </w:rPr>
        <w:t>муниципального района от ___ № ____;</w:t>
      </w:r>
    </w:p>
    <w:p w:rsidR="00FF1834" w:rsidRPr="00CC4DFC" w:rsidRDefault="00FF1834" w:rsidP="00FF1834">
      <w:pPr>
        <w:widowControl w:val="0"/>
        <w:suppressAutoHyphens/>
        <w:ind w:firstLine="720"/>
        <w:jc w:val="both"/>
        <w:rPr>
          <w:rFonts w:ascii="Times New Roman CYR" w:hAnsi="Times New Roman CYR" w:cs="Times New Roman CYR"/>
          <w:sz w:val="28"/>
          <w:szCs w:val="28"/>
          <w:lang w:eastAsia="ar-SA"/>
        </w:rPr>
      </w:pPr>
      <w:r w:rsidRPr="00CC4DFC">
        <w:rPr>
          <w:rFonts w:ascii="Times New Roman CYR" w:hAnsi="Times New Roman CYR" w:cs="Times New Roman CYR"/>
          <w:sz w:val="28"/>
          <w:szCs w:val="28"/>
          <w:lang w:eastAsia="ar-SA"/>
        </w:rPr>
        <w:lastRenderedPageBreak/>
        <w:t>В порядке оказания технической помощи…;</w:t>
      </w:r>
    </w:p>
    <w:p w:rsidR="00FF1834" w:rsidRPr="00CC4DFC" w:rsidRDefault="00FF1834" w:rsidP="00FF1834">
      <w:pPr>
        <w:widowControl w:val="0"/>
        <w:suppressAutoHyphens/>
        <w:ind w:firstLine="720"/>
        <w:jc w:val="both"/>
        <w:rPr>
          <w:rFonts w:ascii="Times New Roman CYR" w:hAnsi="Times New Roman CYR" w:cs="Times New Roman CYR"/>
          <w:sz w:val="28"/>
          <w:szCs w:val="28"/>
          <w:lang w:eastAsia="ar-SA"/>
        </w:rPr>
      </w:pPr>
      <w:r w:rsidRPr="00CC4DFC">
        <w:rPr>
          <w:rFonts w:ascii="Times New Roman CYR" w:hAnsi="Times New Roman CYR" w:cs="Times New Roman CYR"/>
          <w:sz w:val="28"/>
          <w:szCs w:val="28"/>
          <w:lang w:eastAsia="ar-SA"/>
        </w:rPr>
        <w:t>В целях усиления охраны…;</w:t>
      </w:r>
    </w:p>
    <w:p w:rsidR="00FF1834" w:rsidRPr="00CC4DFC" w:rsidRDefault="00FF1834" w:rsidP="00FF1834">
      <w:pPr>
        <w:widowControl w:val="0"/>
        <w:suppressAutoHyphens/>
        <w:ind w:firstLine="720"/>
        <w:jc w:val="both"/>
        <w:rPr>
          <w:rFonts w:ascii="Times New Roman CYR" w:hAnsi="Times New Roman CYR" w:cs="Times New Roman CYR"/>
          <w:sz w:val="28"/>
          <w:szCs w:val="28"/>
          <w:lang w:eastAsia="ar-SA"/>
        </w:rPr>
      </w:pPr>
      <w:r w:rsidRPr="00CC4DFC">
        <w:rPr>
          <w:rFonts w:ascii="Times New Roman CYR" w:hAnsi="Times New Roman CYR" w:cs="Times New Roman CYR"/>
          <w:sz w:val="28"/>
          <w:szCs w:val="28"/>
          <w:lang w:eastAsia="ar-SA"/>
        </w:rPr>
        <w:t>В подтверждение нашей договоренности…;</w:t>
      </w:r>
    </w:p>
    <w:p w:rsidR="00FF1834" w:rsidRPr="00CC4DFC" w:rsidRDefault="00FF1834" w:rsidP="00FF1834">
      <w:pPr>
        <w:widowControl w:val="0"/>
        <w:suppressAutoHyphens/>
        <w:ind w:firstLine="720"/>
        <w:jc w:val="both"/>
        <w:rPr>
          <w:color w:val="000000"/>
          <w:sz w:val="16"/>
          <w:szCs w:val="16"/>
          <w:lang w:eastAsia="ar-SA"/>
        </w:rPr>
      </w:pPr>
      <w:r w:rsidRPr="00CC4DFC">
        <w:rPr>
          <w:sz w:val="28"/>
          <w:szCs w:val="28"/>
          <w:lang w:eastAsia="ar-SA"/>
        </w:rPr>
        <w:t>В соответствии с планом обучения….</w:t>
      </w:r>
    </w:p>
    <w:p w:rsidR="00FF1834" w:rsidRPr="00CC4DFC" w:rsidRDefault="00FF1834" w:rsidP="00FF1834">
      <w:pPr>
        <w:widowControl w:val="0"/>
        <w:suppressAutoHyphens/>
        <w:ind w:firstLine="720"/>
        <w:jc w:val="both"/>
        <w:rPr>
          <w:color w:val="000000"/>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 xml:space="preserve">3.4.11. </w:t>
      </w:r>
      <w:r w:rsidRPr="00CC4DFC">
        <w:rPr>
          <w:sz w:val="28"/>
          <w:szCs w:val="28"/>
          <w:lang w:eastAsia="ar-SA"/>
        </w:rPr>
        <w:t>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Каждый вид письма имеет определенную формулировку основной мысли: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письмо-просьба (запрос) – просим, прошу (на должностном бланке);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письмо-сообщение – сообщаем (сообщаю);</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сопроводительное письмо – направляем, представляем, высылаем;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письмо-предложение – предлагаем;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письмо-приглашение – приглашаем;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письмо-напоминание – напоминаем;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претензия – выражаем, предъявляем, заявляем претензию;</w:t>
      </w:r>
    </w:p>
    <w:p w:rsidR="00FF1834" w:rsidRPr="00CC4DFC" w:rsidRDefault="00FF1834" w:rsidP="00FF1834">
      <w:pPr>
        <w:widowControl w:val="0"/>
        <w:suppressAutoHyphens/>
        <w:ind w:firstLine="720"/>
        <w:jc w:val="both"/>
        <w:rPr>
          <w:color w:val="000000"/>
          <w:sz w:val="28"/>
          <w:szCs w:val="28"/>
          <w:lang w:eastAsia="ar-SA"/>
        </w:rPr>
      </w:pPr>
      <w:r w:rsidRPr="00CC4DFC">
        <w:rPr>
          <w:sz w:val="28"/>
          <w:szCs w:val="28"/>
          <w:lang w:eastAsia="ar-SA"/>
        </w:rPr>
        <w:t>- письмо-требование – требуем, просим.</w:t>
      </w:r>
    </w:p>
    <w:p w:rsidR="00FF1834" w:rsidRPr="00CC4DFC" w:rsidRDefault="00FF1834" w:rsidP="00FF1834">
      <w:pPr>
        <w:widowControl w:val="0"/>
        <w:suppressAutoHyphens/>
        <w:ind w:firstLine="720"/>
        <w:jc w:val="both"/>
        <w:rPr>
          <w:sz w:val="28"/>
          <w:szCs w:val="28"/>
          <w:lang w:eastAsia="ar-SA"/>
        </w:rPr>
      </w:pPr>
      <w:r w:rsidRPr="00CC4DFC">
        <w:rPr>
          <w:color w:val="000000"/>
          <w:sz w:val="28"/>
          <w:szCs w:val="28"/>
          <w:lang w:eastAsia="ar-SA"/>
        </w:rPr>
        <w:t xml:space="preserve">3.4.12.  </w:t>
      </w:r>
      <w:r w:rsidRPr="00CC4DFC">
        <w:rPr>
          <w:sz w:val="28"/>
          <w:szCs w:val="28"/>
          <w:lang w:eastAsia="ar-SA"/>
        </w:rPr>
        <w:t>Текст письма должен быть написан деловым стилем.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К основным стилевым чертам деловой речи относятся: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нейтральный тон изложения;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точность и ясность изложения;</w:t>
      </w:r>
    </w:p>
    <w:p w:rsidR="00FF1834" w:rsidRPr="00CC4DFC" w:rsidRDefault="00FF1834" w:rsidP="00FF1834">
      <w:pPr>
        <w:widowControl w:val="0"/>
        <w:suppressAutoHyphens/>
        <w:ind w:firstLine="720"/>
        <w:jc w:val="both"/>
        <w:rPr>
          <w:color w:val="000000"/>
          <w:sz w:val="16"/>
          <w:szCs w:val="16"/>
          <w:lang w:eastAsia="ar-SA"/>
        </w:rPr>
      </w:pPr>
      <w:r w:rsidRPr="00CC4DFC">
        <w:rPr>
          <w:sz w:val="28"/>
          <w:szCs w:val="28"/>
          <w:lang w:eastAsia="ar-SA"/>
        </w:rPr>
        <w:t>лаконичность и краткость текста.</w:t>
      </w:r>
    </w:p>
    <w:p w:rsidR="00FF1834" w:rsidRPr="00CC4DFC" w:rsidRDefault="00FF1834" w:rsidP="00FF1834">
      <w:pPr>
        <w:widowControl w:val="0"/>
        <w:suppressAutoHyphens/>
        <w:ind w:firstLine="720"/>
        <w:jc w:val="both"/>
        <w:rPr>
          <w:color w:val="000000"/>
          <w:sz w:val="16"/>
          <w:szCs w:val="16"/>
          <w:lang w:eastAsia="ar-SA"/>
        </w:rPr>
      </w:pP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 xml:space="preserve">3.4.13. Служебные письма подписываются </w:t>
      </w:r>
      <w:r w:rsidRPr="00CC4DFC">
        <w:rPr>
          <w:color w:val="0000FF"/>
          <w:sz w:val="28"/>
          <w:szCs w:val="28"/>
          <w:lang w:eastAsia="ar-SA"/>
        </w:rPr>
        <w:t>Главой сельского поселения</w:t>
      </w:r>
      <w:r w:rsidRPr="00CC4DFC">
        <w:rPr>
          <w:color w:val="000000"/>
          <w:sz w:val="28"/>
          <w:szCs w:val="28"/>
          <w:lang w:eastAsia="ar-SA"/>
        </w:rPr>
        <w:t xml:space="preserve">, заместителем </w:t>
      </w:r>
      <w:r w:rsidRPr="00CC4DFC">
        <w:rPr>
          <w:color w:val="0000FF"/>
          <w:sz w:val="28"/>
          <w:szCs w:val="28"/>
          <w:lang w:eastAsia="ar-SA"/>
        </w:rPr>
        <w:t xml:space="preserve"> Главы сельского поселения</w:t>
      </w:r>
      <w:r w:rsidRPr="00CC4DFC">
        <w:rPr>
          <w:color w:val="000000"/>
          <w:sz w:val="28"/>
          <w:szCs w:val="28"/>
          <w:lang w:eastAsia="ar-SA"/>
        </w:rPr>
        <w:t>.</w:t>
      </w:r>
    </w:p>
    <w:p w:rsidR="00FF1834" w:rsidRPr="00CC4DFC" w:rsidRDefault="00FF1834" w:rsidP="00FF1834">
      <w:pPr>
        <w:widowControl w:val="0"/>
        <w:suppressAutoHyphens/>
        <w:ind w:firstLine="720"/>
        <w:jc w:val="both"/>
        <w:rPr>
          <w:color w:val="000000"/>
          <w:sz w:val="28"/>
          <w:szCs w:val="28"/>
          <w:lang w:eastAsia="ar-SA"/>
        </w:rPr>
      </w:pPr>
      <w:r w:rsidRPr="00CC4DFC">
        <w:rPr>
          <w:color w:val="000000"/>
          <w:sz w:val="28"/>
          <w:szCs w:val="28"/>
          <w:lang w:eastAsia="ar-SA"/>
        </w:rPr>
        <w:t>3.4.14. Датой письма является дата его подписания.</w:t>
      </w:r>
    </w:p>
    <w:p w:rsidR="00FF1834" w:rsidRPr="00CC4DFC" w:rsidRDefault="00FF1834" w:rsidP="00FF1834">
      <w:pPr>
        <w:widowControl w:val="0"/>
        <w:suppressAutoHyphens/>
        <w:ind w:firstLine="720"/>
        <w:jc w:val="both"/>
        <w:rPr>
          <w:b/>
          <w:color w:val="000000"/>
          <w:sz w:val="16"/>
          <w:szCs w:val="16"/>
          <w:lang w:eastAsia="ar-SA"/>
        </w:rPr>
      </w:pPr>
      <w:r w:rsidRPr="00CC4DFC">
        <w:rPr>
          <w:color w:val="000000"/>
          <w:sz w:val="28"/>
          <w:szCs w:val="28"/>
          <w:lang w:eastAsia="ar-SA"/>
        </w:rPr>
        <w:t>Образец оформления служебного письма приведен в</w:t>
      </w:r>
      <w:r w:rsidRPr="00CC4DFC">
        <w:rPr>
          <w:b/>
          <w:color w:val="000000"/>
          <w:sz w:val="28"/>
          <w:szCs w:val="28"/>
          <w:lang w:eastAsia="ar-SA"/>
        </w:rPr>
        <w:t xml:space="preserve"> приложении № 9</w:t>
      </w:r>
      <w:r>
        <w:rPr>
          <w:b/>
          <w:color w:val="000000"/>
          <w:sz w:val="28"/>
          <w:szCs w:val="28"/>
          <w:lang w:eastAsia="ar-SA"/>
        </w:rPr>
        <w:t>.</w:t>
      </w:r>
    </w:p>
    <w:p w:rsidR="00FF1834" w:rsidRPr="00CC4DFC" w:rsidRDefault="00FF1834" w:rsidP="00FF1834">
      <w:pPr>
        <w:widowControl w:val="0"/>
        <w:suppressAutoHyphens/>
        <w:ind w:firstLine="720"/>
        <w:jc w:val="both"/>
        <w:rPr>
          <w:b/>
          <w:color w:val="000000"/>
          <w:sz w:val="16"/>
          <w:szCs w:val="16"/>
          <w:lang w:eastAsia="ar-SA"/>
        </w:rPr>
      </w:pPr>
    </w:p>
    <w:p w:rsidR="00FF1834" w:rsidRPr="00CC4DFC" w:rsidRDefault="00FF1834" w:rsidP="00FF1834">
      <w:pPr>
        <w:widowControl w:val="0"/>
        <w:suppressAutoHyphens/>
        <w:jc w:val="center"/>
        <w:rPr>
          <w:sz w:val="16"/>
          <w:szCs w:val="16"/>
          <w:lang w:eastAsia="ar-SA"/>
        </w:rPr>
      </w:pPr>
      <w:r w:rsidRPr="00CC4DFC">
        <w:rPr>
          <w:b/>
          <w:sz w:val="28"/>
          <w:szCs w:val="28"/>
          <w:lang w:val="en-US" w:eastAsia="ar-SA"/>
        </w:rPr>
        <w:t>IV</w:t>
      </w:r>
      <w:r w:rsidRPr="00CC4DFC">
        <w:rPr>
          <w:b/>
          <w:sz w:val="28"/>
          <w:szCs w:val="28"/>
          <w:lang w:eastAsia="ar-SA"/>
        </w:rPr>
        <w:t>. Организация документооборота и исполнения документов</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Движение документов в Администрации с момента их создания или получения до завершения исполнения или отправки, передачи на оперативное хранение образует документооборот.</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Электронные документы участвуют в документообороте Администрации наравне с бумажными документами.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Перечень документов, создаваемых, хранимых и используемых исключительно в форме электронных документов, утверждается </w:t>
      </w:r>
      <w:r w:rsidRPr="00CC4DFC">
        <w:rPr>
          <w:color w:val="0000FF"/>
          <w:sz w:val="28"/>
          <w:szCs w:val="28"/>
          <w:lang w:eastAsia="ar-SA"/>
        </w:rPr>
        <w:t>Главой сельского поселения.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документообороте Администрации выделяются документопотоки: входящие (поступающие) документы; исходящие (отправляемые) документы; внутренние документы.</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Доставка и отправка документов в Администрации осуществляются </w:t>
      </w:r>
      <w:r w:rsidRPr="00CC4DFC">
        <w:rPr>
          <w:sz w:val="28"/>
          <w:szCs w:val="28"/>
          <w:lang w:eastAsia="ar-SA"/>
        </w:rPr>
        <w:lastRenderedPageBreak/>
        <w:t>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FF1834" w:rsidRPr="00CC4DFC" w:rsidRDefault="00FF1834" w:rsidP="00FF1834">
      <w:pPr>
        <w:widowControl w:val="0"/>
        <w:suppressAutoHyphens/>
        <w:ind w:firstLine="720"/>
        <w:jc w:val="both"/>
        <w:rPr>
          <w:b/>
          <w:sz w:val="16"/>
          <w:szCs w:val="16"/>
          <w:lang w:eastAsia="ar-SA"/>
        </w:rPr>
      </w:pPr>
      <w:r w:rsidRPr="00CC4DFC">
        <w:rPr>
          <w:sz w:val="28"/>
          <w:szCs w:val="28"/>
          <w:lang w:eastAsia="ar-SA"/>
        </w:rPr>
        <w:t>В Администрацию доставляется корреспонденция в виде писем, бандеролей и пакетов, телеграмм, факсограмм, телефонограмм, электронных документов и электронных копий документов.</w:t>
      </w:r>
    </w:p>
    <w:p w:rsidR="00FF1834" w:rsidRPr="00CC4DFC" w:rsidRDefault="00FF1834" w:rsidP="00FF1834">
      <w:pPr>
        <w:widowControl w:val="0"/>
        <w:suppressAutoHyphens/>
        <w:jc w:val="center"/>
        <w:rPr>
          <w:b/>
          <w:sz w:val="16"/>
          <w:szCs w:val="16"/>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eastAsia="ar-SA"/>
        </w:rPr>
        <w:t>4.1. Прием, обработка и распределение поступающих документов</w:t>
      </w:r>
    </w:p>
    <w:p w:rsidR="00FF1834" w:rsidRPr="00CC4DFC" w:rsidRDefault="00FF1834" w:rsidP="00FF1834">
      <w:pPr>
        <w:widowControl w:val="0"/>
        <w:suppressAutoHyphens/>
        <w:ind w:firstLine="720"/>
        <w:jc w:val="center"/>
        <w:rPr>
          <w:b/>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4.1.1. Документы, поступающие в Администрацию на бумажных носителях, проходят первичную обработку, предварительное рассмотрение, регистрацию, рассмотрение </w:t>
      </w:r>
      <w:r w:rsidRPr="00CC4DFC">
        <w:rPr>
          <w:color w:val="0000FF"/>
          <w:sz w:val="28"/>
          <w:szCs w:val="28"/>
          <w:lang w:eastAsia="ar-SA"/>
        </w:rPr>
        <w:t>Главой сельского поселения</w:t>
      </w:r>
      <w:r w:rsidRPr="00CC4DFC">
        <w:rPr>
          <w:sz w:val="28"/>
          <w:szCs w:val="28"/>
          <w:lang w:eastAsia="ar-SA"/>
        </w:rPr>
        <w:t xml:space="preserve"> и передаются исполнителям.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4.1.2. При приеме и обработке поступающей корреспонденции производится проверка правильности ее адресования и доставки, целостности упаковки и наличия вложений.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w:t>
      </w:r>
      <w:r w:rsidRPr="00CC4DFC">
        <w:rPr>
          <w:color w:val="0000FF"/>
          <w:sz w:val="28"/>
          <w:szCs w:val="28"/>
          <w:lang w:eastAsia="ar-SA"/>
        </w:rPr>
        <w:t>Главе сельского поселения</w:t>
      </w:r>
      <w:r w:rsidRPr="00CC4DFC">
        <w:rPr>
          <w:sz w:val="28"/>
          <w:szCs w:val="28"/>
          <w:lang w:eastAsia="ar-SA"/>
        </w:rPr>
        <w:t>.</w:t>
      </w:r>
    </w:p>
    <w:p w:rsidR="00FF1834" w:rsidRPr="00CC4DFC" w:rsidRDefault="00FF1834" w:rsidP="00FF1834">
      <w:pPr>
        <w:widowControl w:val="0"/>
        <w:suppressAutoHyphens/>
        <w:ind w:firstLine="720"/>
        <w:jc w:val="both"/>
        <w:rPr>
          <w:sz w:val="28"/>
          <w:szCs w:val="28"/>
          <w:lang w:eastAsia="ar-SA"/>
        </w:rPr>
      </w:pPr>
      <w:bookmarkStart w:id="22" w:name="sub_1512"/>
      <w:r w:rsidRPr="00CC4DFC">
        <w:rPr>
          <w:sz w:val="28"/>
          <w:szCs w:val="28"/>
          <w:lang w:eastAsia="ar-SA"/>
        </w:rPr>
        <w:t xml:space="preserve">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подписываемый </w:t>
      </w:r>
      <w:r w:rsidRPr="00CC4DFC">
        <w:rPr>
          <w:color w:val="0000FF"/>
          <w:sz w:val="28"/>
          <w:szCs w:val="28"/>
          <w:lang w:eastAsia="ar-SA"/>
        </w:rPr>
        <w:t>Главой сельского поселения и ответственным за делопроизводство</w:t>
      </w:r>
      <w:r w:rsidRPr="00CC4DFC">
        <w:rPr>
          <w:sz w:val="28"/>
          <w:szCs w:val="28"/>
          <w:lang w:eastAsia="ar-SA"/>
        </w:rPr>
        <w:t>.</w:t>
      </w:r>
    </w:p>
    <w:bookmarkEnd w:id="22"/>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Один экземпляр акта вместе с входящим документом и его приложениями передается на предварительное рассмотрение и регистрацию, второй экземпляр акта высылается отправителю.</w:t>
      </w:r>
    </w:p>
    <w:p w:rsidR="00FF1834" w:rsidRPr="00CC4DFC" w:rsidRDefault="00FF1834" w:rsidP="00FF1834">
      <w:pPr>
        <w:widowControl w:val="0"/>
        <w:suppressAutoHyphens/>
        <w:ind w:firstLine="720"/>
        <w:jc w:val="both"/>
        <w:rPr>
          <w:sz w:val="28"/>
          <w:szCs w:val="28"/>
          <w:lang w:eastAsia="ar-SA"/>
        </w:rPr>
      </w:pPr>
      <w:bookmarkStart w:id="23" w:name="sub_1513"/>
      <w:r w:rsidRPr="00CC4DFC">
        <w:rPr>
          <w:sz w:val="28"/>
          <w:szCs w:val="28"/>
          <w:lang w:eastAsia="ar-SA"/>
        </w:rPr>
        <w:t>4.1.4. Конверты, пакеты или упаковка сохраняются и прилагаются к входящим документам в случаях:</w:t>
      </w:r>
    </w:p>
    <w:bookmarkEnd w:id="23"/>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если только по ним можно установить отправителя или дату отправления;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если входящий документ поступил позже указанного в тексте документа срока исполнения или даты мероприятия;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большом расхождении между датами подписания и получения документов.</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После завершения работы с документом конверт вместе с документом помещается на хранение в дело.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4.1.5. Прием и отправка электронных документов осуществляется ответственным за делопроизводство.</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4.1.6.</w:t>
      </w:r>
      <w:r w:rsidRPr="00CC4DFC">
        <w:rPr>
          <w:color w:val="0000FF"/>
          <w:sz w:val="28"/>
          <w:szCs w:val="28"/>
          <w:lang w:eastAsia="ar-SA"/>
        </w:rPr>
        <w:t xml:space="preserve"> </w:t>
      </w:r>
      <w:r w:rsidRPr="00CC4DFC">
        <w:rPr>
          <w:sz w:val="28"/>
          <w:szCs w:val="28"/>
          <w:lang w:eastAsia="ar-SA"/>
        </w:rPr>
        <w:t xml:space="preserve">При получении электронных документов, подписанных электронной </w:t>
      </w:r>
      <w:r w:rsidRPr="00CC4DFC">
        <w:rPr>
          <w:sz w:val="28"/>
          <w:szCs w:val="28"/>
          <w:lang w:eastAsia="ar-SA"/>
        </w:rPr>
        <w:lastRenderedPageBreak/>
        <w:t>подписью, служба делопроизводства осуществляет проверку подлинности электронной подписи.</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Сведения о поступающем электронном документе вносятся в заводимую в системе электронного документооборота регистрационную карточку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4.1.8. Конверты с пометками «Лично», «Конфиденциально» передаются непосредственно адресатам.</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4.1.9. Документы, поступившие с пометкой «Срочно», «Оперативно» регистрируются незамедлительно.</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FF1834" w:rsidRPr="00CC4DFC" w:rsidRDefault="00FF1834" w:rsidP="00FF1834">
      <w:pPr>
        <w:widowControl w:val="0"/>
        <w:suppressAutoHyphens/>
        <w:ind w:firstLine="720"/>
        <w:jc w:val="both"/>
        <w:rPr>
          <w:sz w:val="28"/>
          <w:szCs w:val="28"/>
          <w:lang w:eastAsia="ar-SA"/>
        </w:rPr>
      </w:pPr>
      <w:bookmarkStart w:id="24" w:name="sub_1519"/>
      <w:r w:rsidRPr="00CC4DFC">
        <w:rPr>
          <w:sz w:val="28"/>
          <w:szCs w:val="28"/>
          <w:lang w:eastAsia="ar-SA"/>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24"/>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Регистрация обращений граждан осуществляется в течение трех дней с момента поступления обращения.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4.1.12. Полученный документ регистрируется ответственным за делопроизводство в журнале учета входящей корреспонденции, где указываются: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входящий номер и дата поступления;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наименование организации (автора или корреспондента);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наименование вида документа;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регистрационный номер документа, присвоенный организацией – автором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заголовок к тексту (краткое содержание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содержит сокращенное наименование Администрации, регистрационный номер (порядковый номер поступления в течение года) и дату регистрации.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Приложения к документам отдельно не регистрируются.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xml:space="preserve">Резолюция оформляется на специальном бланке или на самом документе в верхней его части, на свободном от текста месте. </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xml:space="preserve">4.1.14. После рассмотрения документов </w:t>
      </w:r>
      <w:r w:rsidRPr="00CC4DFC">
        <w:rPr>
          <w:color w:val="0000FF"/>
          <w:sz w:val="28"/>
          <w:szCs w:val="28"/>
          <w:lang w:eastAsia="ar-SA"/>
        </w:rPr>
        <w:t xml:space="preserve">Главой сельского поселения </w:t>
      </w:r>
      <w:r w:rsidRPr="00CC4DFC">
        <w:rPr>
          <w:sz w:val="28"/>
          <w:szCs w:val="28"/>
          <w:lang w:eastAsia="ar-SA"/>
        </w:rPr>
        <w:t xml:space="preserve">в журнал учета входящей корреспонденции вносятся: </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резолюция (исполнитель, содержание поручения, автор, дата);</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lastRenderedPageBreak/>
        <w:t xml:space="preserve">- срок исполнения; </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xml:space="preserve">- отметка о постановке документа на контроль. </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xml:space="preserve">Документы, рассмотренные руководством передаются исполнителям.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4.1.15. Исполненные документы списываются «В дело». Отметки «В дело», дата и подпись лица, списывающего документ, проставляются на лицевой стороне первого листа исполненного документа.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4.1.16. На документах информационного характера проставляются подписи ознакомившихся с ними лиц и дата.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4.1.17. Поступившие </w:t>
      </w:r>
      <w:r w:rsidRPr="00CC4DFC">
        <w:rPr>
          <w:b/>
          <w:sz w:val="28"/>
          <w:szCs w:val="28"/>
          <w:lang w:eastAsia="ar-SA"/>
        </w:rPr>
        <w:t>телеграммы</w:t>
      </w:r>
      <w:r w:rsidRPr="00CC4DFC">
        <w:rPr>
          <w:sz w:val="28"/>
          <w:szCs w:val="28"/>
          <w:lang w:eastAsia="ar-SA"/>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4.1.18.</w:t>
      </w:r>
      <w:r w:rsidRPr="00CC4DFC">
        <w:rPr>
          <w:color w:val="000000"/>
          <w:sz w:val="28"/>
          <w:szCs w:val="28"/>
          <w:lang w:eastAsia="ar-SA"/>
        </w:rPr>
        <w:t xml:space="preserve"> </w:t>
      </w:r>
      <w:r w:rsidRPr="00CC4DFC">
        <w:rPr>
          <w:b/>
          <w:sz w:val="28"/>
          <w:szCs w:val="28"/>
          <w:lang w:eastAsia="ar-SA"/>
        </w:rPr>
        <w:t>Телефонограммы</w:t>
      </w:r>
      <w:r w:rsidRPr="00CC4DFC">
        <w:rPr>
          <w:sz w:val="28"/>
          <w:szCs w:val="28"/>
          <w:lang w:eastAsia="ar-SA"/>
        </w:rPr>
        <w:t xml:space="preserve"> используются для оперативного решения вопросов. </w:t>
      </w:r>
      <w:r w:rsidRPr="00CC4DFC">
        <w:rPr>
          <w:color w:val="000000"/>
          <w:sz w:val="28"/>
          <w:szCs w:val="28"/>
          <w:lang w:eastAsia="ar-SA"/>
        </w:rPr>
        <w:t>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FF1834" w:rsidRPr="00CC4DFC" w:rsidRDefault="00FF1834" w:rsidP="00FF1834">
      <w:pPr>
        <w:widowControl w:val="0"/>
        <w:suppressAutoHyphens/>
        <w:ind w:firstLine="567"/>
        <w:jc w:val="both"/>
        <w:rPr>
          <w:b/>
          <w:color w:val="000000"/>
          <w:sz w:val="16"/>
          <w:szCs w:val="16"/>
          <w:lang w:eastAsia="ar-SA"/>
        </w:rPr>
      </w:pPr>
      <w:r w:rsidRPr="00CC4DFC">
        <w:rPr>
          <w:sz w:val="28"/>
          <w:szCs w:val="28"/>
          <w:lang w:eastAsia="ar-SA"/>
        </w:rPr>
        <w:t>4.1.19. Телеграммы, телефонограммы учитываются в журнале регистрации телеграмм, телефонограмм, факсов.</w:t>
      </w:r>
    </w:p>
    <w:p w:rsidR="00FF1834" w:rsidRPr="00CC4DFC" w:rsidRDefault="00FF1834" w:rsidP="00FF1834">
      <w:pPr>
        <w:widowControl w:val="0"/>
        <w:suppressAutoHyphens/>
        <w:jc w:val="center"/>
        <w:rPr>
          <w:b/>
          <w:color w:val="000000"/>
          <w:sz w:val="16"/>
          <w:szCs w:val="16"/>
          <w:lang w:eastAsia="ar-SA"/>
        </w:rPr>
      </w:pPr>
    </w:p>
    <w:p w:rsidR="00FF1834" w:rsidRPr="00CC4DFC" w:rsidRDefault="00FF1834" w:rsidP="00FF1834">
      <w:pPr>
        <w:widowControl w:val="0"/>
        <w:suppressAutoHyphens/>
        <w:jc w:val="center"/>
        <w:rPr>
          <w:b/>
          <w:color w:val="000000"/>
          <w:sz w:val="16"/>
          <w:szCs w:val="16"/>
          <w:lang w:eastAsia="ar-SA"/>
        </w:rPr>
      </w:pPr>
      <w:r w:rsidRPr="00CC4DFC">
        <w:rPr>
          <w:b/>
          <w:color w:val="000000"/>
          <w:sz w:val="28"/>
          <w:szCs w:val="28"/>
          <w:lang w:eastAsia="ar-SA"/>
        </w:rPr>
        <w:t>4.2. Обработка и регистрация отправляемых документов</w:t>
      </w:r>
    </w:p>
    <w:p w:rsidR="00FF1834" w:rsidRPr="00CC4DFC" w:rsidRDefault="00FF1834" w:rsidP="00FF1834">
      <w:pPr>
        <w:widowControl w:val="0"/>
        <w:suppressAutoHyphens/>
        <w:ind w:firstLine="720"/>
        <w:jc w:val="center"/>
        <w:rPr>
          <w:b/>
          <w:color w:val="000000"/>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Регистрация отправляемых документов ведется ответственным за делопроизводство и</w:t>
      </w:r>
      <w:r w:rsidRPr="00CC4DFC">
        <w:rPr>
          <w:i/>
          <w:sz w:val="28"/>
          <w:szCs w:val="28"/>
          <w:lang w:eastAsia="ar-SA"/>
        </w:rPr>
        <w:t xml:space="preserve"> </w:t>
      </w:r>
      <w:r w:rsidRPr="00CC4DFC">
        <w:rPr>
          <w:sz w:val="28"/>
          <w:szCs w:val="28"/>
          <w:lang w:eastAsia="ar-SA"/>
        </w:rPr>
        <w:t>осуществляется  в день их подписания или на следующий рабочий день, если документы были подписаны в конце рабочего дня.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На регистрацию передается отправляемый документ и документ, на который подготовлен ответ.</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Документы регистрируются в журнале учета исходящей корреспонденции.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Регистрационный номер документа и дата регистрации проставляются на документе в реквизитах бланка.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Незарегистрированные и неправильно оформленные документы на отправку не принимаются и возвращаются исполнителю на доработку</w:t>
      </w:r>
      <w:r w:rsidRPr="00CC4DFC">
        <w:rPr>
          <w:bCs/>
          <w:sz w:val="28"/>
          <w:szCs w:val="28"/>
          <w:lang w:eastAsia="ar-SA"/>
        </w:rPr>
        <w:t xml:space="preserve">.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4.2.2. Документы подлежат отправке в день их регистрации или на следующий рабочий день.</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FF1834" w:rsidRPr="00CC4DFC" w:rsidRDefault="00FF1834" w:rsidP="00FF1834">
      <w:pPr>
        <w:widowControl w:val="0"/>
        <w:suppressAutoHyphens/>
        <w:ind w:firstLine="720"/>
        <w:jc w:val="both"/>
        <w:rPr>
          <w:b/>
          <w:color w:val="000000"/>
          <w:sz w:val="16"/>
          <w:szCs w:val="16"/>
          <w:lang w:eastAsia="ar-SA"/>
        </w:rPr>
      </w:pPr>
      <w:r w:rsidRPr="00CC4DFC">
        <w:rPr>
          <w:sz w:val="28"/>
          <w:szCs w:val="28"/>
          <w:lang w:eastAsia="ar-SA"/>
        </w:rPr>
        <w:lastRenderedPageBreak/>
        <w:t xml:space="preserve">4.2.3. </w:t>
      </w:r>
      <w:r w:rsidRPr="00CC4DFC">
        <w:rPr>
          <w:color w:val="000000"/>
          <w:sz w:val="28"/>
          <w:szCs w:val="28"/>
          <w:lang w:eastAsia="ar-SA"/>
        </w:rPr>
        <w:t>Досылка или замена разосланного ранее документа осуществляется по указанию лица, подписавшего документ.</w:t>
      </w:r>
    </w:p>
    <w:p w:rsidR="00FF1834" w:rsidRPr="00CC4DFC" w:rsidRDefault="00FF1834" w:rsidP="00FF1834">
      <w:pPr>
        <w:widowControl w:val="0"/>
        <w:suppressAutoHyphens/>
        <w:jc w:val="center"/>
        <w:rPr>
          <w:b/>
          <w:color w:val="000000"/>
          <w:sz w:val="16"/>
          <w:szCs w:val="16"/>
          <w:lang w:eastAsia="ar-SA"/>
        </w:rPr>
      </w:pPr>
    </w:p>
    <w:p w:rsidR="00FF1834" w:rsidRPr="00CC4DFC" w:rsidRDefault="00FF1834" w:rsidP="00FF1834">
      <w:pPr>
        <w:widowControl w:val="0"/>
        <w:suppressAutoHyphens/>
        <w:jc w:val="center"/>
        <w:rPr>
          <w:b/>
          <w:color w:val="000000"/>
          <w:sz w:val="28"/>
          <w:szCs w:val="28"/>
          <w:lang w:eastAsia="ar-SA"/>
        </w:rPr>
      </w:pPr>
      <w:r w:rsidRPr="00CC4DFC">
        <w:rPr>
          <w:b/>
          <w:color w:val="000000"/>
          <w:sz w:val="28"/>
          <w:szCs w:val="28"/>
          <w:lang w:eastAsia="ar-SA"/>
        </w:rPr>
        <w:t>4.3. Прием и обработка документов, поступающих по каналам</w:t>
      </w:r>
    </w:p>
    <w:p w:rsidR="00FF1834" w:rsidRPr="00CC4DFC" w:rsidRDefault="00FF1834" w:rsidP="00FF1834">
      <w:pPr>
        <w:widowControl w:val="0"/>
        <w:suppressAutoHyphens/>
        <w:jc w:val="center"/>
        <w:rPr>
          <w:b/>
          <w:color w:val="000000"/>
          <w:sz w:val="16"/>
          <w:szCs w:val="16"/>
          <w:lang w:eastAsia="ar-SA"/>
        </w:rPr>
      </w:pPr>
      <w:r w:rsidRPr="00CC4DFC">
        <w:rPr>
          <w:b/>
          <w:color w:val="000000"/>
          <w:sz w:val="28"/>
          <w:szCs w:val="28"/>
          <w:lang w:eastAsia="ar-SA"/>
        </w:rPr>
        <w:t>факсимильной связи</w:t>
      </w:r>
    </w:p>
    <w:p w:rsidR="00FF1834" w:rsidRPr="00CC4DFC" w:rsidRDefault="00FF1834" w:rsidP="00FF1834">
      <w:pPr>
        <w:widowControl w:val="0"/>
        <w:suppressAutoHyphens/>
        <w:ind w:firstLine="720"/>
        <w:jc w:val="center"/>
        <w:rPr>
          <w:b/>
          <w:color w:val="000000"/>
          <w:sz w:val="16"/>
          <w:szCs w:val="16"/>
          <w:lang w:eastAsia="ar-SA"/>
        </w:rPr>
      </w:pP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4.3.1. Средства факсимильной связи предназначаются для оперативной передачи (приема) текстов служебных документов.</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4.3.2. 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4.3.3. Устанавливается следующий порядок передачи и приема текстов документов по каналам факсимильной связи:</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запрещается передавать секретные сведения, служебную информацию ограниченного распространения, рукописные материалы, бланки;</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документ, передаваемый по каналам факсимильной связи, выполняется черным шрифтом на бумаге формата А4;</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объем передаваемого документа (факсограммы) не должен превышать                  5 листов;</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ответственность за содержание передаваемой факсограммы возлагается на исполнителя, подготовившего документ к передаче.</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факсограмме.</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4.3.5. Принятый по телефаксу документ передается непосредственно адресату либо исполнителю, указанному руководителем в резолюции на факсограмме.</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4.3.6. Поступившие факсограммы передаются адресатам под расписку в день их приема, срочные – немедленно.</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 xml:space="preserve">4.3.7. Подлинник документа, после передачи факсограммы, возвращается исполнителю с отметкой о времени отправки для оформления его на отправку, если это необходимо, по почте. </w:t>
      </w:r>
    </w:p>
    <w:p w:rsidR="00FF1834" w:rsidRPr="00CC4DFC" w:rsidRDefault="00FF1834" w:rsidP="00FF1834">
      <w:pPr>
        <w:widowControl w:val="0"/>
        <w:suppressAutoHyphens/>
        <w:ind w:firstLine="567"/>
        <w:jc w:val="both"/>
        <w:rPr>
          <w:sz w:val="28"/>
          <w:szCs w:val="28"/>
          <w:lang w:eastAsia="ar-SA"/>
        </w:rPr>
      </w:pPr>
      <w:r w:rsidRPr="00CC4DFC">
        <w:rPr>
          <w:sz w:val="28"/>
          <w:szCs w:val="28"/>
          <w:lang w:eastAsia="ar-SA"/>
        </w:rPr>
        <w:t>Отметка об отправке документа по телефаксу делается также на втором экземпляре подлинника документа.</w:t>
      </w:r>
    </w:p>
    <w:p w:rsidR="00FF1834" w:rsidRPr="00CC4DFC" w:rsidRDefault="00FF1834" w:rsidP="00FF1834">
      <w:pPr>
        <w:widowControl w:val="0"/>
        <w:suppressAutoHyphens/>
        <w:ind w:firstLine="567"/>
        <w:jc w:val="both"/>
        <w:rPr>
          <w:color w:val="000000"/>
          <w:sz w:val="16"/>
          <w:szCs w:val="16"/>
          <w:lang w:eastAsia="ar-SA"/>
        </w:rPr>
      </w:pPr>
      <w:r w:rsidRPr="00CC4DFC">
        <w:rPr>
          <w:sz w:val="28"/>
          <w:szCs w:val="28"/>
          <w:lang w:eastAsia="ar-SA"/>
        </w:rPr>
        <w:t xml:space="preserve">4.3.8. </w:t>
      </w:r>
      <w:r w:rsidRPr="00CC4DFC">
        <w:rPr>
          <w:color w:val="000000"/>
          <w:sz w:val="28"/>
          <w:szCs w:val="28"/>
          <w:lang w:eastAsia="ar-SA"/>
        </w:rPr>
        <w:t>Контроль за использованием факсимильной техники, установленной</w:t>
      </w:r>
      <w:r w:rsidRPr="00CC4DFC">
        <w:rPr>
          <w:color w:val="FF0000"/>
          <w:sz w:val="28"/>
          <w:szCs w:val="28"/>
          <w:lang w:eastAsia="ar-SA"/>
        </w:rPr>
        <w:t xml:space="preserve"> </w:t>
      </w:r>
      <w:r w:rsidRPr="00CC4DFC">
        <w:rPr>
          <w:color w:val="000000"/>
          <w:sz w:val="28"/>
          <w:szCs w:val="28"/>
          <w:lang w:eastAsia="ar-SA"/>
        </w:rPr>
        <w:t xml:space="preserve">в Администрации осуществляется </w:t>
      </w:r>
      <w:r w:rsidRPr="00CC4DFC">
        <w:rPr>
          <w:color w:val="0000FF"/>
          <w:sz w:val="28"/>
          <w:szCs w:val="28"/>
          <w:lang w:eastAsia="ar-SA"/>
        </w:rPr>
        <w:t>Главой сельского поселения</w:t>
      </w:r>
      <w:r w:rsidRPr="00CC4DFC">
        <w:rPr>
          <w:color w:val="000000"/>
          <w:sz w:val="28"/>
          <w:szCs w:val="28"/>
          <w:lang w:eastAsia="ar-SA"/>
        </w:rPr>
        <w:t>.</w:t>
      </w:r>
    </w:p>
    <w:p w:rsidR="00FF1834" w:rsidRPr="00CC4DFC" w:rsidRDefault="00FF1834" w:rsidP="00FF1834">
      <w:pPr>
        <w:widowControl w:val="0"/>
        <w:suppressAutoHyphens/>
        <w:ind w:firstLine="720"/>
        <w:jc w:val="both"/>
        <w:rPr>
          <w:color w:val="000000"/>
          <w:sz w:val="16"/>
          <w:szCs w:val="16"/>
          <w:lang w:eastAsia="ar-SA"/>
        </w:rPr>
      </w:pPr>
    </w:p>
    <w:p w:rsidR="00FF1834" w:rsidRPr="00CC4DFC" w:rsidRDefault="00FF1834" w:rsidP="00FF1834">
      <w:pPr>
        <w:widowControl w:val="0"/>
        <w:suppressAutoHyphens/>
        <w:jc w:val="center"/>
        <w:rPr>
          <w:b/>
          <w:color w:val="000000"/>
          <w:sz w:val="16"/>
          <w:szCs w:val="16"/>
          <w:lang w:eastAsia="ar-SA"/>
        </w:rPr>
      </w:pPr>
      <w:r w:rsidRPr="00CC4DFC">
        <w:rPr>
          <w:b/>
          <w:color w:val="000000"/>
          <w:sz w:val="28"/>
          <w:szCs w:val="28"/>
          <w:lang w:eastAsia="ar-SA"/>
        </w:rPr>
        <w:t>4.4. Порядок прохождения внутренних документов</w:t>
      </w:r>
    </w:p>
    <w:p w:rsidR="00FF1834" w:rsidRPr="00CC4DFC" w:rsidRDefault="00FF1834" w:rsidP="00FF1834">
      <w:pPr>
        <w:widowControl w:val="0"/>
        <w:suppressAutoHyphens/>
        <w:ind w:firstLine="720"/>
        <w:jc w:val="center"/>
        <w:rPr>
          <w:b/>
          <w:color w:val="000000"/>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4.4.1. Проекты распорядительных документов после подготовки и согласования передаются ответственному за делопроизводство, который осуществляет контроль за правильностью их оформления.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4.4.2. Оформленные документы передаются на подпись </w:t>
      </w:r>
      <w:r w:rsidRPr="00CC4DFC">
        <w:rPr>
          <w:color w:val="0000FF"/>
          <w:sz w:val="28"/>
          <w:szCs w:val="28"/>
          <w:lang w:eastAsia="ar-SA"/>
        </w:rPr>
        <w:t xml:space="preserve">Главе сельского </w:t>
      </w:r>
      <w:r w:rsidRPr="00CC4DFC">
        <w:rPr>
          <w:color w:val="0000FF"/>
          <w:sz w:val="28"/>
          <w:szCs w:val="28"/>
          <w:lang w:eastAsia="ar-SA"/>
        </w:rPr>
        <w:lastRenderedPageBreak/>
        <w:t>поселения</w:t>
      </w:r>
      <w:r w:rsidRPr="00CC4DFC">
        <w:rPr>
          <w:sz w:val="28"/>
          <w:szCs w:val="28"/>
          <w:lang w:eastAsia="ar-SA"/>
        </w:rPr>
        <w:t>. После подписания документы регистрируются.</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4.4.3. Ответственность за обеспечение сохранности служебных документов, контроль их исполнения возлагается на </w:t>
      </w:r>
      <w:r w:rsidRPr="00CC4DFC">
        <w:rPr>
          <w:color w:val="0000FF"/>
          <w:sz w:val="28"/>
          <w:szCs w:val="28"/>
          <w:lang w:eastAsia="ar-SA"/>
        </w:rPr>
        <w:t>Главу сельского поселения</w:t>
      </w:r>
      <w:r w:rsidRPr="00CC4DFC">
        <w:rPr>
          <w:sz w:val="28"/>
          <w:szCs w:val="28"/>
          <w:lang w:eastAsia="ar-SA"/>
        </w:rPr>
        <w:t>.</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eastAsia="ar-SA"/>
        </w:rPr>
        <w:t>4.5. Работа исполнителей со служебными документами</w:t>
      </w:r>
    </w:p>
    <w:p w:rsidR="00FF1834" w:rsidRPr="00CC4DFC" w:rsidRDefault="00FF1834" w:rsidP="00FF1834">
      <w:pPr>
        <w:widowControl w:val="0"/>
        <w:suppressAutoHyphens/>
        <w:ind w:firstLine="720"/>
        <w:jc w:val="center"/>
        <w:rPr>
          <w:b/>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4.5.1. </w:t>
      </w:r>
      <w:r w:rsidRPr="00CC4DFC">
        <w:rPr>
          <w:color w:val="0000FF"/>
          <w:sz w:val="28"/>
          <w:szCs w:val="28"/>
          <w:lang w:eastAsia="ar-SA"/>
        </w:rPr>
        <w:t>Глава сельского поселения</w:t>
      </w:r>
      <w:r w:rsidRPr="00CC4DFC">
        <w:rPr>
          <w:sz w:val="28"/>
          <w:szCs w:val="28"/>
          <w:lang w:eastAsia="ar-SA"/>
        </w:rPr>
        <w:t xml:space="preserve"> обеспечивает оперативное рассмотрение документов, доведение их до исполнителей в день поступления.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При рассмотрении документов </w:t>
      </w:r>
      <w:r w:rsidRPr="00CC4DFC">
        <w:rPr>
          <w:color w:val="0000FF"/>
          <w:sz w:val="28"/>
          <w:szCs w:val="28"/>
          <w:lang w:eastAsia="ar-SA"/>
        </w:rPr>
        <w:t>Глава сельского поселения</w:t>
      </w:r>
      <w:r w:rsidRPr="00CC4DFC">
        <w:rPr>
          <w:sz w:val="28"/>
          <w:szCs w:val="28"/>
          <w:lang w:eastAsia="ar-SA"/>
        </w:rPr>
        <w:t xml:space="preserve"> выделяет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FF1834" w:rsidRPr="00CC4DFC" w:rsidRDefault="00FF1834" w:rsidP="00FF1834">
      <w:pPr>
        <w:widowControl w:val="0"/>
        <w:suppressAutoHyphens/>
        <w:ind w:firstLine="720"/>
        <w:jc w:val="both"/>
        <w:rPr>
          <w:sz w:val="28"/>
          <w:szCs w:val="28"/>
          <w:lang w:eastAsia="ar-SA"/>
        </w:rPr>
      </w:pPr>
      <w:bookmarkStart w:id="25" w:name="sub_262"/>
      <w:r w:rsidRPr="00CC4DFC">
        <w:rPr>
          <w:sz w:val="28"/>
          <w:szCs w:val="28"/>
          <w:lang w:eastAsia="ar-SA"/>
        </w:rPr>
        <w:t xml:space="preserve">4.5.2. Исполнитель получает документы в день их регистрации или на следующий день с поручением </w:t>
      </w:r>
      <w:r w:rsidRPr="00CC4DFC">
        <w:rPr>
          <w:color w:val="0000FF"/>
          <w:sz w:val="28"/>
          <w:szCs w:val="28"/>
          <w:lang w:eastAsia="ar-SA"/>
        </w:rPr>
        <w:t>Главы сельского поселения</w:t>
      </w:r>
      <w:r w:rsidRPr="00CC4DFC">
        <w:rPr>
          <w:sz w:val="28"/>
          <w:szCs w:val="28"/>
          <w:lang w:eastAsia="ar-SA"/>
        </w:rPr>
        <w:t>.</w:t>
      </w:r>
    </w:p>
    <w:p w:rsidR="00FF1834" w:rsidRPr="00CC4DFC" w:rsidRDefault="00FF1834" w:rsidP="00FF1834">
      <w:pPr>
        <w:widowControl w:val="0"/>
        <w:suppressAutoHyphens/>
        <w:ind w:firstLine="720"/>
        <w:jc w:val="both"/>
        <w:rPr>
          <w:sz w:val="28"/>
          <w:szCs w:val="28"/>
          <w:lang w:eastAsia="ar-SA"/>
        </w:rPr>
      </w:pPr>
      <w:bookmarkStart w:id="26" w:name="sub_263"/>
      <w:bookmarkEnd w:id="25"/>
      <w:r w:rsidRPr="00CC4DFC">
        <w:rPr>
          <w:sz w:val="28"/>
          <w:szCs w:val="28"/>
          <w:lang w:eastAsia="ar-SA"/>
        </w:rPr>
        <w:t xml:space="preserve">4.5.3. Исполнение документа включает в себя: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сбор и обработку необходимой информации;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w:t>
      </w:r>
      <w:r w:rsidRPr="00CC4DFC">
        <w:rPr>
          <w:color w:val="0000FF"/>
          <w:sz w:val="28"/>
          <w:szCs w:val="28"/>
          <w:lang w:eastAsia="ar-SA"/>
        </w:rPr>
        <w:t>Главой сельского поселения</w:t>
      </w:r>
      <w:r w:rsidRPr="00CC4DFC">
        <w:rPr>
          <w:sz w:val="28"/>
          <w:szCs w:val="28"/>
          <w:lang w:eastAsia="ar-SA"/>
        </w:rPr>
        <w:t xml:space="preserve">;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подготовку к пересылке адресату.</w:t>
      </w:r>
    </w:p>
    <w:p w:rsidR="00FF1834" w:rsidRPr="00CC4DFC" w:rsidRDefault="00FF1834" w:rsidP="00FF1834">
      <w:pPr>
        <w:widowControl w:val="0"/>
        <w:suppressAutoHyphens/>
        <w:ind w:firstLine="720"/>
        <w:jc w:val="both"/>
        <w:rPr>
          <w:sz w:val="28"/>
          <w:szCs w:val="28"/>
          <w:lang w:eastAsia="ar-SA"/>
        </w:rPr>
      </w:pPr>
      <w:bookmarkStart w:id="27" w:name="sub_264"/>
      <w:bookmarkEnd w:id="26"/>
      <w:r w:rsidRPr="00CC4DFC">
        <w:rPr>
          <w:sz w:val="28"/>
          <w:szCs w:val="28"/>
          <w:lang w:eastAsia="ar-SA"/>
        </w:rPr>
        <w:t xml:space="preserve">4.5.4. Исполненные и представляемые на подпись документы должны быть правильно оформлены, иметь необходимые приложения и визы.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К ним прикладываются все материалы, на основании которых готовился документ, в хронологическом порядке.</w:t>
      </w:r>
    </w:p>
    <w:bookmarkEnd w:id="27"/>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На исходящем письме (подлиннике и его копии) исполнителем указывается номер документа, на который подготовлен ответ.</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FF1834" w:rsidRPr="00CC4DFC" w:rsidRDefault="00FF1834" w:rsidP="00FF1834">
      <w:pPr>
        <w:widowControl w:val="0"/>
        <w:suppressAutoHyphens/>
        <w:ind w:firstLine="720"/>
        <w:jc w:val="both"/>
        <w:rPr>
          <w:sz w:val="28"/>
          <w:szCs w:val="28"/>
          <w:lang w:eastAsia="ar-SA"/>
        </w:rPr>
      </w:pPr>
      <w:bookmarkStart w:id="28" w:name="sub_267"/>
      <w:r w:rsidRPr="00CC4DFC">
        <w:rPr>
          <w:sz w:val="28"/>
          <w:szCs w:val="28"/>
          <w:lang w:eastAsia="ar-SA"/>
        </w:rPr>
        <w:t xml:space="preserve">4.5.6. При оперативном решении вопросов без составления ответа исполнитель делает отметки на документе: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о дате получения документа на исполнение;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о датах промежуточного исполнения (запрос сведений, телефонные переговоры и т.д.);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о дате и результатах окончательного исполнения, направлении документа в дело.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28"/>
    <w:p w:rsidR="00FF1834" w:rsidRPr="00CC4DFC" w:rsidRDefault="00FF1834" w:rsidP="00FF1834">
      <w:pPr>
        <w:widowControl w:val="0"/>
        <w:suppressAutoHyphens/>
        <w:ind w:firstLine="720"/>
        <w:jc w:val="both"/>
        <w:rPr>
          <w:b/>
          <w:sz w:val="16"/>
          <w:szCs w:val="16"/>
          <w:lang w:eastAsia="ar-SA"/>
        </w:rPr>
      </w:pPr>
      <w:r w:rsidRPr="00CC4DFC">
        <w:rPr>
          <w:sz w:val="28"/>
          <w:szCs w:val="28"/>
          <w:lang w:eastAsia="ar-SA"/>
        </w:rPr>
        <w:t xml:space="preserve">4.5.7. Документы, направляемые в органы власти, подписываются </w:t>
      </w:r>
      <w:r w:rsidRPr="00CC4DFC">
        <w:rPr>
          <w:color w:val="0000FF"/>
          <w:sz w:val="28"/>
          <w:szCs w:val="28"/>
          <w:lang w:eastAsia="ar-SA"/>
        </w:rPr>
        <w:t>Главой сельского поселения</w:t>
      </w:r>
      <w:r w:rsidRPr="00CC4DFC">
        <w:rPr>
          <w:sz w:val="28"/>
          <w:szCs w:val="28"/>
          <w:lang w:eastAsia="ar-SA"/>
        </w:rPr>
        <w:t xml:space="preserve">. В реквизите «Исполнитель» указываются Ф.И.О. и контактный телефон исполнителя документа. </w:t>
      </w:r>
    </w:p>
    <w:p w:rsidR="00FF1834" w:rsidRPr="00CC4DFC" w:rsidRDefault="00FF1834" w:rsidP="00FF1834">
      <w:pPr>
        <w:widowControl w:val="0"/>
        <w:suppressAutoHyphens/>
        <w:jc w:val="center"/>
        <w:rPr>
          <w:b/>
          <w:sz w:val="16"/>
          <w:szCs w:val="16"/>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val="en-US" w:eastAsia="ar-SA"/>
        </w:rPr>
        <w:lastRenderedPageBreak/>
        <w:t>V</w:t>
      </w:r>
      <w:r w:rsidRPr="00CC4DFC">
        <w:rPr>
          <w:b/>
          <w:sz w:val="28"/>
          <w:szCs w:val="28"/>
          <w:lang w:eastAsia="ar-SA"/>
        </w:rPr>
        <w:t>. Контроль исполнения служебных документов</w:t>
      </w:r>
    </w:p>
    <w:p w:rsidR="00FF1834" w:rsidRPr="00CC4DFC" w:rsidRDefault="00FF1834" w:rsidP="00FF1834">
      <w:pPr>
        <w:widowControl w:val="0"/>
        <w:suppressAutoHyphens/>
        <w:ind w:firstLine="720"/>
        <w:jc w:val="center"/>
        <w:rPr>
          <w:b/>
          <w:sz w:val="16"/>
          <w:szCs w:val="16"/>
          <w:lang w:eastAsia="ar-SA"/>
        </w:rPr>
      </w:pPr>
    </w:p>
    <w:p w:rsidR="00FF1834" w:rsidRPr="00CC4DFC" w:rsidRDefault="00FF1834" w:rsidP="00FF1834">
      <w:pPr>
        <w:widowControl w:val="0"/>
        <w:suppressAutoHyphens/>
        <w:ind w:firstLine="720"/>
        <w:jc w:val="both"/>
        <w:rPr>
          <w:sz w:val="28"/>
          <w:szCs w:val="28"/>
          <w:lang w:eastAsia="ar-SA"/>
        </w:rPr>
      </w:pPr>
      <w:bookmarkStart w:id="29" w:name="sub_51"/>
      <w:r w:rsidRPr="00CC4DFC">
        <w:rPr>
          <w:sz w:val="28"/>
          <w:szCs w:val="28"/>
          <w:lang w:eastAsia="ar-SA"/>
        </w:rPr>
        <w:t>5.1. Контроль исполнения служебных документов – совокупность действий, обеспечивающих своевременное и качественное исполнение поручений, зафиксированных в документах.</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29"/>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5.3. Контроль исполнения осуществляют:</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w:t>
      </w:r>
      <w:r w:rsidRPr="00CC4DFC">
        <w:rPr>
          <w:color w:val="0000FF"/>
          <w:sz w:val="28"/>
          <w:szCs w:val="28"/>
          <w:lang w:eastAsia="ar-SA"/>
        </w:rPr>
        <w:t xml:space="preserve">Глава сельского поселения – </w:t>
      </w:r>
      <w:r w:rsidRPr="00CC4DFC">
        <w:rPr>
          <w:sz w:val="28"/>
          <w:szCs w:val="28"/>
          <w:lang w:eastAsia="ar-SA"/>
        </w:rPr>
        <w:t>исполнение документов по существу;</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 ответственный за делопроизводство – сроки исполнения документов.</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5.6. Сроки исполнения документов исчисляются в календарных днях.</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Конечная дата исполнения документа определяется </w:t>
      </w:r>
      <w:r w:rsidRPr="00CC4DFC">
        <w:rPr>
          <w:color w:val="0000FF"/>
          <w:sz w:val="28"/>
          <w:szCs w:val="28"/>
          <w:lang w:eastAsia="ar-SA"/>
        </w:rPr>
        <w:t>Главой сельского поселения</w:t>
      </w:r>
      <w:r w:rsidRPr="00CC4DFC">
        <w:rPr>
          <w:sz w:val="28"/>
          <w:szCs w:val="28"/>
          <w:lang w:eastAsia="ar-SA"/>
        </w:rPr>
        <w:t xml:space="preserve">, исходя из срока, установленного организацией, направившей документ, или сроков, установленных законодательством Российской Федерации.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Конечная дата исполнения определяется в резолюции или указывается в тексте документа.</w:t>
      </w:r>
    </w:p>
    <w:p w:rsidR="00FF1834" w:rsidRPr="00CC4DFC" w:rsidRDefault="00FF1834" w:rsidP="00FF1834">
      <w:pPr>
        <w:widowControl w:val="0"/>
        <w:suppressAutoHyphens/>
        <w:ind w:firstLine="720"/>
        <w:jc w:val="both"/>
        <w:rPr>
          <w:sz w:val="28"/>
          <w:szCs w:val="28"/>
          <w:lang w:eastAsia="ar-SA"/>
        </w:rPr>
      </w:pPr>
      <w:bookmarkStart w:id="30" w:name="sub_55"/>
      <w:r w:rsidRPr="00CC4DFC">
        <w:rPr>
          <w:sz w:val="28"/>
          <w:szCs w:val="28"/>
          <w:lang w:eastAsia="ar-SA"/>
        </w:rPr>
        <w:t>5.7. Поручения с конкретным сроком исполнения подлежат исполнению в указанный срок.</w:t>
      </w:r>
    </w:p>
    <w:bookmarkEnd w:id="30"/>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регистрации, остальные – в срок не более 30 дней.</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5.9.  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xml:space="preserve">Продление срока исполнения должно быть оформлено сразу по получении </w:t>
      </w:r>
      <w:r w:rsidRPr="00CC4DFC">
        <w:rPr>
          <w:sz w:val="28"/>
          <w:szCs w:val="28"/>
          <w:lang w:eastAsia="ar-SA"/>
        </w:rPr>
        <w:lastRenderedPageBreak/>
        <w:t>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5.11. Контроль исполнения строится на базе регистрационных данных регистрационно-контрольных форм (журналов).</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5.13. Исполненный документ передается на подпись </w:t>
      </w:r>
      <w:r w:rsidRPr="00CC4DFC">
        <w:rPr>
          <w:color w:val="0000FF"/>
          <w:sz w:val="28"/>
          <w:szCs w:val="28"/>
          <w:lang w:eastAsia="ar-SA"/>
        </w:rPr>
        <w:t xml:space="preserve">Главе сельского поселения </w:t>
      </w:r>
      <w:r w:rsidRPr="00CC4DFC">
        <w:rPr>
          <w:sz w:val="28"/>
          <w:szCs w:val="28"/>
          <w:lang w:eastAsia="ar-SA"/>
        </w:rPr>
        <w:t xml:space="preserve">не позднее, чем за один день до истечения срока исполнения, указанного в документе. </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 xml:space="preserve">5.14.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ответственному за делопроизводство для снятия документа с контроля. </w:t>
      </w:r>
    </w:p>
    <w:p w:rsidR="00FF1834" w:rsidRPr="00CC4DFC" w:rsidRDefault="00FF1834" w:rsidP="00FF1834">
      <w:pPr>
        <w:widowControl w:val="0"/>
        <w:suppressAutoHyphens/>
        <w:jc w:val="center"/>
        <w:rPr>
          <w:b/>
          <w:sz w:val="16"/>
          <w:szCs w:val="16"/>
          <w:lang w:eastAsia="ar-SA"/>
        </w:rPr>
      </w:pPr>
      <w:r w:rsidRPr="00CC4DFC">
        <w:rPr>
          <w:b/>
          <w:sz w:val="28"/>
          <w:szCs w:val="28"/>
          <w:lang w:val="en-US" w:eastAsia="ar-SA"/>
        </w:rPr>
        <w:t>VI</w:t>
      </w:r>
      <w:r w:rsidRPr="00CC4DFC">
        <w:rPr>
          <w:b/>
          <w:sz w:val="28"/>
          <w:szCs w:val="28"/>
          <w:lang w:eastAsia="ar-SA"/>
        </w:rPr>
        <w:t>. Учет количества документов</w:t>
      </w:r>
    </w:p>
    <w:p w:rsidR="00FF1834" w:rsidRPr="00CC4DFC" w:rsidRDefault="00FF1834" w:rsidP="00FF1834">
      <w:pPr>
        <w:widowControl w:val="0"/>
        <w:suppressAutoHyphens/>
        <w:ind w:firstLine="720"/>
        <w:jc w:val="center"/>
        <w:rPr>
          <w:b/>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6.1. Учет количества документов за определенный период времени (год, месяц) проводится по месту регистрации документов.</w:t>
      </w:r>
    </w:p>
    <w:p w:rsidR="00FF1834" w:rsidRPr="00CC4DFC" w:rsidRDefault="00FF1834" w:rsidP="00FF1834">
      <w:pPr>
        <w:widowControl w:val="0"/>
        <w:suppressAutoHyphens/>
        <w:ind w:firstLine="720"/>
        <w:jc w:val="both"/>
        <w:rPr>
          <w:b/>
          <w:sz w:val="28"/>
          <w:szCs w:val="28"/>
          <w:lang w:eastAsia="ar-SA"/>
        </w:rPr>
      </w:pPr>
      <w:r w:rsidRPr="00CC4DFC">
        <w:rPr>
          <w:sz w:val="28"/>
          <w:szCs w:val="28"/>
          <w:lang w:eastAsia="ar-SA"/>
        </w:rPr>
        <w:t>6.2. За единицу учета количества документов принимается сам документ. Поступающие и создающиеся документы подсчитываются отдельно.</w:t>
      </w:r>
    </w:p>
    <w:p w:rsidR="00FF1834" w:rsidRPr="00CC4DFC" w:rsidRDefault="00FF1834" w:rsidP="00FF1834">
      <w:pPr>
        <w:widowControl w:val="0"/>
        <w:suppressAutoHyphens/>
        <w:ind w:firstLine="720"/>
        <w:jc w:val="both"/>
        <w:rPr>
          <w:b/>
          <w:sz w:val="28"/>
          <w:szCs w:val="28"/>
          <w:lang w:eastAsia="ar-SA"/>
        </w:rPr>
      </w:pPr>
    </w:p>
    <w:p w:rsidR="00FF1834" w:rsidRPr="00CC4DFC" w:rsidRDefault="00FF1834" w:rsidP="00FF1834">
      <w:pPr>
        <w:widowControl w:val="0"/>
        <w:suppressAutoHyphens/>
        <w:jc w:val="center"/>
        <w:rPr>
          <w:b/>
          <w:sz w:val="16"/>
          <w:szCs w:val="16"/>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eastAsia="ar-SA"/>
        </w:rPr>
        <w:t>VI</w:t>
      </w:r>
      <w:r w:rsidRPr="00CC4DFC">
        <w:rPr>
          <w:b/>
          <w:sz w:val="28"/>
          <w:szCs w:val="28"/>
          <w:lang w:val="en-US" w:eastAsia="ar-SA"/>
        </w:rPr>
        <w:t>I</w:t>
      </w:r>
      <w:r w:rsidRPr="00CC4DFC">
        <w:rPr>
          <w:b/>
          <w:sz w:val="28"/>
          <w:szCs w:val="28"/>
          <w:lang w:eastAsia="ar-SA"/>
        </w:rPr>
        <w:t>. Изготовление, учет, использование и хранение печатей, штампов, носителей электронных подписей</w:t>
      </w:r>
    </w:p>
    <w:p w:rsidR="00FF1834" w:rsidRPr="00CC4DFC" w:rsidRDefault="00FF1834" w:rsidP="00FF1834">
      <w:pPr>
        <w:widowControl w:val="0"/>
        <w:suppressAutoHyphens/>
        <w:jc w:val="center"/>
        <w:rPr>
          <w:b/>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7.1. Печать – устройство, содержащее клише печати для нанесения оттисков на бумагу.</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7.2. Изготовление печатей и штампов, необходимых для документационного обеспечения деятельности Администрации производится по разрешению </w:t>
      </w:r>
      <w:r w:rsidRPr="00CC4DFC">
        <w:rPr>
          <w:color w:val="0000FF"/>
          <w:sz w:val="28"/>
          <w:szCs w:val="28"/>
          <w:lang w:eastAsia="ar-SA"/>
        </w:rPr>
        <w:t>Главы сельского поселения</w:t>
      </w:r>
      <w:r w:rsidRPr="00CC4DFC">
        <w:rPr>
          <w:sz w:val="28"/>
          <w:szCs w:val="28"/>
          <w:lang w:eastAsia="ar-SA"/>
        </w:rPr>
        <w:t>.</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7.3. Гербовые печати изготавливаются в строго ограниченном количестве.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7.4. Печати и штампы выдаются для использования работникам, </w:t>
      </w:r>
      <w:r w:rsidRPr="00CC4DFC">
        <w:rPr>
          <w:sz w:val="28"/>
          <w:szCs w:val="28"/>
          <w:lang w:eastAsia="ar-SA"/>
        </w:rPr>
        <w:lastRenderedPageBreak/>
        <w:t>ответственным за их использование и хранение под подпись в журнале учета печатей и штампов с воспроизведением оттисков</w:t>
      </w:r>
      <w:r w:rsidRPr="00CC4DFC">
        <w:rPr>
          <w:color w:val="FF0000"/>
          <w:sz w:val="28"/>
          <w:szCs w:val="28"/>
          <w:lang w:eastAsia="ar-SA"/>
        </w:rPr>
        <w:t xml:space="preserve"> </w:t>
      </w:r>
      <w:r w:rsidRPr="00CC4DFC">
        <w:rPr>
          <w:sz w:val="28"/>
          <w:szCs w:val="28"/>
          <w:lang w:eastAsia="ar-SA"/>
        </w:rPr>
        <w:t>(</w:t>
      </w:r>
      <w:r w:rsidRPr="00CC4DFC">
        <w:rPr>
          <w:b/>
          <w:sz w:val="28"/>
          <w:szCs w:val="28"/>
          <w:lang w:eastAsia="ar-SA"/>
        </w:rPr>
        <w:t>Приложение № 10</w:t>
      </w:r>
      <w:r w:rsidRPr="00CC4DFC">
        <w:rPr>
          <w:sz w:val="28"/>
          <w:szCs w:val="28"/>
          <w:lang w:eastAsia="ar-SA"/>
        </w:rPr>
        <w:t xml:space="preserve">).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Журнал ведется по правилам ведения документов строгой отчетности. Каждый лист журнала нумеруется, журнал прошнуровывается, скрепляется печатью и подписью руководителя.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Администрации.</w:t>
      </w:r>
    </w:p>
    <w:p w:rsidR="00FF1834" w:rsidRPr="00CC4DFC" w:rsidRDefault="00FF1834" w:rsidP="00FF1834">
      <w:pPr>
        <w:widowControl w:val="0"/>
        <w:suppressAutoHyphens/>
        <w:ind w:firstLine="720"/>
        <w:jc w:val="both"/>
        <w:rPr>
          <w:sz w:val="28"/>
          <w:szCs w:val="28"/>
          <w:lang w:eastAsia="ar-SA"/>
        </w:rPr>
      </w:pPr>
      <w:bookmarkStart w:id="31" w:name="sub_10112"/>
      <w:r w:rsidRPr="00CC4DFC">
        <w:rPr>
          <w:sz w:val="28"/>
          <w:szCs w:val="28"/>
          <w:lang w:eastAsia="ar-SA"/>
        </w:rPr>
        <w:t>7.6. Передача печатей и штампов посторонним лицам не допускается. Вынос печатей и штампов за пределы Администрации возможен в исключительных случаях по решению</w:t>
      </w:r>
      <w:r w:rsidRPr="00CC4DFC">
        <w:rPr>
          <w:color w:val="FF0000"/>
          <w:sz w:val="28"/>
          <w:szCs w:val="28"/>
          <w:lang w:eastAsia="ar-SA"/>
        </w:rPr>
        <w:t xml:space="preserve"> </w:t>
      </w:r>
      <w:r w:rsidRPr="00CC4DFC">
        <w:rPr>
          <w:color w:val="0000FF"/>
          <w:sz w:val="28"/>
          <w:szCs w:val="28"/>
          <w:lang w:eastAsia="ar-SA"/>
        </w:rPr>
        <w:t>Главы сельского поселения</w:t>
      </w:r>
      <w:r w:rsidRPr="00CC4DFC">
        <w:rPr>
          <w:sz w:val="28"/>
          <w:szCs w:val="28"/>
          <w:lang w:eastAsia="ar-SA"/>
        </w:rPr>
        <w:t>.</w:t>
      </w:r>
      <w:bookmarkEnd w:id="31"/>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7.7. </w:t>
      </w:r>
      <w:r w:rsidRPr="00CC4DFC">
        <w:rPr>
          <w:color w:val="000000"/>
          <w:sz w:val="28"/>
          <w:szCs w:val="28"/>
          <w:lang w:eastAsia="ar-SA"/>
        </w:rPr>
        <w:t>При увольнении лиц, получивших печати или штампы, расчет производится только после отметки о сдаче числящихся за ними печатей и штампов.</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7.8. </w:t>
      </w:r>
      <w:r w:rsidRPr="00CC4DFC">
        <w:rPr>
          <w:color w:val="000000"/>
          <w:sz w:val="28"/>
          <w:szCs w:val="28"/>
          <w:lang w:eastAsia="ar-SA"/>
        </w:rPr>
        <w:t>Пришедшие в негодность или утратившие значение печати и штампы подлежат уничтожению по акту (</w:t>
      </w:r>
      <w:r w:rsidRPr="00CC4DFC">
        <w:rPr>
          <w:b/>
          <w:color w:val="000000"/>
          <w:sz w:val="28"/>
          <w:szCs w:val="28"/>
          <w:lang w:eastAsia="ar-SA"/>
        </w:rPr>
        <w:t>Приложение № 11</w:t>
      </w:r>
      <w:r w:rsidRPr="00CC4DFC">
        <w:rPr>
          <w:color w:val="000000"/>
          <w:sz w:val="28"/>
          <w:szCs w:val="28"/>
          <w:lang w:eastAsia="ar-SA"/>
        </w:rPr>
        <w:t xml:space="preserve">) </w:t>
      </w:r>
      <w:r w:rsidRPr="00CC4DFC">
        <w:rPr>
          <w:sz w:val="28"/>
          <w:szCs w:val="28"/>
          <w:lang w:eastAsia="ar-SA"/>
        </w:rPr>
        <w:t>с соответствующей отметкой в журнале учета печатей и штампов.</w:t>
      </w:r>
      <w:r w:rsidRPr="00CC4DFC">
        <w:rPr>
          <w:color w:val="000000"/>
          <w:sz w:val="28"/>
          <w:szCs w:val="28"/>
          <w:lang w:eastAsia="ar-SA"/>
        </w:rPr>
        <w:t xml:space="preserve"> Списание и последующее уничтожение печатей (штампов) производится комиссией по контролю за сохранностью материальных ценностей Администрации.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w:t>
      </w:r>
      <w:r w:rsidRPr="00CC4DFC">
        <w:rPr>
          <w:color w:val="FF0000"/>
          <w:sz w:val="28"/>
          <w:szCs w:val="28"/>
          <w:lang w:eastAsia="ar-SA"/>
        </w:rPr>
        <w:t xml:space="preserve"> </w:t>
      </w:r>
      <w:r w:rsidRPr="00CC4DFC">
        <w:rPr>
          <w:color w:val="0000FF"/>
          <w:sz w:val="28"/>
          <w:szCs w:val="28"/>
          <w:lang w:eastAsia="ar-SA"/>
        </w:rPr>
        <w:t>Глава сельского поселения.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7.10. При передаче Администрацией электронных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подпись) в соответствии с </w:t>
      </w:r>
      <w:hyperlink r:id="rId8" w:history="1">
        <w:r w:rsidRPr="00CC4DFC">
          <w:rPr>
            <w:sz w:val="28"/>
            <w:szCs w:val="28"/>
            <w:lang w:eastAsia="ar-SA"/>
          </w:rPr>
          <w:t>Федеральным законом</w:t>
        </w:r>
      </w:hyperlink>
      <w:r w:rsidRPr="00CC4DFC">
        <w:rPr>
          <w:sz w:val="28"/>
          <w:szCs w:val="28"/>
          <w:lang w:eastAsia="ar-SA"/>
        </w:rPr>
        <w:t xml:space="preserve"> от 6 апреля 2011 г. N 63-ФЗ «Об электронной подписи».</w:t>
      </w:r>
    </w:p>
    <w:p w:rsidR="00FF1834" w:rsidRPr="00CC4DFC" w:rsidRDefault="00FF1834" w:rsidP="00FF1834">
      <w:pPr>
        <w:widowControl w:val="0"/>
        <w:suppressAutoHyphens/>
        <w:ind w:firstLine="720"/>
        <w:jc w:val="both"/>
        <w:rPr>
          <w:b/>
          <w:color w:val="000000"/>
          <w:sz w:val="16"/>
          <w:szCs w:val="16"/>
          <w:lang w:eastAsia="ar-SA"/>
        </w:rPr>
      </w:pPr>
      <w:bookmarkStart w:id="32" w:name="sub_10117"/>
      <w:r w:rsidRPr="00CC4DFC">
        <w:rPr>
          <w:sz w:val="28"/>
          <w:szCs w:val="28"/>
          <w:lang w:eastAsia="ar-SA"/>
        </w:rPr>
        <w:t xml:space="preserve">7.11. Электронный документ Администрации, подписанный квалифицированной </w:t>
      </w:r>
      <w:hyperlink r:id="rId9" w:history="1">
        <w:r w:rsidRPr="00CC4DFC">
          <w:rPr>
            <w:bCs/>
            <w:sz w:val="28"/>
            <w:szCs w:val="28"/>
            <w:lang w:eastAsia="ar-SA"/>
          </w:rPr>
          <w:t>электронной подписью</w:t>
        </w:r>
      </w:hyperlink>
      <w:r w:rsidRPr="00CC4DFC">
        <w:rPr>
          <w:sz w:val="28"/>
          <w:szCs w:val="28"/>
          <w:lang w:eastAsia="ar-SA"/>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32"/>
    </w:p>
    <w:p w:rsidR="00FF1834" w:rsidRPr="00CC4DFC" w:rsidRDefault="00FF1834" w:rsidP="00FF1834">
      <w:pPr>
        <w:widowControl w:val="0"/>
        <w:suppressAutoHyphens/>
        <w:jc w:val="center"/>
        <w:rPr>
          <w:b/>
          <w:color w:val="000000"/>
          <w:sz w:val="16"/>
          <w:szCs w:val="16"/>
          <w:lang w:eastAsia="ar-SA"/>
        </w:rPr>
      </w:pPr>
    </w:p>
    <w:p w:rsidR="00FF1834" w:rsidRPr="00CC4DFC" w:rsidRDefault="00FF1834" w:rsidP="00FF1834">
      <w:pPr>
        <w:widowControl w:val="0"/>
        <w:suppressAutoHyphens/>
        <w:jc w:val="center"/>
        <w:rPr>
          <w:b/>
          <w:color w:val="000000"/>
          <w:sz w:val="16"/>
          <w:szCs w:val="16"/>
          <w:lang w:eastAsia="ar-SA"/>
        </w:rPr>
      </w:pPr>
      <w:r w:rsidRPr="00CC4DFC">
        <w:rPr>
          <w:b/>
          <w:color w:val="000000"/>
          <w:sz w:val="28"/>
          <w:szCs w:val="28"/>
          <w:lang w:val="en-US" w:eastAsia="ar-SA"/>
        </w:rPr>
        <w:t>VIII</w:t>
      </w:r>
      <w:r w:rsidRPr="00CC4DFC">
        <w:rPr>
          <w:b/>
          <w:color w:val="000000"/>
          <w:sz w:val="28"/>
          <w:szCs w:val="28"/>
          <w:lang w:eastAsia="ar-SA"/>
        </w:rPr>
        <w:t>. Организация работы с документами в делопроизводстве</w:t>
      </w:r>
    </w:p>
    <w:p w:rsidR="00FF1834" w:rsidRPr="00CC4DFC" w:rsidRDefault="00FF1834" w:rsidP="00FF1834">
      <w:pPr>
        <w:widowControl w:val="0"/>
        <w:suppressAutoHyphens/>
        <w:jc w:val="center"/>
        <w:rPr>
          <w:b/>
          <w:color w:val="000000"/>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Основными видами работ, обеспечивающими правильную организацию </w:t>
      </w:r>
      <w:r w:rsidRPr="00CC4DFC">
        <w:rPr>
          <w:sz w:val="28"/>
          <w:szCs w:val="28"/>
          <w:lang w:eastAsia="ar-SA"/>
        </w:rPr>
        <w:lastRenderedPageBreak/>
        <w:t>документов в делопроизводстве, являются составление номенклатур дел и формирование дел.</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center"/>
        <w:rPr>
          <w:b/>
          <w:color w:val="FF0000"/>
          <w:sz w:val="16"/>
          <w:szCs w:val="16"/>
          <w:lang w:eastAsia="ar-SA"/>
        </w:rPr>
      </w:pPr>
      <w:r w:rsidRPr="00CC4DFC">
        <w:rPr>
          <w:b/>
          <w:sz w:val="28"/>
          <w:szCs w:val="28"/>
          <w:lang w:eastAsia="ar-SA"/>
        </w:rPr>
        <w:t>8.1. Составление номенклатуры дел</w:t>
      </w:r>
    </w:p>
    <w:p w:rsidR="00FF1834" w:rsidRPr="00CC4DFC" w:rsidRDefault="00FF1834" w:rsidP="00FF1834">
      <w:pPr>
        <w:widowControl w:val="0"/>
        <w:suppressAutoHyphens/>
        <w:jc w:val="center"/>
        <w:rPr>
          <w:b/>
          <w:color w:val="FF0000"/>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8.1.2. Номенклатура 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Предназначена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8.1.3. Номенклатура дел составляется и подписывается лицом, ответственным за ведение делопроизводства, согласовывается с экспертной комиссией (далее – ЭК) Администрации, с экспертной проверочной комиссией (далее – ЭПК) Министерства культуры, национальной политики и архивного дела Республики Мордовия, и утверждается (не позднее конца текущего года) </w:t>
      </w:r>
      <w:r w:rsidRPr="00CC4DFC">
        <w:rPr>
          <w:color w:val="0000FF"/>
          <w:sz w:val="28"/>
          <w:szCs w:val="28"/>
          <w:lang w:eastAsia="ar-SA"/>
        </w:rPr>
        <w:t>Главой сельского поселения</w:t>
      </w:r>
      <w:r w:rsidRPr="00CC4DFC">
        <w:rPr>
          <w:sz w:val="28"/>
          <w:szCs w:val="28"/>
          <w:lang w:eastAsia="ar-SA"/>
        </w:rPr>
        <w:t xml:space="preserve">.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Номенклатура дел в конце каждого года уточняется, утверждается и вводится в действие с 1 января предстоящего календарного года.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8.1.5.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передается в архив Администрации в качестве учетного документа. Копия номенклатуры дел Администрации, утвержденная </w:t>
      </w:r>
      <w:r w:rsidRPr="00CC4DFC">
        <w:rPr>
          <w:color w:val="0000FF"/>
          <w:sz w:val="28"/>
          <w:szCs w:val="28"/>
          <w:lang w:eastAsia="ar-SA"/>
        </w:rPr>
        <w:t xml:space="preserve">Главой сельского поселения, </w:t>
      </w:r>
      <w:r w:rsidRPr="00CC4DFC">
        <w:rPr>
          <w:sz w:val="28"/>
          <w:szCs w:val="28"/>
          <w:lang w:eastAsia="ar-SA"/>
        </w:rPr>
        <w:t>передается в муниципальный архив, источником комплектования которого является Администрация.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8.1.6. Номенклатура дел является основой для составления описей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lastRenderedPageBreak/>
        <w:t>8.1.8. Наименованиями разделов номенклатуры дел являются наименования структурных подразделений. Разделы располагаются в соответствии с утвержденной структурой.</w:t>
      </w:r>
    </w:p>
    <w:p w:rsidR="00FF1834" w:rsidRPr="00CC4DFC" w:rsidRDefault="00FF1834" w:rsidP="00FF1834">
      <w:pPr>
        <w:widowControl w:val="0"/>
        <w:suppressAutoHyphens/>
        <w:ind w:firstLine="720"/>
        <w:jc w:val="both"/>
        <w:rPr>
          <w:sz w:val="28"/>
          <w:szCs w:val="28"/>
          <w:lang w:eastAsia="ar-SA"/>
        </w:rPr>
      </w:pPr>
      <w:bookmarkStart w:id="33" w:name="sub_6110"/>
      <w:r w:rsidRPr="00CC4DFC">
        <w:rPr>
          <w:sz w:val="28"/>
          <w:szCs w:val="28"/>
          <w:lang w:eastAsia="ar-SA"/>
        </w:rPr>
        <w:t>8.1.9.  В номенклатуру дел включаются все документы, отражающие 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номенклатуру дел не включаются периодические издания, книги, брошюры.</w:t>
      </w:r>
    </w:p>
    <w:bookmarkEnd w:id="33"/>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8.1.10. Номенклатура дел составляется по установленной форме </w:t>
      </w:r>
      <w:r w:rsidRPr="00CC4DFC">
        <w:rPr>
          <w:b/>
          <w:sz w:val="28"/>
          <w:szCs w:val="28"/>
          <w:lang w:eastAsia="ar-SA"/>
        </w:rPr>
        <w:t>(Приложение № 12</w:t>
      </w:r>
      <w:r w:rsidRPr="00CC4DFC">
        <w:rPr>
          <w:sz w:val="28"/>
          <w:szCs w:val="28"/>
          <w:lang w:eastAsia="ar-SA"/>
        </w:rPr>
        <w:t>). Графы номенклатур дел заполняются следующим образом: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Например: 01-05, где 01 – код структурного подразделения, 05 – порядковый номер заголовка дела в разделе номенклатуры дел.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В графу 2 номенклатуры дел включаются заголовки дел (томов, частей).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Заголовок дела должен четко, в обобщенной форме отражать основное содержание и состав документов дела. </w:t>
      </w:r>
    </w:p>
    <w:p w:rsidR="00FF1834" w:rsidRPr="00CC4DFC" w:rsidRDefault="00FF1834" w:rsidP="00FF1834">
      <w:pPr>
        <w:widowControl w:val="0"/>
        <w:suppressAutoHyphens/>
        <w:ind w:firstLine="720"/>
        <w:jc w:val="both"/>
        <w:rPr>
          <w:sz w:val="14"/>
          <w:szCs w:val="28"/>
          <w:lang w:eastAsia="ar-SA"/>
        </w:rPr>
      </w:pPr>
      <w:r w:rsidRPr="00CC4DFC">
        <w:rPr>
          <w:sz w:val="28"/>
          <w:szCs w:val="28"/>
          <w:lang w:eastAsia="ar-SA"/>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FF1834" w:rsidRPr="00CC4DFC" w:rsidRDefault="00FF1834" w:rsidP="00FF1834">
      <w:pPr>
        <w:widowControl w:val="0"/>
        <w:suppressAutoHyphens/>
        <w:ind w:firstLine="720"/>
        <w:jc w:val="both"/>
        <w:rPr>
          <w:sz w:val="14"/>
          <w:szCs w:val="28"/>
          <w:lang w:eastAsia="ar-SA"/>
        </w:rPr>
      </w:pPr>
    </w:p>
    <w:p w:rsidR="00FF1834" w:rsidRPr="00CC4DFC" w:rsidRDefault="00FF1834" w:rsidP="00FF1834">
      <w:pPr>
        <w:widowControl w:val="0"/>
        <w:suppressAutoHyphens/>
        <w:ind w:firstLine="720"/>
        <w:jc w:val="both"/>
        <w:rPr>
          <w:sz w:val="14"/>
          <w:szCs w:val="28"/>
          <w:lang w:eastAsia="ar-SA"/>
        </w:rPr>
      </w:pPr>
      <w:r w:rsidRPr="00CC4DFC">
        <w:rPr>
          <w:sz w:val="28"/>
          <w:szCs w:val="28"/>
          <w:lang w:eastAsia="ar-SA"/>
        </w:rPr>
        <w:t xml:space="preserve">Постановления администрации сельского поселения по основной деятельности. </w:t>
      </w:r>
    </w:p>
    <w:p w:rsidR="00FF1834" w:rsidRPr="00CC4DFC" w:rsidRDefault="00FF1834" w:rsidP="00FF1834">
      <w:pPr>
        <w:widowControl w:val="0"/>
        <w:suppressAutoHyphens/>
        <w:ind w:firstLine="720"/>
        <w:jc w:val="both"/>
        <w:rPr>
          <w:sz w:val="14"/>
          <w:szCs w:val="28"/>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FF1834" w:rsidRPr="00CC4DFC" w:rsidRDefault="00FF1834" w:rsidP="00FF1834">
      <w:pPr>
        <w:widowControl w:val="0"/>
        <w:suppressAutoHyphens/>
        <w:ind w:firstLine="720"/>
        <w:jc w:val="both"/>
        <w:rPr>
          <w:sz w:val="14"/>
          <w:szCs w:val="28"/>
          <w:lang w:eastAsia="ar-SA"/>
        </w:rPr>
      </w:pPr>
      <w:r w:rsidRPr="00CC4DFC">
        <w:rPr>
          <w:sz w:val="28"/>
          <w:szCs w:val="28"/>
          <w:lang w:eastAsia="ar-SA"/>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FF1834" w:rsidRPr="00CC4DFC" w:rsidRDefault="00FF1834" w:rsidP="00FF1834">
      <w:pPr>
        <w:widowControl w:val="0"/>
        <w:suppressAutoHyphens/>
        <w:ind w:firstLine="720"/>
        <w:jc w:val="both"/>
        <w:rPr>
          <w:sz w:val="14"/>
          <w:szCs w:val="28"/>
          <w:lang w:eastAsia="ar-SA"/>
        </w:rPr>
      </w:pPr>
    </w:p>
    <w:p w:rsidR="00FF1834" w:rsidRPr="00CC4DFC" w:rsidRDefault="00FF1834" w:rsidP="00FF1834">
      <w:pPr>
        <w:widowControl w:val="0"/>
        <w:suppressAutoHyphens/>
        <w:ind w:firstLine="720"/>
        <w:jc w:val="both"/>
        <w:rPr>
          <w:sz w:val="14"/>
          <w:szCs w:val="28"/>
          <w:lang w:eastAsia="ar-SA"/>
        </w:rPr>
      </w:pPr>
      <w:r w:rsidRPr="00CC4DFC">
        <w:rPr>
          <w:sz w:val="28"/>
          <w:szCs w:val="28"/>
          <w:lang w:eastAsia="ar-SA"/>
        </w:rPr>
        <w:t xml:space="preserve">Документы (обзоры, сводки, аналитические справки) о рассмотрении обращений граждан. </w:t>
      </w:r>
    </w:p>
    <w:p w:rsidR="00FF1834" w:rsidRPr="00CC4DFC" w:rsidRDefault="00FF1834" w:rsidP="00FF1834">
      <w:pPr>
        <w:widowControl w:val="0"/>
        <w:suppressAutoHyphens/>
        <w:ind w:firstLine="720"/>
        <w:jc w:val="both"/>
        <w:rPr>
          <w:sz w:val="14"/>
          <w:szCs w:val="28"/>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В заголовках дел, содержащих плановую или отчетную документацию, указывается период (месяц, квартал, год), на (за) который составлены планы (отчеты), например: </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Годовой отчет о работе администрации сельского поселения за 2017 год.</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Статистический отчет о численности, составе и движении кадров за 2017 год (ф. № 27-год).</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Если дело будет состоять из нескольких томов или частей, то составляется общий заголовок дела. </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В заголовках дел, содержащих переписку, указывается, с кем и по какому вопросу она ведется,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Переписка с образовательными учреждениями о повышении квалификации работников.</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В заголовке дела указывается конкретный корреспондент, если переписка ведется только с ним, например:</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18"/>
          <w:szCs w:val="18"/>
          <w:lang w:eastAsia="ar-SA"/>
        </w:rPr>
      </w:pPr>
      <w:r w:rsidRPr="00CC4DFC">
        <w:rPr>
          <w:sz w:val="28"/>
          <w:szCs w:val="28"/>
          <w:lang w:eastAsia="ar-SA"/>
        </w:rPr>
        <w:t>Переписка с ООО «Горсвязь» о предоставлении услуг связи.</w:t>
      </w:r>
    </w:p>
    <w:p w:rsidR="00FF1834" w:rsidRPr="00CC4DFC" w:rsidRDefault="00FF1834" w:rsidP="00FF1834">
      <w:pPr>
        <w:widowControl w:val="0"/>
        <w:suppressAutoHyphens/>
        <w:ind w:firstLine="720"/>
        <w:jc w:val="both"/>
        <w:rPr>
          <w:sz w:val="18"/>
          <w:szCs w:val="18"/>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отражающие деятельность Администрации, переписку, в конце раздела – регистрационные и учетные журналы, базы данных</w:t>
      </w:r>
      <w:r w:rsidRPr="00CC4DFC">
        <w:rPr>
          <w:color w:val="FF0000"/>
          <w:sz w:val="28"/>
          <w:szCs w:val="28"/>
          <w:lang w:eastAsia="ar-SA"/>
        </w:rPr>
        <w:t>.</w:t>
      </w:r>
      <w:r w:rsidRPr="00CC4DFC">
        <w:rPr>
          <w:sz w:val="28"/>
          <w:szCs w:val="28"/>
          <w:lang w:eastAsia="ar-SA"/>
        </w:rPr>
        <w:t xml:space="preserve">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Заголовки дел могут уточняться в процессе формирования и оформления дел.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Графа 3 номенклатуры дел заполняется по окончании календарного года.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Электронные дела на тома (части) не разделяются. Все электронные документы, независимо от их объема, включаются в одно электронное дело.</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графе 4 указывается срок хранения дела, номера статей по перечню, а при его отсутствии – по типовой или примерной номенклатуре дел.</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Отметка «ЭПК» означает, что среди документов могут быть документы, имеющие народно-хозяйственное, научное, социально-культурное или </w:t>
      </w:r>
      <w:r w:rsidRPr="00CC4DFC">
        <w:rPr>
          <w:sz w:val="28"/>
          <w:szCs w:val="28"/>
          <w:lang w:eastAsia="ar-SA"/>
        </w:rPr>
        <w:lastRenderedPageBreak/>
        <w:t>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2009 г.), о выделении дел к уничтожению, о лицах, ответственных за формирование дел, о передаче дел в другой орган для продолжения и др.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Электронные документы. СЭД «Дело».</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eastAsia="ar-SA"/>
        </w:rPr>
        <w:t>8.2. Формирование дел</w:t>
      </w:r>
    </w:p>
    <w:p w:rsidR="00FF1834" w:rsidRPr="00CC4DFC" w:rsidRDefault="00FF1834" w:rsidP="00FF1834">
      <w:pPr>
        <w:widowControl w:val="0"/>
        <w:suppressAutoHyphens/>
        <w:jc w:val="center"/>
        <w:rPr>
          <w:b/>
          <w:sz w:val="16"/>
          <w:szCs w:val="16"/>
          <w:lang w:eastAsia="ar-SA"/>
        </w:rPr>
      </w:pP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8.2.2. Дела формируются работниками Администрации.</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8.2.3. Исполненные документы должны в 15-дневный срок сдаваться исполнителем лицу, ответственному за делопроизводство, для формирования их в дела. Номер дела, куда будет подшит документ, определяется в соответствии с номенклатурой дел.</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При формировании дел на бумажном носителе необходимо соблюдать следующие правила: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 помещать в дело только исполненные документы, в соответствии с заголовками дел по номенклатуре дел;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помещать вместе все документы, относящиеся к разрешению одного вопроса;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помещать приложения вместе с основными документами;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включать в дело по одному экземпляру каждого документа;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группировать в дело документы одного календарного года, за исключением переходящих дел;</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помещать в дело документ, правильно и полностью оформленный (документ должен иметь дату, подпись и др. реквизиты);</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lastRenderedPageBreak/>
        <w:t>- раздельно группировать в дела документы постоянного и временных сроков хранения;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помещать в дела факсограммы, телеграммы, телефонограммы на общих основаниях;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не помещать в дело документы, подлежащие возврату, лишние экземпляры и черновики (за исключением особо ценных);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по объему дело не должно превышать 250 листов, при толщине не более               4 см (толщина дел со сроками хранения до 10 лет не должна превышать 10 см).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8.2.4.  Документы внутри дела располагаются в хронологической, вопросно-логической последовательности или их сочетании.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Распорядительные документы группируются в дела по видам и хронологии с относящимися к ним приложениями.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Распоряжения по основной деятельности группируются отдельно от распоряжений по личному составу.</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Документы заседаний комиссий группируются в два дела: а) протоколы и решения; б) документы к заседаниям комиссии.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Протоколы в деле располагаются в хронологическом порядке по номерам.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Документы к заседаниям группируются в отдельное дело, так же, как и приложения к протоколам, если они содержат более 25 страниц.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Документы к протоколам, если они сгруппированы в отдельные дела, систематизируются внутри дела по номерам протоколов.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Утвержденные планы, отчеты, сметы, лимиты, титульные списки и другие документы группируются отдельно от их проектов;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Документы в личных делах располагаются по мере их поступления.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Лицевые счета рабочих и служащих по заработной плате группируются в отдельные дела и располагаются в них по алфавиту фамилий.</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lastRenderedPageBreak/>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eastAsia="ar-SA"/>
        </w:rPr>
        <w:t xml:space="preserve">8.3. </w:t>
      </w:r>
      <w:r w:rsidRPr="00CC4DFC">
        <w:rPr>
          <w:b/>
          <w:bCs/>
          <w:sz w:val="28"/>
          <w:szCs w:val="28"/>
          <w:lang w:eastAsia="ar-SA"/>
        </w:rPr>
        <w:t>Организация хранения дел</w:t>
      </w:r>
    </w:p>
    <w:p w:rsidR="00FF1834" w:rsidRPr="00CC4DFC" w:rsidRDefault="00FF1834" w:rsidP="00FF1834">
      <w:pPr>
        <w:widowControl w:val="0"/>
        <w:suppressAutoHyphens/>
        <w:jc w:val="center"/>
        <w:rPr>
          <w:b/>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8.3.2. Сотрудник, ответственный за делопроизводство в Администрации</w:t>
      </w:r>
      <w:r w:rsidRPr="00CC4DFC">
        <w:rPr>
          <w:color w:val="FF0000"/>
          <w:sz w:val="28"/>
          <w:szCs w:val="28"/>
          <w:lang w:eastAsia="ar-SA"/>
        </w:rPr>
        <w:t>,</w:t>
      </w:r>
      <w:r w:rsidRPr="00CC4DFC">
        <w:rPr>
          <w:sz w:val="28"/>
          <w:szCs w:val="28"/>
          <w:lang w:eastAsia="ar-SA"/>
        </w:rPr>
        <w:t xml:space="preserve"> отвечает за сохранность документов и формирование их в дела.</w:t>
      </w:r>
    </w:p>
    <w:p w:rsidR="00FF1834" w:rsidRPr="00CC4DFC" w:rsidRDefault="00FF1834" w:rsidP="00FF1834">
      <w:pPr>
        <w:widowControl w:val="0"/>
        <w:suppressAutoHyphens/>
        <w:ind w:firstLine="720"/>
        <w:jc w:val="both"/>
        <w:rPr>
          <w:sz w:val="28"/>
          <w:szCs w:val="28"/>
          <w:lang w:eastAsia="ar-SA"/>
        </w:rPr>
      </w:pPr>
      <w:bookmarkStart w:id="34" w:name="sub_1821"/>
      <w:r w:rsidRPr="00CC4DFC">
        <w:rPr>
          <w:sz w:val="28"/>
          <w:szCs w:val="28"/>
          <w:lang w:eastAsia="ar-SA"/>
        </w:rPr>
        <w:t>8.3.3. Для обеспечения сохранности, учета документов и дел структурного подразделения и организации доступа к ним проводится комплекс работ:</w:t>
      </w:r>
    </w:p>
    <w:bookmarkEnd w:id="34"/>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создание оптимальных условий хранения документов и дел;</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размещение дел;</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проверка наличия и состояния документов и дел;</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соблюдение порядка выдачи дел.</w:t>
      </w:r>
    </w:p>
    <w:p w:rsidR="00FF1834" w:rsidRPr="00CC4DFC" w:rsidRDefault="00FF1834" w:rsidP="00FF1834">
      <w:pPr>
        <w:widowControl w:val="0"/>
        <w:suppressAutoHyphens/>
        <w:ind w:firstLine="720"/>
        <w:jc w:val="both"/>
        <w:rPr>
          <w:sz w:val="28"/>
          <w:szCs w:val="28"/>
          <w:lang w:eastAsia="ar-SA"/>
        </w:rPr>
      </w:pPr>
      <w:bookmarkStart w:id="35" w:name="sub_1822"/>
      <w:r w:rsidRPr="00CC4DFC">
        <w:rPr>
          <w:sz w:val="28"/>
          <w:szCs w:val="28"/>
          <w:lang w:eastAsia="ar-SA"/>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35"/>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8.3.5. Дела документального фонда Администрации, находящиеся на текущем хранении подлежат учету. Проверка наличия и состояния документов и дел проводится при перемещении дел, при возврате дел, смене </w:t>
      </w:r>
      <w:r w:rsidRPr="00CC4DFC">
        <w:rPr>
          <w:color w:val="0000FF"/>
          <w:sz w:val="28"/>
          <w:szCs w:val="28"/>
          <w:lang w:eastAsia="ar-SA"/>
        </w:rPr>
        <w:t>Главы сельского поселения</w:t>
      </w:r>
      <w:r w:rsidRPr="00CC4DFC">
        <w:rPr>
          <w:sz w:val="28"/>
          <w:szCs w:val="28"/>
          <w:lang w:eastAsia="ar-SA"/>
        </w:rPr>
        <w:t>, ответственного за делопроизводство</w:t>
      </w:r>
      <w:r w:rsidRPr="00CC4DFC">
        <w:rPr>
          <w:color w:val="FF0000"/>
          <w:sz w:val="28"/>
          <w:szCs w:val="28"/>
          <w:lang w:eastAsia="ar-SA"/>
        </w:rPr>
        <w:t xml:space="preserve"> </w:t>
      </w:r>
      <w:r w:rsidRPr="00CC4DFC">
        <w:rPr>
          <w:sz w:val="28"/>
          <w:szCs w:val="28"/>
          <w:lang w:eastAsia="ar-SA"/>
        </w:rPr>
        <w:t>Администрации, при реорганизации, ликвидации Администрации.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FF1834" w:rsidRPr="001B433D" w:rsidRDefault="00FF1834" w:rsidP="00FF1834">
      <w:pPr>
        <w:widowControl w:val="0"/>
        <w:suppressAutoHyphens/>
        <w:ind w:firstLine="720"/>
        <w:jc w:val="both"/>
        <w:rPr>
          <w:sz w:val="16"/>
          <w:szCs w:val="16"/>
          <w:lang w:eastAsia="ar-SA"/>
        </w:rPr>
      </w:pPr>
      <w:r w:rsidRPr="00CC4DFC">
        <w:rPr>
          <w:sz w:val="28"/>
          <w:szCs w:val="28"/>
          <w:lang w:eastAsia="ar-SA"/>
        </w:rPr>
        <w:t xml:space="preserve">В случае выявления отсутствия дел, числящихся по номенклатуре дел, </w:t>
      </w:r>
      <w:r w:rsidRPr="00CC4DFC">
        <w:rPr>
          <w:color w:val="0000FF"/>
          <w:sz w:val="28"/>
          <w:szCs w:val="28"/>
          <w:lang w:eastAsia="ar-SA"/>
        </w:rPr>
        <w:lastRenderedPageBreak/>
        <w:t>Главой сельского поселения</w:t>
      </w:r>
      <w:r w:rsidRPr="00CC4DFC">
        <w:rPr>
          <w:sz w:val="28"/>
          <w:szCs w:val="28"/>
          <w:lang w:eastAsia="ar-SA"/>
        </w:rPr>
        <w:t xml:space="preserve"> принимаются меры по их розыску. Если розыск дел не дает результата, составляется справка о причинах их отсутствия, которая подписывается </w:t>
      </w:r>
      <w:r w:rsidRPr="001B433D">
        <w:rPr>
          <w:sz w:val="28"/>
          <w:szCs w:val="28"/>
          <w:lang w:eastAsia="ar-SA"/>
        </w:rPr>
        <w:t>Главой сельского поселения.</w:t>
      </w:r>
    </w:p>
    <w:p w:rsidR="00FF1834" w:rsidRPr="00CC4DFC" w:rsidRDefault="00FF1834" w:rsidP="00FF1834">
      <w:pPr>
        <w:widowControl w:val="0"/>
        <w:suppressAutoHyphens/>
        <w:ind w:firstLine="720"/>
        <w:jc w:val="both"/>
        <w:rPr>
          <w:color w:val="FF0000"/>
          <w:sz w:val="16"/>
          <w:szCs w:val="16"/>
          <w:lang w:eastAsia="ar-SA"/>
        </w:rPr>
      </w:pPr>
    </w:p>
    <w:p w:rsidR="00FF1834" w:rsidRPr="00CC4DFC" w:rsidRDefault="00FF1834" w:rsidP="00FF1834">
      <w:pPr>
        <w:widowControl w:val="0"/>
        <w:suppressAutoHyphens/>
        <w:ind w:firstLine="709"/>
        <w:jc w:val="center"/>
        <w:rPr>
          <w:sz w:val="16"/>
          <w:szCs w:val="16"/>
          <w:lang w:eastAsia="ar-SA"/>
        </w:rPr>
      </w:pPr>
      <w:r w:rsidRPr="00CC4DFC">
        <w:rPr>
          <w:b/>
          <w:sz w:val="28"/>
          <w:szCs w:val="28"/>
          <w:lang w:val="en-US" w:eastAsia="ar-SA"/>
        </w:rPr>
        <w:t>IX</w:t>
      </w:r>
      <w:r w:rsidRPr="00CC4DFC">
        <w:rPr>
          <w:b/>
          <w:sz w:val="28"/>
          <w:szCs w:val="28"/>
          <w:lang w:eastAsia="ar-SA"/>
        </w:rPr>
        <w:t>. Подготовка дел к передаче на архивное хранение</w:t>
      </w:r>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Администрации образуется архив.</w:t>
      </w:r>
    </w:p>
    <w:p w:rsidR="00FF1834" w:rsidRPr="00CC4DFC" w:rsidRDefault="00FF1834" w:rsidP="00FF1834">
      <w:pPr>
        <w:widowControl w:val="0"/>
        <w:suppressAutoHyphens/>
        <w:ind w:firstLine="720"/>
        <w:jc w:val="both"/>
        <w:rPr>
          <w:sz w:val="16"/>
          <w:szCs w:val="16"/>
          <w:lang w:eastAsia="ar-SA"/>
        </w:rPr>
      </w:pPr>
      <w:r w:rsidRPr="00CC4DFC">
        <w:rPr>
          <w:sz w:val="28"/>
          <w:szCs w:val="28"/>
          <w:lang w:eastAsia="ar-SA"/>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FF1834" w:rsidRPr="00CC4DFC" w:rsidRDefault="00FF1834" w:rsidP="00FF1834">
      <w:pPr>
        <w:widowControl w:val="0"/>
        <w:suppressAutoHyphens/>
        <w:ind w:firstLine="709"/>
        <w:jc w:val="both"/>
        <w:rPr>
          <w:sz w:val="16"/>
          <w:szCs w:val="16"/>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eastAsia="ar-SA"/>
        </w:rPr>
        <w:t>9.1. Экспертиза ценности документов</w:t>
      </w:r>
    </w:p>
    <w:p w:rsidR="00FF1834" w:rsidRPr="00CC4DFC" w:rsidRDefault="00FF1834" w:rsidP="00FF1834">
      <w:pPr>
        <w:widowControl w:val="0"/>
        <w:suppressAutoHyphens/>
        <w:jc w:val="center"/>
        <w:rPr>
          <w:b/>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9.1.2. Экспертиза ценности документов на стадии делопроизводства проводится: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при составлении номенклатур дел;</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в процессе формирования дел и проверке правильности отнесения документов к делам;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при подготовке дел к последующему хранению.</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9.1.3. Для организации и проведения экспертизы ценности документов в Администрации создается постоянно действующая экспертная комиссия (ЭК).</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9.1.4. Задачи, функции, права, организация работы ЭК определяются положением о ней, которое разрабатывается на основании 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 нормативным правовым актом Администрации после согласования с ЭПК Министерства культуры, национальной политики и архивного дела Республики Мордовия.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9.1.5. Экспертиза ценности документов осуществляется ежегодно ответственными за делопроизводство совместно с ЭК под</w:t>
      </w:r>
      <w:r>
        <w:rPr>
          <w:sz w:val="28"/>
          <w:szCs w:val="28"/>
          <w:lang w:eastAsia="ar-SA"/>
        </w:rPr>
        <w:t xml:space="preserve"> непосредственным методическим </w:t>
      </w:r>
      <w:r w:rsidRPr="00CC4DFC">
        <w:rPr>
          <w:sz w:val="28"/>
          <w:szCs w:val="28"/>
          <w:lang w:eastAsia="ar-SA"/>
        </w:rPr>
        <w:t>руководством муниципального архива.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9.1.6. При проведении </w:t>
      </w:r>
      <w:r>
        <w:rPr>
          <w:sz w:val="28"/>
          <w:szCs w:val="28"/>
          <w:lang w:eastAsia="ar-SA"/>
        </w:rPr>
        <w:t xml:space="preserve">экспертизы ценности документов </w:t>
      </w:r>
      <w:r w:rsidRPr="00CC4DFC">
        <w:rPr>
          <w:sz w:val="28"/>
          <w:szCs w:val="28"/>
          <w:lang w:eastAsia="ar-SA"/>
        </w:rPr>
        <w:t>осуществляется: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отбор документов постоянного хранения;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отбор документов временного (свыше 10 лет) хранения;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отбор документов с временными (до 10 лет) сроками хранения и с пометкой «До минования надобности», «До замены новыми»</w:t>
      </w:r>
      <w:r>
        <w:rPr>
          <w:sz w:val="28"/>
          <w:szCs w:val="28"/>
          <w:lang w:eastAsia="ar-SA"/>
        </w:rPr>
        <w:t>,</w:t>
      </w:r>
      <w:r w:rsidRPr="00CC4DFC">
        <w:rPr>
          <w:sz w:val="28"/>
          <w:szCs w:val="28"/>
          <w:lang w:eastAsia="ar-SA"/>
        </w:rPr>
        <w:t xml:space="preserve"> подлежащих </w:t>
      </w:r>
      <w:r w:rsidRPr="00CC4DFC">
        <w:rPr>
          <w:sz w:val="28"/>
          <w:szCs w:val="28"/>
          <w:lang w:eastAsia="ar-SA"/>
        </w:rPr>
        <w:lastRenderedPageBreak/>
        <w:t>дальнейшему хранению в Администрации;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выделение к уничтожению дел за предыдущие годы, сроки хранения которых истекли.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 делах постоянного хранения подлежат изъятию дублетные экземпляры документов, черновики, неоформленные копии документов.</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Подшивка вновь сформированных дел производится только после завершения экспертизы ценности документов.</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данных информационных систем по признаку «Индекс дела» («Срок хранения»). </w:t>
      </w:r>
    </w:p>
    <w:p w:rsidR="00FF1834" w:rsidRPr="00CC4DFC" w:rsidRDefault="00FF1834" w:rsidP="00FF1834">
      <w:pPr>
        <w:widowControl w:val="0"/>
        <w:suppressAutoHyphens/>
        <w:ind w:firstLine="720"/>
        <w:jc w:val="both"/>
        <w:rPr>
          <w:sz w:val="28"/>
          <w:szCs w:val="28"/>
          <w:lang w:eastAsia="ar-SA"/>
        </w:rPr>
      </w:pPr>
      <w:bookmarkStart w:id="36" w:name="sub_1832"/>
      <w:r w:rsidRPr="00CC4DFC">
        <w:rPr>
          <w:sz w:val="28"/>
          <w:szCs w:val="28"/>
          <w:lang w:eastAsia="ar-SA"/>
        </w:rPr>
        <w:t>9.1.9. По результатам экспертизы ценности документов проводится оформление дел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bookmarkEnd w:id="36"/>
    <w:p w:rsidR="00FF1834" w:rsidRPr="00CC4DFC" w:rsidRDefault="00FF1834" w:rsidP="00FF1834">
      <w:pPr>
        <w:widowControl w:val="0"/>
        <w:suppressAutoHyphens/>
        <w:ind w:firstLine="720"/>
        <w:jc w:val="both"/>
        <w:rPr>
          <w:b/>
          <w:sz w:val="16"/>
          <w:szCs w:val="16"/>
          <w:lang w:eastAsia="ar-SA"/>
        </w:rPr>
      </w:pPr>
      <w:r w:rsidRPr="00CC4DFC">
        <w:rPr>
          <w:sz w:val="28"/>
          <w:szCs w:val="28"/>
          <w:lang w:eastAsia="ar-SA"/>
        </w:rPr>
        <w:t>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ЭК Администрации одновременно. Согласованные ЭК акты и описи утверждаются</w:t>
      </w:r>
      <w:r w:rsidRPr="00CC4DFC">
        <w:rPr>
          <w:color w:val="FF0000"/>
          <w:sz w:val="28"/>
          <w:szCs w:val="28"/>
          <w:lang w:eastAsia="ar-SA"/>
        </w:rPr>
        <w:t xml:space="preserve"> </w:t>
      </w:r>
      <w:r w:rsidRPr="00CC4DFC">
        <w:rPr>
          <w:color w:val="0000FF"/>
          <w:sz w:val="28"/>
          <w:szCs w:val="28"/>
          <w:lang w:eastAsia="ar-SA"/>
        </w:rPr>
        <w:t>Главой сельского поселения</w:t>
      </w:r>
      <w:r w:rsidRPr="00CC4DFC">
        <w:rPr>
          <w:sz w:val="28"/>
          <w:szCs w:val="28"/>
          <w:lang w:eastAsia="ar-SA"/>
        </w:rPr>
        <w:t>.</w:t>
      </w:r>
    </w:p>
    <w:p w:rsidR="00FF1834" w:rsidRPr="00CC4DFC" w:rsidRDefault="00FF1834" w:rsidP="00FF1834">
      <w:pPr>
        <w:widowControl w:val="0"/>
        <w:suppressAutoHyphens/>
        <w:ind w:firstLine="709"/>
        <w:jc w:val="center"/>
        <w:rPr>
          <w:b/>
          <w:sz w:val="16"/>
          <w:szCs w:val="16"/>
          <w:lang w:eastAsia="ar-SA"/>
        </w:rPr>
      </w:pPr>
    </w:p>
    <w:p w:rsidR="00FF1834" w:rsidRPr="00CC4DFC" w:rsidRDefault="00FF1834" w:rsidP="00FF1834">
      <w:pPr>
        <w:widowControl w:val="0"/>
        <w:suppressAutoHyphens/>
        <w:ind w:firstLine="709"/>
        <w:jc w:val="center"/>
        <w:rPr>
          <w:b/>
          <w:sz w:val="16"/>
          <w:szCs w:val="16"/>
          <w:lang w:eastAsia="ar-SA"/>
        </w:rPr>
      </w:pPr>
      <w:r w:rsidRPr="00CC4DFC">
        <w:rPr>
          <w:b/>
          <w:sz w:val="28"/>
          <w:szCs w:val="28"/>
          <w:lang w:eastAsia="ar-SA"/>
        </w:rPr>
        <w:t>9.2. Оформление дел</w:t>
      </w:r>
    </w:p>
    <w:p w:rsidR="00FF1834" w:rsidRPr="00CC4DFC" w:rsidRDefault="00FF1834" w:rsidP="00FF1834">
      <w:pPr>
        <w:widowControl w:val="0"/>
        <w:suppressAutoHyphens/>
        <w:ind w:firstLine="709"/>
        <w:jc w:val="center"/>
        <w:rPr>
          <w:b/>
          <w:sz w:val="16"/>
          <w:szCs w:val="16"/>
          <w:lang w:eastAsia="ar-SA"/>
        </w:rPr>
      </w:pP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9.2.1. Полному оформлению подлежат дела постоянного, временного (свыше 10 лет) хранения и по личному составу.</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Полное оформление</w:t>
      </w:r>
      <w:r>
        <w:rPr>
          <w:sz w:val="28"/>
          <w:szCs w:val="28"/>
          <w:lang w:eastAsia="ar-SA"/>
        </w:rPr>
        <w:t xml:space="preserve"> дела на бумажном носителе </w:t>
      </w:r>
      <w:r w:rsidRPr="00CC4DFC">
        <w:rPr>
          <w:sz w:val="28"/>
          <w:szCs w:val="28"/>
          <w:lang w:eastAsia="ar-SA"/>
        </w:rPr>
        <w:t>предусматривает:</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xml:space="preserve">- оформление реквизитов обложки дела по установленной форме;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нумерацию листов в деле;</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lastRenderedPageBreak/>
        <w:t xml:space="preserve">- составление листа – заверителя дела;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xml:space="preserve">- составление в необходимых случаях, внутренней описи документов дела;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подшивку и переплёт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внесение необходимых уточнений в реквизиты обложки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9.2.2. Обложка (титульный лист) дела постоянного, временного (свыше 10 лет) хранения и по личному составу оформляется по установленной форме. </w:t>
      </w:r>
      <w:r w:rsidRPr="00CC4DFC">
        <w:rPr>
          <w:b/>
          <w:sz w:val="28"/>
          <w:szCs w:val="28"/>
          <w:lang w:eastAsia="ar-SA"/>
        </w:rPr>
        <w:t>(Приложение № 13)</w:t>
      </w:r>
      <w:r w:rsidRPr="00CC4DFC">
        <w:rPr>
          <w:sz w:val="28"/>
          <w:szCs w:val="28"/>
          <w:lang w:eastAsia="ar-SA"/>
        </w:rPr>
        <w:t>.</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рекомендуется наклеивать с накладкой клея на всю поверхность листа с тем, чтобы под ним не образовывалось пустот.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На обложке дела указываются реквизиты:</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наименование Администрации;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наименование структурного подразделения;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делопроизводственный номер (индекс)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заголовок дела; дата дела (тома, части);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количество листов в деле;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срок хранения дела и номер статьи по перечню;</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архивный шифр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Реквизиты, проставляемые на обложке (титульном листе) дела, оформляются следующим образом: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w:t>
      </w:r>
      <w:r w:rsidRPr="00CC4DFC">
        <w:rPr>
          <w:b/>
          <w:sz w:val="28"/>
          <w:szCs w:val="28"/>
          <w:lang w:eastAsia="ar-SA"/>
        </w:rPr>
        <w:t>наименование Администрации</w:t>
      </w:r>
      <w:r w:rsidRPr="00CC4DFC">
        <w:rPr>
          <w:sz w:val="28"/>
          <w:szCs w:val="28"/>
          <w:lang w:eastAsia="ar-SA"/>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возникновения нового фондообразователя, под старым наименованием пишется и новое наименование;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w:t>
      </w:r>
      <w:r w:rsidRPr="00CC4DFC">
        <w:rPr>
          <w:b/>
          <w:sz w:val="28"/>
          <w:szCs w:val="28"/>
          <w:lang w:eastAsia="ar-SA"/>
        </w:rPr>
        <w:t>наименование структурного подразделения</w:t>
      </w:r>
      <w:r w:rsidRPr="00CC4DFC">
        <w:rPr>
          <w:sz w:val="28"/>
          <w:szCs w:val="28"/>
          <w:lang w:eastAsia="ar-SA"/>
        </w:rPr>
        <w:t xml:space="preserve"> – записывается его название в соответствии с утвержденной структурой;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w:t>
      </w:r>
      <w:r w:rsidRPr="00CC4DFC">
        <w:rPr>
          <w:b/>
          <w:sz w:val="28"/>
          <w:szCs w:val="28"/>
          <w:lang w:eastAsia="ar-SA"/>
        </w:rPr>
        <w:t>делопроизводственный номер</w:t>
      </w:r>
      <w:r w:rsidRPr="00CC4DFC">
        <w:rPr>
          <w:sz w:val="28"/>
          <w:szCs w:val="28"/>
          <w:lang w:eastAsia="ar-SA"/>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w:t>
      </w:r>
      <w:r w:rsidRPr="00CC4DFC">
        <w:rPr>
          <w:b/>
          <w:sz w:val="28"/>
          <w:szCs w:val="28"/>
          <w:lang w:eastAsia="ar-SA"/>
        </w:rPr>
        <w:t>заголовок (наименование) дела</w:t>
      </w:r>
      <w:r w:rsidRPr="00CC4DFC">
        <w:rPr>
          <w:sz w:val="28"/>
          <w:szCs w:val="28"/>
          <w:lang w:eastAsia="ar-SA"/>
        </w:rPr>
        <w:t xml:space="preserve"> – переносится из номенклатуры дел, согласованной с ЭПК Министерства культуры, национальной политики и 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w:t>
      </w:r>
      <w:r w:rsidRPr="00CC4DFC">
        <w:rPr>
          <w:sz w:val="28"/>
          <w:szCs w:val="28"/>
          <w:lang w:eastAsia="ar-SA"/>
        </w:rPr>
        <w:lastRenderedPageBreak/>
        <w:t xml:space="preserve">общее краткое наименование, то заголовок составляется путем обобщения сходных документов или перечисления наиболее важных;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w:t>
      </w:r>
      <w:r w:rsidRPr="00CC4DFC">
        <w:rPr>
          <w:b/>
          <w:sz w:val="28"/>
          <w:szCs w:val="28"/>
          <w:lang w:eastAsia="ar-SA"/>
        </w:rPr>
        <w:t>дата дела</w:t>
      </w:r>
      <w:r w:rsidRPr="00CC4DFC">
        <w:rPr>
          <w:sz w:val="28"/>
          <w:szCs w:val="28"/>
          <w:lang w:eastAsia="ar-SA"/>
        </w:rPr>
        <w:t xml:space="preserve"> – указываются год(ы) заведения и окончания дела в делопроизводстве, т.е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Датой дела, содержащего протоколы заседаний, является дата составления первого и последнего протокола.</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Крайними датами личного дела являются даты подписания распоряжений о приеме и увольнении лица, на которое оно заведено.</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Количество пронумерованных в деле листов проставляется с листа – заверителя дела;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w:t>
      </w:r>
      <w:r w:rsidRPr="00CC4DFC">
        <w:rPr>
          <w:b/>
          <w:sz w:val="28"/>
          <w:szCs w:val="28"/>
          <w:lang w:eastAsia="ar-SA"/>
        </w:rPr>
        <w:t>реквизит «Срок хранения дела и номер статьи по перечню</w:t>
      </w:r>
      <w:r w:rsidRPr="00CC4DFC">
        <w:rPr>
          <w:sz w:val="28"/>
          <w:szCs w:val="28"/>
          <w:lang w:eastAsia="ar-SA"/>
        </w:rPr>
        <w:t xml:space="preserve">» переносится на обложку дела из соответствующей номенклатуры дел. На делах постоянного хранения пишется: «Хранить постоянно»;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xml:space="preserve">- </w:t>
      </w:r>
      <w:r w:rsidRPr="00CC4DFC">
        <w:rPr>
          <w:b/>
          <w:sz w:val="28"/>
          <w:szCs w:val="28"/>
          <w:lang w:eastAsia="ar-SA"/>
        </w:rPr>
        <w:t>архивный шифр дела</w:t>
      </w:r>
      <w:r w:rsidRPr="00CC4DFC">
        <w:rPr>
          <w:sz w:val="28"/>
          <w:szCs w:val="28"/>
          <w:lang w:eastAsia="ar-SA"/>
        </w:rPr>
        <w:t xml:space="preserve"> состоит из номера фонда, номера описи и номера дела по описи.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9.2.5. 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xml:space="preserve">Сложенный лист большого формата (формата А3, А2) разворачивается и </w:t>
      </w:r>
      <w:r w:rsidRPr="00CC4DFC">
        <w:rPr>
          <w:sz w:val="28"/>
          <w:szCs w:val="28"/>
          <w:lang w:eastAsia="ar-SA"/>
        </w:rPr>
        <w:lastRenderedPageBreak/>
        <w:t xml:space="preserve">нумеруется в правой части верхнего поля листа.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описи и в заверительной надписи в конце дела о таких листах делается оговорка. Например: «На листе 6 наклеено 5 фотографий согласно описи на обороте листа».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заверительной надписи в конце дела о таких листах делается оговорка. Например: «Лист 7 - карта-склейка из 10 листов».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9.2.6. После завершения нумерации листов составляется заверительная надпись, которая располагается в конце дела. Заверительная надпись составляется в деле на отдельном листе-заверителе дела. </w:t>
      </w:r>
      <w:r w:rsidRPr="00CC4DFC">
        <w:rPr>
          <w:b/>
          <w:sz w:val="28"/>
          <w:szCs w:val="28"/>
          <w:lang w:eastAsia="ar-SA"/>
        </w:rPr>
        <w:t>(Приложение № 14).</w:t>
      </w:r>
      <w:r w:rsidRPr="00CC4DFC">
        <w:rPr>
          <w:sz w:val="28"/>
          <w:szCs w:val="28"/>
          <w:lang w:eastAsia="ar-SA"/>
        </w:rPr>
        <w:t xml:space="preserve"> В ней цифрами и прописью указывается количество листов в данном деле, отмечаются особенности отдельных документов (чертежи, фотографии, рисунки и др.) и физического состояния документов (помарки, неразборчивый текст, порванные листы и др.).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Заверительная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заверительной надписью.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sidRPr="00CC4DFC">
        <w:rPr>
          <w:b/>
          <w:sz w:val="28"/>
          <w:szCs w:val="28"/>
          <w:lang w:eastAsia="ar-SA"/>
        </w:rPr>
        <w:t xml:space="preserve">(Приложение № 15).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xml:space="preserve">Дела постоянного хранения, состоящие из особо ценных или неформатных </w:t>
      </w:r>
      <w:r w:rsidRPr="00CC4DFC">
        <w:rPr>
          <w:sz w:val="28"/>
          <w:szCs w:val="28"/>
          <w:lang w:eastAsia="ar-SA"/>
        </w:rPr>
        <w:lastRenderedPageBreak/>
        <w:t>документов, могут передаваться на хранение в закрытых твердых папках с тремя клапанами и с завязками или в коробках.</w:t>
      </w:r>
    </w:p>
    <w:p w:rsidR="00FF1834" w:rsidRPr="00CC4DFC" w:rsidRDefault="00FF1834" w:rsidP="00FF1834">
      <w:pPr>
        <w:widowControl w:val="0"/>
        <w:suppressAutoHyphens/>
        <w:ind w:firstLine="720"/>
        <w:jc w:val="both"/>
        <w:rPr>
          <w:color w:val="FF0000"/>
          <w:sz w:val="16"/>
          <w:szCs w:val="16"/>
          <w:lang w:eastAsia="ar-SA"/>
        </w:rPr>
      </w:pPr>
      <w:bookmarkStart w:id="37" w:name="sub_1835"/>
      <w:r w:rsidRPr="00CC4DFC">
        <w:rPr>
          <w:sz w:val="28"/>
          <w:szCs w:val="28"/>
          <w:lang w:eastAsia="ar-SA"/>
        </w:rPr>
        <w:t>9.2.9. Дела временных (до 10 лет включительно) сроков хранения, подлежат частичному оформлению. Допускается хранить в папках, в которых дела хранились в делопроизводстве, пересистематизация документов в деле не проводится, листы дела не нумеруются, листы – заверители дела не составляются. На обложке дела в соответствии с номенклатурой дел заполняются реквизиты: наименование Администрации, наименование подразделения, индекс дела, заголовок дела, срок хранения документов.</w:t>
      </w:r>
    </w:p>
    <w:p w:rsidR="00FF1834" w:rsidRPr="00CC4DFC" w:rsidRDefault="00FF1834" w:rsidP="00FF1834">
      <w:pPr>
        <w:widowControl w:val="0"/>
        <w:suppressAutoHyphens/>
        <w:ind w:firstLine="720"/>
        <w:jc w:val="center"/>
        <w:rPr>
          <w:color w:val="FF0000"/>
          <w:sz w:val="16"/>
          <w:szCs w:val="16"/>
          <w:lang w:eastAsia="ar-SA"/>
        </w:rPr>
      </w:pPr>
    </w:p>
    <w:bookmarkEnd w:id="37"/>
    <w:p w:rsidR="00FF1834" w:rsidRPr="00CC4DFC" w:rsidRDefault="00FF1834" w:rsidP="00FF1834">
      <w:pPr>
        <w:widowControl w:val="0"/>
        <w:suppressAutoHyphens/>
        <w:ind w:firstLine="709"/>
        <w:jc w:val="center"/>
        <w:rPr>
          <w:b/>
          <w:sz w:val="28"/>
          <w:szCs w:val="28"/>
          <w:lang w:eastAsia="ar-SA"/>
        </w:rPr>
      </w:pPr>
      <w:r w:rsidRPr="00CC4DFC">
        <w:rPr>
          <w:b/>
          <w:sz w:val="28"/>
          <w:szCs w:val="28"/>
          <w:lang w:eastAsia="ar-SA"/>
        </w:rPr>
        <w:t>9.3.</w:t>
      </w:r>
      <w:r w:rsidRPr="00CC4DFC">
        <w:rPr>
          <w:b/>
          <w:color w:val="FF0000"/>
          <w:sz w:val="28"/>
          <w:szCs w:val="28"/>
          <w:lang w:eastAsia="ar-SA"/>
        </w:rPr>
        <w:t xml:space="preserve"> </w:t>
      </w:r>
      <w:r w:rsidRPr="00CC4DFC">
        <w:rPr>
          <w:b/>
          <w:sz w:val="28"/>
          <w:szCs w:val="28"/>
          <w:lang w:eastAsia="ar-SA"/>
        </w:rPr>
        <w:t>Составления описей дел постоянного,</w:t>
      </w:r>
    </w:p>
    <w:p w:rsidR="00FF1834" w:rsidRPr="00CC4DFC" w:rsidRDefault="00FF1834" w:rsidP="00FF1834">
      <w:pPr>
        <w:widowControl w:val="0"/>
        <w:suppressAutoHyphens/>
        <w:ind w:firstLine="709"/>
        <w:jc w:val="center"/>
        <w:rPr>
          <w:color w:val="FF0000"/>
          <w:sz w:val="16"/>
          <w:szCs w:val="16"/>
          <w:lang w:eastAsia="ar-SA"/>
        </w:rPr>
      </w:pPr>
      <w:r w:rsidRPr="00CC4DFC">
        <w:rPr>
          <w:b/>
          <w:sz w:val="28"/>
          <w:szCs w:val="28"/>
          <w:lang w:eastAsia="ar-SA"/>
        </w:rPr>
        <w:t xml:space="preserve"> временного (свыше 10 лет</w:t>
      </w:r>
      <w:r>
        <w:rPr>
          <w:b/>
          <w:sz w:val="28"/>
          <w:szCs w:val="28"/>
          <w:lang w:eastAsia="ar-SA"/>
        </w:rPr>
        <w:t>) хранения и по личному составу</w:t>
      </w:r>
    </w:p>
    <w:p w:rsidR="00FF1834" w:rsidRPr="00CC4DFC" w:rsidRDefault="00FF1834" w:rsidP="00FF1834">
      <w:pPr>
        <w:widowControl w:val="0"/>
        <w:suppressAutoHyphens/>
        <w:ind w:firstLine="709"/>
        <w:jc w:val="center"/>
        <w:rPr>
          <w:color w:val="FF0000"/>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FF1834" w:rsidRPr="00CC4DFC" w:rsidRDefault="00FF1834" w:rsidP="00FF1834">
      <w:pPr>
        <w:widowControl w:val="0"/>
        <w:suppressAutoHyphens/>
        <w:ind w:firstLine="720"/>
        <w:jc w:val="both"/>
        <w:rPr>
          <w:sz w:val="28"/>
          <w:szCs w:val="28"/>
          <w:lang w:eastAsia="ar-SA"/>
        </w:rPr>
      </w:pPr>
      <w:r>
        <w:rPr>
          <w:sz w:val="28"/>
          <w:szCs w:val="28"/>
          <w:lang w:eastAsia="ar-SA"/>
        </w:rPr>
        <w:t xml:space="preserve">9.3.3. </w:t>
      </w:r>
      <w:r w:rsidRPr="00CC4DFC">
        <w:rPr>
          <w:sz w:val="28"/>
          <w:szCs w:val="28"/>
          <w:lang w:eastAsia="ar-SA"/>
        </w:rPr>
        <w:t xml:space="preserve">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9.3.4. Описи дел постоянного хранения (</w:t>
      </w:r>
      <w:r w:rsidRPr="00CC4DFC">
        <w:rPr>
          <w:b/>
          <w:sz w:val="28"/>
          <w:szCs w:val="28"/>
          <w:lang w:eastAsia="ar-SA"/>
        </w:rPr>
        <w:t xml:space="preserve">Приложение № 16) </w:t>
      </w:r>
      <w:r w:rsidRPr="00CC4DFC">
        <w:rPr>
          <w:sz w:val="28"/>
          <w:szCs w:val="28"/>
          <w:lang w:eastAsia="ar-SA"/>
        </w:rPr>
        <w:t xml:space="preserve">и по личному составу </w:t>
      </w:r>
      <w:r w:rsidRPr="00CC4DFC">
        <w:rPr>
          <w:b/>
          <w:sz w:val="28"/>
          <w:szCs w:val="28"/>
          <w:lang w:eastAsia="ar-SA"/>
        </w:rPr>
        <w:t xml:space="preserve">(Приложение № 17) </w:t>
      </w:r>
      <w:r w:rsidRPr="00CC4DFC">
        <w:rPr>
          <w:sz w:val="28"/>
          <w:szCs w:val="28"/>
          <w:lang w:eastAsia="ar-SA"/>
        </w:rPr>
        <w:t xml:space="preserve">составляется ежегодно по установленным формам. </w:t>
      </w:r>
    </w:p>
    <w:p w:rsidR="00FF1834" w:rsidRPr="00CC4DFC" w:rsidRDefault="00FF1834" w:rsidP="00FF1834">
      <w:pPr>
        <w:widowControl w:val="0"/>
        <w:suppressAutoHyphens/>
        <w:ind w:firstLine="720"/>
        <w:jc w:val="both"/>
        <w:rPr>
          <w:sz w:val="28"/>
          <w:szCs w:val="28"/>
          <w:lang w:eastAsia="ar-SA"/>
        </w:rPr>
      </w:pPr>
      <w:r w:rsidRPr="00A43B4D">
        <w:rPr>
          <w:sz w:val="28"/>
          <w:szCs w:val="28"/>
          <w:lang w:eastAsia="ar-SA"/>
        </w:rPr>
        <w:t>9.3.5.</w:t>
      </w:r>
      <w:r w:rsidRPr="00CC4DFC">
        <w:rPr>
          <w:sz w:val="28"/>
          <w:szCs w:val="28"/>
          <w:lang w:eastAsia="ar-SA"/>
        </w:rPr>
        <w:t xml:space="preserve"> Описательная статья описи дел имеет следующие элементы: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порядковый номер;</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индекс дела (тома, части);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заголовок дела (тома, части);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крайние даты дела (тома, части);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количество листов в деле (томе, части);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срок хранения дела (для описи дел по личному составу)</w:t>
      </w:r>
      <w:r w:rsidRPr="00CC4DFC">
        <w:rPr>
          <w:color w:val="FF0000"/>
          <w:sz w:val="28"/>
          <w:szCs w:val="28"/>
          <w:lang w:eastAsia="ar-SA"/>
        </w:rPr>
        <w:t>;</w:t>
      </w:r>
    </w:p>
    <w:p w:rsidR="00FF1834" w:rsidRPr="00CC4DFC" w:rsidRDefault="00FF1834" w:rsidP="00FF1834">
      <w:pPr>
        <w:widowControl w:val="0"/>
        <w:suppressAutoHyphens/>
        <w:ind w:firstLine="720"/>
        <w:jc w:val="both"/>
        <w:rPr>
          <w:lang w:eastAsia="ar-SA"/>
        </w:rPr>
      </w:pPr>
      <w:r w:rsidRPr="00CC4DFC">
        <w:rPr>
          <w:sz w:val="28"/>
          <w:szCs w:val="28"/>
          <w:lang w:eastAsia="ar-SA"/>
        </w:rPr>
        <w:t>- примечание.</w:t>
      </w:r>
    </w:p>
    <w:p w:rsidR="00FF1834" w:rsidRPr="00CC4DFC" w:rsidRDefault="00FF1834" w:rsidP="00FF1834">
      <w:pPr>
        <w:widowControl w:val="0"/>
        <w:suppressAutoHyphens/>
        <w:jc w:val="both"/>
        <w:rPr>
          <w:sz w:val="28"/>
          <w:szCs w:val="28"/>
          <w:lang w:eastAsia="ar-SA"/>
        </w:rPr>
      </w:pPr>
      <w:hyperlink r:id="rId10" w:history="1">
        <w:r w:rsidRPr="00CC4DFC">
          <w:rPr>
            <w:color w:val="FF0000"/>
            <w:sz w:val="28"/>
            <w:szCs w:val="28"/>
            <w:lang w:eastAsia="ar-SA"/>
          </w:rPr>
          <w:t xml:space="preserve"> </w:t>
        </w:r>
        <w:r w:rsidRPr="00CC4DFC">
          <w:rPr>
            <w:sz w:val="28"/>
            <w:szCs w:val="28"/>
            <w:lang w:eastAsia="ar-SA"/>
          </w:rPr>
          <w:t>При</w:t>
        </w:r>
      </w:hyperlink>
      <w:r w:rsidRPr="00CC4DFC">
        <w:rPr>
          <w:sz w:val="28"/>
          <w:szCs w:val="28"/>
          <w:lang w:eastAsia="ar-SA"/>
        </w:rPr>
        <w:t xml:space="preserve"> составлении описи соблюдаются следующие требования: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заголовки дел вносятся в опись в соответствии с принятой схемой систематизации на основе номенклатуры дел;</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порядок нумерации дел в описи – валовый;</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порядок присвоения номеров описям устанавливается по согласованию с муниципальным архивом;</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графы описи заполняются в точном соответствии с теми сведениями, </w:t>
      </w:r>
      <w:r w:rsidRPr="00CC4DFC">
        <w:rPr>
          <w:sz w:val="28"/>
          <w:szCs w:val="28"/>
          <w:lang w:eastAsia="ar-SA"/>
        </w:rPr>
        <w:lastRenderedPageBreak/>
        <w:t>которые вынесены на обложку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«Последний»;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графа описи «Примечания» используется для отметок о приеме дел, 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FF1834" w:rsidRPr="00CC4DFC" w:rsidRDefault="00FF1834" w:rsidP="00FF1834">
      <w:pPr>
        <w:widowControl w:val="0"/>
        <w:suppressAutoHyphens/>
        <w:ind w:firstLine="720"/>
        <w:jc w:val="both"/>
        <w:rPr>
          <w:sz w:val="28"/>
          <w:szCs w:val="28"/>
          <w:lang w:eastAsia="ar-SA"/>
        </w:rPr>
      </w:pPr>
      <w:bookmarkStart w:id="38" w:name="sub_1852"/>
      <w:r w:rsidRPr="00CC4DFC">
        <w:rPr>
          <w:sz w:val="28"/>
          <w:szCs w:val="28"/>
          <w:lang w:eastAsia="ar-SA"/>
        </w:rPr>
        <w:t xml:space="preserve">9.3.7.  При составлении описи электронных дел </w:t>
      </w:r>
      <w:r w:rsidRPr="00CC4DFC">
        <w:rPr>
          <w:b/>
          <w:sz w:val="28"/>
          <w:szCs w:val="28"/>
          <w:lang w:eastAsia="ar-SA"/>
        </w:rPr>
        <w:t>(Приложение № 18)</w:t>
      </w:r>
      <w:r w:rsidRPr="00CC4DFC">
        <w:rPr>
          <w:sz w:val="28"/>
          <w:szCs w:val="28"/>
          <w:lang w:eastAsia="ar-SA"/>
        </w:rPr>
        <w:t xml:space="preserve"> в опись включаются:</w:t>
      </w:r>
    </w:p>
    <w:bookmarkEnd w:id="38"/>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порядковый номер электронного дела по описи;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индекс электронного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заголовок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крайние даты (тома, части);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срок хранения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объем электронного дела в Мб;</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примечания.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Описи дел подписываются составителем с указанием его должности, согласовываются с ЭК Администрации, с ЭПК Министерства культуры, национальной политики и архивного дела Республики Мордовия и утверждаются </w:t>
      </w:r>
      <w:r w:rsidRPr="00CC4DFC">
        <w:rPr>
          <w:color w:val="0000FF"/>
          <w:sz w:val="28"/>
          <w:szCs w:val="28"/>
          <w:lang w:eastAsia="ar-SA"/>
        </w:rPr>
        <w:t xml:space="preserve"> Главой сельского поселения</w:t>
      </w:r>
      <w:r w:rsidRPr="00CC4DFC">
        <w:rPr>
          <w:sz w:val="28"/>
          <w:szCs w:val="28"/>
          <w:lang w:eastAsia="ar-SA"/>
        </w:rPr>
        <w:t xml:space="preserve">. </w:t>
      </w:r>
    </w:p>
    <w:p w:rsidR="00FF1834" w:rsidRPr="00CC4DFC" w:rsidRDefault="00FF1834" w:rsidP="00FF1834">
      <w:pPr>
        <w:widowControl w:val="0"/>
        <w:suppressAutoHyphens/>
        <w:ind w:firstLine="709"/>
        <w:jc w:val="both"/>
        <w:rPr>
          <w:color w:val="FF0000"/>
          <w:sz w:val="16"/>
          <w:szCs w:val="16"/>
          <w:lang w:eastAsia="ar-SA"/>
        </w:rPr>
      </w:pPr>
      <w:r w:rsidRPr="00CC4DFC">
        <w:rPr>
          <w:sz w:val="28"/>
          <w:szCs w:val="28"/>
          <w:lang w:eastAsia="ar-SA"/>
        </w:rPr>
        <w:t>Описи дел составляются в 3-х экземплярах, один из которых остается в организации, другие – при сдаче дел, передаются в архив вместе с делами.</w:t>
      </w:r>
    </w:p>
    <w:p w:rsidR="00FF1834" w:rsidRPr="00CC4DFC" w:rsidRDefault="00FF1834" w:rsidP="00FF1834">
      <w:pPr>
        <w:widowControl w:val="0"/>
        <w:suppressAutoHyphens/>
        <w:ind w:firstLine="709"/>
        <w:jc w:val="center"/>
        <w:rPr>
          <w:color w:val="FF0000"/>
          <w:sz w:val="16"/>
          <w:szCs w:val="16"/>
          <w:lang w:eastAsia="ar-SA"/>
        </w:rPr>
      </w:pPr>
    </w:p>
    <w:p w:rsidR="00FF1834" w:rsidRPr="00CC4DFC" w:rsidRDefault="00FF1834" w:rsidP="00FF1834">
      <w:pPr>
        <w:widowControl w:val="0"/>
        <w:suppressAutoHyphens/>
        <w:ind w:firstLine="709"/>
        <w:jc w:val="center"/>
        <w:rPr>
          <w:b/>
          <w:sz w:val="16"/>
          <w:szCs w:val="16"/>
          <w:lang w:eastAsia="ar-SA"/>
        </w:rPr>
      </w:pPr>
      <w:r w:rsidRPr="00CC4DFC">
        <w:rPr>
          <w:b/>
          <w:sz w:val="28"/>
          <w:szCs w:val="28"/>
          <w:lang w:eastAsia="ar-SA"/>
        </w:rPr>
        <w:t>9.4. Уничтожение документов и дел с истекшими сроками хранения</w:t>
      </w:r>
    </w:p>
    <w:p w:rsidR="00FF1834" w:rsidRPr="00CC4DFC" w:rsidRDefault="00FF1834" w:rsidP="00FF1834">
      <w:pPr>
        <w:widowControl w:val="0"/>
        <w:suppressAutoHyphens/>
        <w:ind w:firstLine="709"/>
        <w:jc w:val="both"/>
        <w:rPr>
          <w:b/>
          <w:sz w:val="16"/>
          <w:szCs w:val="16"/>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9.4.1. На дела с истекшими сроками хранения составляется акт о выделении к уничтожению документов, не подлежащих хранению </w:t>
      </w:r>
      <w:r w:rsidRPr="00CC4DFC">
        <w:rPr>
          <w:b/>
          <w:sz w:val="28"/>
          <w:szCs w:val="28"/>
          <w:lang w:eastAsia="ar-SA"/>
        </w:rPr>
        <w:t>(Приложение № 19).</w:t>
      </w:r>
    </w:p>
    <w:p w:rsidR="00FF1834" w:rsidRPr="00CC4DFC" w:rsidRDefault="00FF1834" w:rsidP="00FF1834">
      <w:pPr>
        <w:widowControl w:val="0"/>
        <w:suppressAutoHyphens/>
        <w:ind w:firstLine="720"/>
        <w:jc w:val="both"/>
        <w:rPr>
          <w:sz w:val="28"/>
          <w:szCs w:val="28"/>
          <w:lang w:eastAsia="ar-SA"/>
        </w:rPr>
      </w:pPr>
      <w:bookmarkStart w:id="39" w:name="sub_1863"/>
      <w:r w:rsidRPr="00CC4DFC">
        <w:rPr>
          <w:sz w:val="28"/>
          <w:szCs w:val="28"/>
          <w:lang w:eastAsia="ar-SA"/>
        </w:rPr>
        <w:t>9.4.2. Дела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FF1834" w:rsidRPr="00CC4DFC" w:rsidRDefault="00FF1834" w:rsidP="00FF1834">
      <w:pPr>
        <w:widowControl w:val="0"/>
        <w:suppressAutoHyphens/>
        <w:ind w:firstLine="720"/>
        <w:jc w:val="both"/>
        <w:rPr>
          <w:sz w:val="28"/>
          <w:szCs w:val="28"/>
          <w:lang w:eastAsia="ar-SA"/>
        </w:rPr>
      </w:pPr>
      <w:bookmarkStart w:id="40" w:name="sub_1865"/>
      <w:bookmarkEnd w:id="39"/>
      <w:r w:rsidRPr="00CC4DFC">
        <w:rPr>
          <w:sz w:val="28"/>
          <w:szCs w:val="28"/>
          <w:lang w:eastAsia="ar-SA"/>
        </w:rPr>
        <w:t>9.4.3. Акт о выделении к уничтожению документов, не подлежащих хранению, представляется на рассмотрение и согласование ЭК Администрации одновременно с описями дел постоянного хранения и по личному составу.</w:t>
      </w:r>
    </w:p>
    <w:bookmarkEnd w:id="40"/>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9.4.4. Согласованные ЭК акты утверждаются</w:t>
      </w:r>
      <w:r w:rsidRPr="00CC4DFC">
        <w:rPr>
          <w:color w:val="FF0000"/>
          <w:sz w:val="28"/>
          <w:szCs w:val="28"/>
          <w:lang w:eastAsia="ar-SA"/>
        </w:rPr>
        <w:t xml:space="preserve"> </w:t>
      </w:r>
      <w:r w:rsidRPr="00CC4DFC">
        <w:rPr>
          <w:color w:val="0000FF"/>
          <w:sz w:val="28"/>
          <w:szCs w:val="28"/>
          <w:lang w:eastAsia="ar-SA"/>
        </w:rPr>
        <w:t xml:space="preserve">Главой сельского поселения </w:t>
      </w:r>
      <w:r w:rsidRPr="00CC4DFC">
        <w:rPr>
          <w:sz w:val="28"/>
          <w:szCs w:val="28"/>
          <w:lang w:eastAsia="ar-SA"/>
        </w:rPr>
        <w:t xml:space="preserve">после утверждения экспертно-проверочной комиссией Министерства культуры, </w:t>
      </w:r>
      <w:r w:rsidRPr="00CC4DFC">
        <w:rPr>
          <w:sz w:val="28"/>
          <w:szCs w:val="28"/>
          <w:lang w:eastAsia="ar-SA"/>
        </w:rPr>
        <w:lastRenderedPageBreak/>
        <w:t xml:space="preserve">национальной политики и архивного дела Республики Мордовия описей дел постоянного хранения и согласования описей дел по личному составу за этот же период; после чего дела, выделенные по акту к уничтожению, могут быть уничтожены.  </w:t>
      </w:r>
    </w:p>
    <w:p w:rsidR="00FF1834" w:rsidRPr="00CC4DFC" w:rsidRDefault="00FF1834" w:rsidP="00FF1834">
      <w:pPr>
        <w:widowControl w:val="0"/>
        <w:suppressAutoHyphens/>
        <w:ind w:firstLine="709"/>
        <w:jc w:val="both"/>
        <w:rPr>
          <w:sz w:val="16"/>
          <w:szCs w:val="16"/>
          <w:lang w:eastAsia="ar-SA"/>
        </w:rPr>
      </w:pPr>
      <w:r w:rsidRPr="00CC4DFC">
        <w:rPr>
          <w:sz w:val="28"/>
          <w:szCs w:val="28"/>
          <w:lang w:eastAsia="ar-SA"/>
        </w:rPr>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FF1834" w:rsidRPr="00CC4DFC" w:rsidRDefault="00FF1834" w:rsidP="00FF1834">
      <w:pPr>
        <w:widowControl w:val="0"/>
        <w:suppressAutoHyphens/>
        <w:ind w:firstLine="709"/>
        <w:jc w:val="both"/>
        <w:rPr>
          <w:sz w:val="16"/>
          <w:szCs w:val="16"/>
          <w:lang w:eastAsia="ar-SA"/>
        </w:rPr>
      </w:pPr>
    </w:p>
    <w:p w:rsidR="00FF1834" w:rsidRPr="00CC4DFC" w:rsidRDefault="00FF1834" w:rsidP="00FF1834">
      <w:pPr>
        <w:widowControl w:val="0"/>
        <w:suppressAutoHyphens/>
        <w:ind w:firstLine="709"/>
        <w:jc w:val="both"/>
        <w:rPr>
          <w:sz w:val="16"/>
          <w:szCs w:val="16"/>
          <w:lang w:eastAsia="ar-SA"/>
        </w:rPr>
      </w:pPr>
      <w:r w:rsidRPr="00CC4DFC">
        <w:rPr>
          <w:sz w:val="28"/>
          <w:szCs w:val="28"/>
          <w:lang w:eastAsia="ar-SA"/>
        </w:rPr>
        <w:t>«Уничтожено. См. акт № 2 от 17.08.2019. Подпись, инициалы, фамилия.</w:t>
      </w:r>
    </w:p>
    <w:p w:rsidR="00FF1834" w:rsidRPr="00CC4DFC" w:rsidRDefault="00FF1834" w:rsidP="00FF1834">
      <w:pPr>
        <w:widowControl w:val="0"/>
        <w:suppressAutoHyphens/>
        <w:ind w:firstLine="709"/>
        <w:jc w:val="both"/>
        <w:rPr>
          <w:sz w:val="16"/>
          <w:szCs w:val="16"/>
          <w:lang w:eastAsia="ar-SA"/>
        </w:rPr>
      </w:pPr>
    </w:p>
    <w:p w:rsidR="00FF1834" w:rsidRPr="00CC4DFC" w:rsidRDefault="00FF1834" w:rsidP="00FF1834">
      <w:pPr>
        <w:widowControl w:val="0"/>
        <w:suppressAutoHyphens/>
        <w:ind w:firstLine="720"/>
        <w:jc w:val="both"/>
        <w:rPr>
          <w:sz w:val="28"/>
          <w:szCs w:val="28"/>
          <w:lang w:eastAsia="ar-SA"/>
        </w:rPr>
      </w:pPr>
      <w:bookmarkStart w:id="41" w:name="sub_1868"/>
      <w:r w:rsidRPr="00CC4DFC">
        <w:rPr>
          <w:sz w:val="28"/>
          <w:szCs w:val="28"/>
          <w:lang w:eastAsia="ar-SA"/>
        </w:rPr>
        <w:t>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bookmarkEnd w:id="41"/>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FF1834" w:rsidRPr="00CC4DFC" w:rsidRDefault="00FF1834" w:rsidP="00FF1834">
      <w:pPr>
        <w:widowControl w:val="0"/>
        <w:suppressAutoHyphens/>
        <w:ind w:firstLine="720"/>
        <w:jc w:val="both"/>
        <w:rPr>
          <w:color w:val="FF0000"/>
          <w:sz w:val="16"/>
          <w:szCs w:val="16"/>
          <w:lang w:eastAsia="ar-SA"/>
        </w:rPr>
      </w:pPr>
      <w:bookmarkStart w:id="42" w:name="sub_1869"/>
      <w:r w:rsidRPr="00CC4DFC">
        <w:rPr>
          <w:sz w:val="28"/>
          <w:szCs w:val="28"/>
          <w:lang w:eastAsia="ar-SA"/>
        </w:rPr>
        <w:t>9.4.7. Акты о выделении к уничтожению документов, не подлежащих хранению, хранятся постоянно в деле фонда.</w:t>
      </w:r>
    </w:p>
    <w:p w:rsidR="00FF1834" w:rsidRPr="00CC4DFC" w:rsidRDefault="00FF1834" w:rsidP="00FF1834">
      <w:pPr>
        <w:widowControl w:val="0"/>
        <w:suppressAutoHyphens/>
        <w:ind w:firstLine="720"/>
        <w:jc w:val="both"/>
        <w:rPr>
          <w:color w:val="FF0000"/>
          <w:sz w:val="16"/>
          <w:szCs w:val="16"/>
          <w:lang w:eastAsia="ar-SA"/>
        </w:rPr>
      </w:pPr>
    </w:p>
    <w:p w:rsidR="00FF1834" w:rsidRPr="00CC4DFC" w:rsidRDefault="00FF1834" w:rsidP="00FF1834">
      <w:pPr>
        <w:widowControl w:val="0"/>
        <w:suppressAutoHyphens/>
        <w:ind w:firstLine="720"/>
        <w:jc w:val="both"/>
        <w:rPr>
          <w:b/>
          <w:color w:val="FF0000"/>
          <w:sz w:val="16"/>
          <w:szCs w:val="16"/>
          <w:lang w:eastAsia="ar-SA"/>
        </w:rPr>
      </w:pPr>
      <w:r w:rsidRPr="00CC4DFC">
        <w:rPr>
          <w:b/>
          <w:sz w:val="28"/>
          <w:szCs w:val="28"/>
          <w:lang w:eastAsia="ar-SA"/>
        </w:rPr>
        <w:t>9.5. Организация доступа к документам и их использование</w:t>
      </w:r>
    </w:p>
    <w:p w:rsidR="00FF1834" w:rsidRPr="00CC4DFC" w:rsidRDefault="00FF1834" w:rsidP="00FF1834">
      <w:pPr>
        <w:widowControl w:val="0"/>
        <w:suppressAutoHyphens/>
        <w:ind w:firstLine="720"/>
        <w:jc w:val="both"/>
        <w:rPr>
          <w:b/>
          <w:color w:val="FF0000"/>
          <w:sz w:val="16"/>
          <w:szCs w:val="16"/>
          <w:lang w:eastAsia="ar-SA"/>
        </w:rPr>
      </w:pP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xml:space="preserve">9.5.1. Выдача дел работникам производится с разрешения </w:t>
      </w:r>
      <w:r w:rsidRPr="00CC4DFC">
        <w:rPr>
          <w:color w:val="0000FF"/>
          <w:sz w:val="28"/>
          <w:szCs w:val="28"/>
          <w:lang w:eastAsia="ar-SA"/>
        </w:rPr>
        <w:t xml:space="preserve"> Главы сельского поселения</w:t>
      </w:r>
      <w:r w:rsidRPr="00CC4DFC">
        <w:rPr>
          <w:sz w:val="28"/>
          <w:szCs w:val="28"/>
          <w:lang w:eastAsia="ar-SA"/>
        </w:rPr>
        <w:t xml:space="preserve"> под расписку. На выданное дело заводится карта-заместитель,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xml:space="preserve">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w:t>
      </w:r>
      <w:r w:rsidRPr="00CC4DFC">
        <w:rPr>
          <w:color w:val="0000FF"/>
          <w:sz w:val="28"/>
          <w:szCs w:val="28"/>
          <w:lang w:eastAsia="ar-SA"/>
        </w:rPr>
        <w:t xml:space="preserve"> Главы сельского поселения</w:t>
      </w:r>
      <w:r w:rsidRPr="00CC4DFC">
        <w:rPr>
          <w:sz w:val="28"/>
          <w:szCs w:val="28"/>
          <w:lang w:eastAsia="ar-SA"/>
        </w:rPr>
        <w:t xml:space="preserve"> по актам на срок не более шести месяцев. При необходимости срок использования документов может быть продлен.</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9.5.3. Электронные документы, находящиеся на оперативном хранении в базах данных информационных систем, выдаются для использования в виде копий электронных документов.</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FF1834" w:rsidRPr="00CC4DFC" w:rsidRDefault="00FF1834" w:rsidP="00FF1834">
      <w:pPr>
        <w:widowControl w:val="0"/>
        <w:suppressAutoHyphens/>
        <w:ind w:firstLine="709"/>
        <w:jc w:val="both"/>
        <w:rPr>
          <w:sz w:val="16"/>
          <w:szCs w:val="16"/>
          <w:lang w:eastAsia="ar-SA"/>
        </w:rPr>
      </w:pPr>
      <w:r w:rsidRPr="00CC4DFC">
        <w:rPr>
          <w:sz w:val="28"/>
          <w:szCs w:val="28"/>
          <w:lang w:eastAsia="ar-SA"/>
        </w:rPr>
        <w:lastRenderedPageBreak/>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42"/>
    </w:p>
    <w:p w:rsidR="00FF1834" w:rsidRPr="00CC4DFC" w:rsidRDefault="00FF1834" w:rsidP="00FF1834">
      <w:pPr>
        <w:widowControl w:val="0"/>
        <w:suppressAutoHyphens/>
        <w:ind w:firstLine="720"/>
        <w:jc w:val="both"/>
        <w:rPr>
          <w:sz w:val="16"/>
          <w:szCs w:val="16"/>
          <w:lang w:eastAsia="ar-SA"/>
        </w:rPr>
      </w:pPr>
    </w:p>
    <w:p w:rsidR="00FF1834" w:rsidRPr="00CC4DFC" w:rsidRDefault="00FF1834" w:rsidP="00FF1834">
      <w:pPr>
        <w:widowControl w:val="0"/>
        <w:suppressAutoHyphens/>
        <w:jc w:val="center"/>
        <w:rPr>
          <w:b/>
          <w:sz w:val="16"/>
          <w:szCs w:val="16"/>
          <w:lang w:eastAsia="ar-SA"/>
        </w:rPr>
      </w:pPr>
      <w:r w:rsidRPr="00CC4DFC">
        <w:rPr>
          <w:b/>
          <w:sz w:val="28"/>
          <w:szCs w:val="28"/>
          <w:lang w:val="en-US" w:eastAsia="ar-SA"/>
        </w:rPr>
        <w:t>X</w:t>
      </w:r>
      <w:r w:rsidRPr="00CC4DFC">
        <w:rPr>
          <w:b/>
          <w:sz w:val="28"/>
          <w:szCs w:val="28"/>
          <w:lang w:eastAsia="ar-SA"/>
        </w:rPr>
        <w:t>. Передача дел на архивное хранение</w:t>
      </w:r>
    </w:p>
    <w:p w:rsidR="00FF1834" w:rsidRPr="00CC4DFC" w:rsidRDefault="00FF1834" w:rsidP="00FF1834">
      <w:pPr>
        <w:widowControl w:val="0"/>
        <w:suppressAutoHyphens/>
        <w:ind w:firstLine="720"/>
        <w:jc w:val="center"/>
        <w:rPr>
          <w:b/>
          <w:sz w:val="16"/>
          <w:szCs w:val="16"/>
          <w:lang w:eastAsia="ar-SA"/>
        </w:rPr>
      </w:pP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 xml:space="preserve">10.1. В муниципальный архив передаются дела с исполненными документами постоянного хранения и по личному составу. </w:t>
      </w:r>
    </w:p>
    <w:p w:rsidR="00FF1834" w:rsidRPr="00CC4DFC" w:rsidRDefault="00FF1834" w:rsidP="00FF1834">
      <w:pPr>
        <w:widowControl w:val="0"/>
        <w:suppressAutoHyphens/>
        <w:ind w:firstLine="709"/>
        <w:jc w:val="both"/>
        <w:rPr>
          <w:sz w:val="28"/>
          <w:szCs w:val="28"/>
          <w:lang w:eastAsia="ar-SA"/>
        </w:rPr>
      </w:pPr>
      <w:r w:rsidRPr="00CC4DFC">
        <w:rPr>
          <w:sz w:val="28"/>
          <w:szCs w:val="28"/>
          <w:lang w:eastAsia="ar-SA"/>
        </w:rPr>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10.3. Передача дел производится по описям дел, утвержденным, согласованным ЭПК Министерства культуры, национал</w:t>
      </w:r>
      <w:r>
        <w:rPr>
          <w:sz w:val="28"/>
          <w:szCs w:val="28"/>
          <w:lang w:eastAsia="ar-SA"/>
        </w:rPr>
        <w:t xml:space="preserve">ьной политики и архивного дела </w:t>
      </w:r>
      <w:r w:rsidRPr="00CC4DFC">
        <w:rPr>
          <w:sz w:val="28"/>
          <w:szCs w:val="28"/>
          <w:lang w:eastAsia="ar-SA"/>
        </w:rPr>
        <w:t>Республики Мордовия.</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10.4. При подготовке дел для передачи в архив ответственный за делопроизводство проверяет</w:t>
      </w:r>
      <w:r>
        <w:rPr>
          <w:sz w:val="28"/>
          <w:szCs w:val="28"/>
          <w:lang w:eastAsia="ar-SA"/>
        </w:rPr>
        <w:t xml:space="preserve">ся правильность формирования и </w:t>
      </w:r>
      <w:r w:rsidRPr="00CC4DFC">
        <w:rPr>
          <w:sz w:val="28"/>
          <w:szCs w:val="28"/>
          <w:lang w:eastAsia="ar-SA"/>
        </w:rPr>
        <w:t xml:space="preserve">оформления дел, соответствия количества дел, включенных в опись, количеству дел, заведенных в соответствии с номенклатурой дел. </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Выявленные при проверке недостатки в формировании и оформлении дел работники Администрации обязаны устранить.</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10.5. Прием дел производится заведующим муниципальным архивом в присутствии представителя Администрации. При этом в двух экземплярах описи против каждого дела, включенного в нее, делается отметка о наличии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FF1834" w:rsidRPr="00CC4DFC" w:rsidRDefault="00FF1834" w:rsidP="00FF1834">
      <w:pPr>
        <w:widowControl w:val="0"/>
        <w:suppressAutoHyphens/>
        <w:ind w:firstLine="720"/>
        <w:jc w:val="both"/>
        <w:rPr>
          <w:b/>
          <w:sz w:val="28"/>
          <w:szCs w:val="28"/>
          <w:lang w:eastAsia="ar-SA"/>
        </w:rPr>
        <w:sectPr w:rsidR="00FF1834" w:rsidRPr="00CC4DFC">
          <w:headerReference w:type="even" r:id="rId11"/>
          <w:headerReference w:type="default" r:id="rId12"/>
          <w:footerReference w:type="even" r:id="rId13"/>
          <w:footerReference w:type="default" r:id="rId14"/>
          <w:headerReference w:type="first" r:id="rId15"/>
          <w:footerReference w:type="first" r:id="rId16"/>
          <w:pgSz w:w="12240" w:h="15840"/>
          <w:pgMar w:top="1077" w:right="567" w:bottom="1077" w:left="1701" w:header="720" w:footer="720" w:gutter="0"/>
          <w:cols w:space="720"/>
          <w:docGrid w:linePitch="600" w:charSpace="40960"/>
        </w:sectPr>
      </w:pPr>
      <w:r w:rsidRPr="00CC4DFC">
        <w:rPr>
          <w:sz w:val="28"/>
          <w:szCs w:val="28"/>
          <w:lang w:eastAsia="ar-SA"/>
        </w:rPr>
        <w:t xml:space="preserve">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Передача осуществляется по описям дел и номенклатуре дел. </w:t>
      </w:r>
    </w:p>
    <w:bookmarkEnd w:id="1"/>
    <w:bookmarkEnd w:id="2"/>
    <w:p w:rsidR="00FF1834" w:rsidRPr="00CC4DFC" w:rsidRDefault="00FF1834" w:rsidP="00FF1834">
      <w:pPr>
        <w:widowControl w:val="0"/>
        <w:suppressAutoHyphens/>
        <w:jc w:val="center"/>
        <w:rPr>
          <w:sz w:val="28"/>
          <w:szCs w:val="28"/>
          <w:lang w:eastAsia="ar-SA"/>
        </w:rPr>
      </w:pPr>
      <w:r w:rsidRPr="00CC4DFC">
        <w:rPr>
          <w:b/>
          <w:sz w:val="28"/>
          <w:szCs w:val="28"/>
          <w:lang w:eastAsia="ar-SA"/>
        </w:rPr>
        <w:lastRenderedPageBreak/>
        <w:t>ПРИЛОЖЕНИЯ</w:t>
      </w:r>
    </w:p>
    <w:p w:rsidR="00FF1834" w:rsidRPr="00CC4DFC" w:rsidRDefault="00FF1834" w:rsidP="00FF1834">
      <w:pPr>
        <w:widowControl w:val="0"/>
        <w:suppressAutoHyphens/>
        <w:ind w:firstLine="567"/>
        <w:jc w:val="center"/>
        <w:rPr>
          <w:b/>
          <w:sz w:val="28"/>
          <w:szCs w:val="28"/>
          <w:lang w:eastAsia="ar-SA"/>
        </w:rPr>
      </w:pPr>
      <w:r w:rsidRPr="00CC4DFC">
        <w:rPr>
          <w:sz w:val="28"/>
          <w:szCs w:val="28"/>
          <w:lang w:eastAsia="ar-SA"/>
        </w:rPr>
        <w:t xml:space="preserve">                                                                                                                                                          </w:t>
      </w:r>
    </w:p>
    <w:p w:rsidR="00FF1834" w:rsidRPr="00CC4DFC" w:rsidRDefault="00FF1834" w:rsidP="00FF1834">
      <w:pPr>
        <w:widowControl w:val="0"/>
        <w:suppressAutoHyphens/>
        <w:ind w:firstLine="567"/>
        <w:jc w:val="right"/>
        <w:rPr>
          <w:sz w:val="28"/>
          <w:szCs w:val="28"/>
          <w:lang w:eastAsia="ar-SA"/>
        </w:rPr>
      </w:pPr>
      <w:r w:rsidRPr="00CC4DFC">
        <w:rPr>
          <w:b/>
          <w:sz w:val="28"/>
          <w:szCs w:val="28"/>
          <w:lang w:eastAsia="ar-SA"/>
        </w:rPr>
        <w:t xml:space="preserve">                                            </w:t>
      </w:r>
      <w:r w:rsidRPr="00CC4DFC">
        <w:rPr>
          <w:sz w:val="28"/>
          <w:szCs w:val="28"/>
          <w:lang w:eastAsia="ar-SA"/>
        </w:rPr>
        <w:t>Приложение № 1</w:t>
      </w:r>
    </w:p>
    <w:p w:rsidR="00FF1834" w:rsidRPr="00CC4DFC" w:rsidRDefault="00FF1834" w:rsidP="00FF1834">
      <w:pPr>
        <w:widowControl w:val="0"/>
        <w:suppressAutoHyphens/>
        <w:ind w:firstLine="567"/>
        <w:jc w:val="right"/>
        <w:rPr>
          <w:b/>
          <w:sz w:val="28"/>
          <w:szCs w:val="28"/>
          <w:lang w:eastAsia="ar-SA"/>
        </w:rPr>
      </w:pPr>
      <w:r w:rsidRPr="00CC4DFC">
        <w:rPr>
          <w:sz w:val="28"/>
          <w:szCs w:val="28"/>
          <w:lang w:eastAsia="ar-SA"/>
        </w:rPr>
        <w:t xml:space="preserve"> к п.2.1.3.</w:t>
      </w:r>
    </w:p>
    <w:p w:rsidR="00FF1834" w:rsidRPr="00CC4DFC" w:rsidRDefault="00FF1834" w:rsidP="00FF1834">
      <w:pPr>
        <w:widowControl w:val="0"/>
        <w:suppressAutoHyphens/>
        <w:ind w:firstLine="567"/>
        <w:jc w:val="right"/>
        <w:rPr>
          <w:b/>
          <w:sz w:val="28"/>
          <w:szCs w:val="28"/>
          <w:lang w:eastAsia="ar-SA"/>
        </w:rPr>
      </w:pPr>
    </w:p>
    <w:p w:rsidR="00FF1834" w:rsidRPr="00CC4DFC" w:rsidRDefault="00FF1834" w:rsidP="00FF1834">
      <w:pPr>
        <w:widowControl w:val="0"/>
        <w:suppressAutoHyphens/>
        <w:jc w:val="center"/>
        <w:rPr>
          <w:b/>
          <w:sz w:val="28"/>
          <w:szCs w:val="28"/>
          <w:lang w:eastAsia="ar-SA"/>
        </w:rPr>
      </w:pPr>
      <w:r w:rsidRPr="00CC4DFC">
        <w:rPr>
          <w:b/>
          <w:sz w:val="28"/>
          <w:szCs w:val="28"/>
          <w:lang w:eastAsia="ar-SA"/>
        </w:rPr>
        <w:t>Состав</w:t>
      </w:r>
    </w:p>
    <w:p w:rsidR="00FF1834" w:rsidRPr="00CC4DFC" w:rsidRDefault="00FF1834" w:rsidP="00FF1834">
      <w:pPr>
        <w:widowControl w:val="0"/>
        <w:suppressAutoHyphens/>
        <w:jc w:val="center"/>
        <w:rPr>
          <w:b/>
          <w:sz w:val="28"/>
          <w:szCs w:val="28"/>
          <w:lang w:eastAsia="ar-SA"/>
        </w:rPr>
      </w:pPr>
      <w:r w:rsidRPr="00CC4DFC">
        <w:rPr>
          <w:b/>
          <w:sz w:val="28"/>
          <w:szCs w:val="28"/>
          <w:lang w:eastAsia="ar-SA"/>
        </w:rPr>
        <w:t>реквизитов документа</w:t>
      </w: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Герб (геральдический знак);</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Код формы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Наименование Администрации – автора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Наименование должности лица – автора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Справочные данные об Администрации;</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Наименование вида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Дата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Регистрационный номер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Ссылка на регистрационный номер и дату поступившего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Место составления (издания)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Гриф ограничения доступа к документу;</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Адресат;</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Гриф утверждения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Заголовок к тексту;</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Текст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Отметка о приложении;</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Гриф согласования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Виза;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Подпись;</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Отметка об электронной подписи;</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Печать;</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Отметка об исполнителе;</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Отметка о заверении копии;</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Отметка  о поступлении документа;</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Резолюция;</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Отметка о контроле;</w:t>
      </w:r>
    </w:p>
    <w:p w:rsidR="00FF1834" w:rsidRPr="00CC4DFC" w:rsidRDefault="00FF1834" w:rsidP="00FF1834">
      <w:pPr>
        <w:widowControl w:val="0"/>
        <w:numPr>
          <w:ilvl w:val="0"/>
          <w:numId w:val="22"/>
        </w:numPr>
        <w:tabs>
          <w:tab w:val="clear" w:pos="0"/>
          <w:tab w:val="num" w:pos="1080"/>
          <w:tab w:val="left" w:pos="1260"/>
        </w:tabs>
        <w:suppressAutoHyphens/>
        <w:overflowPunct/>
        <w:autoSpaceDN/>
        <w:adjustRightInd/>
        <w:ind w:left="0" w:firstLine="720"/>
        <w:jc w:val="both"/>
        <w:textAlignment w:val="auto"/>
        <w:rPr>
          <w:sz w:val="28"/>
          <w:szCs w:val="28"/>
          <w:lang w:eastAsia="ar-SA"/>
        </w:rPr>
      </w:pPr>
      <w:r w:rsidRPr="00CC4DFC">
        <w:rPr>
          <w:sz w:val="28"/>
          <w:szCs w:val="28"/>
          <w:lang w:eastAsia="ar-SA"/>
        </w:rPr>
        <w:t xml:space="preserve"> Отметка о направлении документа в дело.</w:t>
      </w:r>
    </w:p>
    <w:p w:rsidR="00FF1834" w:rsidRPr="00CC4DFC" w:rsidRDefault="00FF1834" w:rsidP="00FF1834">
      <w:pPr>
        <w:widowControl w:val="0"/>
        <w:tabs>
          <w:tab w:val="left" w:pos="1260"/>
        </w:tabs>
        <w:suppressAutoHyphens/>
        <w:jc w:val="both"/>
        <w:rPr>
          <w:sz w:val="28"/>
          <w:szCs w:val="28"/>
          <w:lang w:eastAsia="ar-SA"/>
        </w:rPr>
      </w:pPr>
    </w:p>
    <w:p w:rsidR="00FF1834" w:rsidRPr="00CC4DFC" w:rsidRDefault="00FF1834" w:rsidP="00FF1834">
      <w:pPr>
        <w:widowControl w:val="0"/>
        <w:suppressAutoHyphens/>
        <w:ind w:firstLine="567"/>
        <w:rPr>
          <w:sz w:val="28"/>
          <w:szCs w:val="28"/>
          <w:lang w:eastAsia="ar-SA"/>
        </w:rPr>
      </w:pPr>
    </w:p>
    <w:p w:rsidR="00FF1834" w:rsidRPr="00CC4DFC" w:rsidRDefault="00FF1834" w:rsidP="00FF1834">
      <w:pPr>
        <w:widowControl w:val="0"/>
        <w:suppressAutoHyphens/>
        <w:ind w:firstLine="720"/>
        <w:jc w:val="center"/>
        <w:rPr>
          <w:sz w:val="28"/>
          <w:szCs w:val="28"/>
          <w:lang w:eastAsia="ar-SA"/>
        </w:rPr>
      </w:pPr>
    </w:p>
    <w:p w:rsidR="00FF1834" w:rsidRPr="00CC4DFC" w:rsidRDefault="00FF1834" w:rsidP="00FF1834">
      <w:pPr>
        <w:widowControl w:val="0"/>
        <w:suppressAutoHyphens/>
        <w:ind w:firstLine="720"/>
        <w:jc w:val="center"/>
        <w:rPr>
          <w:sz w:val="28"/>
          <w:szCs w:val="28"/>
          <w:lang w:eastAsia="ar-SA"/>
        </w:rPr>
      </w:pPr>
    </w:p>
    <w:p w:rsidR="00FF1834" w:rsidRPr="00CC4DFC" w:rsidRDefault="00FF1834" w:rsidP="00FF1834">
      <w:pPr>
        <w:widowControl w:val="0"/>
        <w:suppressAutoHyphens/>
        <w:ind w:firstLine="720"/>
        <w:jc w:val="center"/>
        <w:rPr>
          <w:sz w:val="28"/>
          <w:szCs w:val="28"/>
          <w:lang w:eastAsia="ar-SA"/>
        </w:rPr>
      </w:pPr>
    </w:p>
    <w:p w:rsidR="00FF1834" w:rsidRPr="00CC4DFC" w:rsidRDefault="00FF1834" w:rsidP="00FF1834">
      <w:pPr>
        <w:widowControl w:val="0"/>
        <w:suppressAutoHyphens/>
        <w:ind w:firstLine="720"/>
        <w:jc w:val="center"/>
        <w:rPr>
          <w:sz w:val="28"/>
          <w:szCs w:val="28"/>
          <w:lang w:eastAsia="ar-SA"/>
        </w:rPr>
      </w:pPr>
    </w:p>
    <w:p w:rsidR="00FF1834" w:rsidRPr="00CC4DFC" w:rsidRDefault="00FF1834" w:rsidP="00FF1834">
      <w:pPr>
        <w:widowControl w:val="0"/>
        <w:suppressAutoHyphens/>
        <w:ind w:firstLine="720"/>
        <w:jc w:val="center"/>
        <w:rPr>
          <w:sz w:val="28"/>
          <w:szCs w:val="28"/>
          <w:lang w:eastAsia="ar-SA"/>
        </w:rPr>
      </w:pPr>
    </w:p>
    <w:p w:rsidR="00FF1834" w:rsidRPr="00CC4DFC" w:rsidRDefault="00FF1834" w:rsidP="00FF1834">
      <w:pPr>
        <w:widowControl w:val="0"/>
        <w:suppressAutoHyphens/>
        <w:jc w:val="right"/>
        <w:rPr>
          <w:sz w:val="28"/>
          <w:szCs w:val="28"/>
          <w:lang w:eastAsia="ar-SA"/>
        </w:rPr>
      </w:pPr>
      <w:r w:rsidRPr="00CC4DFC">
        <w:rPr>
          <w:sz w:val="28"/>
          <w:szCs w:val="28"/>
          <w:lang w:eastAsia="ar-SA"/>
        </w:rPr>
        <w:lastRenderedPageBreak/>
        <w:t>Приложение № 2</w:t>
      </w:r>
    </w:p>
    <w:p w:rsidR="00FF1834" w:rsidRPr="00CC4DFC" w:rsidRDefault="00FF1834" w:rsidP="00FF1834">
      <w:pPr>
        <w:widowControl w:val="0"/>
        <w:suppressAutoHyphens/>
        <w:rPr>
          <w:sz w:val="26"/>
          <w:szCs w:val="26"/>
          <w:lang w:eastAsia="ar-SA"/>
        </w:rPr>
      </w:pPr>
      <w:r>
        <w:t xml:space="preserve">                                </w:t>
      </w:r>
      <w:r w:rsidRPr="00AB1C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pt;height:45pt" fillcolor="window">
            <v:imagedata r:id="rId17" o:title=""/>
          </v:shape>
        </w:pict>
      </w:r>
      <w:r w:rsidRPr="00AB1C49">
        <w:t xml:space="preserve"> </w:t>
      </w:r>
      <w:r>
        <w:t xml:space="preserve">                                                                                                  </w:t>
      </w:r>
      <w:r w:rsidRPr="00CC4DFC">
        <w:rPr>
          <w:sz w:val="28"/>
          <w:szCs w:val="28"/>
          <w:lang w:eastAsia="ar-SA"/>
        </w:rPr>
        <w:t>к п. 2.1.7.</w:t>
      </w:r>
    </w:p>
    <w:p w:rsidR="00FF1834" w:rsidRPr="00CC4DFC" w:rsidRDefault="00FF1834" w:rsidP="00FF1834">
      <w:pPr>
        <w:widowControl w:val="0"/>
        <w:suppressAutoHyphens/>
        <w:jc w:val="right"/>
        <w:rPr>
          <w:sz w:val="26"/>
          <w:szCs w:val="26"/>
          <w:lang w:eastAsia="ar-SA"/>
        </w:rPr>
      </w:pPr>
    </w:p>
    <w:p w:rsidR="00FF1834" w:rsidRPr="00CC4DFC" w:rsidRDefault="00FF1834" w:rsidP="00FF1834">
      <w:pPr>
        <w:widowControl w:val="0"/>
        <w:suppressAutoHyphens/>
        <w:jc w:val="right"/>
        <w:rPr>
          <w:sz w:val="26"/>
          <w:szCs w:val="26"/>
          <w:lang w:eastAsia="ar-SA"/>
        </w:rPr>
      </w:pPr>
    </w:p>
    <w:p w:rsidR="00FF1834" w:rsidRPr="00CC4DFC" w:rsidRDefault="00FF1834" w:rsidP="00FF1834">
      <w:pPr>
        <w:widowControl w:val="0"/>
        <w:suppressAutoHyphens/>
        <w:rPr>
          <w:sz w:val="26"/>
          <w:szCs w:val="26"/>
          <w:lang w:val="ru-RU" w:eastAsia="ar-SA"/>
        </w:rPr>
      </w:pPr>
      <w:r w:rsidRPr="00CC4DFC">
        <w:rPr>
          <w:lang w:eastAsia="ar-SA"/>
        </w:rPr>
        <w:pict>
          <v:shape id="_x0000_s1047" type="#_x0000_t202" style="position:absolute;margin-left:-6.75pt;margin-top:3.55pt;width:249.65pt;height:87.25pt;z-index:22;mso-wrap-distance-left:9.05pt;mso-wrap-distance-right:9.05pt" stroked="f">
            <v:fill color2="black"/>
            <v:textbox inset="0,0,0,0">
              <w:txbxContent>
                <w:p w:rsidR="00FF1834" w:rsidRDefault="00FF1834" w:rsidP="00FF1834">
                  <w:pPr>
                    <w:jc w:val="center"/>
                    <w:rPr>
                      <w:b/>
                      <w:color w:val="0000FF"/>
                    </w:rPr>
                  </w:pPr>
                  <w:r>
                    <w:rPr>
                      <w:b/>
                    </w:rPr>
                    <w:t>АДМИНИСТРАЦИЯ</w:t>
                  </w:r>
                </w:p>
                <w:p w:rsidR="00FF1834" w:rsidRDefault="00FF1834" w:rsidP="00FF1834">
                  <w:pPr>
                    <w:jc w:val="center"/>
                    <w:rPr>
                      <w:b/>
                    </w:rPr>
                  </w:pPr>
                  <w:r>
                    <w:rPr>
                      <w:b/>
                      <w:color w:val="0000FF"/>
                    </w:rPr>
                    <w:t xml:space="preserve">ПАЕВСКОГО </w:t>
                  </w:r>
                  <w:r>
                    <w:rPr>
                      <w:b/>
                    </w:rPr>
                    <w:t xml:space="preserve">СЕЛЬСКОГО ПОСЕЛЕНИЯ </w:t>
                  </w:r>
                  <w:r>
                    <w:rPr>
                      <w:b/>
                      <w:color w:val="0000FF"/>
                    </w:rPr>
                    <w:t xml:space="preserve">КАДОШКИНСКОГО </w:t>
                  </w:r>
                </w:p>
                <w:p w:rsidR="00FF1834" w:rsidRDefault="00FF1834" w:rsidP="00FF1834">
                  <w:pPr>
                    <w:jc w:val="center"/>
                    <w:rPr>
                      <w:b/>
                    </w:rPr>
                  </w:pPr>
                  <w:r>
                    <w:rPr>
                      <w:b/>
                    </w:rPr>
                    <w:t>МУНИЦИПАЛЬНОГО РАЙОНА</w:t>
                  </w:r>
                </w:p>
                <w:p w:rsidR="00FF1834" w:rsidRDefault="00FF1834" w:rsidP="00FF1834">
                  <w:pPr>
                    <w:jc w:val="center"/>
                    <w:rPr>
                      <w:szCs w:val="26"/>
                    </w:rPr>
                  </w:pPr>
                  <w:r>
                    <w:rPr>
                      <w:b/>
                    </w:rPr>
                    <w:t>РЕСПУБЛИКИ МОРДОВИЯ</w:t>
                  </w:r>
                </w:p>
                <w:p w:rsidR="00FF1834" w:rsidRDefault="00FF1834" w:rsidP="00FF1834">
                  <w:pPr>
                    <w:rPr>
                      <w:szCs w:val="26"/>
                    </w:rPr>
                  </w:pPr>
                </w:p>
              </w:txbxContent>
            </v:textbox>
          </v:shape>
        </w:pict>
      </w: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spacing w:line="360" w:lineRule="auto"/>
        <w:rPr>
          <w:sz w:val="28"/>
          <w:szCs w:val="28"/>
          <w:lang w:eastAsia="ar-SA"/>
        </w:rPr>
      </w:pPr>
      <w:r w:rsidRPr="00CC4DFC">
        <w:rPr>
          <w:lang w:eastAsia="ar-SA"/>
        </w:rPr>
        <w:t>___________________ № _____________</w:t>
      </w:r>
    </w:p>
    <w:p w:rsidR="00FF1834" w:rsidRPr="00CC4DFC" w:rsidRDefault="00FF1834" w:rsidP="00FF1834">
      <w:pPr>
        <w:widowControl w:val="0"/>
        <w:suppressAutoHyphens/>
        <w:rPr>
          <w:b/>
          <w:sz w:val="26"/>
          <w:szCs w:val="26"/>
          <w:lang w:eastAsia="ar-SA"/>
        </w:rPr>
      </w:pPr>
      <w:r w:rsidRPr="00CC4DFC">
        <w:rPr>
          <w:sz w:val="28"/>
          <w:szCs w:val="28"/>
          <w:lang w:eastAsia="ar-SA"/>
        </w:rPr>
        <w:t xml:space="preserve">                         с. </w:t>
      </w:r>
      <w:r w:rsidRPr="00CC4DFC">
        <w:rPr>
          <w:color w:val="0000FF"/>
          <w:sz w:val="28"/>
          <w:szCs w:val="28"/>
          <w:lang w:eastAsia="ar-SA"/>
        </w:rPr>
        <w:t>Паево</w:t>
      </w:r>
    </w:p>
    <w:p w:rsidR="00FF1834" w:rsidRPr="00CC4DFC" w:rsidRDefault="00FF1834" w:rsidP="00FF1834">
      <w:pPr>
        <w:widowControl w:val="0"/>
        <w:suppressAutoHyphens/>
        <w:rPr>
          <w:b/>
          <w:sz w:val="26"/>
          <w:szCs w:val="26"/>
          <w:lang w:eastAsia="ar-SA"/>
        </w:rPr>
      </w:pPr>
      <w:r w:rsidRPr="00CC4DFC">
        <w:rPr>
          <w:b/>
          <w:sz w:val="26"/>
          <w:szCs w:val="26"/>
          <w:lang w:eastAsia="ar-SA"/>
        </w:rPr>
        <w:t xml:space="preserve">                </w:t>
      </w: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sz w:val="28"/>
          <w:szCs w:val="28"/>
          <w:lang w:eastAsia="ar-SA"/>
        </w:rPr>
      </w:pPr>
      <w:r w:rsidRPr="00CC4DFC">
        <w:rPr>
          <w:b/>
          <w:lang w:eastAsia="ar-SA"/>
        </w:rPr>
        <w:t>Образец общего углового бланка</w:t>
      </w:r>
    </w:p>
    <w:p w:rsidR="00FF1834" w:rsidRPr="00CC4DFC" w:rsidRDefault="00FF1834" w:rsidP="00FF1834">
      <w:pPr>
        <w:widowControl w:val="0"/>
        <w:suppressAutoHyphens/>
        <w:ind w:firstLine="720"/>
        <w:jc w:val="right"/>
        <w:rPr>
          <w:sz w:val="28"/>
          <w:szCs w:val="28"/>
          <w:lang w:eastAsia="ar-SA"/>
        </w:rPr>
      </w:pPr>
      <w:r w:rsidRPr="00CC4DFC">
        <w:rPr>
          <w:sz w:val="28"/>
          <w:szCs w:val="28"/>
          <w:lang w:eastAsia="ar-SA"/>
        </w:rPr>
        <w:t>Приложение № 3</w:t>
      </w:r>
    </w:p>
    <w:p w:rsidR="00FF1834" w:rsidRPr="00CC4DFC" w:rsidRDefault="00FF1834" w:rsidP="00FF1834">
      <w:pPr>
        <w:widowControl w:val="0"/>
        <w:suppressAutoHyphens/>
        <w:ind w:firstLine="720"/>
        <w:jc w:val="right"/>
        <w:rPr>
          <w:sz w:val="28"/>
          <w:szCs w:val="28"/>
          <w:lang w:eastAsia="ar-SA"/>
        </w:rPr>
      </w:pPr>
      <w:r w:rsidRPr="00CC4DFC">
        <w:rPr>
          <w:sz w:val="28"/>
          <w:szCs w:val="28"/>
          <w:lang w:eastAsia="ar-SA"/>
        </w:rPr>
        <w:t xml:space="preserve">к п. 2.1.7. </w:t>
      </w:r>
    </w:p>
    <w:p w:rsidR="00FF1834" w:rsidRPr="00CC4DFC" w:rsidRDefault="00FF1834" w:rsidP="00FF1834">
      <w:pPr>
        <w:widowControl w:val="0"/>
        <w:suppressAutoHyphens/>
        <w:ind w:firstLine="720"/>
        <w:jc w:val="center"/>
        <w:rPr>
          <w:sz w:val="28"/>
          <w:szCs w:val="28"/>
          <w:lang w:eastAsia="ar-SA"/>
        </w:rPr>
      </w:pPr>
      <w:r w:rsidRPr="00AB1C49">
        <w:pict>
          <v:shape id="_x0000_i1026" type="#_x0000_t75" style="width:45pt;height:45pt" fillcolor="window">
            <v:imagedata r:id="rId17" o:title=""/>
          </v:shape>
        </w:pict>
      </w:r>
    </w:p>
    <w:p w:rsidR="00FF1834" w:rsidRPr="00CC4DFC" w:rsidRDefault="00FF1834" w:rsidP="00FF1834">
      <w:pPr>
        <w:widowControl w:val="0"/>
        <w:suppressAutoHyphens/>
        <w:jc w:val="center"/>
        <w:rPr>
          <w:b/>
          <w:sz w:val="28"/>
          <w:szCs w:val="28"/>
          <w:lang w:eastAsia="ar-SA"/>
        </w:rPr>
      </w:pPr>
      <w:r w:rsidRPr="00CC4DFC">
        <w:rPr>
          <w:b/>
          <w:sz w:val="28"/>
          <w:szCs w:val="28"/>
          <w:lang w:eastAsia="ar-SA"/>
        </w:rPr>
        <w:t xml:space="preserve">АДМИНИСТРАЦИЯ </w:t>
      </w:r>
      <w:r w:rsidRPr="00CC4DFC">
        <w:rPr>
          <w:b/>
          <w:color w:val="0000FF"/>
          <w:sz w:val="28"/>
          <w:szCs w:val="28"/>
          <w:lang w:eastAsia="ar-SA"/>
        </w:rPr>
        <w:t>ПАЕВСКОГО</w:t>
      </w:r>
    </w:p>
    <w:p w:rsidR="00FF1834" w:rsidRPr="00CC4DFC" w:rsidRDefault="00FF1834" w:rsidP="00FF1834">
      <w:pPr>
        <w:widowControl w:val="0"/>
        <w:suppressAutoHyphens/>
        <w:jc w:val="center"/>
        <w:rPr>
          <w:b/>
          <w:sz w:val="28"/>
          <w:szCs w:val="28"/>
          <w:lang w:eastAsia="ar-SA"/>
        </w:rPr>
      </w:pPr>
      <w:r w:rsidRPr="00CC4DFC">
        <w:rPr>
          <w:b/>
          <w:sz w:val="28"/>
          <w:szCs w:val="28"/>
          <w:lang w:eastAsia="ar-SA"/>
        </w:rPr>
        <w:t xml:space="preserve"> СЕЛЬСКОГО ПОСЕЛЕНИЯ </w:t>
      </w:r>
      <w:r w:rsidRPr="00CC4DFC">
        <w:rPr>
          <w:b/>
          <w:color w:val="0000FF"/>
          <w:sz w:val="28"/>
          <w:szCs w:val="28"/>
          <w:lang w:eastAsia="ar-SA"/>
        </w:rPr>
        <w:t>КАДОШКИНСКОГО</w:t>
      </w:r>
    </w:p>
    <w:p w:rsidR="00FF1834" w:rsidRPr="00CC4DFC" w:rsidRDefault="00FF1834" w:rsidP="00FF1834">
      <w:pPr>
        <w:widowControl w:val="0"/>
        <w:suppressAutoHyphens/>
        <w:jc w:val="center"/>
        <w:rPr>
          <w:b/>
          <w:sz w:val="26"/>
          <w:szCs w:val="26"/>
          <w:lang w:eastAsia="ar-SA"/>
        </w:rPr>
      </w:pPr>
      <w:r w:rsidRPr="00CC4DFC">
        <w:rPr>
          <w:b/>
          <w:sz w:val="28"/>
          <w:szCs w:val="28"/>
          <w:lang w:eastAsia="ar-SA"/>
        </w:rPr>
        <w:t xml:space="preserve"> МУНИЦИПАЛЬНОГО РАЙОНА РЕСПУБЛИКИ МОРДОВИЯ</w:t>
      </w: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rPr>
          <w:color w:val="0000FF"/>
          <w:sz w:val="28"/>
          <w:szCs w:val="28"/>
          <w:lang w:eastAsia="ar-SA"/>
        </w:rPr>
      </w:pPr>
      <w:r w:rsidRPr="00CC4DFC">
        <w:rPr>
          <w:sz w:val="26"/>
          <w:szCs w:val="26"/>
          <w:lang w:eastAsia="ar-SA"/>
        </w:rPr>
        <w:t xml:space="preserve">______________________                                           </w:t>
      </w:r>
      <w:r w:rsidRPr="00CC4DFC">
        <w:rPr>
          <w:b/>
          <w:sz w:val="26"/>
          <w:szCs w:val="26"/>
          <w:lang w:eastAsia="ar-SA"/>
        </w:rPr>
        <w:t xml:space="preserve">                             №</w:t>
      </w:r>
      <w:r w:rsidRPr="00CC4DFC">
        <w:rPr>
          <w:sz w:val="26"/>
          <w:szCs w:val="26"/>
          <w:lang w:eastAsia="ar-SA"/>
        </w:rPr>
        <w:t xml:space="preserve"> ________________</w:t>
      </w:r>
    </w:p>
    <w:p w:rsidR="00FF1834" w:rsidRPr="00CC4DFC" w:rsidRDefault="00FF1834" w:rsidP="00FF1834">
      <w:pPr>
        <w:widowControl w:val="0"/>
        <w:suppressAutoHyphens/>
        <w:jc w:val="center"/>
        <w:rPr>
          <w:sz w:val="8"/>
          <w:szCs w:val="8"/>
          <w:lang w:eastAsia="ar-SA"/>
        </w:rPr>
      </w:pPr>
      <w:r w:rsidRPr="00CC4DFC">
        <w:rPr>
          <w:color w:val="0000FF"/>
          <w:sz w:val="28"/>
          <w:szCs w:val="28"/>
          <w:lang w:eastAsia="ar-SA"/>
        </w:rPr>
        <w:t>с. Паево</w:t>
      </w:r>
    </w:p>
    <w:p w:rsidR="00FF1834" w:rsidRPr="00CC4DFC" w:rsidRDefault="00FF1834" w:rsidP="00FF1834">
      <w:pPr>
        <w:widowControl w:val="0"/>
        <w:suppressAutoHyphens/>
        <w:jc w:val="center"/>
        <w:rPr>
          <w:sz w:val="8"/>
          <w:szCs w:val="8"/>
          <w:lang w:eastAsia="ar-SA"/>
        </w:rPr>
      </w:pP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rPr>
          <w:b/>
          <w:color w:val="FF0000"/>
          <w:sz w:val="28"/>
          <w:szCs w:val="28"/>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sz w:val="28"/>
          <w:szCs w:val="28"/>
          <w:lang w:eastAsia="ar-SA"/>
        </w:rPr>
        <w:sectPr w:rsidR="00FF1834" w:rsidRPr="00CC4DFC">
          <w:headerReference w:type="even" r:id="rId18"/>
          <w:headerReference w:type="default" r:id="rId19"/>
          <w:footerReference w:type="even" r:id="rId20"/>
          <w:footerReference w:type="default" r:id="rId21"/>
          <w:headerReference w:type="first" r:id="rId22"/>
          <w:footerReference w:type="first" r:id="rId23"/>
          <w:pgSz w:w="12240" w:h="15840"/>
          <w:pgMar w:top="1134" w:right="567" w:bottom="1134" w:left="1701" w:header="720" w:footer="720" w:gutter="0"/>
          <w:cols w:space="720"/>
          <w:docGrid w:linePitch="600" w:charSpace="40960"/>
        </w:sectPr>
      </w:pPr>
      <w:r w:rsidRPr="00CC4DFC">
        <w:rPr>
          <w:b/>
          <w:lang w:eastAsia="ar-SA"/>
        </w:rPr>
        <w:t>Образец общего продольного бланка</w:t>
      </w:r>
    </w:p>
    <w:p w:rsidR="00FF1834" w:rsidRPr="00CC4DFC" w:rsidRDefault="00FF1834" w:rsidP="00FF1834">
      <w:pPr>
        <w:widowControl w:val="0"/>
        <w:suppressAutoHyphens/>
        <w:jc w:val="right"/>
        <w:rPr>
          <w:sz w:val="28"/>
          <w:szCs w:val="28"/>
          <w:lang w:eastAsia="ar-SA"/>
        </w:rPr>
      </w:pPr>
      <w:r w:rsidRPr="00CC4DFC">
        <w:rPr>
          <w:sz w:val="28"/>
          <w:szCs w:val="28"/>
          <w:lang w:eastAsia="ar-SA"/>
        </w:rPr>
        <w:lastRenderedPageBreak/>
        <w:t>Приложение № 4</w:t>
      </w:r>
    </w:p>
    <w:p w:rsidR="00FF1834" w:rsidRPr="00CC4DFC" w:rsidRDefault="00FF1834" w:rsidP="00FF1834">
      <w:pPr>
        <w:widowControl w:val="0"/>
        <w:suppressAutoHyphens/>
        <w:jc w:val="right"/>
        <w:rPr>
          <w:sz w:val="26"/>
          <w:szCs w:val="26"/>
          <w:lang w:eastAsia="ar-SA"/>
        </w:rPr>
      </w:pPr>
      <w:r w:rsidRPr="00CC4DFC">
        <w:rPr>
          <w:sz w:val="28"/>
          <w:szCs w:val="28"/>
          <w:lang w:eastAsia="ar-SA"/>
        </w:rPr>
        <w:t>к п. 3.1.</w:t>
      </w:r>
      <w:r w:rsidRPr="00CC4DFC">
        <w:rPr>
          <w:color w:val="000000"/>
          <w:sz w:val="28"/>
          <w:szCs w:val="28"/>
          <w:lang w:eastAsia="ar-SA"/>
        </w:rPr>
        <w:t>4.</w:t>
      </w:r>
    </w:p>
    <w:p w:rsidR="00FF1834" w:rsidRPr="00CC4DFC" w:rsidRDefault="00FF1834" w:rsidP="00FF1834">
      <w:pPr>
        <w:widowControl w:val="0"/>
        <w:suppressAutoHyphens/>
        <w:jc w:val="right"/>
        <w:rPr>
          <w:sz w:val="26"/>
          <w:szCs w:val="26"/>
          <w:lang w:eastAsia="ar-SA"/>
        </w:rPr>
      </w:pPr>
    </w:p>
    <w:p w:rsidR="00FF1834" w:rsidRPr="00CC4DFC" w:rsidRDefault="00FF1834" w:rsidP="00FF1834">
      <w:pPr>
        <w:widowControl w:val="0"/>
        <w:suppressAutoHyphens/>
        <w:jc w:val="right"/>
        <w:rPr>
          <w:sz w:val="26"/>
          <w:szCs w:val="26"/>
          <w:lang w:eastAsia="ar-SA"/>
        </w:rPr>
      </w:pPr>
    </w:p>
    <w:p w:rsidR="00FF1834" w:rsidRPr="00CC4DFC" w:rsidRDefault="00FF1834" w:rsidP="00FF1834">
      <w:pPr>
        <w:widowControl w:val="0"/>
        <w:suppressAutoHyphens/>
        <w:jc w:val="center"/>
        <w:rPr>
          <w:sz w:val="28"/>
          <w:szCs w:val="28"/>
          <w:lang w:eastAsia="ar-SA"/>
        </w:rPr>
      </w:pPr>
      <w:r w:rsidRPr="00CC4DFC">
        <w:rPr>
          <w:sz w:val="28"/>
          <w:szCs w:val="28"/>
          <w:lang w:eastAsia="ar-SA"/>
        </w:rPr>
        <w:t xml:space="preserve">АДМИНИСТРАЦИЯ  </w:t>
      </w:r>
      <w:r w:rsidRPr="00CC4DFC">
        <w:rPr>
          <w:color w:val="0000FF"/>
          <w:sz w:val="28"/>
          <w:szCs w:val="28"/>
          <w:lang w:eastAsia="ar-SA"/>
        </w:rPr>
        <w:t>ПАЕВСКОГО</w:t>
      </w:r>
      <w:r w:rsidRPr="00CC4DFC">
        <w:rPr>
          <w:sz w:val="28"/>
          <w:szCs w:val="28"/>
          <w:lang w:eastAsia="ar-SA"/>
        </w:rPr>
        <w:t xml:space="preserve"> СЕЛЬСКОГО ПОСЕЛЕНИЯ </w:t>
      </w:r>
      <w:r w:rsidRPr="00CC4DFC">
        <w:rPr>
          <w:color w:val="0000FF"/>
          <w:sz w:val="28"/>
          <w:szCs w:val="28"/>
          <w:lang w:eastAsia="ar-SA"/>
        </w:rPr>
        <w:t>КАДОШКИНСКОГО</w:t>
      </w:r>
      <w:r w:rsidRPr="00CC4DFC">
        <w:rPr>
          <w:sz w:val="28"/>
          <w:szCs w:val="28"/>
          <w:lang w:eastAsia="ar-SA"/>
        </w:rPr>
        <w:t xml:space="preserve"> МУНИЦИПАЛЬНОГО РАЙОНА</w:t>
      </w:r>
    </w:p>
    <w:p w:rsidR="00FF1834" w:rsidRPr="00CC4DFC" w:rsidRDefault="00FF1834" w:rsidP="00FF1834">
      <w:pPr>
        <w:widowControl w:val="0"/>
        <w:suppressAutoHyphens/>
        <w:jc w:val="center"/>
        <w:rPr>
          <w:sz w:val="28"/>
          <w:szCs w:val="28"/>
          <w:lang w:eastAsia="ar-SA"/>
        </w:rPr>
      </w:pPr>
      <w:r w:rsidRPr="00CC4DFC">
        <w:rPr>
          <w:sz w:val="28"/>
          <w:szCs w:val="28"/>
          <w:lang w:eastAsia="ar-SA"/>
        </w:rPr>
        <w:t>РЕСПУБЛИКИ МОРДОВИЯ</w:t>
      </w:r>
    </w:p>
    <w:p w:rsidR="00FF1834" w:rsidRPr="00CC4DFC" w:rsidRDefault="00FF1834" w:rsidP="00FF1834">
      <w:pPr>
        <w:widowControl w:val="0"/>
        <w:suppressAutoHyphens/>
        <w:jc w:val="center"/>
        <w:rPr>
          <w:sz w:val="28"/>
          <w:szCs w:val="28"/>
          <w:lang w:eastAsia="ar-SA"/>
        </w:rPr>
      </w:pPr>
    </w:p>
    <w:p w:rsidR="00FF1834" w:rsidRPr="00CC4DFC" w:rsidRDefault="00FF1834" w:rsidP="00FF1834">
      <w:pPr>
        <w:widowControl w:val="0"/>
        <w:suppressAutoHyphens/>
        <w:jc w:val="center"/>
        <w:rPr>
          <w:sz w:val="28"/>
          <w:szCs w:val="28"/>
          <w:lang w:eastAsia="ar-SA"/>
        </w:rPr>
      </w:pPr>
    </w:p>
    <w:p w:rsidR="00FF1834" w:rsidRPr="00CC4DFC" w:rsidRDefault="00FF1834" w:rsidP="00FF1834">
      <w:pPr>
        <w:widowControl w:val="0"/>
        <w:suppressAutoHyphens/>
        <w:jc w:val="center"/>
        <w:rPr>
          <w:b/>
          <w:sz w:val="28"/>
          <w:szCs w:val="28"/>
          <w:lang w:eastAsia="ar-SA"/>
        </w:rPr>
      </w:pPr>
      <w:r w:rsidRPr="00CC4DFC">
        <w:rPr>
          <w:b/>
          <w:sz w:val="34"/>
          <w:szCs w:val="28"/>
          <w:lang w:eastAsia="ar-SA"/>
        </w:rPr>
        <w:t>П О С Т А Н О В Л Е Н И Е</w:t>
      </w: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rPr>
          <w:sz w:val="28"/>
          <w:szCs w:val="28"/>
          <w:lang w:eastAsia="ar-SA"/>
        </w:rPr>
      </w:pPr>
      <w:r w:rsidRPr="00CC4DFC">
        <w:rPr>
          <w:sz w:val="28"/>
          <w:szCs w:val="28"/>
          <w:lang w:eastAsia="ar-SA"/>
        </w:rPr>
        <w:t xml:space="preserve"> 25 июня 2019 г.                                                                                                         № 36</w:t>
      </w:r>
    </w:p>
    <w:p w:rsidR="00FF1834" w:rsidRPr="00CC4DFC" w:rsidRDefault="00FF1834" w:rsidP="00FF1834">
      <w:pPr>
        <w:widowControl w:val="0"/>
        <w:suppressAutoHyphens/>
        <w:rPr>
          <w:sz w:val="28"/>
          <w:szCs w:val="28"/>
          <w:lang w:eastAsia="ar-SA"/>
        </w:rPr>
      </w:pPr>
    </w:p>
    <w:p w:rsidR="00FF1834" w:rsidRPr="00CC4DFC" w:rsidRDefault="00FF1834" w:rsidP="00FF1834">
      <w:pPr>
        <w:widowControl w:val="0"/>
        <w:suppressAutoHyphens/>
        <w:jc w:val="center"/>
        <w:rPr>
          <w:sz w:val="28"/>
          <w:szCs w:val="28"/>
          <w:lang w:eastAsia="ar-SA"/>
        </w:rPr>
      </w:pPr>
      <w:r w:rsidRPr="00CC4DFC">
        <w:rPr>
          <w:color w:val="0000FF"/>
          <w:sz w:val="28"/>
          <w:szCs w:val="28"/>
          <w:lang w:eastAsia="ar-SA"/>
        </w:rPr>
        <w:t>с. Паево</w:t>
      </w:r>
    </w:p>
    <w:p w:rsidR="00FF1834" w:rsidRPr="00CC4DFC" w:rsidRDefault="00FF1834" w:rsidP="00FF1834">
      <w:pPr>
        <w:widowControl w:val="0"/>
        <w:suppressAutoHyphens/>
        <w:jc w:val="center"/>
        <w:rPr>
          <w:sz w:val="28"/>
          <w:szCs w:val="28"/>
          <w:lang w:eastAsia="ar-SA"/>
        </w:rPr>
      </w:pPr>
    </w:p>
    <w:p w:rsidR="00FF1834" w:rsidRPr="00CC4DFC" w:rsidRDefault="00FF1834" w:rsidP="00FF1834">
      <w:pPr>
        <w:widowControl w:val="0"/>
        <w:suppressAutoHyphens/>
        <w:jc w:val="center"/>
        <w:rPr>
          <w:b/>
          <w:sz w:val="28"/>
          <w:szCs w:val="28"/>
          <w:lang w:eastAsia="ar-SA"/>
        </w:rPr>
      </w:pPr>
      <w:r w:rsidRPr="00CC4DFC">
        <w:rPr>
          <w:b/>
          <w:sz w:val="28"/>
          <w:szCs w:val="28"/>
          <w:lang w:eastAsia="ar-SA"/>
        </w:rPr>
        <w:t xml:space="preserve">Об Инструкции по делопроизводству в администрации </w:t>
      </w:r>
      <w:r w:rsidRPr="00CC4DFC">
        <w:rPr>
          <w:b/>
          <w:color w:val="0000FF"/>
          <w:sz w:val="28"/>
          <w:szCs w:val="28"/>
          <w:lang w:eastAsia="ar-SA"/>
        </w:rPr>
        <w:t>Паевского</w:t>
      </w:r>
      <w:r w:rsidRPr="00CC4DFC">
        <w:rPr>
          <w:b/>
          <w:sz w:val="28"/>
          <w:szCs w:val="28"/>
          <w:lang w:eastAsia="ar-SA"/>
        </w:rPr>
        <w:t xml:space="preserve"> сельского поселения </w:t>
      </w:r>
      <w:r w:rsidRPr="00CC4DFC">
        <w:rPr>
          <w:b/>
          <w:color w:val="0000FF"/>
          <w:sz w:val="28"/>
          <w:szCs w:val="28"/>
          <w:lang w:eastAsia="ar-SA"/>
        </w:rPr>
        <w:t>Кадошкинского</w:t>
      </w:r>
      <w:r w:rsidRPr="00CC4DFC">
        <w:rPr>
          <w:b/>
          <w:sz w:val="28"/>
          <w:szCs w:val="28"/>
          <w:lang w:eastAsia="ar-SA"/>
        </w:rPr>
        <w:t xml:space="preserve"> муниципального района</w:t>
      </w:r>
    </w:p>
    <w:p w:rsidR="00FF1834" w:rsidRPr="00CC4DFC" w:rsidRDefault="00FF1834" w:rsidP="00FF1834">
      <w:pPr>
        <w:widowControl w:val="0"/>
        <w:suppressAutoHyphens/>
        <w:jc w:val="center"/>
        <w:rPr>
          <w:b/>
          <w:sz w:val="28"/>
          <w:szCs w:val="28"/>
          <w:lang w:eastAsia="ar-SA"/>
        </w:rPr>
      </w:pPr>
      <w:r w:rsidRPr="00CC4DFC">
        <w:rPr>
          <w:b/>
          <w:sz w:val="28"/>
          <w:szCs w:val="28"/>
          <w:lang w:eastAsia="ar-SA"/>
        </w:rPr>
        <w:t xml:space="preserve"> Республики Мордовия</w:t>
      </w: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spacing w:line="360" w:lineRule="auto"/>
        <w:ind w:firstLine="720"/>
        <w:jc w:val="both"/>
        <w:rPr>
          <w:sz w:val="28"/>
          <w:szCs w:val="28"/>
          <w:lang w:eastAsia="ar-SA"/>
        </w:rPr>
      </w:pPr>
      <w:r w:rsidRPr="00CC4DFC">
        <w:rPr>
          <w:sz w:val="28"/>
          <w:szCs w:val="28"/>
          <w:lang w:eastAsia="ar-SA"/>
        </w:rPr>
        <w:t>В целях  __________________________________________________________ _______________________________________________________________________</w:t>
      </w: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Администрация </w:t>
      </w:r>
      <w:r w:rsidRPr="00CC4DFC">
        <w:rPr>
          <w:color w:val="0000FF"/>
          <w:sz w:val="28"/>
          <w:szCs w:val="28"/>
          <w:lang w:eastAsia="ar-SA"/>
        </w:rPr>
        <w:t>Паевского</w:t>
      </w:r>
      <w:r w:rsidRPr="00CC4DFC">
        <w:rPr>
          <w:sz w:val="28"/>
          <w:szCs w:val="28"/>
          <w:lang w:eastAsia="ar-SA"/>
        </w:rPr>
        <w:t xml:space="preserve"> сельского поселения </w:t>
      </w:r>
      <w:r w:rsidRPr="00CC4DFC">
        <w:rPr>
          <w:color w:val="0000FF"/>
          <w:sz w:val="28"/>
          <w:szCs w:val="28"/>
          <w:lang w:eastAsia="ar-SA"/>
        </w:rPr>
        <w:t xml:space="preserve">Кадошкинского </w:t>
      </w:r>
      <w:r w:rsidRPr="00CC4DFC">
        <w:rPr>
          <w:sz w:val="28"/>
          <w:szCs w:val="28"/>
          <w:lang w:eastAsia="ar-SA"/>
        </w:rPr>
        <w:t>муниципального района Республики Мордовия п о с т а н о в л я е т:</w:t>
      </w:r>
    </w:p>
    <w:p w:rsidR="00FF1834" w:rsidRPr="00CC4DFC" w:rsidRDefault="00FF1834" w:rsidP="00FF1834">
      <w:pPr>
        <w:widowControl w:val="0"/>
        <w:suppressAutoHyphens/>
        <w:spacing w:line="360" w:lineRule="auto"/>
        <w:ind w:firstLine="720"/>
        <w:jc w:val="both"/>
        <w:rPr>
          <w:sz w:val="28"/>
          <w:szCs w:val="28"/>
          <w:lang w:eastAsia="ar-SA"/>
        </w:rPr>
      </w:pPr>
      <w:r w:rsidRPr="00CC4DFC">
        <w:rPr>
          <w:sz w:val="28"/>
          <w:szCs w:val="28"/>
          <w:lang w:eastAsia="ar-SA"/>
        </w:rPr>
        <w:t>1. Утвердить ______________________________________________________</w:t>
      </w:r>
    </w:p>
    <w:p w:rsidR="00FF1834" w:rsidRPr="00CC4DFC" w:rsidRDefault="00FF1834" w:rsidP="00FF1834">
      <w:pPr>
        <w:widowControl w:val="0"/>
        <w:suppressAutoHyphens/>
        <w:spacing w:line="360" w:lineRule="auto"/>
        <w:jc w:val="both"/>
        <w:rPr>
          <w:sz w:val="28"/>
          <w:szCs w:val="28"/>
          <w:lang w:eastAsia="ar-SA"/>
        </w:rPr>
      </w:pPr>
      <w:r w:rsidRPr="00CC4DFC">
        <w:rPr>
          <w:sz w:val="28"/>
          <w:szCs w:val="28"/>
          <w:lang w:eastAsia="ar-SA"/>
        </w:rPr>
        <w:t xml:space="preserve">_______________________________________________________________________ </w:t>
      </w:r>
    </w:p>
    <w:p w:rsidR="00FF1834" w:rsidRPr="00CC4DFC" w:rsidRDefault="00FF1834" w:rsidP="00FF1834">
      <w:pPr>
        <w:widowControl w:val="0"/>
        <w:suppressAutoHyphens/>
        <w:spacing w:line="360" w:lineRule="auto"/>
        <w:ind w:firstLine="720"/>
        <w:jc w:val="both"/>
        <w:rPr>
          <w:sz w:val="28"/>
          <w:szCs w:val="28"/>
          <w:lang w:eastAsia="ar-SA"/>
        </w:rPr>
      </w:pPr>
      <w:r w:rsidRPr="00CC4DFC">
        <w:rPr>
          <w:sz w:val="28"/>
          <w:szCs w:val="28"/>
          <w:lang w:eastAsia="ar-SA"/>
        </w:rPr>
        <w:t>2. Признать утратившим силу ________________________________________</w:t>
      </w:r>
    </w:p>
    <w:p w:rsidR="00FF1834" w:rsidRPr="00CC4DFC" w:rsidRDefault="00FF1834" w:rsidP="00FF1834">
      <w:pPr>
        <w:widowControl w:val="0"/>
        <w:suppressAutoHyphens/>
        <w:spacing w:line="360" w:lineRule="auto"/>
        <w:jc w:val="both"/>
        <w:rPr>
          <w:sz w:val="28"/>
          <w:szCs w:val="28"/>
          <w:lang w:eastAsia="ar-SA"/>
        </w:rPr>
      </w:pPr>
      <w:r w:rsidRPr="00CC4DFC">
        <w:rPr>
          <w:sz w:val="28"/>
          <w:szCs w:val="28"/>
          <w:lang w:eastAsia="ar-SA"/>
        </w:rPr>
        <w:t>_______________________________________________________________________</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Контроль за исполнением ___________________________________________</w:t>
      </w: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Глава </w:t>
      </w:r>
      <w:r w:rsidRPr="00CC4DFC">
        <w:rPr>
          <w:color w:val="0000FF"/>
          <w:sz w:val="28"/>
          <w:szCs w:val="28"/>
          <w:lang w:eastAsia="ar-SA"/>
        </w:rPr>
        <w:t>Паевского</w:t>
      </w:r>
    </w:p>
    <w:p w:rsidR="00FF1834" w:rsidRPr="00CC4DFC" w:rsidRDefault="00FF1834" w:rsidP="00FF1834">
      <w:pPr>
        <w:widowControl w:val="0"/>
        <w:suppressAutoHyphens/>
        <w:jc w:val="both"/>
        <w:rPr>
          <w:sz w:val="28"/>
          <w:szCs w:val="28"/>
          <w:lang w:eastAsia="ar-SA"/>
        </w:rPr>
      </w:pPr>
      <w:r w:rsidRPr="00CC4DFC">
        <w:rPr>
          <w:sz w:val="28"/>
          <w:szCs w:val="28"/>
          <w:lang w:eastAsia="ar-SA"/>
        </w:rPr>
        <w:t>сельского поселения                                       Подпись                            И.О. Фамилия</w:t>
      </w:r>
    </w:p>
    <w:p w:rsidR="00FF1834" w:rsidRPr="00CC4DFC" w:rsidRDefault="00FF1834" w:rsidP="00FF1834">
      <w:pPr>
        <w:widowControl w:val="0"/>
        <w:suppressAutoHyphens/>
        <w:rPr>
          <w:sz w:val="28"/>
          <w:szCs w:val="28"/>
          <w:lang w:eastAsia="ar-SA"/>
        </w:rPr>
      </w:pPr>
    </w:p>
    <w:p w:rsidR="00FF1834" w:rsidRPr="00CC4DFC" w:rsidRDefault="00FF1834" w:rsidP="00FF1834">
      <w:pPr>
        <w:widowControl w:val="0"/>
        <w:suppressAutoHyphens/>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sz w:val="28"/>
          <w:szCs w:val="28"/>
          <w:lang w:eastAsia="ar-SA"/>
        </w:rPr>
        <w:sectPr w:rsidR="00FF1834" w:rsidRPr="00CC4DFC">
          <w:headerReference w:type="even" r:id="rId24"/>
          <w:headerReference w:type="default" r:id="rId25"/>
          <w:footerReference w:type="even" r:id="rId26"/>
          <w:footerReference w:type="default" r:id="rId27"/>
          <w:headerReference w:type="first" r:id="rId28"/>
          <w:footerReference w:type="first" r:id="rId29"/>
          <w:pgSz w:w="12240" w:h="15840"/>
          <w:pgMar w:top="1134" w:right="567" w:bottom="1134" w:left="1701" w:header="720" w:footer="720" w:gutter="0"/>
          <w:cols w:space="720"/>
          <w:docGrid w:linePitch="600" w:charSpace="40960"/>
        </w:sectPr>
      </w:pPr>
      <w:r w:rsidRPr="00CC4DFC">
        <w:rPr>
          <w:b/>
          <w:lang w:eastAsia="ar-SA"/>
        </w:rPr>
        <w:t>Образец оформления постановления</w:t>
      </w:r>
    </w:p>
    <w:p w:rsidR="00FF1834" w:rsidRPr="00CC4DFC" w:rsidRDefault="00FF1834" w:rsidP="00FF1834">
      <w:pPr>
        <w:widowControl w:val="0"/>
        <w:suppressAutoHyphens/>
        <w:jc w:val="right"/>
        <w:rPr>
          <w:sz w:val="28"/>
          <w:szCs w:val="28"/>
          <w:lang w:eastAsia="ar-SA"/>
        </w:rPr>
      </w:pPr>
      <w:r w:rsidRPr="00CC4DFC">
        <w:rPr>
          <w:sz w:val="28"/>
          <w:szCs w:val="28"/>
          <w:lang w:eastAsia="ar-SA"/>
        </w:rPr>
        <w:lastRenderedPageBreak/>
        <w:t>Приложение № 5</w:t>
      </w:r>
    </w:p>
    <w:p w:rsidR="00FF1834" w:rsidRPr="00CC4DFC" w:rsidRDefault="00FF1834" w:rsidP="00FF1834">
      <w:pPr>
        <w:widowControl w:val="0"/>
        <w:suppressAutoHyphens/>
        <w:jc w:val="right"/>
        <w:rPr>
          <w:sz w:val="28"/>
          <w:szCs w:val="28"/>
          <w:lang w:eastAsia="ar-SA"/>
        </w:rPr>
      </w:pPr>
      <w:r w:rsidRPr="00CC4DFC">
        <w:rPr>
          <w:sz w:val="28"/>
          <w:szCs w:val="28"/>
          <w:lang w:eastAsia="ar-SA"/>
        </w:rPr>
        <w:t>к п. 3.1.</w:t>
      </w:r>
      <w:r w:rsidRPr="00CC4DFC">
        <w:rPr>
          <w:color w:val="000000"/>
          <w:sz w:val="28"/>
          <w:szCs w:val="28"/>
          <w:lang w:eastAsia="ar-SA"/>
        </w:rPr>
        <w:t>4.</w:t>
      </w:r>
    </w:p>
    <w:p w:rsidR="00FF1834" w:rsidRPr="00CC4DFC" w:rsidRDefault="00FF1834" w:rsidP="00FF1834">
      <w:pPr>
        <w:widowControl w:val="0"/>
        <w:suppressAutoHyphens/>
        <w:jc w:val="right"/>
        <w:rPr>
          <w:sz w:val="28"/>
          <w:szCs w:val="28"/>
          <w:lang w:eastAsia="ar-SA"/>
        </w:rPr>
      </w:pPr>
    </w:p>
    <w:p w:rsidR="00FF1834" w:rsidRPr="00CC4DFC" w:rsidRDefault="00FF1834" w:rsidP="00FF1834">
      <w:pPr>
        <w:widowControl w:val="0"/>
        <w:suppressAutoHyphens/>
        <w:jc w:val="center"/>
        <w:rPr>
          <w:sz w:val="28"/>
          <w:szCs w:val="28"/>
          <w:lang w:eastAsia="ar-SA"/>
        </w:rPr>
      </w:pPr>
      <w:r w:rsidRPr="00CC4DFC">
        <w:rPr>
          <w:sz w:val="28"/>
          <w:szCs w:val="28"/>
          <w:lang w:eastAsia="ar-SA"/>
        </w:rPr>
        <w:t xml:space="preserve">АДМИНИСТРАЦИЯ  </w:t>
      </w:r>
      <w:r w:rsidRPr="00CC4DFC">
        <w:rPr>
          <w:color w:val="0000FF"/>
          <w:sz w:val="28"/>
          <w:szCs w:val="28"/>
          <w:lang w:eastAsia="ar-SA"/>
        </w:rPr>
        <w:t xml:space="preserve">ПАЕВСКОГО </w:t>
      </w:r>
      <w:r w:rsidRPr="00CC4DFC">
        <w:rPr>
          <w:sz w:val="28"/>
          <w:szCs w:val="28"/>
          <w:lang w:eastAsia="ar-SA"/>
        </w:rPr>
        <w:t xml:space="preserve">СЕЛЬСКОГО ПОСЕЛЕНИЯ </w:t>
      </w:r>
      <w:r w:rsidRPr="00CC4DFC">
        <w:rPr>
          <w:color w:val="0000FF"/>
          <w:sz w:val="28"/>
          <w:szCs w:val="28"/>
          <w:lang w:eastAsia="ar-SA"/>
        </w:rPr>
        <w:t>КАДОШКИНСКОГО</w:t>
      </w:r>
      <w:r w:rsidRPr="00CC4DFC">
        <w:rPr>
          <w:sz w:val="28"/>
          <w:szCs w:val="28"/>
          <w:lang w:eastAsia="ar-SA"/>
        </w:rPr>
        <w:t xml:space="preserve">  МУНИЦИПАЛЬНОГО РАЙОНА</w:t>
      </w:r>
    </w:p>
    <w:p w:rsidR="00FF1834" w:rsidRPr="00CC4DFC" w:rsidRDefault="00FF1834" w:rsidP="00FF1834">
      <w:pPr>
        <w:widowControl w:val="0"/>
        <w:suppressAutoHyphens/>
        <w:jc w:val="center"/>
        <w:rPr>
          <w:b/>
          <w:sz w:val="28"/>
          <w:szCs w:val="28"/>
          <w:lang w:eastAsia="ar-SA"/>
        </w:rPr>
      </w:pPr>
      <w:r w:rsidRPr="00CC4DFC">
        <w:rPr>
          <w:sz w:val="28"/>
          <w:szCs w:val="28"/>
          <w:lang w:eastAsia="ar-SA"/>
        </w:rPr>
        <w:t>РЕСПУБЛИКИ МОРДОВИЯ</w:t>
      </w: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r w:rsidRPr="00CC4DFC">
        <w:rPr>
          <w:b/>
          <w:sz w:val="34"/>
          <w:szCs w:val="28"/>
          <w:lang w:eastAsia="ar-SA"/>
        </w:rPr>
        <w:t>Р А С П О Р Я Ж Е Н И Е</w:t>
      </w: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rPr>
          <w:color w:val="0000FF"/>
          <w:sz w:val="28"/>
          <w:szCs w:val="28"/>
          <w:lang w:eastAsia="ar-SA"/>
        </w:rPr>
      </w:pPr>
      <w:r w:rsidRPr="00CC4DFC">
        <w:rPr>
          <w:sz w:val="28"/>
          <w:szCs w:val="28"/>
          <w:lang w:eastAsia="ar-SA"/>
        </w:rPr>
        <w:t>25 июня 2019 г.                                                                                                         № 36</w:t>
      </w:r>
    </w:p>
    <w:p w:rsidR="00FF1834" w:rsidRPr="00CC4DFC" w:rsidRDefault="00FF1834" w:rsidP="00FF1834">
      <w:pPr>
        <w:widowControl w:val="0"/>
        <w:suppressAutoHyphens/>
        <w:jc w:val="center"/>
        <w:rPr>
          <w:sz w:val="28"/>
          <w:szCs w:val="28"/>
          <w:lang w:eastAsia="ar-SA"/>
        </w:rPr>
      </w:pPr>
      <w:r w:rsidRPr="00CC4DFC">
        <w:rPr>
          <w:color w:val="0000FF"/>
          <w:sz w:val="28"/>
          <w:szCs w:val="28"/>
          <w:lang w:eastAsia="ar-SA"/>
        </w:rPr>
        <w:t>с. Паево</w:t>
      </w:r>
    </w:p>
    <w:p w:rsidR="00FF1834" w:rsidRPr="00CC4DFC" w:rsidRDefault="00FF1834" w:rsidP="00FF1834">
      <w:pPr>
        <w:widowControl w:val="0"/>
        <w:tabs>
          <w:tab w:val="left" w:pos="6583"/>
        </w:tabs>
        <w:suppressAutoHyphens/>
        <w:rPr>
          <w:sz w:val="28"/>
          <w:szCs w:val="28"/>
          <w:lang w:eastAsia="ar-SA"/>
        </w:rPr>
      </w:pPr>
    </w:p>
    <w:p w:rsidR="00FF1834" w:rsidRPr="00CC4DFC" w:rsidRDefault="00FF1834" w:rsidP="00FF1834">
      <w:pPr>
        <w:widowControl w:val="0"/>
        <w:tabs>
          <w:tab w:val="left" w:pos="6583"/>
        </w:tabs>
        <w:suppressAutoHyphens/>
        <w:rPr>
          <w:sz w:val="28"/>
          <w:szCs w:val="28"/>
          <w:lang w:eastAsia="ar-SA"/>
        </w:rPr>
      </w:pPr>
    </w:p>
    <w:p w:rsidR="00FF1834" w:rsidRPr="00CC4DFC" w:rsidRDefault="00FF1834" w:rsidP="00FF1834">
      <w:pPr>
        <w:widowControl w:val="0"/>
        <w:tabs>
          <w:tab w:val="left" w:pos="6583"/>
        </w:tabs>
        <w:suppressAutoHyphens/>
        <w:jc w:val="center"/>
        <w:rPr>
          <w:b/>
          <w:sz w:val="28"/>
          <w:szCs w:val="28"/>
          <w:lang w:eastAsia="ar-SA"/>
        </w:rPr>
      </w:pPr>
      <w:r w:rsidRPr="00CC4DFC">
        <w:rPr>
          <w:b/>
          <w:sz w:val="28"/>
          <w:szCs w:val="28"/>
          <w:lang w:eastAsia="ar-SA"/>
        </w:rPr>
        <w:t>О создании рабочей группы по ...</w:t>
      </w:r>
    </w:p>
    <w:p w:rsidR="00FF1834" w:rsidRPr="00CC4DFC" w:rsidRDefault="00FF1834" w:rsidP="00FF1834">
      <w:pPr>
        <w:widowControl w:val="0"/>
        <w:tabs>
          <w:tab w:val="left" w:pos="6583"/>
        </w:tabs>
        <w:suppressAutoHyphens/>
        <w:jc w:val="center"/>
        <w:rPr>
          <w:b/>
          <w:sz w:val="28"/>
          <w:szCs w:val="28"/>
          <w:lang w:eastAsia="ar-SA"/>
        </w:rPr>
      </w:pPr>
    </w:p>
    <w:p w:rsidR="00FF1834" w:rsidRPr="00CC4DFC" w:rsidRDefault="00FF1834" w:rsidP="00FF1834">
      <w:pPr>
        <w:widowControl w:val="0"/>
        <w:tabs>
          <w:tab w:val="left" w:pos="6583"/>
        </w:tabs>
        <w:suppressAutoHyphens/>
        <w:jc w:val="center"/>
        <w:rPr>
          <w:b/>
          <w:sz w:val="28"/>
          <w:szCs w:val="28"/>
          <w:lang w:eastAsia="ar-SA"/>
        </w:rPr>
      </w:pPr>
    </w:p>
    <w:p w:rsidR="00FF1834" w:rsidRPr="00CC4DFC" w:rsidRDefault="00FF1834" w:rsidP="00FF1834">
      <w:pPr>
        <w:widowControl w:val="0"/>
        <w:tabs>
          <w:tab w:val="left" w:pos="6583"/>
        </w:tabs>
        <w:suppressAutoHyphens/>
        <w:spacing w:line="360" w:lineRule="auto"/>
        <w:ind w:firstLine="720"/>
        <w:jc w:val="both"/>
        <w:rPr>
          <w:sz w:val="28"/>
          <w:szCs w:val="28"/>
          <w:lang w:eastAsia="ar-SA"/>
        </w:rPr>
      </w:pPr>
      <w:r w:rsidRPr="00CC4DFC">
        <w:rPr>
          <w:sz w:val="28"/>
          <w:szCs w:val="28"/>
          <w:lang w:eastAsia="ar-SA"/>
        </w:rPr>
        <w:t>В целях формирования _____________________________________________</w:t>
      </w:r>
    </w:p>
    <w:p w:rsidR="00FF1834" w:rsidRPr="00CC4DFC" w:rsidRDefault="00FF1834" w:rsidP="00FF1834">
      <w:pPr>
        <w:widowControl w:val="0"/>
        <w:tabs>
          <w:tab w:val="left" w:pos="6583"/>
        </w:tabs>
        <w:suppressAutoHyphens/>
        <w:spacing w:line="360" w:lineRule="auto"/>
        <w:jc w:val="both"/>
        <w:rPr>
          <w:sz w:val="28"/>
          <w:szCs w:val="28"/>
          <w:lang w:eastAsia="ar-SA"/>
        </w:rPr>
      </w:pPr>
      <w:r w:rsidRPr="00CC4DFC">
        <w:rPr>
          <w:sz w:val="28"/>
          <w:szCs w:val="28"/>
          <w:lang w:eastAsia="ar-SA"/>
        </w:rPr>
        <w:t>______________________________________________________________________:</w:t>
      </w:r>
    </w:p>
    <w:p w:rsidR="00FF1834" w:rsidRPr="00CC4DFC" w:rsidRDefault="00FF1834" w:rsidP="00FF1834">
      <w:pPr>
        <w:widowControl w:val="0"/>
        <w:tabs>
          <w:tab w:val="left" w:pos="6583"/>
        </w:tabs>
        <w:suppressAutoHyphens/>
        <w:spacing w:line="360" w:lineRule="auto"/>
        <w:ind w:firstLine="720"/>
        <w:jc w:val="both"/>
        <w:rPr>
          <w:sz w:val="28"/>
          <w:szCs w:val="28"/>
          <w:lang w:eastAsia="ar-SA"/>
        </w:rPr>
      </w:pPr>
      <w:r w:rsidRPr="00CC4DFC">
        <w:rPr>
          <w:sz w:val="28"/>
          <w:szCs w:val="28"/>
          <w:lang w:eastAsia="ar-SA"/>
        </w:rPr>
        <w:t>1. Образовать рабочую группу _______________________________________</w:t>
      </w:r>
    </w:p>
    <w:p w:rsidR="00FF1834" w:rsidRPr="00CC4DFC" w:rsidRDefault="00FF1834" w:rsidP="00FF1834">
      <w:pPr>
        <w:widowControl w:val="0"/>
        <w:tabs>
          <w:tab w:val="left" w:pos="6583"/>
        </w:tabs>
        <w:suppressAutoHyphens/>
        <w:spacing w:line="360" w:lineRule="auto"/>
        <w:jc w:val="both"/>
        <w:rPr>
          <w:sz w:val="28"/>
          <w:szCs w:val="28"/>
          <w:lang w:eastAsia="ar-SA"/>
        </w:rPr>
      </w:pPr>
      <w:r w:rsidRPr="00CC4DFC">
        <w:rPr>
          <w:sz w:val="28"/>
          <w:szCs w:val="28"/>
          <w:lang w:eastAsia="ar-SA"/>
        </w:rPr>
        <w:t>_______________________________________________________________________</w:t>
      </w:r>
    </w:p>
    <w:p w:rsidR="00FF1834" w:rsidRPr="00CC4DFC" w:rsidRDefault="00FF1834" w:rsidP="00FF1834">
      <w:pPr>
        <w:widowControl w:val="0"/>
        <w:tabs>
          <w:tab w:val="left" w:pos="6583"/>
        </w:tabs>
        <w:suppressAutoHyphens/>
        <w:spacing w:line="360" w:lineRule="auto"/>
        <w:jc w:val="both"/>
        <w:rPr>
          <w:sz w:val="28"/>
          <w:szCs w:val="28"/>
          <w:lang w:eastAsia="ar-SA"/>
        </w:rPr>
      </w:pPr>
      <w:r w:rsidRPr="00CC4DFC">
        <w:rPr>
          <w:sz w:val="28"/>
          <w:szCs w:val="28"/>
          <w:lang w:eastAsia="ar-SA"/>
        </w:rPr>
        <w:t>_______________________________________________________________________</w:t>
      </w:r>
    </w:p>
    <w:p w:rsidR="00FF1834" w:rsidRPr="00CC4DFC" w:rsidRDefault="00FF1834" w:rsidP="00FF1834">
      <w:pPr>
        <w:widowControl w:val="0"/>
        <w:tabs>
          <w:tab w:val="left" w:pos="6583"/>
        </w:tabs>
        <w:suppressAutoHyphens/>
        <w:spacing w:line="360" w:lineRule="auto"/>
        <w:ind w:firstLine="720"/>
        <w:jc w:val="both"/>
        <w:rPr>
          <w:sz w:val="28"/>
          <w:szCs w:val="28"/>
          <w:lang w:eastAsia="ar-SA"/>
        </w:rPr>
      </w:pPr>
      <w:r w:rsidRPr="00CC4DFC">
        <w:rPr>
          <w:sz w:val="28"/>
          <w:szCs w:val="28"/>
          <w:lang w:eastAsia="ar-SA"/>
        </w:rPr>
        <w:t>2. Утвердить состав рабочей группы:</w:t>
      </w:r>
    </w:p>
    <w:p w:rsidR="00FF1834" w:rsidRPr="00CC4DFC" w:rsidRDefault="00FF1834" w:rsidP="00FF1834">
      <w:pPr>
        <w:widowControl w:val="0"/>
        <w:tabs>
          <w:tab w:val="left" w:pos="6583"/>
        </w:tabs>
        <w:suppressAutoHyphens/>
        <w:spacing w:line="360" w:lineRule="auto"/>
        <w:ind w:firstLine="720"/>
        <w:jc w:val="both"/>
        <w:rPr>
          <w:sz w:val="28"/>
          <w:szCs w:val="28"/>
          <w:lang w:eastAsia="ar-SA"/>
        </w:rPr>
      </w:pPr>
      <w:r w:rsidRPr="00CC4DFC">
        <w:rPr>
          <w:sz w:val="28"/>
          <w:szCs w:val="28"/>
          <w:lang w:eastAsia="ar-SA"/>
        </w:rPr>
        <w:t>…</w:t>
      </w:r>
    </w:p>
    <w:p w:rsidR="00FF1834" w:rsidRPr="00CC4DFC" w:rsidRDefault="00FF1834" w:rsidP="00FF1834">
      <w:pPr>
        <w:widowControl w:val="0"/>
        <w:tabs>
          <w:tab w:val="left" w:pos="6583"/>
        </w:tabs>
        <w:suppressAutoHyphens/>
        <w:spacing w:line="360" w:lineRule="auto"/>
        <w:ind w:firstLine="720"/>
        <w:jc w:val="both"/>
        <w:rPr>
          <w:sz w:val="28"/>
          <w:szCs w:val="28"/>
          <w:lang w:eastAsia="ar-SA"/>
        </w:rPr>
      </w:pPr>
    </w:p>
    <w:p w:rsidR="00FF1834" w:rsidRPr="00CC4DFC" w:rsidRDefault="00FF1834" w:rsidP="00FF1834">
      <w:pPr>
        <w:widowControl w:val="0"/>
        <w:tabs>
          <w:tab w:val="left" w:pos="6583"/>
        </w:tabs>
        <w:suppressAutoHyphens/>
        <w:spacing w:line="360" w:lineRule="auto"/>
        <w:ind w:firstLine="720"/>
        <w:jc w:val="both"/>
        <w:rPr>
          <w:sz w:val="28"/>
          <w:szCs w:val="28"/>
          <w:lang w:eastAsia="ar-SA"/>
        </w:rPr>
      </w:pPr>
    </w:p>
    <w:p w:rsidR="00FF1834" w:rsidRPr="00CC4DFC" w:rsidRDefault="00FF1834" w:rsidP="00FF1834">
      <w:pPr>
        <w:widowControl w:val="0"/>
        <w:tabs>
          <w:tab w:val="left" w:pos="6583"/>
        </w:tabs>
        <w:suppressAutoHyphens/>
        <w:spacing w:line="360" w:lineRule="auto"/>
        <w:ind w:firstLine="720"/>
        <w:jc w:val="both"/>
        <w:rPr>
          <w:sz w:val="28"/>
          <w:szCs w:val="28"/>
          <w:lang w:eastAsia="ar-SA"/>
        </w:rPr>
      </w:pPr>
    </w:p>
    <w:p w:rsidR="00FF1834" w:rsidRPr="00CC4DFC" w:rsidRDefault="00FF1834" w:rsidP="00FF1834">
      <w:pPr>
        <w:widowControl w:val="0"/>
        <w:tabs>
          <w:tab w:val="left" w:pos="6583"/>
        </w:tabs>
        <w:suppressAutoHyphens/>
        <w:jc w:val="both"/>
        <w:rPr>
          <w:sz w:val="28"/>
          <w:szCs w:val="28"/>
          <w:lang w:eastAsia="ar-SA"/>
        </w:rPr>
      </w:pPr>
      <w:r w:rsidRPr="00CC4DFC">
        <w:rPr>
          <w:sz w:val="28"/>
          <w:szCs w:val="28"/>
          <w:lang w:eastAsia="ar-SA"/>
        </w:rPr>
        <w:t xml:space="preserve">Глава </w:t>
      </w:r>
      <w:r w:rsidRPr="00CC4DFC">
        <w:rPr>
          <w:color w:val="0000FF"/>
          <w:sz w:val="28"/>
          <w:szCs w:val="28"/>
          <w:lang w:eastAsia="ar-SA"/>
        </w:rPr>
        <w:t>Паевского</w:t>
      </w:r>
    </w:p>
    <w:p w:rsidR="00FF1834" w:rsidRPr="00CC4DFC" w:rsidRDefault="00FF1834" w:rsidP="00FF1834">
      <w:pPr>
        <w:widowControl w:val="0"/>
        <w:suppressAutoHyphens/>
        <w:jc w:val="both"/>
        <w:rPr>
          <w:b/>
          <w:sz w:val="28"/>
          <w:szCs w:val="28"/>
          <w:lang w:eastAsia="ar-SA"/>
        </w:rPr>
      </w:pPr>
      <w:r w:rsidRPr="00CC4DFC">
        <w:rPr>
          <w:sz w:val="28"/>
          <w:szCs w:val="28"/>
          <w:lang w:eastAsia="ar-SA"/>
        </w:rPr>
        <w:t>сельского поселения                                      Подпись                             И.О. Фамилия</w:t>
      </w:r>
    </w:p>
    <w:p w:rsidR="00FF1834" w:rsidRPr="00CC4DFC" w:rsidRDefault="00FF1834" w:rsidP="00FF1834">
      <w:pPr>
        <w:widowControl w:val="0"/>
        <w:suppressAutoHyphens/>
        <w:jc w:val="both"/>
        <w:rPr>
          <w:b/>
          <w:sz w:val="28"/>
          <w:szCs w:val="28"/>
          <w:lang w:eastAsia="ar-SA"/>
        </w:rPr>
      </w:pPr>
    </w:p>
    <w:p w:rsidR="00FF1834" w:rsidRPr="00CC4DFC" w:rsidRDefault="00FF1834" w:rsidP="00FF1834">
      <w:pPr>
        <w:widowControl w:val="0"/>
        <w:suppressAutoHyphens/>
        <w:jc w:val="both"/>
        <w:rPr>
          <w:b/>
          <w:sz w:val="28"/>
          <w:szCs w:val="28"/>
          <w:lang w:eastAsia="ar-SA"/>
        </w:rPr>
      </w:pPr>
    </w:p>
    <w:p w:rsidR="00FF1834" w:rsidRPr="00CC4DFC" w:rsidRDefault="00FF1834" w:rsidP="00FF1834">
      <w:pPr>
        <w:widowControl w:val="0"/>
        <w:suppressAutoHyphens/>
        <w:ind w:left="900"/>
        <w:jc w:val="both"/>
        <w:rPr>
          <w:sz w:val="26"/>
          <w:szCs w:val="26"/>
          <w:lang w:eastAsia="ar-SA"/>
        </w:rPr>
      </w:pPr>
    </w:p>
    <w:p w:rsidR="00FF1834" w:rsidRPr="00CC4DFC" w:rsidRDefault="00FF1834" w:rsidP="00FF1834">
      <w:pPr>
        <w:widowControl w:val="0"/>
        <w:suppressAutoHyphens/>
        <w:ind w:left="900"/>
        <w:jc w:val="both"/>
        <w:rPr>
          <w:sz w:val="26"/>
          <w:szCs w:val="26"/>
          <w:lang w:eastAsia="ar-SA"/>
        </w:rPr>
      </w:pPr>
    </w:p>
    <w:p w:rsidR="00FF1834" w:rsidRPr="00CC4DFC" w:rsidRDefault="00FF1834" w:rsidP="00FF1834">
      <w:pPr>
        <w:widowControl w:val="0"/>
        <w:suppressAutoHyphens/>
        <w:ind w:left="900"/>
        <w:jc w:val="center"/>
        <w:rPr>
          <w:b/>
          <w:lang w:eastAsia="ar-SA"/>
        </w:rPr>
      </w:pPr>
    </w:p>
    <w:p w:rsidR="00FF1834" w:rsidRPr="00CC4DFC" w:rsidRDefault="00FF1834" w:rsidP="00FF1834">
      <w:pPr>
        <w:widowControl w:val="0"/>
        <w:suppressAutoHyphens/>
        <w:ind w:left="900"/>
        <w:jc w:val="center"/>
        <w:rPr>
          <w:b/>
          <w:lang w:eastAsia="ar-SA"/>
        </w:rPr>
      </w:pPr>
    </w:p>
    <w:p w:rsidR="00FF1834" w:rsidRPr="00CC4DFC" w:rsidRDefault="00FF1834" w:rsidP="00FF1834">
      <w:pPr>
        <w:widowControl w:val="0"/>
        <w:suppressAutoHyphens/>
        <w:ind w:left="900"/>
        <w:jc w:val="center"/>
        <w:rPr>
          <w:b/>
          <w:lang w:eastAsia="ar-SA"/>
        </w:rPr>
      </w:pPr>
    </w:p>
    <w:p w:rsidR="00FF1834" w:rsidRPr="00CC4DFC" w:rsidRDefault="00FF1834" w:rsidP="00FF1834">
      <w:pPr>
        <w:widowControl w:val="0"/>
        <w:suppressAutoHyphens/>
        <w:ind w:left="900"/>
        <w:jc w:val="center"/>
        <w:rPr>
          <w:sz w:val="28"/>
          <w:szCs w:val="28"/>
          <w:lang w:eastAsia="ar-SA"/>
        </w:rPr>
        <w:sectPr w:rsidR="00FF1834" w:rsidRPr="00CC4DFC">
          <w:headerReference w:type="even" r:id="rId30"/>
          <w:headerReference w:type="default" r:id="rId31"/>
          <w:footerReference w:type="even" r:id="rId32"/>
          <w:footerReference w:type="default" r:id="rId33"/>
          <w:headerReference w:type="first" r:id="rId34"/>
          <w:footerReference w:type="first" r:id="rId35"/>
          <w:pgSz w:w="12240" w:h="15840"/>
          <w:pgMar w:top="1134" w:right="567" w:bottom="1134" w:left="1701" w:header="720" w:footer="720" w:gutter="0"/>
          <w:cols w:space="720"/>
          <w:docGrid w:linePitch="600" w:charSpace="40960"/>
        </w:sectPr>
      </w:pPr>
      <w:r w:rsidRPr="00CC4DFC">
        <w:rPr>
          <w:b/>
          <w:lang w:eastAsia="ar-SA"/>
        </w:rPr>
        <w:t>Образец оформления распоряжения</w:t>
      </w:r>
    </w:p>
    <w:p w:rsidR="00FF1834" w:rsidRPr="00CC4DFC" w:rsidRDefault="00FF1834" w:rsidP="00FF1834">
      <w:pPr>
        <w:widowControl w:val="0"/>
        <w:suppressAutoHyphens/>
        <w:jc w:val="right"/>
        <w:rPr>
          <w:sz w:val="28"/>
          <w:szCs w:val="28"/>
          <w:lang w:eastAsia="ar-SA"/>
        </w:rPr>
      </w:pPr>
      <w:r w:rsidRPr="00CC4DFC">
        <w:rPr>
          <w:sz w:val="28"/>
          <w:szCs w:val="28"/>
          <w:lang w:eastAsia="ar-SA"/>
        </w:rPr>
        <w:lastRenderedPageBreak/>
        <w:t>Приложение № 6</w:t>
      </w:r>
    </w:p>
    <w:p w:rsidR="00FF1834" w:rsidRPr="00CC4DFC" w:rsidRDefault="00FF1834" w:rsidP="00FF1834">
      <w:pPr>
        <w:widowControl w:val="0"/>
        <w:suppressAutoHyphens/>
        <w:jc w:val="right"/>
        <w:rPr>
          <w:lang w:eastAsia="ar-SA"/>
        </w:rPr>
      </w:pPr>
      <w:r w:rsidRPr="00CC4DFC">
        <w:rPr>
          <w:sz w:val="28"/>
          <w:szCs w:val="28"/>
          <w:lang w:eastAsia="ar-SA"/>
        </w:rPr>
        <w:t>к п. 3.2.4..</w:t>
      </w:r>
    </w:p>
    <w:p w:rsidR="00FF1834" w:rsidRPr="00CC4DFC" w:rsidRDefault="00FF1834" w:rsidP="00FF1834">
      <w:pPr>
        <w:widowControl w:val="0"/>
        <w:suppressAutoHyphens/>
        <w:jc w:val="right"/>
        <w:rPr>
          <w:sz w:val="28"/>
          <w:szCs w:val="28"/>
          <w:lang w:val="ru-RU" w:eastAsia="ar-SA"/>
        </w:rPr>
      </w:pPr>
      <w:r w:rsidRPr="00CC4DFC">
        <w:rPr>
          <w:lang w:eastAsia="ar-SA"/>
        </w:rPr>
        <w:pict>
          <v:shape id="_x0000_s1029" type="#_x0000_t202" style="position:absolute;left:0;text-align:left;margin-left:324pt;margin-top:3.8pt;width:179.9pt;height:71.9pt;z-index:4;mso-wrap-distance-left:9.05pt;mso-wrap-distance-right:9.05pt" stroked="f">
            <v:fill color2="black"/>
            <v:textbox inset="0,0,0,0">
              <w:txbxContent>
                <w:p w:rsidR="00FF1834" w:rsidRDefault="00FF1834" w:rsidP="00FF1834">
                  <w:pPr>
                    <w:rPr>
                      <w:sz w:val="28"/>
                      <w:szCs w:val="28"/>
                    </w:rPr>
                  </w:pPr>
                  <w:r>
                    <w:rPr>
                      <w:sz w:val="28"/>
                      <w:szCs w:val="28"/>
                    </w:rPr>
                    <w:t>Приложение 2</w:t>
                  </w:r>
                </w:p>
                <w:p w:rsidR="00FF1834" w:rsidRDefault="00FF1834" w:rsidP="00FF1834">
                  <w:pPr>
                    <w:rPr>
                      <w:sz w:val="28"/>
                      <w:szCs w:val="28"/>
                    </w:rPr>
                  </w:pPr>
                  <w:r>
                    <w:rPr>
                      <w:sz w:val="28"/>
                      <w:szCs w:val="28"/>
                    </w:rPr>
                    <w:t>УТВЕРЖДЕНО</w:t>
                  </w:r>
                </w:p>
                <w:p w:rsidR="00FF1834" w:rsidRDefault="00FF1834" w:rsidP="00FF1834">
                  <w:pPr>
                    <w:rPr>
                      <w:sz w:val="28"/>
                      <w:szCs w:val="28"/>
                    </w:rPr>
                  </w:pPr>
                  <w:r>
                    <w:rPr>
                      <w:sz w:val="28"/>
                      <w:szCs w:val="28"/>
                    </w:rPr>
                    <w:t>распоряжением …</w:t>
                  </w:r>
                </w:p>
                <w:p w:rsidR="00FF1834" w:rsidRDefault="00FF1834" w:rsidP="00FF1834">
                  <w:r>
                    <w:rPr>
                      <w:sz w:val="28"/>
                      <w:szCs w:val="28"/>
                    </w:rPr>
                    <w:t>от 22 мая 2019 г. № 17</w:t>
                  </w:r>
                </w:p>
              </w:txbxContent>
            </v:textbox>
          </v:shape>
        </w:pict>
      </w:r>
    </w:p>
    <w:p w:rsidR="00FF1834" w:rsidRPr="00CC4DFC" w:rsidRDefault="00FF1834" w:rsidP="00FF1834">
      <w:pPr>
        <w:suppressAutoHyphens/>
        <w:rPr>
          <w:rFonts w:ascii="Arial" w:hAnsi="Arial" w:cs="Arial"/>
          <w:color w:val="000000"/>
          <w:lang w:eastAsia="ar-SA"/>
        </w:rPr>
      </w:pPr>
      <w:r w:rsidRPr="00CC4DFC">
        <w:rPr>
          <w:rFonts w:ascii="Arial" w:hAnsi="Arial" w:cs="Arial"/>
          <w:color w:val="000000"/>
          <w:lang w:eastAsia="ar-SA"/>
        </w:rPr>
        <w:t xml:space="preserve">                                              </w:t>
      </w:r>
    </w:p>
    <w:p w:rsidR="00FF1834" w:rsidRPr="00CC4DFC" w:rsidRDefault="00FF1834" w:rsidP="00FF1834">
      <w:pPr>
        <w:suppressAutoHyphens/>
        <w:rPr>
          <w:rFonts w:ascii="Arial" w:hAnsi="Arial" w:cs="Arial"/>
          <w:color w:val="000000"/>
          <w:lang w:eastAsia="ar-SA"/>
        </w:rPr>
      </w:pPr>
    </w:p>
    <w:p w:rsidR="00FF1834" w:rsidRPr="00CC4DFC" w:rsidRDefault="00FF1834" w:rsidP="00FF1834">
      <w:pPr>
        <w:suppressAutoHyphens/>
        <w:ind w:left="2124"/>
        <w:rPr>
          <w:sz w:val="28"/>
          <w:szCs w:val="28"/>
          <w:lang w:val="ru-RU" w:eastAsia="ar-SA"/>
        </w:rPr>
      </w:pPr>
    </w:p>
    <w:p w:rsidR="00FF1834" w:rsidRPr="00CC4DFC" w:rsidRDefault="00FF1834" w:rsidP="00FF1834">
      <w:pPr>
        <w:suppressAutoHyphens/>
        <w:ind w:left="2124"/>
        <w:rPr>
          <w:sz w:val="28"/>
          <w:szCs w:val="28"/>
          <w:lang w:val="ru-RU" w:eastAsia="ar-SA"/>
        </w:rPr>
      </w:pPr>
    </w:p>
    <w:p w:rsidR="00FF1834" w:rsidRPr="00CC4DFC" w:rsidRDefault="00FF1834" w:rsidP="00FF1834">
      <w:pPr>
        <w:suppressAutoHyphens/>
        <w:jc w:val="center"/>
        <w:rPr>
          <w:b/>
          <w:bCs/>
          <w:color w:val="000080"/>
          <w:sz w:val="28"/>
          <w:szCs w:val="28"/>
          <w:lang w:val="ru-RU" w:eastAsia="ar-SA"/>
        </w:rPr>
      </w:pPr>
    </w:p>
    <w:p w:rsidR="00FF1834" w:rsidRPr="00CC4DFC" w:rsidRDefault="00FF1834" w:rsidP="00FF1834">
      <w:pPr>
        <w:suppressAutoHyphens/>
        <w:jc w:val="center"/>
        <w:rPr>
          <w:b/>
          <w:bCs/>
          <w:color w:val="000080"/>
          <w:sz w:val="28"/>
          <w:szCs w:val="28"/>
          <w:lang w:val="ru-RU" w:eastAsia="ar-SA"/>
        </w:rPr>
      </w:pPr>
    </w:p>
    <w:p w:rsidR="00FF1834" w:rsidRPr="00CC4DFC" w:rsidRDefault="00FF1834" w:rsidP="00FF1834">
      <w:pPr>
        <w:widowControl w:val="0"/>
        <w:shd w:val="clear" w:color="auto" w:fill="FFFFFF"/>
        <w:suppressAutoHyphens/>
        <w:ind w:firstLine="720"/>
        <w:jc w:val="center"/>
        <w:rPr>
          <w:b/>
          <w:sz w:val="28"/>
          <w:szCs w:val="28"/>
          <w:lang w:eastAsia="ar-SA"/>
        </w:rPr>
      </w:pPr>
      <w:r w:rsidRPr="00CC4DFC">
        <w:rPr>
          <w:b/>
          <w:bCs/>
          <w:sz w:val="28"/>
          <w:szCs w:val="28"/>
          <w:lang w:eastAsia="ar-SA"/>
        </w:rPr>
        <w:t xml:space="preserve">Положение </w:t>
      </w:r>
      <w:r w:rsidRPr="00CC4DFC">
        <w:rPr>
          <w:b/>
          <w:sz w:val="28"/>
          <w:szCs w:val="28"/>
          <w:lang w:eastAsia="ar-SA"/>
        </w:rPr>
        <w:t xml:space="preserve">об экспертной комиссии </w:t>
      </w:r>
    </w:p>
    <w:p w:rsidR="00FF1834" w:rsidRPr="00CC4DFC" w:rsidRDefault="00FF1834" w:rsidP="00FF1834">
      <w:pPr>
        <w:widowControl w:val="0"/>
        <w:shd w:val="clear" w:color="auto" w:fill="FFFFFF"/>
        <w:suppressAutoHyphens/>
        <w:ind w:firstLine="720"/>
        <w:jc w:val="center"/>
        <w:rPr>
          <w:b/>
          <w:sz w:val="28"/>
          <w:szCs w:val="28"/>
          <w:lang w:eastAsia="ar-SA"/>
        </w:rPr>
      </w:pPr>
      <w:r w:rsidRPr="00CC4DFC">
        <w:rPr>
          <w:b/>
          <w:sz w:val="28"/>
          <w:szCs w:val="28"/>
          <w:lang w:eastAsia="ar-SA"/>
        </w:rPr>
        <w:t xml:space="preserve">администрации </w:t>
      </w:r>
      <w:r w:rsidRPr="00CC4DFC">
        <w:rPr>
          <w:b/>
          <w:color w:val="0000FF"/>
          <w:sz w:val="28"/>
          <w:szCs w:val="28"/>
          <w:lang w:eastAsia="ar-SA"/>
        </w:rPr>
        <w:t>Паевского</w:t>
      </w:r>
      <w:r w:rsidRPr="00CC4DFC">
        <w:rPr>
          <w:b/>
          <w:sz w:val="28"/>
          <w:szCs w:val="28"/>
          <w:lang w:eastAsia="ar-SA"/>
        </w:rPr>
        <w:t xml:space="preserve"> сельского поселения </w:t>
      </w:r>
    </w:p>
    <w:p w:rsidR="00FF1834" w:rsidRPr="00CC4DFC" w:rsidRDefault="00FF1834" w:rsidP="00FF1834">
      <w:pPr>
        <w:widowControl w:val="0"/>
        <w:suppressAutoHyphens/>
        <w:jc w:val="center"/>
        <w:rPr>
          <w:sz w:val="28"/>
          <w:szCs w:val="28"/>
          <w:lang w:eastAsia="ar-SA"/>
        </w:rPr>
      </w:pPr>
      <w:r w:rsidRPr="00CC4DFC">
        <w:rPr>
          <w:b/>
          <w:sz w:val="28"/>
          <w:szCs w:val="28"/>
          <w:lang w:eastAsia="ar-SA"/>
        </w:rPr>
        <w:t xml:space="preserve"> </w:t>
      </w:r>
      <w:r w:rsidRPr="00CC4DFC">
        <w:rPr>
          <w:b/>
          <w:color w:val="0000FF"/>
          <w:sz w:val="28"/>
          <w:szCs w:val="28"/>
          <w:lang w:eastAsia="ar-SA"/>
        </w:rPr>
        <w:t>Кадошкинского</w:t>
      </w:r>
      <w:r w:rsidRPr="00CC4DFC">
        <w:rPr>
          <w:b/>
          <w:sz w:val="28"/>
          <w:szCs w:val="28"/>
          <w:lang w:eastAsia="ar-SA"/>
        </w:rPr>
        <w:t xml:space="preserve"> муниципального района Республики Мордовия</w:t>
      </w:r>
    </w:p>
    <w:p w:rsidR="00FF1834" w:rsidRPr="00CC4DFC" w:rsidRDefault="00FF1834" w:rsidP="00FF1834">
      <w:pPr>
        <w:widowControl w:val="0"/>
        <w:suppressAutoHyphens/>
        <w:jc w:val="center"/>
        <w:rPr>
          <w:sz w:val="28"/>
          <w:szCs w:val="28"/>
          <w:lang w:eastAsia="ar-SA"/>
        </w:rPr>
      </w:pPr>
    </w:p>
    <w:p w:rsidR="00FF1834" w:rsidRPr="00CC4DFC" w:rsidRDefault="00FF1834" w:rsidP="00FF1834">
      <w:pPr>
        <w:widowControl w:val="0"/>
        <w:suppressAutoHyphens/>
        <w:jc w:val="center"/>
        <w:rPr>
          <w:color w:val="000000"/>
          <w:sz w:val="28"/>
          <w:szCs w:val="28"/>
          <w:lang w:eastAsia="ar-SA"/>
        </w:rPr>
      </w:pPr>
      <w:bookmarkStart w:id="43" w:name="sub_8001"/>
      <w:r w:rsidRPr="00CC4DFC">
        <w:rPr>
          <w:b/>
          <w:sz w:val="28"/>
          <w:szCs w:val="28"/>
          <w:lang w:eastAsia="ar-SA"/>
        </w:rPr>
        <w:t>I. Общие положения</w:t>
      </w:r>
    </w:p>
    <w:bookmarkEnd w:id="43"/>
    <w:p w:rsidR="00FF1834" w:rsidRPr="00CC4DFC" w:rsidRDefault="00FF1834" w:rsidP="00FF1834">
      <w:pPr>
        <w:widowControl w:val="0"/>
        <w:shd w:val="clear" w:color="auto" w:fill="FFFFFF"/>
        <w:tabs>
          <w:tab w:val="left" w:pos="1082"/>
          <w:tab w:val="left" w:pos="8798"/>
          <w:tab w:val="left" w:pos="9614"/>
        </w:tabs>
        <w:suppressAutoHyphens/>
        <w:ind w:firstLine="709"/>
        <w:jc w:val="both"/>
        <w:rPr>
          <w:color w:val="000000"/>
          <w:sz w:val="28"/>
          <w:szCs w:val="28"/>
          <w:lang w:eastAsia="ar-SA"/>
        </w:rPr>
      </w:pPr>
      <w:r w:rsidRPr="00CC4DFC">
        <w:rPr>
          <w:color w:val="000000"/>
          <w:sz w:val="28"/>
          <w:szCs w:val="28"/>
          <w:lang w:eastAsia="ar-SA"/>
        </w:rPr>
        <w:t xml:space="preserve">1. Экспертная комиссия (далее – ЭК)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администрации </w:t>
      </w:r>
      <w:r w:rsidRPr="00CC4DFC">
        <w:rPr>
          <w:color w:val="0000FF"/>
          <w:sz w:val="28"/>
          <w:szCs w:val="28"/>
          <w:lang w:eastAsia="ar-SA"/>
        </w:rPr>
        <w:t>Паевского</w:t>
      </w:r>
      <w:r w:rsidRPr="00CC4DFC">
        <w:rPr>
          <w:color w:val="000000"/>
          <w:sz w:val="28"/>
          <w:szCs w:val="28"/>
          <w:lang w:eastAsia="ar-SA"/>
        </w:rPr>
        <w:t xml:space="preserve"> сельского поселения </w:t>
      </w:r>
      <w:r w:rsidRPr="00CC4DFC">
        <w:rPr>
          <w:color w:val="0000FF"/>
          <w:sz w:val="28"/>
          <w:szCs w:val="28"/>
          <w:lang w:eastAsia="ar-SA"/>
        </w:rPr>
        <w:t>Кадошкинского</w:t>
      </w:r>
      <w:r w:rsidRPr="00CC4DFC">
        <w:rPr>
          <w:color w:val="000000"/>
          <w:sz w:val="28"/>
          <w:szCs w:val="28"/>
          <w:lang w:eastAsia="ar-SA"/>
        </w:rPr>
        <w:t xml:space="preserve">  муниципального района Республики Мордовия (далее – Администрация).</w:t>
      </w:r>
    </w:p>
    <w:p w:rsidR="00FF1834" w:rsidRPr="00CC4DFC" w:rsidRDefault="00FF1834" w:rsidP="00FF1834">
      <w:pPr>
        <w:widowControl w:val="0"/>
        <w:shd w:val="clear" w:color="auto" w:fill="FFFFFF"/>
        <w:tabs>
          <w:tab w:val="left" w:pos="1082"/>
          <w:tab w:val="left" w:pos="8798"/>
          <w:tab w:val="left" w:pos="9614"/>
        </w:tabs>
        <w:suppressAutoHyphens/>
        <w:ind w:firstLine="709"/>
        <w:jc w:val="both"/>
        <w:rPr>
          <w:lang w:eastAsia="ar-SA"/>
        </w:rPr>
      </w:pPr>
      <w:r w:rsidRPr="00CC4DFC">
        <w:rPr>
          <w:color w:val="000000"/>
          <w:sz w:val="28"/>
          <w:szCs w:val="28"/>
          <w:lang w:eastAsia="ar-SA"/>
        </w:rPr>
        <w:t>...</w:t>
      </w:r>
    </w:p>
    <w:p w:rsidR="00FF1834" w:rsidRPr="00CC4DFC" w:rsidRDefault="00FF1834" w:rsidP="00FF1834">
      <w:pPr>
        <w:suppressAutoHyphens/>
        <w:rPr>
          <w:rFonts w:ascii="Arial" w:hAnsi="Arial"/>
          <w:b/>
          <w:sz w:val="28"/>
          <w:szCs w:val="28"/>
          <w:lang w:eastAsia="ar-SA"/>
        </w:rPr>
      </w:pPr>
      <w:r w:rsidRPr="00CC4DFC">
        <w:rPr>
          <w:lang w:eastAsia="ar-SA"/>
        </w:rPr>
        <w:t xml:space="preserve"> </w:t>
      </w:r>
    </w:p>
    <w:p w:rsidR="00FF1834" w:rsidRPr="00CC4DFC" w:rsidRDefault="00FF1834" w:rsidP="00FF1834">
      <w:pPr>
        <w:widowControl w:val="0"/>
        <w:suppressAutoHyphens/>
        <w:ind w:firstLine="720"/>
        <w:jc w:val="center"/>
        <w:rPr>
          <w:sz w:val="28"/>
          <w:szCs w:val="28"/>
          <w:lang w:eastAsia="ar-SA"/>
        </w:rPr>
      </w:pPr>
      <w:r w:rsidRPr="00CC4DFC">
        <w:rPr>
          <w:b/>
          <w:sz w:val="28"/>
          <w:szCs w:val="28"/>
          <w:lang w:eastAsia="ar-SA"/>
        </w:rPr>
        <w:t>II. Функции Экспертной комиссии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5. Экспертная комиссия осуществляет следующие функции: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5.1. Организует ежегодный отбор дел, образующихся в деятельности Администрации, для хранения и уничтожения.</w:t>
      </w:r>
    </w:p>
    <w:p w:rsidR="00FF1834" w:rsidRPr="00CC4DFC" w:rsidRDefault="00FF1834" w:rsidP="00FF1834">
      <w:pPr>
        <w:widowControl w:val="0"/>
        <w:suppressAutoHyphens/>
        <w:ind w:firstLine="720"/>
        <w:jc w:val="both"/>
        <w:rPr>
          <w:lang w:eastAsia="ar-SA"/>
        </w:rPr>
      </w:pPr>
      <w:r w:rsidRPr="00CC4DFC">
        <w:rPr>
          <w:sz w:val="28"/>
          <w:szCs w:val="28"/>
          <w:lang w:eastAsia="ar-SA"/>
        </w:rPr>
        <w:t>...</w:t>
      </w:r>
    </w:p>
    <w:p w:rsidR="00FF1834" w:rsidRPr="00CC4DFC" w:rsidRDefault="00FF1834" w:rsidP="00FF1834">
      <w:pPr>
        <w:suppressAutoHyphens/>
        <w:rPr>
          <w:b/>
          <w:sz w:val="28"/>
          <w:szCs w:val="28"/>
          <w:lang w:val="ru-RU" w:eastAsia="ar-SA"/>
        </w:rPr>
      </w:pPr>
      <w:r w:rsidRPr="00CC4DFC">
        <w:rPr>
          <w:lang w:eastAsia="ar-SA"/>
        </w:rPr>
        <w:t xml:space="preserve"> </w:t>
      </w:r>
    </w:p>
    <w:p w:rsidR="00FF1834" w:rsidRPr="00CC4DFC" w:rsidRDefault="00FF1834" w:rsidP="00FF1834">
      <w:pPr>
        <w:suppressAutoHyphens/>
        <w:jc w:val="center"/>
        <w:rPr>
          <w:rFonts w:ascii="Arial" w:hAnsi="Arial"/>
          <w:sz w:val="28"/>
          <w:szCs w:val="28"/>
          <w:lang w:eastAsia="ar-SA"/>
        </w:rPr>
      </w:pPr>
      <w:bookmarkStart w:id="44" w:name="sub_8003"/>
      <w:r w:rsidRPr="00CC4DFC">
        <w:rPr>
          <w:b/>
          <w:sz w:val="28"/>
          <w:szCs w:val="28"/>
          <w:lang w:val="ru-RU" w:eastAsia="ar-SA"/>
        </w:rPr>
        <w:t>III. Права Экспетной комиссии</w:t>
      </w: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6. ЭК имеет право:</w:t>
      </w:r>
    </w:p>
    <w:p w:rsidR="00FF1834" w:rsidRPr="00CC4DFC" w:rsidRDefault="00FF1834" w:rsidP="00FF1834">
      <w:pPr>
        <w:widowControl w:val="0"/>
        <w:suppressAutoHyphens/>
        <w:ind w:firstLine="720"/>
        <w:jc w:val="both"/>
        <w:rPr>
          <w:lang w:eastAsia="ar-SA"/>
        </w:rPr>
      </w:pPr>
      <w:r w:rsidRPr="00CC4DFC">
        <w:rPr>
          <w:sz w:val="28"/>
          <w:szCs w:val="28"/>
          <w:lang w:eastAsia="ar-SA"/>
        </w:rPr>
        <w:t>6.1. Давать рекомендации работникам Администрации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FF1834" w:rsidRPr="00CC4DFC" w:rsidRDefault="00FF1834" w:rsidP="00FF1834">
      <w:pPr>
        <w:suppressAutoHyphens/>
        <w:ind w:firstLine="720"/>
        <w:rPr>
          <w:color w:val="000000"/>
          <w:lang w:eastAsia="ar-SA"/>
        </w:rPr>
      </w:pPr>
      <w:r w:rsidRPr="00CC4DFC">
        <w:rPr>
          <w:rFonts w:ascii="Arial" w:hAnsi="Arial" w:cs="Arial"/>
          <w:color w:val="000000"/>
          <w:lang w:eastAsia="ar-SA"/>
        </w:rPr>
        <w:t>...</w:t>
      </w:r>
    </w:p>
    <w:bookmarkEnd w:id="44"/>
    <w:p w:rsidR="00FF1834" w:rsidRPr="00CC4DFC" w:rsidRDefault="00FF1834" w:rsidP="00FF1834">
      <w:pPr>
        <w:suppressAutoHyphens/>
        <w:ind w:firstLine="720"/>
        <w:rPr>
          <w:b/>
          <w:sz w:val="28"/>
          <w:szCs w:val="28"/>
          <w:lang w:val="ru-RU" w:eastAsia="ar-SA"/>
        </w:rPr>
      </w:pPr>
      <w:r w:rsidRPr="00CC4DFC">
        <w:rPr>
          <w:lang w:eastAsia="ar-SA"/>
        </w:rPr>
        <w:t xml:space="preserve"> </w:t>
      </w:r>
    </w:p>
    <w:p w:rsidR="00FF1834" w:rsidRPr="00CC4DFC" w:rsidRDefault="00FF1834" w:rsidP="00FF1834">
      <w:pPr>
        <w:suppressAutoHyphens/>
        <w:jc w:val="center"/>
        <w:rPr>
          <w:rFonts w:ascii="Arial" w:hAnsi="Arial"/>
          <w:sz w:val="28"/>
          <w:szCs w:val="28"/>
          <w:lang w:eastAsia="ar-SA"/>
        </w:rPr>
      </w:pPr>
      <w:bookmarkStart w:id="45" w:name="sub_8004"/>
      <w:r w:rsidRPr="00CC4DFC">
        <w:rPr>
          <w:b/>
          <w:sz w:val="28"/>
          <w:szCs w:val="28"/>
          <w:lang w:val="ru-RU" w:eastAsia="ar-SA"/>
        </w:rPr>
        <w:t>IV. Организация работы Экспертной комиссии</w:t>
      </w:r>
    </w:p>
    <w:p w:rsidR="00FF1834" w:rsidRPr="00CC4DFC" w:rsidRDefault="00FF1834" w:rsidP="00FF1834">
      <w:pPr>
        <w:widowControl w:val="0"/>
        <w:suppressAutoHyphens/>
        <w:ind w:firstLine="720"/>
        <w:jc w:val="both"/>
        <w:rPr>
          <w:lang w:eastAsia="ar-SA"/>
        </w:rPr>
      </w:pPr>
      <w:r w:rsidRPr="00CC4DFC">
        <w:rPr>
          <w:sz w:val="28"/>
          <w:szCs w:val="28"/>
          <w:lang w:eastAsia="ar-SA"/>
        </w:rPr>
        <w:t>7. ЭК взаимодействует с ЭПК Министерства культуры, национальной политики и архивного дела Республики Мордовия, а также с муниципальным архивом.</w:t>
      </w:r>
    </w:p>
    <w:bookmarkEnd w:id="45"/>
    <w:p w:rsidR="00FF1834" w:rsidRPr="00CC4DFC" w:rsidRDefault="00FF1834" w:rsidP="00FF1834">
      <w:pPr>
        <w:suppressAutoHyphens/>
        <w:ind w:firstLine="900"/>
        <w:rPr>
          <w:rFonts w:ascii="Arial" w:hAnsi="Arial" w:cs="Arial"/>
          <w:color w:val="000000"/>
          <w:sz w:val="28"/>
          <w:szCs w:val="28"/>
          <w:lang w:eastAsia="ar-SA"/>
        </w:rPr>
        <w:sectPr w:rsidR="00FF1834" w:rsidRPr="00CC4DFC">
          <w:headerReference w:type="even" r:id="rId36"/>
          <w:headerReference w:type="default" r:id="rId37"/>
          <w:footerReference w:type="even" r:id="rId38"/>
          <w:footerReference w:type="default" r:id="rId39"/>
          <w:headerReference w:type="first" r:id="rId40"/>
          <w:footerReference w:type="first" r:id="rId41"/>
          <w:pgSz w:w="12240" w:h="15840"/>
          <w:pgMar w:top="1134" w:right="567" w:bottom="1134" w:left="1701" w:header="720" w:footer="720" w:gutter="0"/>
          <w:cols w:space="720"/>
          <w:docGrid w:linePitch="600" w:charSpace="40960"/>
        </w:sectPr>
      </w:pPr>
      <w:r w:rsidRPr="00CC4DFC">
        <w:rPr>
          <w:rFonts w:ascii="Arial" w:hAnsi="Arial" w:cs="Arial"/>
          <w:color w:val="000000"/>
          <w:lang w:eastAsia="ar-SA"/>
        </w:rPr>
        <w:t xml:space="preserve">                               </w:t>
      </w:r>
      <w:r w:rsidRPr="00CC4DFC">
        <w:rPr>
          <w:b/>
          <w:color w:val="000000"/>
          <w:lang w:eastAsia="ar-SA"/>
        </w:rPr>
        <w:t>Образец  оформления положения</w:t>
      </w:r>
    </w:p>
    <w:p w:rsidR="00FF1834" w:rsidRPr="00CC4DFC" w:rsidRDefault="00FF1834" w:rsidP="00FF1834">
      <w:pPr>
        <w:widowControl w:val="0"/>
        <w:suppressAutoHyphens/>
        <w:ind w:firstLine="720"/>
        <w:jc w:val="right"/>
        <w:rPr>
          <w:sz w:val="28"/>
          <w:szCs w:val="28"/>
          <w:lang w:eastAsia="ar-SA"/>
        </w:rPr>
      </w:pPr>
      <w:r w:rsidRPr="00CC4DFC">
        <w:rPr>
          <w:sz w:val="28"/>
          <w:szCs w:val="28"/>
          <w:lang w:eastAsia="ar-SA"/>
        </w:rPr>
        <w:lastRenderedPageBreak/>
        <w:t xml:space="preserve">Приложение № </w:t>
      </w:r>
      <w:r w:rsidRPr="00CC4DFC">
        <w:rPr>
          <w:color w:val="0000FF"/>
          <w:sz w:val="28"/>
          <w:szCs w:val="28"/>
          <w:lang w:eastAsia="ar-SA"/>
        </w:rPr>
        <w:t>7</w:t>
      </w:r>
    </w:p>
    <w:p w:rsidR="00FF1834" w:rsidRPr="00CC4DFC" w:rsidRDefault="00FF1834" w:rsidP="00FF1834">
      <w:pPr>
        <w:widowControl w:val="0"/>
        <w:suppressAutoHyphens/>
        <w:ind w:firstLine="720"/>
        <w:jc w:val="right"/>
        <w:rPr>
          <w:sz w:val="28"/>
          <w:szCs w:val="28"/>
          <w:lang w:eastAsia="ar-SA"/>
        </w:rPr>
      </w:pPr>
      <w:r w:rsidRPr="00CC4DFC">
        <w:rPr>
          <w:sz w:val="28"/>
          <w:szCs w:val="28"/>
          <w:lang w:eastAsia="ar-SA"/>
        </w:rPr>
        <w:t xml:space="preserve">к п. </w:t>
      </w:r>
      <w:r w:rsidRPr="00CC4DFC">
        <w:rPr>
          <w:color w:val="000000"/>
          <w:sz w:val="28"/>
          <w:szCs w:val="28"/>
          <w:lang w:eastAsia="ar-SA"/>
        </w:rPr>
        <w:t>3.3.12.</w:t>
      </w:r>
    </w:p>
    <w:p w:rsidR="00FF1834" w:rsidRPr="00CC4DFC" w:rsidRDefault="00FF1834" w:rsidP="00FF1834">
      <w:pPr>
        <w:widowControl w:val="0"/>
        <w:suppressAutoHyphens/>
        <w:jc w:val="center"/>
        <w:rPr>
          <w:sz w:val="28"/>
          <w:szCs w:val="28"/>
          <w:lang w:eastAsia="ar-SA"/>
        </w:rPr>
      </w:pPr>
      <w:r w:rsidRPr="00CC4DFC">
        <w:rPr>
          <w:sz w:val="28"/>
          <w:szCs w:val="28"/>
          <w:lang w:eastAsia="ar-SA"/>
        </w:rPr>
        <w:t xml:space="preserve">АДМИНИСТРАЦИЯ </w:t>
      </w:r>
      <w:r w:rsidRPr="00CC4DFC">
        <w:rPr>
          <w:color w:val="0000FF"/>
          <w:sz w:val="28"/>
          <w:szCs w:val="28"/>
          <w:lang w:eastAsia="ar-SA"/>
        </w:rPr>
        <w:t>ПАЕВСКОГО</w:t>
      </w:r>
      <w:r w:rsidRPr="00CC4DFC">
        <w:rPr>
          <w:sz w:val="28"/>
          <w:szCs w:val="28"/>
          <w:lang w:eastAsia="ar-SA"/>
        </w:rPr>
        <w:t xml:space="preserve"> СЕЛЬСКОГО ПОСЕЛЕНИЯ </w:t>
      </w:r>
      <w:r w:rsidRPr="00CC4DFC">
        <w:rPr>
          <w:color w:val="0000FF"/>
          <w:sz w:val="28"/>
          <w:szCs w:val="28"/>
          <w:lang w:eastAsia="ar-SA"/>
        </w:rPr>
        <w:t>КАДОШКИНСКОГО</w:t>
      </w:r>
      <w:r w:rsidRPr="00CC4DFC">
        <w:rPr>
          <w:sz w:val="28"/>
          <w:szCs w:val="28"/>
          <w:lang w:eastAsia="ar-SA"/>
        </w:rPr>
        <w:t xml:space="preserve">  МУНИЦИПАЛЬНОГО РАЙОНА</w:t>
      </w:r>
    </w:p>
    <w:p w:rsidR="00FF1834" w:rsidRPr="00CC4DFC" w:rsidRDefault="00FF1834" w:rsidP="00FF1834">
      <w:pPr>
        <w:widowControl w:val="0"/>
        <w:suppressAutoHyphens/>
        <w:jc w:val="center"/>
        <w:rPr>
          <w:sz w:val="26"/>
          <w:szCs w:val="26"/>
          <w:lang w:eastAsia="ar-SA"/>
        </w:rPr>
      </w:pPr>
      <w:r w:rsidRPr="00CC4DFC">
        <w:rPr>
          <w:sz w:val="28"/>
          <w:szCs w:val="28"/>
          <w:lang w:eastAsia="ar-SA"/>
        </w:rPr>
        <w:t>РЕСПУБЛИКИ МОРДОВИЯ</w:t>
      </w:r>
    </w:p>
    <w:p w:rsidR="00FF1834" w:rsidRPr="00CC4DFC" w:rsidRDefault="00FF1834" w:rsidP="00FF1834">
      <w:pPr>
        <w:widowControl w:val="0"/>
        <w:suppressAutoHyphens/>
        <w:ind w:left="900"/>
        <w:jc w:val="center"/>
        <w:rPr>
          <w:sz w:val="26"/>
          <w:szCs w:val="26"/>
          <w:lang w:eastAsia="ar-SA"/>
        </w:rPr>
      </w:pPr>
    </w:p>
    <w:p w:rsidR="00FF1834" w:rsidRPr="00CC4DFC" w:rsidRDefault="00FF1834" w:rsidP="00FF1834">
      <w:pPr>
        <w:suppressAutoHyphens/>
        <w:jc w:val="center"/>
        <w:rPr>
          <w:b/>
          <w:sz w:val="26"/>
          <w:szCs w:val="26"/>
          <w:lang w:eastAsia="ar-SA"/>
        </w:rPr>
      </w:pPr>
      <w:r w:rsidRPr="00CC4DFC">
        <w:rPr>
          <w:b/>
          <w:sz w:val="34"/>
          <w:szCs w:val="32"/>
          <w:lang w:eastAsia="ar-SA"/>
        </w:rPr>
        <w:t>П Р О Т О К О Л</w:t>
      </w:r>
    </w:p>
    <w:p w:rsidR="00FF1834" w:rsidRPr="00CC4DFC" w:rsidRDefault="00FF1834" w:rsidP="00FF1834">
      <w:pPr>
        <w:suppressAutoHyphens/>
        <w:jc w:val="center"/>
        <w:rPr>
          <w:b/>
          <w:sz w:val="26"/>
          <w:szCs w:val="26"/>
          <w:lang w:eastAsia="ar-SA"/>
        </w:rPr>
      </w:pPr>
    </w:p>
    <w:p w:rsidR="00FF1834" w:rsidRPr="00CC4DFC" w:rsidRDefault="00FF1834" w:rsidP="00FF1834">
      <w:pPr>
        <w:suppressAutoHyphens/>
        <w:jc w:val="center"/>
        <w:rPr>
          <w:rFonts w:ascii="Courier New" w:hAnsi="Courier New" w:cs="Courier New"/>
          <w:lang w:eastAsia="ar-SA"/>
        </w:rPr>
      </w:pPr>
      <w:r w:rsidRPr="00CC4DFC">
        <w:rPr>
          <w:b/>
          <w:sz w:val="28"/>
          <w:szCs w:val="28"/>
          <w:lang w:eastAsia="ar-SA"/>
        </w:rPr>
        <w:t>заседания ...</w:t>
      </w:r>
    </w:p>
    <w:p w:rsidR="00FF1834" w:rsidRPr="00CC4DFC" w:rsidRDefault="00FF1834" w:rsidP="00FF1834">
      <w:pPr>
        <w:suppressAutoHyphens/>
        <w:rPr>
          <w:sz w:val="26"/>
          <w:szCs w:val="26"/>
          <w:lang w:val="ru-RU" w:eastAsia="ar-SA"/>
        </w:rPr>
      </w:pPr>
      <w:r w:rsidRPr="00CC4DFC">
        <w:rPr>
          <w:rFonts w:ascii="Courier New" w:hAnsi="Courier New" w:cs="Courier New"/>
          <w:lang w:eastAsia="ar-SA"/>
        </w:rPr>
        <w:pict>
          <v:line id="_x0000_s1030" style="position:absolute;z-index:5" from=".3pt,2.85pt" to="496.35pt,2.85pt" strokeweight=".35mm">
            <v:stroke joinstyle="miter" endcap="square"/>
          </v:line>
        </w:pict>
      </w:r>
      <w:r w:rsidRPr="00CC4DFC">
        <w:rPr>
          <w:rFonts w:ascii="Courier New" w:hAnsi="Courier New" w:cs="Courier New"/>
          <w:lang w:eastAsia="ar-SA"/>
        </w:rPr>
        <w:pict>
          <v:line id="_x0000_s1031" style="position:absolute;z-index:6" from=".15pt,5.05pt" to="496.2pt,5.05pt" strokeweight=".35mm">
            <v:stroke joinstyle="miter" endcap="square"/>
          </v:line>
        </w:pict>
      </w:r>
    </w:p>
    <w:p w:rsidR="00FF1834" w:rsidRPr="00CC4DFC" w:rsidRDefault="00FF1834" w:rsidP="00FF1834">
      <w:pPr>
        <w:suppressAutoHyphens/>
        <w:rPr>
          <w:sz w:val="28"/>
          <w:szCs w:val="28"/>
          <w:lang w:eastAsia="ar-SA"/>
        </w:rPr>
      </w:pPr>
    </w:p>
    <w:p w:rsidR="00FF1834" w:rsidRPr="00CC4DFC" w:rsidRDefault="00FF1834" w:rsidP="00FF1834">
      <w:pPr>
        <w:suppressAutoHyphens/>
        <w:jc w:val="center"/>
        <w:rPr>
          <w:sz w:val="28"/>
          <w:szCs w:val="28"/>
          <w:lang w:eastAsia="ar-SA"/>
        </w:rPr>
      </w:pPr>
      <w:r w:rsidRPr="00CC4DFC">
        <w:rPr>
          <w:rFonts w:ascii="Courier New" w:hAnsi="Courier New" w:cs="Courier New"/>
          <w:color w:val="0000FF"/>
          <w:sz w:val="28"/>
          <w:szCs w:val="28"/>
          <w:lang w:eastAsia="ar-SA"/>
        </w:rPr>
        <w:t>с.</w:t>
      </w:r>
      <w:r w:rsidRPr="00CC4DFC">
        <w:rPr>
          <w:color w:val="0000FF"/>
          <w:sz w:val="28"/>
          <w:szCs w:val="28"/>
          <w:lang w:eastAsia="ar-SA"/>
        </w:rPr>
        <w:t>Паево</w:t>
      </w:r>
    </w:p>
    <w:p w:rsidR="00FF1834" w:rsidRPr="00CC4DFC" w:rsidRDefault="00FF1834" w:rsidP="00FF1834">
      <w:pPr>
        <w:suppressAutoHyphens/>
        <w:rPr>
          <w:sz w:val="28"/>
          <w:szCs w:val="28"/>
          <w:lang w:eastAsia="ar-SA"/>
        </w:rPr>
      </w:pPr>
      <w:r w:rsidRPr="00CC4DFC">
        <w:rPr>
          <w:sz w:val="28"/>
          <w:szCs w:val="28"/>
          <w:lang w:eastAsia="ar-SA"/>
        </w:rPr>
        <w:t>_______________________                                                                          №  ________</w:t>
      </w:r>
    </w:p>
    <w:p w:rsidR="00FF1834" w:rsidRPr="00CC4DFC" w:rsidRDefault="00FF1834" w:rsidP="00FF1834">
      <w:pPr>
        <w:suppressAutoHyphens/>
        <w:rPr>
          <w:sz w:val="28"/>
          <w:szCs w:val="28"/>
          <w:lang w:eastAsia="ar-SA"/>
        </w:rPr>
      </w:pPr>
      <w:r w:rsidRPr="00CC4DFC">
        <w:rPr>
          <w:sz w:val="28"/>
          <w:szCs w:val="28"/>
          <w:lang w:eastAsia="ar-SA"/>
        </w:rPr>
        <w:t xml:space="preserve">                                                               </w:t>
      </w:r>
    </w:p>
    <w:p w:rsidR="00FF1834" w:rsidRPr="00CC4DFC" w:rsidRDefault="00FF1834" w:rsidP="00FF1834">
      <w:pPr>
        <w:suppressAutoHyphens/>
        <w:rPr>
          <w:sz w:val="28"/>
          <w:szCs w:val="28"/>
          <w:lang w:eastAsia="ar-SA"/>
        </w:rPr>
      </w:pPr>
      <w:r w:rsidRPr="00CC4DFC">
        <w:rPr>
          <w:sz w:val="28"/>
          <w:szCs w:val="28"/>
          <w:lang w:eastAsia="ar-SA"/>
        </w:rPr>
        <w:t>Председательствующий – И.О. Фамилия</w:t>
      </w:r>
    </w:p>
    <w:p w:rsidR="00FF1834" w:rsidRPr="00CC4DFC" w:rsidRDefault="00FF1834" w:rsidP="00FF1834">
      <w:pPr>
        <w:suppressAutoHyphens/>
        <w:rPr>
          <w:sz w:val="28"/>
          <w:szCs w:val="28"/>
          <w:u w:val="single"/>
          <w:lang w:eastAsia="ar-SA"/>
        </w:rPr>
      </w:pPr>
      <w:r w:rsidRPr="00CC4DFC">
        <w:rPr>
          <w:sz w:val="28"/>
          <w:szCs w:val="28"/>
          <w:lang w:eastAsia="ar-SA"/>
        </w:rPr>
        <w:t>Секретарь – И.О. Фамилия</w:t>
      </w:r>
    </w:p>
    <w:p w:rsidR="00FF1834" w:rsidRPr="00CC4DFC" w:rsidRDefault="00FF1834" w:rsidP="00FF1834">
      <w:pPr>
        <w:suppressAutoHyphens/>
        <w:rPr>
          <w:sz w:val="28"/>
          <w:szCs w:val="28"/>
          <w:lang w:eastAsia="ar-SA"/>
        </w:rPr>
      </w:pPr>
      <w:r w:rsidRPr="00CC4DFC">
        <w:rPr>
          <w:sz w:val="28"/>
          <w:szCs w:val="28"/>
          <w:u w:val="single"/>
          <w:lang w:eastAsia="ar-SA"/>
        </w:rPr>
        <w:t>Присутствовали</w:t>
      </w:r>
      <w:r w:rsidRPr="00CC4DFC">
        <w:rPr>
          <w:sz w:val="28"/>
          <w:szCs w:val="28"/>
          <w:lang w:eastAsia="ar-SA"/>
        </w:rPr>
        <w:t>: 30 человек (список прилагается)</w:t>
      </w:r>
    </w:p>
    <w:p w:rsidR="00FF1834" w:rsidRPr="00CC4DFC" w:rsidRDefault="00FF1834" w:rsidP="00FF1834">
      <w:pPr>
        <w:suppressAutoHyphens/>
        <w:jc w:val="center"/>
        <w:rPr>
          <w:sz w:val="28"/>
          <w:szCs w:val="28"/>
          <w:lang w:eastAsia="ar-SA"/>
        </w:rPr>
      </w:pPr>
    </w:p>
    <w:p w:rsidR="00FF1834" w:rsidRPr="00CC4DFC" w:rsidRDefault="00FF1834" w:rsidP="00FF1834">
      <w:pPr>
        <w:suppressAutoHyphens/>
        <w:jc w:val="center"/>
        <w:rPr>
          <w:sz w:val="28"/>
          <w:szCs w:val="28"/>
          <w:lang w:eastAsia="ar-SA"/>
        </w:rPr>
      </w:pPr>
      <w:r w:rsidRPr="00CC4DFC">
        <w:rPr>
          <w:sz w:val="28"/>
          <w:szCs w:val="28"/>
          <w:lang w:eastAsia="ar-SA"/>
        </w:rPr>
        <w:t>ПОВЕСТКА ДНЯ:</w:t>
      </w:r>
    </w:p>
    <w:p w:rsidR="00FF1834" w:rsidRPr="00CC4DFC" w:rsidRDefault="00FF1834" w:rsidP="00FF1834">
      <w:pPr>
        <w:suppressAutoHyphens/>
        <w:rPr>
          <w:sz w:val="28"/>
          <w:szCs w:val="28"/>
          <w:lang w:eastAsia="ar-SA"/>
        </w:rPr>
      </w:pPr>
    </w:p>
    <w:p w:rsidR="00FF1834" w:rsidRPr="00CC4DFC" w:rsidRDefault="00FF1834" w:rsidP="00FF1834">
      <w:pPr>
        <w:suppressAutoHyphens/>
        <w:rPr>
          <w:sz w:val="28"/>
          <w:szCs w:val="28"/>
          <w:lang w:eastAsia="ar-SA"/>
        </w:rPr>
      </w:pPr>
      <w:r w:rsidRPr="00CC4DFC">
        <w:rPr>
          <w:sz w:val="28"/>
          <w:szCs w:val="28"/>
          <w:lang w:eastAsia="ar-SA"/>
        </w:rPr>
        <w:t>1. О мерах по реализации ...</w:t>
      </w:r>
    </w:p>
    <w:p w:rsidR="00FF1834" w:rsidRPr="00CC4DFC" w:rsidRDefault="00FF1834" w:rsidP="00FF1834">
      <w:pPr>
        <w:suppressAutoHyphens/>
        <w:rPr>
          <w:sz w:val="28"/>
          <w:szCs w:val="28"/>
          <w:lang w:eastAsia="ar-SA"/>
        </w:rPr>
      </w:pPr>
      <w:r w:rsidRPr="00CC4DFC">
        <w:rPr>
          <w:sz w:val="28"/>
          <w:szCs w:val="28"/>
          <w:lang w:eastAsia="ar-SA"/>
        </w:rPr>
        <w:t>Доклад заместителя Главы администрации...</w:t>
      </w:r>
    </w:p>
    <w:p w:rsidR="00FF1834" w:rsidRPr="00CC4DFC" w:rsidRDefault="00FF1834" w:rsidP="00FF1834">
      <w:pPr>
        <w:suppressAutoHyphens/>
        <w:rPr>
          <w:sz w:val="28"/>
          <w:szCs w:val="28"/>
          <w:lang w:eastAsia="ar-SA"/>
        </w:rPr>
      </w:pPr>
      <w:r w:rsidRPr="00CC4DFC">
        <w:rPr>
          <w:sz w:val="28"/>
          <w:szCs w:val="28"/>
          <w:lang w:eastAsia="ar-SA"/>
        </w:rPr>
        <w:t>2. О...</w:t>
      </w:r>
    </w:p>
    <w:p w:rsidR="00FF1834" w:rsidRPr="00CC4DFC" w:rsidRDefault="00FF1834" w:rsidP="00FF1834">
      <w:pPr>
        <w:suppressAutoHyphens/>
        <w:rPr>
          <w:sz w:val="28"/>
          <w:szCs w:val="28"/>
          <w:lang w:eastAsia="ar-SA"/>
        </w:rPr>
      </w:pPr>
    </w:p>
    <w:p w:rsidR="00FF1834" w:rsidRPr="00CC4DFC" w:rsidRDefault="00FF1834" w:rsidP="00FF1834">
      <w:pPr>
        <w:suppressAutoHyphens/>
        <w:rPr>
          <w:sz w:val="28"/>
          <w:szCs w:val="28"/>
          <w:lang w:eastAsia="ar-SA"/>
        </w:rPr>
      </w:pPr>
      <w:r w:rsidRPr="00CC4DFC">
        <w:rPr>
          <w:sz w:val="28"/>
          <w:szCs w:val="28"/>
          <w:lang w:eastAsia="ar-SA"/>
        </w:rPr>
        <w:t>1. СЛУШАЛИ:</w:t>
      </w:r>
    </w:p>
    <w:p w:rsidR="00FF1834" w:rsidRPr="00CC4DFC" w:rsidRDefault="00FF1834" w:rsidP="00FF1834">
      <w:pPr>
        <w:suppressAutoHyphens/>
        <w:ind w:firstLine="180"/>
        <w:rPr>
          <w:sz w:val="28"/>
          <w:szCs w:val="28"/>
          <w:lang w:eastAsia="ar-SA"/>
        </w:rPr>
      </w:pPr>
      <w:r w:rsidRPr="00CC4DFC">
        <w:rPr>
          <w:sz w:val="28"/>
          <w:szCs w:val="28"/>
          <w:lang w:eastAsia="ar-SA"/>
        </w:rPr>
        <w:t>И.О. Фамилия – текст доклада прилагается</w:t>
      </w:r>
    </w:p>
    <w:p w:rsidR="00FF1834" w:rsidRPr="00CC4DFC" w:rsidRDefault="00FF1834" w:rsidP="00FF1834">
      <w:pPr>
        <w:suppressAutoHyphens/>
        <w:ind w:firstLine="180"/>
        <w:rPr>
          <w:sz w:val="28"/>
          <w:szCs w:val="28"/>
          <w:lang w:eastAsia="ar-SA"/>
        </w:rPr>
      </w:pPr>
      <w:r w:rsidRPr="00CC4DFC">
        <w:rPr>
          <w:sz w:val="28"/>
          <w:szCs w:val="28"/>
          <w:lang w:eastAsia="ar-SA"/>
        </w:rPr>
        <w:t>ВЫСТУПИЛИ:</w:t>
      </w:r>
    </w:p>
    <w:p w:rsidR="00FF1834" w:rsidRPr="00CC4DFC" w:rsidRDefault="00FF1834" w:rsidP="00FF1834">
      <w:pPr>
        <w:suppressAutoHyphens/>
        <w:ind w:firstLine="180"/>
        <w:rPr>
          <w:sz w:val="28"/>
          <w:szCs w:val="28"/>
          <w:lang w:eastAsia="ar-SA"/>
        </w:rPr>
      </w:pPr>
      <w:r w:rsidRPr="00CC4DFC">
        <w:rPr>
          <w:sz w:val="28"/>
          <w:szCs w:val="28"/>
          <w:lang w:eastAsia="ar-SA"/>
        </w:rPr>
        <w:t>И.О. Фамилия – краткая запись выступления</w:t>
      </w:r>
    </w:p>
    <w:p w:rsidR="00FF1834" w:rsidRPr="00CC4DFC" w:rsidRDefault="00FF1834" w:rsidP="00FF1834">
      <w:pPr>
        <w:suppressAutoHyphens/>
        <w:ind w:firstLine="180"/>
        <w:rPr>
          <w:sz w:val="28"/>
          <w:szCs w:val="28"/>
          <w:lang w:eastAsia="ar-SA"/>
        </w:rPr>
      </w:pPr>
      <w:r w:rsidRPr="00CC4DFC">
        <w:rPr>
          <w:sz w:val="28"/>
          <w:szCs w:val="28"/>
          <w:lang w:eastAsia="ar-SA"/>
        </w:rPr>
        <w:t>И.О. Фамилия – краткая запись выступления</w:t>
      </w:r>
    </w:p>
    <w:p w:rsidR="00FF1834" w:rsidRPr="00CC4DFC" w:rsidRDefault="00FF1834" w:rsidP="00FF1834">
      <w:pPr>
        <w:suppressAutoHyphens/>
        <w:ind w:firstLine="180"/>
        <w:rPr>
          <w:sz w:val="28"/>
          <w:szCs w:val="28"/>
          <w:lang w:eastAsia="ar-SA"/>
        </w:rPr>
      </w:pPr>
      <w:r w:rsidRPr="00CC4DFC">
        <w:rPr>
          <w:sz w:val="28"/>
          <w:szCs w:val="28"/>
          <w:lang w:eastAsia="ar-SA"/>
        </w:rPr>
        <w:t>ПОСТАНОВИЛИ:</w:t>
      </w:r>
    </w:p>
    <w:p w:rsidR="00FF1834" w:rsidRPr="00CC4DFC" w:rsidRDefault="00FF1834" w:rsidP="00FF1834">
      <w:pPr>
        <w:suppressAutoHyphens/>
        <w:ind w:firstLine="180"/>
        <w:rPr>
          <w:sz w:val="28"/>
          <w:szCs w:val="28"/>
          <w:lang w:eastAsia="ar-SA"/>
        </w:rPr>
      </w:pPr>
      <w:r w:rsidRPr="00CC4DFC">
        <w:rPr>
          <w:sz w:val="28"/>
          <w:szCs w:val="28"/>
          <w:lang w:eastAsia="ar-SA"/>
        </w:rPr>
        <w:t>1.1.</w:t>
      </w:r>
    </w:p>
    <w:p w:rsidR="00FF1834" w:rsidRPr="00CC4DFC" w:rsidRDefault="00FF1834" w:rsidP="00FF1834">
      <w:pPr>
        <w:suppressAutoHyphens/>
        <w:ind w:firstLine="180"/>
        <w:rPr>
          <w:sz w:val="28"/>
          <w:szCs w:val="28"/>
          <w:lang w:eastAsia="ar-SA"/>
        </w:rPr>
      </w:pPr>
      <w:r w:rsidRPr="00CC4DFC">
        <w:rPr>
          <w:sz w:val="28"/>
          <w:szCs w:val="28"/>
          <w:lang w:eastAsia="ar-SA"/>
        </w:rPr>
        <w:t>1.2. ...</w:t>
      </w:r>
    </w:p>
    <w:p w:rsidR="00FF1834" w:rsidRPr="00CC4DFC" w:rsidRDefault="00FF1834" w:rsidP="00FF1834">
      <w:pPr>
        <w:suppressAutoHyphens/>
        <w:rPr>
          <w:sz w:val="28"/>
          <w:szCs w:val="28"/>
          <w:lang w:eastAsia="ar-SA"/>
        </w:rPr>
      </w:pPr>
      <w:r w:rsidRPr="00CC4DFC">
        <w:rPr>
          <w:sz w:val="28"/>
          <w:szCs w:val="28"/>
          <w:lang w:eastAsia="ar-SA"/>
        </w:rPr>
        <w:t>2. СЛУШАЛИ:</w:t>
      </w:r>
    </w:p>
    <w:p w:rsidR="00FF1834" w:rsidRPr="00CC4DFC" w:rsidRDefault="00FF1834" w:rsidP="00FF1834">
      <w:pPr>
        <w:suppressAutoHyphens/>
        <w:ind w:firstLine="180"/>
        <w:rPr>
          <w:sz w:val="28"/>
          <w:szCs w:val="28"/>
          <w:lang w:eastAsia="ar-SA"/>
        </w:rPr>
      </w:pPr>
      <w:r w:rsidRPr="00CC4DFC">
        <w:rPr>
          <w:sz w:val="28"/>
          <w:szCs w:val="28"/>
          <w:lang w:eastAsia="ar-SA"/>
        </w:rPr>
        <w:t>ВЫСТУПИЛИ:</w:t>
      </w:r>
    </w:p>
    <w:p w:rsidR="00FF1834" w:rsidRPr="00CC4DFC" w:rsidRDefault="00FF1834" w:rsidP="00FF1834">
      <w:pPr>
        <w:suppressAutoHyphens/>
        <w:ind w:firstLine="180"/>
        <w:rPr>
          <w:sz w:val="28"/>
          <w:szCs w:val="28"/>
          <w:lang w:eastAsia="ar-SA"/>
        </w:rPr>
      </w:pPr>
      <w:r w:rsidRPr="00CC4DFC">
        <w:rPr>
          <w:sz w:val="28"/>
          <w:szCs w:val="28"/>
          <w:lang w:eastAsia="ar-SA"/>
        </w:rPr>
        <w:t>ПОСТАНОВИЛИ:</w:t>
      </w:r>
    </w:p>
    <w:p w:rsidR="00FF1834" w:rsidRPr="00CC4DFC" w:rsidRDefault="00FF1834" w:rsidP="00FF1834">
      <w:pPr>
        <w:suppressAutoHyphens/>
        <w:rPr>
          <w:sz w:val="28"/>
          <w:szCs w:val="28"/>
          <w:lang w:eastAsia="ar-SA"/>
        </w:rPr>
      </w:pPr>
    </w:p>
    <w:p w:rsidR="00FF1834" w:rsidRPr="00CC4DFC" w:rsidRDefault="00FF1834" w:rsidP="00FF1834">
      <w:pPr>
        <w:suppressAutoHyphens/>
        <w:spacing w:line="360" w:lineRule="auto"/>
        <w:rPr>
          <w:sz w:val="28"/>
          <w:szCs w:val="28"/>
          <w:lang w:eastAsia="ar-SA"/>
        </w:rPr>
      </w:pPr>
      <w:r w:rsidRPr="00CC4DFC">
        <w:rPr>
          <w:sz w:val="28"/>
          <w:szCs w:val="28"/>
          <w:lang w:eastAsia="ar-SA"/>
        </w:rPr>
        <w:t>Председательствующий                                   Подпись            Расшифровка подписи</w:t>
      </w:r>
    </w:p>
    <w:p w:rsidR="00FF1834" w:rsidRPr="00CC4DFC" w:rsidRDefault="00FF1834" w:rsidP="00FF1834">
      <w:pPr>
        <w:suppressAutoHyphens/>
        <w:rPr>
          <w:sz w:val="26"/>
          <w:szCs w:val="26"/>
          <w:lang w:eastAsia="ar-SA"/>
        </w:rPr>
      </w:pPr>
      <w:r w:rsidRPr="00CC4DFC">
        <w:rPr>
          <w:sz w:val="28"/>
          <w:szCs w:val="28"/>
          <w:lang w:eastAsia="ar-SA"/>
        </w:rPr>
        <w:t>Секретарь                                                           Подпись            Расшифровка подписи</w:t>
      </w:r>
    </w:p>
    <w:p w:rsidR="00FF1834" w:rsidRPr="00CC4DFC" w:rsidRDefault="00FF1834" w:rsidP="00FF1834">
      <w:pPr>
        <w:suppressAutoHyphens/>
        <w:rPr>
          <w:sz w:val="26"/>
          <w:szCs w:val="26"/>
          <w:lang w:eastAsia="ar-SA"/>
        </w:rPr>
      </w:pPr>
    </w:p>
    <w:p w:rsidR="00FF1834" w:rsidRPr="00CC4DFC" w:rsidRDefault="00FF1834" w:rsidP="00FF1834">
      <w:pPr>
        <w:suppressAutoHyphens/>
        <w:jc w:val="both"/>
        <w:rPr>
          <w:sz w:val="26"/>
          <w:szCs w:val="26"/>
          <w:lang w:eastAsia="ar-SA"/>
        </w:rPr>
      </w:pPr>
    </w:p>
    <w:p w:rsidR="00FF1834" w:rsidRPr="00CC4DFC" w:rsidRDefault="00FF1834" w:rsidP="00FF1834">
      <w:pPr>
        <w:suppressAutoHyphens/>
        <w:jc w:val="center"/>
        <w:rPr>
          <w:rFonts w:ascii="Arial" w:hAnsi="Arial"/>
          <w:sz w:val="28"/>
          <w:szCs w:val="28"/>
          <w:lang w:eastAsia="ar-SA"/>
        </w:rPr>
        <w:sectPr w:rsidR="00FF1834" w:rsidRPr="00CC4DFC">
          <w:headerReference w:type="even" r:id="rId42"/>
          <w:headerReference w:type="default" r:id="rId43"/>
          <w:footerReference w:type="even" r:id="rId44"/>
          <w:footerReference w:type="default" r:id="rId45"/>
          <w:headerReference w:type="first" r:id="rId46"/>
          <w:footerReference w:type="first" r:id="rId47"/>
          <w:pgSz w:w="12240" w:h="15840"/>
          <w:pgMar w:top="1134" w:right="567" w:bottom="1134" w:left="1701" w:header="720" w:footer="720" w:gutter="0"/>
          <w:cols w:space="720"/>
          <w:docGrid w:linePitch="600" w:charSpace="40960"/>
        </w:sectPr>
      </w:pPr>
      <w:r w:rsidRPr="00CC4DFC">
        <w:rPr>
          <w:b/>
          <w:lang w:eastAsia="ar-SA"/>
        </w:rPr>
        <w:t>Образец оформления полного протокола</w:t>
      </w:r>
    </w:p>
    <w:p w:rsidR="00FF1834" w:rsidRPr="00CC4DFC" w:rsidRDefault="00FF1834" w:rsidP="00FF1834">
      <w:pPr>
        <w:widowControl w:val="0"/>
        <w:suppressAutoHyphens/>
        <w:ind w:firstLine="720"/>
        <w:jc w:val="right"/>
        <w:rPr>
          <w:sz w:val="28"/>
          <w:szCs w:val="28"/>
          <w:lang w:eastAsia="ar-SA"/>
        </w:rPr>
      </w:pPr>
      <w:r w:rsidRPr="00CC4DFC">
        <w:rPr>
          <w:sz w:val="28"/>
          <w:szCs w:val="28"/>
          <w:lang w:eastAsia="ar-SA"/>
        </w:rPr>
        <w:lastRenderedPageBreak/>
        <w:t>Приложение № 8</w:t>
      </w:r>
    </w:p>
    <w:p w:rsidR="00FF1834" w:rsidRPr="00CC4DFC" w:rsidRDefault="00FF1834" w:rsidP="00FF1834">
      <w:pPr>
        <w:widowControl w:val="0"/>
        <w:suppressAutoHyphens/>
        <w:ind w:firstLine="720"/>
        <w:jc w:val="right"/>
        <w:rPr>
          <w:b/>
          <w:sz w:val="34"/>
          <w:szCs w:val="32"/>
          <w:lang w:eastAsia="ar-SA"/>
        </w:rPr>
      </w:pPr>
      <w:r w:rsidRPr="00CC4DFC">
        <w:rPr>
          <w:sz w:val="28"/>
          <w:szCs w:val="28"/>
          <w:lang w:eastAsia="ar-SA"/>
        </w:rPr>
        <w:t xml:space="preserve">к п. </w:t>
      </w:r>
      <w:r w:rsidRPr="00CC4DFC">
        <w:rPr>
          <w:color w:val="000000"/>
          <w:sz w:val="28"/>
          <w:szCs w:val="28"/>
          <w:lang w:eastAsia="ar-SA"/>
        </w:rPr>
        <w:t>3.3.12.</w:t>
      </w:r>
    </w:p>
    <w:p w:rsidR="00FF1834" w:rsidRPr="00CC4DFC" w:rsidRDefault="00FF1834" w:rsidP="00FF1834">
      <w:pPr>
        <w:widowControl w:val="0"/>
        <w:suppressAutoHyphens/>
        <w:ind w:left="900"/>
        <w:jc w:val="center"/>
        <w:rPr>
          <w:b/>
          <w:sz w:val="28"/>
          <w:szCs w:val="28"/>
          <w:lang w:eastAsia="ar-SA"/>
        </w:rPr>
      </w:pPr>
      <w:r w:rsidRPr="00CC4DFC">
        <w:rPr>
          <w:b/>
          <w:sz w:val="34"/>
          <w:szCs w:val="32"/>
          <w:lang w:eastAsia="ar-SA"/>
        </w:rPr>
        <w:t>П Р О Т О К О Л</w:t>
      </w:r>
    </w:p>
    <w:p w:rsidR="00FF1834" w:rsidRPr="00CC4DFC" w:rsidRDefault="00FF1834" w:rsidP="00FF1834">
      <w:pPr>
        <w:widowControl w:val="0"/>
        <w:suppressAutoHyphens/>
        <w:ind w:left="900"/>
        <w:jc w:val="center"/>
        <w:rPr>
          <w:b/>
          <w:sz w:val="28"/>
          <w:szCs w:val="28"/>
          <w:lang w:eastAsia="ar-SA"/>
        </w:rPr>
      </w:pPr>
    </w:p>
    <w:p w:rsidR="00FF1834" w:rsidRPr="00CC4DFC" w:rsidRDefault="00FF1834" w:rsidP="00FF1834">
      <w:pPr>
        <w:suppressAutoHyphens/>
        <w:jc w:val="center"/>
        <w:rPr>
          <w:b/>
          <w:bCs/>
          <w:color w:val="0000FF"/>
          <w:sz w:val="28"/>
          <w:szCs w:val="28"/>
          <w:lang w:eastAsia="ar-SA"/>
        </w:rPr>
      </w:pPr>
      <w:r w:rsidRPr="00CC4DFC">
        <w:rPr>
          <w:b/>
          <w:sz w:val="28"/>
          <w:szCs w:val="28"/>
          <w:lang w:eastAsia="ar-SA"/>
        </w:rPr>
        <w:t xml:space="preserve">совещания у </w:t>
      </w:r>
      <w:r w:rsidRPr="00CC4DFC">
        <w:rPr>
          <w:b/>
          <w:color w:val="0000FF"/>
          <w:sz w:val="28"/>
          <w:szCs w:val="28"/>
          <w:lang w:eastAsia="ar-SA"/>
        </w:rPr>
        <w:t>Главы</w:t>
      </w:r>
      <w:r w:rsidRPr="00CC4DFC">
        <w:rPr>
          <w:b/>
          <w:sz w:val="28"/>
          <w:szCs w:val="28"/>
          <w:lang w:eastAsia="ar-SA"/>
        </w:rPr>
        <w:t xml:space="preserve"> Паевского  сельского поселения</w:t>
      </w:r>
    </w:p>
    <w:p w:rsidR="00FF1834" w:rsidRPr="00CC4DFC" w:rsidRDefault="00FF1834" w:rsidP="00FF1834">
      <w:pPr>
        <w:suppressAutoHyphens/>
        <w:jc w:val="center"/>
        <w:rPr>
          <w:rFonts w:ascii="Courier New" w:hAnsi="Courier New" w:cs="Courier New"/>
          <w:b/>
          <w:sz w:val="28"/>
          <w:szCs w:val="28"/>
          <w:lang w:eastAsia="ar-SA"/>
        </w:rPr>
      </w:pPr>
      <w:r w:rsidRPr="00CC4DFC">
        <w:rPr>
          <w:b/>
          <w:bCs/>
          <w:color w:val="0000FF"/>
          <w:sz w:val="28"/>
          <w:szCs w:val="28"/>
          <w:lang w:eastAsia="ar-SA"/>
        </w:rPr>
        <w:t xml:space="preserve">Кадошкинского </w:t>
      </w:r>
      <w:r w:rsidRPr="00CC4DFC">
        <w:rPr>
          <w:b/>
          <w:sz w:val="28"/>
          <w:szCs w:val="28"/>
          <w:lang w:eastAsia="ar-SA"/>
        </w:rPr>
        <w:t>муниципального района Республики Мордовия</w:t>
      </w:r>
    </w:p>
    <w:p w:rsidR="00FF1834" w:rsidRPr="00CC4DFC" w:rsidRDefault="00FF1834" w:rsidP="00FF1834">
      <w:pPr>
        <w:widowControl w:val="0"/>
        <w:suppressAutoHyphens/>
        <w:jc w:val="center"/>
        <w:rPr>
          <w:lang w:eastAsia="ar-SA"/>
        </w:rPr>
      </w:pPr>
      <w:r w:rsidRPr="00CC4DFC">
        <w:rPr>
          <w:b/>
          <w:sz w:val="28"/>
          <w:szCs w:val="28"/>
          <w:lang w:eastAsia="ar-SA"/>
        </w:rPr>
        <w:t>И.О. ФАМИЛИЯ</w:t>
      </w:r>
    </w:p>
    <w:p w:rsidR="00FF1834" w:rsidRPr="00CC4DFC" w:rsidRDefault="00FF1834" w:rsidP="00FF1834">
      <w:pPr>
        <w:widowControl w:val="0"/>
        <w:suppressAutoHyphens/>
        <w:jc w:val="center"/>
        <w:rPr>
          <w:sz w:val="28"/>
          <w:szCs w:val="28"/>
          <w:lang w:val="ru-RU" w:eastAsia="ar-SA"/>
        </w:rPr>
      </w:pPr>
      <w:r w:rsidRPr="00CC4DFC">
        <w:rPr>
          <w:lang w:eastAsia="ar-SA"/>
        </w:rPr>
        <w:pict>
          <v:line id="_x0000_s1046" style="position:absolute;left:0;text-align:left;z-index:21" from="-.2pt,7.05pt" to="495.85pt,7.05pt" strokeweight=".35mm">
            <v:stroke joinstyle="miter" endcap="square"/>
          </v:line>
        </w:pict>
      </w:r>
    </w:p>
    <w:p w:rsidR="00FF1834" w:rsidRPr="00CC4DFC" w:rsidRDefault="00FF1834" w:rsidP="00FF1834">
      <w:pPr>
        <w:widowControl w:val="0"/>
        <w:suppressAutoHyphens/>
        <w:jc w:val="center"/>
        <w:rPr>
          <w:sz w:val="16"/>
          <w:szCs w:val="16"/>
          <w:lang w:eastAsia="ar-SA"/>
        </w:rPr>
      </w:pPr>
    </w:p>
    <w:p w:rsidR="00FF1834" w:rsidRPr="00CC4DFC" w:rsidRDefault="00FF1834" w:rsidP="00FF1834">
      <w:pPr>
        <w:widowControl w:val="0"/>
        <w:suppressAutoHyphens/>
        <w:jc w:val="center"/>
        <w:rPr>
          <w:sz w:val="28"/>
          <w:szCs w:val="28"/>
          <w:lang w:eastAsia="ar-SA"/>
        </w:rPr>
      </w:pPr>
      <w:r w:rsidRPr="00CC4DFC">
        <w:rPr>
          <w:color w:val="0000FF"/>
          <w:sz w:val="28"/>
          <w:szCs w:val="28"/>
          <w:lang w:eastAsia="ar-SA"/>
        </w:rPr>
        <w:t>с. Паево</w:t>
      </w:r>
    </w:p>
    <w:p w:rsidR="00FF1834" w:rsidRPr="00CC4DFC" w:rsidRDefault="00FF1834" w:rsidP="00FF1834">
      <w:pPr>
        <w:suppressAutoHyphens/>
        <w:rPr>
          <w:sz w:val="28"/>
          <w:szCs w:val="28"/>
          <w:lang w:eastAsia="ar-SA"/>
        </w:rPr>
      </w:pPr>
      <w:r w:rsidRPr="00CC4DFC">
        <w:rPr>
          <w:sz w:val="28"/>
          <w:szCs w:val="28"/>
          <w:lang w:eastAsia="ar-SA"/>
        </w:rPr>
        <w:t>______________________                                                                   №  ____________</w:t>
      </w:r>
    </w:p>
    <w:p w:rsidR="00FF1834" w:rsidRPr="00CC4DFC" w:rsidRDefault="00FF1834" w:rsidP="00FF1834">
      <w:pPr>
        <w:suppressAutoHyphens/>
        <w:rPr>
          <w:sz w:val="28"/>
          <w:szCs w:val="28"/>
          <w:lang w:eastAsia="ar-SA"/>
        </w:rPr>
      </w:pPr>
    </w:p>
    <w:p w:rsidR="00FF1834" w:rsidRPr="00CC4DFC" w:rsidRDefault="00FF1834" w:rsidP="00FF1834">
      <w:pPr>
        <w:suppressAutoHyphens/>
        <w:rPr>
          <w:sz w:val="28"/>
          <w:szCs w:val="28"/>
          <w:lang w:eastAsia="ar-SA"/>
        </w:rPr>
      </w:pPr>
      <w:r w:rsidRPr="00CC4DFC">
        <w:rPr>
          <w:sz w:val="28"/>
          <w:szCs w:val="28"/>
          <w:u w:val="single"/>
          <w:lang w:eastAsia="ar-SA"/>
        </w:rPr>
        <w:t>Присутствовали</w:t>
      </w:r>
      <w:r w:rsidRPr="00CC4DFC">
        <w:rPr>
          <w:sz w:val="28"/>
          <w:szCs w:val="28"/>
          <w:lang w:eastAsia="ar-SA"/>
        </w:rPr>
        <w:t>:</w:t>
      </w:r>
    </w:p>
    <w:p w:rsidR="00FF1834" w:rsidRPr="00CC4DFC" w:rsidRDefault="00FF1834" w:rsidP="00FF1834">
      <w:pPr>
        <w:suppressAutoHyphens/>
        <w:rPr>
          <w:sz w:val="28"/>
          <w:szCs w:val="28"/>
          <w:lang w:eastAsia="ar-SA"/>
        </w:rPr>
      </w:pPr>
    </w:p>
    <w:p w:rsidR="00FF1834" w:rsidRPr="00CC4DFC" w:rsidRDefault="00FF1834" w:rsidP="00FF1834">
      <w:pPr>
        <w:suppressAutoHyphens/>
        <w:rPr>
          <w:sz w:val="28"/>
          <w:szCs w:val="28"/>
          <w:lang w:eastAsia="ar-SA"/>
        </w:rPr>
      </w:pPr>
      <w:r w:rsidRPr="00CC4DFC">
        <w:rPr>
          <w:sz w:val="28"/>
          <w:szCs w:val="28"/>
          <w:lang w:eastAsia="ar-SA"/>
        </w:rPr>
        <w:t>Наименование должности            –      И.О. Фамилия</w:t>
      </w:r>
    </w:p>
    <w:p w:rsidR="00FF1834" w:rsidRPr="00CC4DFC" w:rsidRDefault="00FF1834" w:rsidP="00FF1834">
      <w:pPr>
        <w:suppressAutoHyphens/>
        <w:rPr>
          <w:sz w:val="28"/>
          <w:szCs w:val="28"/>
          <w:lang w:eastAsia="ar-SA"/>
        </w:rPr>
      </w:pPr>
    </w:p>
    <w:p w:rsidR="00FF1834" w:rsidRPr="00CC4DFC" w:rsidRDefault="00FF1834" w:rsidP="00FF1834">
      <w:pPr>
        <w:suppressAutoHyphens/>
        <w:rPr>
          <w:sz w:val="28"/>
          <w:szCs w:val="28"/>
          <w:lang w:eastAsia="ar-SA"/>
        </w:rPr>
      </w:pPr>
      <w:r w:rsidRPr="00CC4DFC">
        <w:rPr>
          <w:sz w:val="28"/>
          <w:szCs w:val="28"/>
          <w:lang w:eastAsia="ar-SA"/>
        </w:rPr>
        <w:t>Наименование должности             –      И.О. Фамилия</w:t>
      </w:r>
    </w:p>
    <w:p w:rsidR="00FF1834" w:rsidRPr="00CC4DFC" w:rsidRDefault="00FF1834" w:rsidP="00FF1834">
      <w:pPr>
        <w:suppressAutoHyphens/>
        <w:rPr>
          <w:sz w:val="28"/>
          <w:szCs w:val="28"/>
          <w:lang w:eastAsia="ar-SA"/>
        </w:rPr>
      </w:pPr>
    </w:p>
    <w:p w:rsidR="00FF1834" w:rsidRPr="00CC4DFC" w:rsidRDefault="00FF1834" w:rsidP="00FF1834">
      <w:pPr>
        <w:suppressAutoHyphens/>
        <w:rPr>
          <w:sz w:val="28"/>
          <w:szCs w:val="28"/>
          <w:lang w:eastAsia="ar-SA"/>
        </w:rPr>
      </w:pPr>
      <w:r w:rsidRPr="00CC4DFC">
        <w:rPr>
          <w:sz w:val="28"/>
          <w:szCs w:val="28"/>
          <w:lang w:eastAsia="ar-SA"/>
        </w:rPr>
        <w:t>Наименование должности             –      И.О. Фамилия</w:t>
      </w:r>
    </w:p>
    <w:p w:rsidR="00FF1834" w:rsidRPr="00CC4DFC" w:rsidRDefault="00FF1834" w:rsidP="00FF1834">
      <w:pPr>
        <w:suppressAutoHyphens/>
        <w:rPr>
          <w:lang w:eastAsia="ar-SA"/>
        </w:rPr>
      </w:pPr>
      <w:r w:rsidRPr="00CC4DFC">
        <w:rPr>
          <w:sz w:val="28"/>
          <w:szCs w:val="28"/>
          <w:lang w:eastAsia="ar-SA"/>
        </w:rPr>
        <w:t xml:space="preserve">                                                           (</w:t>
      </w:r>
      <w:r w:rsidRPr="00CC4DFC">
        <w:rPr>
          <w:lang w:eastAsia="ar-SA"/>
        </w:rPr>
        <w:t>Инициалы и фамилии</w:t>
      </w:r>
    </w:p>
    <w:p w:rsidR="00FF1834" w:rsidRPr="00CC4DFC" w:rsidRDefault="00FF1834" w:rsidP="00FF1834">
      <w:pPr>
        <w:suppressAutoHyphens/>
        <w:rPr>
          <w:sz w:val="28"/>
          <w:szCs w:val="28"/>
          <w:lang w:eastAsia="ar-SA"/>
        </w:rPr>
      </w:pPr>
      <w:r w:rsidRPr="00CC4DFC">
        <w:rPr>
          <w:lang w:eastAsia="ar-SA"/>
        </w:rPr>
        <w:t xml:space="preserve">                                                                       в алфавитном порядке)</w:t>
      </w:r>
    </w:p>
    <w:p w:rsidR="00FF1834" w:rsidRPr="00CC4DFC" w:rsidRDefault="00FF1834" w:rsidP="00FF1834">
      <w:pPr>
        <w:suppressAutoHyphens/>
        <w:rPr>
          <w:sz w:val="28"/>
          <w:szCs w:val="28"/>
          <w:lang w:eastAsia="ar-SA"/>
        </w:rPr>
      </w:pPr>
      <w:r w:rsidRPr="00CC4DFC">
        <w:rPr>
          <w:sz w:val="28"/>
          <w:szCs w:val="28"/>
          <w:lang w:eastAsia="ar-SA"/>
        </w:rPr>
        <w:t>_______________________________________________________________________</w:t>
      </w:r>
    </w:p>
    <w:p w:rsidR="00FF1834" w:rsidRPr="00CC4DFC" w:rsidRDefault="00FF1834" w:rsidP="00FF1834">
      <w:pPr>
        <w:suppressAutoHyphens/>
        <w:rPr>
          <w:sz w:val="28"/>
          <w:szCs w:val="28"/>
          <w:lang w:eastAsia="ar-SA"/>
        </w:rPr>
      </w:pPr>
    </w:p>
    <w:p w:rsidR="00FF1834" w:rsidRPr="00CC4DFC" w:rsidRDefault="00FF1834" w:rsidP="00FF1834">
      <w:pPr>
        <w:suppressAutoHyphens/>
        <w:ind w:firstLine="720"/>
        <w:jc w:val="center"/>
        <w:rPr>
          <w:sz w:val="28"/>
          <w:szCs w:val="28"/>
          <w:lang w:eastAsia="ar-SA"/>
        </w:rPr>
      </w:pPr>
      <w:r w:rsidRPr="00CC4DFC">
        <w:rPr>
          <w:b/>
          <w:sz w:val="30"/>
          <w:szCs w:val="28"/>
          <w:lang w:eastAsia="ar-SA"/>
        </w:rPr>
        <w:t>I. О выполнении годового плана…</w:t>
      </w:r>
      <w:r w:rsidRPr="00CC4DFC">
        <w:rPr>
          <w:sz w:val="28"/>
          <w:szCs w:val="28"/>
          <w:lang w:eastAsia="ar-SA"/>
        </w:rPr>
        <w:t xml:space="preserve"> ______________________________________________________________________</w:t>
      </w:r>
    </w:p>
    <w:p w:rsidR="00FF1834" w:rsidRPr="00CC4DFC" w:rsidRDefault="00FF1834" w:rsidP="00FF1834">
      <w:pPr>
        <w:suppressAutoHyphens/>
        <w:rPr>
          <w:sz w:val="28"/>
          <w:szCs w:val="28"/>
          <w:lang w:eastAsia="ar-SA"/>
        </w:rPr>
      </w:pPr>
      <w:r w:rsidRPr="00CC4DFC">
        <w:rPr>
          <w:sz w:val="28"/>
          <w:szCs w:val="28"/>
          <w:lang w:eastAsia="ar-SA"/>
        </w:rPr>
        <w:t xml:space="preserve">          (Фамилия, Фамилия, Фамилия, Фамилия, Фамилия)</w:t>
      </w:r>
    </w:p>
    <w:p w:rsidR="00FF1834" w:rsidRPr="00CC4DFC" w:rsidRDefault="00FF1834" w:rsidP="00FF1834">
      <w:pPr>
        <w:suppressAutoHyphens/>
        <w:rPr>
          <w:sz w:val="28"/>
          <w:szCs w:val="28"/>
          <w:lang w:eastAsia="ar-SA"/>
        </w:rPr>
      </w:pPr>
    </w:p>
    <w:p w:rsidR="00FF1834" w:rsidRPr="00CC4DFC" w:rsidRDefault="00FF1834" w:rsidP="00FF1834">
      <w:pPr>
        <w:suppressAutoHyphens/>
        <w:ind w:firstLine="720"/>
        <w:rPr>
          <w:sz w:val="28"/>
          <w:szCs w:val="28"/>
          <w:lang w:eastAsia="ar-SA"/>
        </w:rPr>
      </w:pPr>
      <w:r w:rsidRPr="00CC4DFC">
        <w:rPr>
          <w:sz w:val="28"/>
          <w:szCs w:val="28"/>
          <w:lang w:eastAsia="ar-SA"/>
        </w:rPr>
        <w:t>1. Принять к сведению ...</w:t>
      </w:r>
    </w:p>
    <w:p w:rsidR="00FF1834" w:rsidRPr="00CC4DFC" w:rsidRDefault="00FF1834" w:rsidP="00FF1834">
      <w:pPr>
        <w:suppressAutoHyphens/>
        <w:ind w:firstLine="720"/>
        <w:rPr>
          <w:sz w:val="28"/>
          <w:szCs w:val="28"/>
          <w:lang w:eastAsia="ar-SA"/>
        </w:rPr>
      </w:pPr>
      <w:r w:rsidRPr="00CC4DFC">
        <w:rPr>
          <w:sz w:val="28"/>
          <w:szCs w:val="28"/>
          <w:lang w:eastAsia="ar-SA"/>
        </w:rPr>
        <w:t>2. «Директору ...</w:t>
      </w:r>
    </w:p>
    <w:p w:rsidR="00FF1834" w:rsidRPr="00CC4DFC" w:rsidRDefault="00FF1834" w:rsidP="00FF1834">
      <w:pPr>
        <w:suppressAutoHyphens/>
        <w:rPr>
          <w:sz w:val="28"/>
          <w:szCs w:val="28"/>
          <w:lang w:eastAsia="ar-SA"/>
        </w:rPr>
      </w:pPr>
    </w:p>
    <w:p w:rsidR="00FF1834" w:rsidRPr="00CC4DFC" w:rsidRDefault="00FF1834" w:rsidP="00FF1834">
      <w:pPr>
        <w:suppressAutoHyphens/>
        <w:ind w:firstLine="720"/>
        <w:jc w:val="center"/>
        <w:rPr>
          <w:sz w:val="28"/>
          <w:szCs w:val="28"/>
          <w:lang w:eastAsia="ar-SA"/>
        </w:rPr>
      </w:pPr>
      <w:r w:rsidRPr="00CC4DFC">
        <w:rPr>
          <w:b/>
          <w:sz w:val="30"/>
          <w:szCs w:val="28"/>
          <w:lang w:eastAsia="ar-SA"/>
        </w:rPr>
        <w:t>II. О введении мер по ...</w:t>
      </w:r>
    </w:p>
    <w:p w:rsidR="00FF1834" w:rsidRPr="00CC4DFC" w:rsidRDefault="00FF1834" w:rsidP="00FF1834">
      <w:pPr>
        <w:suppressAutoHyphens/>
        <w:rPr>
          <w:sz w:val="28"/>
          <w:szCs w:val="28"/>
          <w:lang w:eastAsia="ar-SA"/>
        </w:rPr>
      </w:pPr>
      <w:r w:rsidRPr="00CC4DFC">
        <w:rPr>
          <w:sz w:val="28"/>
          <w:szCs w:val="28"/>
          <w:lang w:eastAsia="ar-SA"/>
        </w:rPr>
        <w:t>______________________________________________________________________</w:t>
      </w:r>
    </w:p>
    <w:p w:rsidR="00FF1834" w:rsidRPr="00CC4DFC" w:rsidRDefault="00FF1834" w:rsidP="00FF1834">
      <w:pPr>
        <w:suppressAutoHyphens/>
        <w:rPr>
          <w:sz w:val="28"/>
          <w:szCs w:val="28"/>
          <w:lang w:eastAsia="ar-SA"/>
        </w:rPr>
      </w:pPr>
      <w:r w:rsidRPr="00CC4DFC">
        <w:rPr>
          <w:sz w:val="28"/>
          <w:szCs w:val="28"/>
          <w:lang w:eastAsia="ar-SA"/>
        </w:rPr>
        <w:t xml:space="preserve">          (Фамилия, Фамилия, Фамилия, Фамилия, Фамилия)</w:t>
      </w:r>
    </w:p>
    <w:p w:rsidR="00FF1834" w:rsidRPr="00CC4DFC" w:rsidRDefault="00FF1834" w:rsidP="00FF1834">
      <w:pPr>
        <w:suppressAutoHyphens/>
        <w:ind w:firstLine="540"/>
        <w:rPr>
          <w:sz w:val="28"/>
          <w:szCs w:val="28"/>
          <w:lang w:eastAsia="ar-SA"/>
        </w:rPr>
      </w:pPr>
      <w:r w:rsidRPr="00CC4DFC">
        <w:rPr>
          <w:sz w:val="28"/>
          <w:szCs w:val="28"/>
          <w:lang w:eastAsia="ar-SA"/>
        </w:rPr>
        <w:t>2. Принять к сведению...</w:t>
      </w:r>
    </w:p>
    <w:p w:rsidR="00FF1834" w:rsidRPr="00CC4DFC" w:rsidRDefault="00FF1834" w:rsidP="00FF1834">
      <w:pPr>
        <w:suppressAutoHyphens/>
        <w:rPr>
          <w:sz w:val="28"/>
          <w:szCs w:val="28"/>
          <w:lang w:eastAsia="ar-SA"/>
        </w:rPr>
      </w:pPr>
    </w:p>
    <w:p w:rsidR="00FF1834" w:rsidRPr="00CC4DFC" w:rsidRDefault="00FF1834" w:rsidP="00FF1834">
      <w:pPr>
        <w:suppressAutoHyphens/>
        <w:rPr>
          <w:sz w:val="28"/>
          <w:szCs w:val="28"/>
          <w:lang w:eastAsia="ar-SA"/>
        </w:rPr>
      </w:pPr>
    </w:p>
    <w:p w:rsidR="00FF1834" w:rsidRPr="00CC4DFC" w:rsidRDefault="00FF1834" w:rsidP="00FF1834">
      <w:pPr>
        <w:widowControl w:val="0"/>
        <w:tabs>
          <w:tab w:val="left" w:pos="6583"/>
        </w:tabs>
        <w:suppressAutoHyphens/>
        <w:jc w:val="both"/>
        <w:rPr>
          <w:sz w:val="28"/>
          <w:szCs w:val="28"/>
          <w:lang w:eastAsia="ar-SA"/>
        </w:rPr>
      </w:pPr>
      <w:r w:rsidRPr="00CC4DFC">
        <w:rPr>
          <w:sz w:val="28"/>
          <w:szCs w:val="28"/>
          <w:lang w:eastAsia="ar-SA"/>
        </w:rPr>
        <w:t xml:space="preserve">Глава </w:t>
      </w:r>
      <w:r w:rsidRPr="00CC4DFC">
        <w:rPr>
          <w:color w:val="0000FF"/>
          <w:sz w:val="28"/>
          <w:szCs w:val="28"/>
          <w:lang w:eastAsia="ar-SA"/>
        </w:rPr>
        <w:t>Паевского</w:t>
      </w:r>
      <w:r w:rsidRPr="00CC4DFC">
        <w:rPr>
          <w:sz w:val="28"/>
          <w:szCs w:val="28"/>
          <w:lang w:eastAsia="ar-SA"/>
        </w:rPr>
        <w:t xml:space="preserve"> </w:t>
      </w:r>
    </w:p>
    <w:p w:rsidR="00FF1834" w:rsidRPr="00CC4DFC" w:rsidRDefault="00FF1834" w:rsidP="00FF1834">
      <w:pPr>
        <w:widowControl w:val="0"/>
        <w:tabs>
          <w:tab w:val="left" w:pos="6583"/>
        </w:tabs>
        <w:suppressAutoHyphens/>
        <w:jc w:val="both"/>
        <w:rPr>
          <w:sz w:val="26"/>
          <w:szCs w:val="26"/>
          <w:lang w:eastAsia="ar-SA"/>
        </w:rPr>
      </w:pPr>
      <w:r w:rsidRPr="00CC4DFC">
        <w:rPr>
          <w:sz w:val="28"/>
          <w:szCs w:val="28"/>
          <w:lang w:eastAsia="ar-SA"/>
        </w:rPr>
        <w:t>сельского  поселения                           Подпись                            И.О. Фамилия</w:t>
      </w: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spacing w:line="360" w:lineRule="auto"/>
        <w:jc w:val="center"/>
        <w:rPr>
          <w:b/>
          <w:sz w:val="16"/>
          <w:szCs w:val="16"/>
          <w:lang w:eastAsia="ar-SA"/>
        </w:rPr>
      </w:pPr>
    </w:p>
    <w:p w:rsidR="00FF1834" w:rsidRPr="00CC4DFC" w:rsidRDefault="00FF1834" w:rsidP="00FF1834">
      <w:pPr>
        <w:widowControl w:val="0"/>
        <w:suppressAutoHyphens/>
        <w:spacing w:line="360" w:lineRule="auto"/>
        <w:jc w:val="center"/>
        <w:rPr>
          <w:sz w:val="28"/>
          <w:szCs w:val="28"/>
          <w:lang w:eastAsia="ar-SA"/>
        </w:rPr>
        <w:sectPr w:rsidR="00FF1834" w:rsidRPr="00CC4DFC">
          <w:headerReference w:type="even" r:id="rId48"/>
          <w:headerReference w:type="default" r:id="rId49"/>
          <w:footerReference w:type="even" r:id="rId50"/>
          <w:footerReference w:type="default" r:id="rId51"/>
          <w:headerReference w:type="first" r:id="rId52"/>
          <w:footerReference w:type="first" r:id="rId53"/>
          <w:pgSz w:w="12240" w:h="15840"/>
          <w:pgMar w:top="1134" w:right="567" w:bottom="1134" w:left="1701" w:header="720" w:footer="720" w:gutter="0"/>
          <w:cols w:space="720"/>
          <w:docGrid w:linePitch="600" w:charSpace="40960"/>
        </w:sectPr>
      </w:pPr>
      <w:r w:rsidRPr="00CC4DFC">
        <w:rPr>
          <w:b/>
          <w:lang w:eastAsia="ar-SA"/>
        </w:rPr>
        <w:t>Образец оформления краткого протокола</w:t>
      </w:r>
    </w:p>
    <w:p w:rsidR="00FF1834" w:rsidRPr="00CC4DFC" w:rsidRDefault="00FF1834" w:rsidP="00FF1834">
      <w:pPr>
        <w:widowControl w:val="0"/>
        <w:suppressAutoHyphens/>
        <w:rPr>
          <w:sz w:val="28"/>
          <w:szCs w:val="28"/>
          <w:lang w:eastAsia="ar-SA"/>
        </w:rPr>
      </w:pPr>
      <w:r>
        <w:lastRenderedPageBreak/>
        <w:t xml:space="preserve">                       </w:t>
      </w:r>
      <w:r w:rsidRPr="00AB1C49">
        <w:pict>
          <v:shape id="_x0000_i1027" type="#_x0000_t75" style="width:45pt;height:45pt" fillcolor="window">
            <v:imagedata r:id="rId17" o:title=""/>
          </v:shape>
        </w:pict>
      </w:r>
      <w:r w:rsidRPr="00AB1C49">
        <w:t xml:space="preserve">            </w:t>
      </w:r>
      <w:r>
        <w:t xml:space="preserve">                                                                                </w:t>
      </w:r>
      <w:r w:rsidRPr="00AB1C49">
        <w:t xml:space="preserve"> </w:t>
      </w:r>
      <w:r w:rsidRPr="00CC4DFC">
        <w:rPr>
          <w:sz w:val="28"/>
          <w:szCs w:val="28"/>
          <w:lang w:eastAsia="ar-SA"/>
        </w:rPr>
        <w:t>Приложение № 9</w:t>
      </w:r>
    </w:p>
    <w:p w:rsidR="00FF1834" w:rsidRPr="00CC4DFC" w:rsidRDefault="00FF1834" w:rsidP="00FF1834">
      <w:pPr>
        <w:widowControl w:val="0"/>
        <w:suppressAutoHyphens/>
        <w:jc w:val="right"/>
        <w:rPr>
          <w:sz w:val="28"/>
          <w:szCs w:val="28"/>
          <w:lang w:eastAsia="ar-SA"/>
        </w:rPr>
      </w:pPr>
      <w:r w:rsidRPr="00CC4DFC">
        <w:rPr>
          <w:sz w:val="28"/>
          <w:szCs w:val="28"/>
          <w:lang w:eastAsia="ar-SA"/>
        </w:rPr>
        <w:t>к п. 3.4.9</w:t>
      </w:r>
    </w:p>
    <w:p w:rsidR="00FF1834" w:rsidRPr="00CC4DFC" w:rsidRDefault="00FF1834" w:rsidP="00FF1834">
      <w:pPr>
        <w:widowControl w:val="0"/>
        <w:suppressAutoHyphens/>
        <w:jc w:val="right"/>
        <w:rPr>
          <w:sz w:val="28"/>
          <w:szCs w:val="28"/>
          <w:lang w:eastAsia="ar-SA"/>
        </w:rPr>
      </w:pPr>
    </w:p>
    <w:tbl>
      <w:tblPr>
        <w:tblW w:w="0" w:type="auto"/>
        <w:tblInd w:w="108" w:type="dxa"/>
        <w:tblLayout w:type="fixed"/>
        <w:tblCellMar>
          <w:left w:w="57" w:type="dxa"/>
          <w:right w:w="57" w:type="dxa"/>
        </w:tblCellMar>
        <w:tblLook w:val="0000" w:firstRow="0" w:lastRow="0" w:firstColumn="0" w:lastColumn="0" w:noHBand="0" w:noVBand="0"/>
      </w:tblPr>
      <w:tblGrid>
        <w:gridCol w:w="4629"/>
        <w:gridCol w:w="1260"/>
        <w:gridCol w:w="3960"/>
      </w:tblGrid>
      <w:tr w:rsidR="00FF1834" w:rsidRPr="00CC4DFC" w:rsidTr="00B80203">
        <w:tc>
          <w:tcPr>
            <w:tcW w:w="4629" w:type="dxa"/>
            <w:shd w:val="clear" w:color="auto" w:fill="auto"/>
          </w:tcPr>
          <w:p w:rsidR="00FF1834" w:rsidRPr="00CC4DFC" w:rsidRDefault="00FF1834" w:rsidP="00B80203">
            <w:pPr>
              <w:widowControl w:val="0"/>
              <w:suppressAutoHyphens/>
              <w:jc w:val="center"/>
              <w:rPr>
                <w:b/>
                <w:lang w:eastAsia="ar-SA"/>
              </w:rPr>
            </w:pPr>
            <w:r w:rsidRPr="00CC4DFC">
              <w:rPr>
                <w:b/>
                <w:lang w:eastAsia="ar-SA"/>
              </w:rPr>
              <w:t xml:space="preserve">АДМИНИСТРАЦИЯ </w:t>
            </w:r>
            <w:r w:rsidRPr="00CC4DFC">
              <w:rPr>
                <w:b/>
                <w:color w:val="0000FF"/>
                <w:lang w:eastAsia="ar-SA"/>
              </w:rPr>
              <w:t>ПАЕВСКОГО</w:t>
            </w:r>
            <w:r w:rsidRPr="00CC4DFC">
              <w:rPr>
                <w:b/>
                <w:lang w:eastAsia="ar-SA"/>
              </w:rPr>
              <w:t xml:space="preserve"> СЕЛЬСКОГО ПОСЕЛЕНИЯ </w:t>
            </w:r>
            <w:r w:rsidRPr="00CC4DFC">
              <w:rPr>
                <w:b/>
                <w:color w:val="0000FF"/>
                <w:lang w:eastAsia="ar-SA"/>
              </w:rPr>
              <w:t>КАДОШКИНСКОГО</w:t>
            </w:r>
          </w:p>
          <w:p w:rsidR="00FF1834" w:rsidRPr="00CC4DFC" w:rsidRDefault="00FF1834" w:rsidP="00B80203">
            <w:pPr>
              <w:widowControl w:val="0"/>
              <w:suppressAutoHyphens/>
              <w:jc w:val="center"/>
              <w:rPr>
                <w:b/>
                <w:lang w:eastAsia="ar-SA"/>
              </w:rPr>
            </w:pPr>
            <w:r w:rsidRPr="00CC4DFC">
              <w:rPr>
                <w:b/>
                <w:lang w:eastAsia="ar-SA"/>
              </w:rPr>
              <w:t>МУНИЦИПАЛЬНОГО РАЙОНА</w:t>
            </w:r>
          </w:p>
          <w:p w:rsidR="00FF1834" w:rsidRPr="00CC4DFC" w:rsidRDefault="00FF1834" w:rsidP="00B80203">
            <w:pPr>
              <w:widowControl w:val="0"/>
              <w:suppressAutoHyphens/>
              <w:jc w:val="center"/>
              <w:rPr>
                <w:sz w:val="16"/>
                <w:szCs w:val="16"/>
                <w:lang w:eastAsia="ar-SA"/>
              </w:rPr>
            </w:pPr>
            <w:r w:rsidRPr="00CC4DFC">
              <w:rPr>
                <w:b/>
                <w:lang w:eastAsia="ar-SA"/>
              </w:rPr>
              <w:t>РЕСПУБЛИКИ МОРДОВИЯ</w:t>
            </w:r>
          </w:p>
          <w:p w:rsidR="00FF1834" w:rsidRPr="00CC4DFC" w:rsidRDefault="00FF1834" w:rsidP="00B80203">
            <w:pPr>
              <w:widowControl w:val="0"/>
              <w:suppressAutoHyphens/>
              <w:jc w:val="center"/>
              <w:rPr>
                <w:sz w:val="16"/>
                <w:szCs w:val="16"/>
                <w:lang w:eastAsia="ar-SA"/>
              </w:rPr>
            </w:pPr>
          </w:p>
          <w:p w:rsidR="00FF1834" w:rsidRPr="00CC4DFC" w:rsidRDefault="00FF1834" w:rsidP="00B80203">
            <w:pPr>
              <w:widowControl w:val="0"/>
              <w:suppressAutoHyphens/>
              <w:jc w:val="center"/>
              <w:rPr>
                <w:color w:val="0000FF"/>
                <w:lang w:eastAsia="ar-SA"/>
              </w:rPr>
            </w:pPr>
            <w:r w:rsidRPr="00CC4DFC">
              <w:rPr>
                <w:lang w:eastAsia="ar-SA"/>
              </w:rPr>
              <w:t>ул. Школьная, д. 20, с.</w:t>
            </w:r>
            <w:r>
              <w:rPr>
                <w:lang w:eastAsia="ar-SA"/>
              </w:rPr>
              <w:t xml:space="preserve"> </w:t>
            </w:r>
            <w:r w:rsidRPr="00CC4DFC">
              <w:rPr>
                <w:lang w:eastAsia="ar-SA"/>
              </w:rPr>
              <w:t>Паево,</w:t>
            </w:r>
          </w:p>
          <w:p w:rsidR="00FF1834" w:rsidRPr="00CC4DFC" w:rsidRDefault="00FF1834" w:rsidP="00B80203">
            <w:pPr>
              <w:widowControl w:val="0"/>
              <w:suppressAutoHyphens/>
              <w:jc w:val="center"/>
              <w:rPr>
                <w:lang w:eastAsia="ar-SA"/>
              </w:rPr>
            </w:pPr>
            <w:r w:rsidRPr="00CC4DFC">
              <w:rPr>
                <w:color w:val="0000FF"/>
                <w:lang w:eastAsia="ar-SA"/>
              </w:rPr>
              <w:t>Кадошкинский</w:t>
            </w:r>
            <w:r w:rsidRPr="00CC4DFC">
              <w:rPr>
                <w:lang w:eastAsia="ar-SA"/>
              </w:rPr>
              <w:t xml:space="preserve"> район,</w:t>
            </w:r>
          </w:p>
          <w:p w:rsidR="00FF1834" w:rsidRPr="00CC4DFC" w:rsidRDefault="00FF1834" w:rsidP="00B80203">
            <w:pPr>
              <w:widowControl w:val="0"/>
              <w:suppressAutoHyphens/>
              <w:jc w:val="center"/>
              <w:rPr>
                <w:lang w:eastAsia="ar-SA"/>
              </w:rPr>
            </w:pPr>
            <w:r w:rsidRPr="00CC4DFC">
              <w:rPr>
                <w:lang w:eastAsia="ar-SA"/>
              </w:rPr>
              <w:t>Республика Мордовия, 431902</w:t>
            </w:r>
          </w:p>
          <w:p w:rsidR="00FF1834" w:rsidRPr="00CC4DFC" w:rsidRDefault="00FF1834" w:rsidP="00B80203">
            <w:pPr>
              <w:widowControl w:val="0"/>
              <w:suppressAutoHyphens/>
              <w:jc w:val="center"/>
              <w:rPr>
                <w:lang w:eastAsia="ar-SA"/>
              </w:rPr>
            </w:pPr>
            <w:r w:rsidRPr="00CC4DFC">
              <w:rPr>
                <w:lang w:eastAsia="ar-SA"/>
              </w:rPr>
              <w:t>тел.: (83448)2-69-36; тел./факс: (83448) 2-69-36;</w:t>
            </w:r>
          </w:p>
          <w:p w:rsidR="00FF1834" w:rsidRPr="00CC4DFC" w:rsidRDefault="00FF1834" w:rsidP="00B80203">
            <w:pPr>
              <w:widowControl w:val="0"/>
              <w:suppressAutoHyphens/>
              <w:jc w:val="center"/>
              <w:rPr>
                <w:lang w:val="en-US" w:eastAsia="ar-SA"/>
              </w:rPr>
            </w:pPr>
            <w:r w:rsidRPr="00CC4DFC">
              <w:rPr>
                <w:lang w:val="en-US" w:eastAsia="ar-SA"/>
              </w:rPr>
              <w:t>e-mail: e.palatkina@yand.ru</w:t>
            </w:r>
          </w:p>
          <w:p w:rsidR="00FF1834" w:rsidRPr="00CC4DFC" w:rsidRDefault="00FF1834" w:rsidP="00B80203">
            <w:pPr>
              <w:widowControl w:val="0"/>
              <w:suppressAutoHyphens/>
              <w:jc w:val="center"/>
              <w:rPr>
                <w:lang w:val="en-US" w:eastAsia="ar-SA"/>
              </w:rPr>
            </w:pPr>
          </w:p>
          <w:p w:rsidR="00FF1834" w:rsidRPr="00CC4DFC" w:rsidRDefault="00FF1834" w:rsidP="00B80203">
            <w:pPr>
              <w:widowControl w:val="0"/>
              <w:suppressAutoHyphens/>
              <w:spacing w:line="360" w:lineRule="auto"/>
              <w:jc w:val="center"/>
              <w:rPr>
                <w:sz w:val="18"/>
                <w:szCs w:val="18"/>
                <w:lang w:eastAsia="ar-SA"/>
              </w:rPr>
            </w:pPr>
            <w:r w:rsidRPr="00CC4DFC">
              <w:rPr>
                <w:lang w:eastAsia="ar-SA"/>
              </w:rPr>
              <w:t>Банковские реквизиты:</w:t>
            </w:r>
          </w:p>
          <w:p w:rsidR="00FF1834" w:rsidRPr="00CC4DFC" w:rsidRDefault="00FF1834" w:rsidP="00B80203">
            <w:pPr>
              <w:widowControl w:val="0"/>
              <w:suppressAutoHyphens/>
              <w:spacing w:line="360" w:lineRule="auto"/>
              <w:jc w:val="center"/>
              <w:rPr>
                <w:sz w:val="18"/>
                <w:szCs w:val="18"/>
                <w:lang w:eastAsia="ar-SA"/>
              </w:rPr>
            </w:pPr>
            <w:r w:rsidRPr="00CC4DFC">
              <w:rPr>
                <w:sz w:val="18"/>
                <w:szCs w:val="18"/>
                <w:lang w:eastAsia="ar-SA"/>
              </w:rPr>
              <w:t>ОКПО</w:t>
            </w:r>
            <w:r w:rsidRPr="00CC4DFC">
              <w:rPr>
                <w:sz w:val="28"/>
                <w:szCs w:val="28"/>
                <w:lang w:eastAsia="ar-SA"/>
              </w:rPr>
              <w:t xml:space="preserve"> 42148998 </w:t>
            </w:r>
            <w:r w:rsidRPr="00CC4DFC">
              <w:rPr>
                <w:sz w:val="18"/>
                <w:szCs w:val="18"/>
                <w:lang w:eastAsia="ar-SA"/>
              </w:rPr>
              <w:t xml:space="preserve">ОГРН </w:t>
            </w:r>
            <w:r w:rsidRPr="00CC4DFC">
              <w:rPr>
                <w:sz w:val="28"/>
                <w:szCs w:val="28"/>
                <w:lang w:eastAsia="ar-SA"/>
              </w:rPr>
              <w:t>1191326006299</w:t>
            </w:r>
          </w:p>
          <w:p w:rsidR="00FF1834" w:rsidRPr="00CC4DFC" w:rsidRDefault="00FF1834" w:rsidP="00B80203">
            <w:pPr>
              <w:widowControl w:val="0"/>
              <w:suppressAutoHyphens/>
              <w:spacing w:line="360" w:lineRule="auto"/>
              <w:jc w:val="center"/>
              <w:rPr>
                <w:sz w:val="28"/>
                <w:szCs w:val="28"/>
                <w:lang w:eastAsia="ar-SA"/>
              </w:rPr>
            </w:pPr>
            <w:r w:rsidRPr="00CC4DFC">
              <w:rPr>
                <w:sz w:val="18"/>
                <w:szCs w:val="18"/>
                <w:lang w:eastAsia="ar-SA"/>
              </w:rPr>
              <w:t>ИНН/КПП</w:t>
            </w:r>
            <w:r w:rsidRPr="00CC4DFC">
              <w:rPr>
                <w:sz w:val="28"/>
                <w:szCs w:val="28"/>
                <w:lang w:eastAsia="ar-SA"/>
              </w:rPr>
              <w:t xml:space="preserve"> 1311000238/131101001</w:t>
            </w:r>
          </w:p>
          <w:p w:rsidR="00FF1834" w:rsidRPr="00CC4DFC" w:rsidRDefault="00FF1834" w:rsidP="00B80203">
            <w:pPr>
              <w:widowControl w:val="0"/>
              <w:suppressAutoHyphens/>
              <w:rPr>
                <w:sz w:val="28"/>
                <w:szCs w:val="28"/>
                <w:lang w:eastAsia="ar-SA"/>
              </w:rPr>
            </w:pPr>
            <w:r w:rsidRPr="00CC4DFC">
              <w:rPr>
                <w:sz w:val="28"/>
                <w:szCs w:val="28"/>
                <w:lang w:eastAsia="ar-SA"/>
              </w:rPr>
              <w:t>На №  ________ от _______________</w:t>
            </w:r>
          </w:p>
        </w:tc>
        <w:tc>
          <w:tcPr>
            <w:tcW w:w="1260" w:type="dxa"/>
            <w:shd w:val="clear" w:color="auto" w:fill="auto"/>
          </w:tcPr>
          <w:p w:rsidR="00FF1834" w:rsidRPr="00CC4DFC" w:rsidRDefault="00FF1834" w:rsidP="00B80203">
            <w:pPr>
              <w:widowControl w:val="0"/>
              <w:suppressAutoHyphens/>
              <w:snapToGrid w:val="0"/>
              <w:jc w:val="right"/>
              <w:rPr>
                <w:sz w:val="28"/>
                <w:szCs w:val="28"/>
                <w:lang w:eastAsia="ar-SA"/>
              </w:rPr>
            </w:pPr>
          </w:p>
        </w:tc>
        <w:tc>
          <w:tcPr>
            <w:tcW w:w="3960" w:type="dxa"/>
            <w:shd w:val="clear" w:color="auto" w:fill="auto"/>
          </w:tcPr>
          <w:p w:rsidR="00FF1834" w:rsidRPr="00CC4DFC" w:rsidRDefault="00FF1834" w:rsidP="00B80203">
            <w:pPr>
              <w:widowControl w:val="0"/>
              <w:suppressAutoHyphens/>
              <w:snapToGrid w:val="0"/>
              <w:rPr>
                <w:sz w:val="28"/>
                <w:szCs w:val="28"/>
                <w:lang w:eastAsia="ar-SA"/>
              </w:rPr>
            </w:pPr>
          </w:p>
          <w:p w:rsidR="00FF1834" w:rsidRPr="00CC4DFC" w:rsidRDefault="00FF1834" w:rsidP="00B80203">
            <w:pPr>
              <w:widowControl w:val="0"/>
              <w:suppressAutoHyphens/>
              <w:rPr>
                <w:sz w:val="28"/>
                <w:szCs w:val="28"/>
                <w:lang w:eastAsia="ar-SA"/>
              </w:rPr>
            </w:pPr>
          </w:p>
          <w:p w:rsidR="00FF1834" w:rsidRPr="00CC4DFC" w:rsidRDefault="00FF1834" w:rsidP="00B80203">
            <w:pPr>
              <w:widowControl w:val="0"/>
              <w:suppressAutoHyphens/>
              <w:rPr>
                <w:sz w:val="28"/>
                <w:szCs w:val="28"/>
                <w:lang w:eastAsia="ar-SA"/>
              </w:rPr>
            </w:pPr>
            <w:r w:rsidRPr="00CC4DFC">
              <w:rPr>
                <w:sz w:val="28"/>
                <w:szCs w:val="28"/>
                <w:lang w:eastAsia="ar-SA"/>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FF1834" w:rsidRPr="00CC4DFC" w:rsidRDefault="00FF1834" w:rsidP="00B80203">
            <w:pPr>
              <w:widowControl w:val="0"/>
              <w:suppressAutoHyphens/>
              <w:rPr>
                <w:sz w:val="28"/>
                <w:szCs w:val="28"/>
                <w:lang w:eastAsia="ar-SA"/>
              </w:rPr>
            </w:pPr>
          </w:p>
          <w:p w:rsidR="00FF1834" w:rsidRPr="00CC4DFC" w:rsidRDefault="00FF1834" w:rsidP="00B80203">
            <w:pPr>
              <w:widowControl w:val="0"/>
              <w:suppressAutoHyphens/>
              <w:spacing w:line="360" w:lineRule="auto"/>
              <w:rPr>
                <w:sz w:val="28"/>
                <w:szCs w:val="28"/>
                <w:lang w:eastAsia="ar-SA"/>
              </w:rPr>
            </w:pPr>
            <w:r w:rsidRPr="00CC4DFC">
              <w:rPr>
                <w:sz w:val="28"/>
                <w:szCs w:val="28"/>
                <w:lang w:eastAsia="ar-SA"/>
              </w:rPr>
              <w:t>Фамилия И.О.</w:t>
            </w:r>
          </w:p>
          <w:p w:rsidR="00FF1834" w:rsidRPr="00CC4DFC" w:rsidRDefault="00FF1834" w:rsidP="00B80203">
            <w:pPr>
              <w:widowControl w:val="0"/>
              <w:suppressAutoHyphens/>
              <w:rPr>
                <w:sz w:val="28"/>
                <w:szCs w:val="28"/>
                <w:lang w:eastAsia="ar-SA"/>
              </w:rPr>
            </w:pPr>
          </w:p>
        </w:tc>
      </w:tr>
    </w:tbl>
    <w:p w:rsidR="00FF1834" w:rsidRPr="00CC4DFC" w:rsidRDefault="00FF1834" w:rsidP="00FF1834">
      <w:pPr>
        <w:widowControl w:val="0"/>
        <w:suppressAutoHyphens/>
        <w:jc w:val="right"/>
        <w:rPr>
          <w:sz w:val="28"/>
          <w:szCs w:val="28"/>
          <w:lang w:val="ru-RU" w:eastAsia="ar-SA"/>
        </w:rPr>
      </w:pPr>
      <w:r w:rsidRPr="00CC4DFC">
        <w:rPr>
          <w:lang w:eastAsia="ar-SA"/>
        </w:rPr>
        <w:pict>
          <v:shape id="_x0000_s1032" type="#_x0000_t202" style="position:absolute;left:0;text-align:left;margin-left:-5.45pt;margin-top:12.15pt;width:239.35pt;height:1in;z-index:7;mso-wrap-distance-left:9.05pt;mso-wrap-distance-right:9.05pt;mso-position-horizontal-relative:text;mso-position-vertical-relative:text" stroked="f">
            <v:fill color2="black"/>
            <v:textbox inset="0,0,0,0">
              <w:txbxContent>
                <w:p w:rsidR="00FF1834" w:rsidRDefault="00FF1834" w:rsidP="00FF1834">
                  <w:r>
                    <w:rPr>
                      <w:sz w:val="28"/>
                      <w:szCs w:val="28"/>
                    </w:rPr>
                    <w:t xml:space="preserve">О согласовании Инструкции по делопроизводству в администрации </w:t>
                  </w:r>
                  <w:r>
                    <w:rPr>
                      <w:color w:val="0000FF"/>
                      <w:sz w:val="28"/>
                      <w:szCs w:val="28"/>
                    </w:rPr>
                    <w:t xml:space="preserve">Паевского </w:t>
                  </w:r>
                  <w:r>
                    <w:rPr>
                      <w:sz w:val="28"/>
                      <w:szCs w:val="28"/>
                    </w:rPr>
                    <w:t>сельского поселения</w:t>
                  </w:r>
                </w:p>
              </w:txbxContent>
            </v:textbox>
          </v:shape>
        </w:pict>
      </w:r>
    </w:p>
    <w:p w:rsidR="00FF1834" w:rsidRPr="00CC4DFC" w:rsidRDefault="00FF1834" w:rsidP="00FF1834">
      <w:pPr>
        <w:widowControl w:val="0"/>
        <w:suppressAutoHyphens/>
        <w:rPr>
          <w:sz w:val="28"/>
          <w:szCs w:val="28"/>
          <w:lang w:eastAsia="ar-SA"/>
        </w:rPr>
      </w:pPr>
    </w:p>
    <w:p w:rsidR="00FF1834" w:rsidRPr="00CC4DFC" w:rsidRDefault="00FF1834" w:rsidP="00FF1834">
      <w:pPr>
        <w:widowControl w:val="0"/>
        <w:suppressAutoHyphens/>
        <w:jc w:val="right"/>
        <w:rPr>
          <w:sz w:val="28"/>
          <w:szCs w:val="28"/>
          <w:lang w:eastAsia="ar-SA"/>
        </w:rPr>
      </w:pPr>
    </w:p>
    <w:p w:rsidR="00FF1834" w:rsidRPr="00CC4DFC" w:rsidRDefault="00FF1834" w:rsidP="00FF1834">
      <w:pPr>
        <w:widowControl w:val="0"/>
        <w:suppressAutoHyphens/>
        <w:jc w:val="right"/>
        <w:rPr>
          <w:sz w:val="28"/>
          <w:szCs w:val="28"/>
          <w:lang w:eastAsia="ar-SA"/>
        </w:rPr>
      </w:pPr>
    </w:p>
    <w:p w:rsidR="00FF1834" w:rsidRPr="00CC4DFC" w:rsidRDefault="00FF1834" w:rsidP="00FF1834">
      <w:pPr>
        <w:widowControl w:val="0"/>
        <w:suppressAutoHyphens/>
        <w:jc w:val="right"/>
        <w:rPr>
          <w:sz w:val="28"/>
          <w:szCs w:val="28"/>
          <w:lang w:eastAsia="ar-SA"/>
        </w:rPr>
      </w:pPr>
    </w:p>
    <w:p w:rsidR="00FF1834" w:rsidRPr="00CC4DFC" w:rsidRDefault="00FF1834" w:rsidP="00FF1834">
      <w:pPr>
        <w:widowControl w:val="0"/>
        <w:suppressAutoHyphens/>
        <w:jc w:val="right"/>
        <w:rPr>
          <w:sz w:val="28"/>
          <w:szCs w:val="28"/>
          <w:lang w:eastAsia="ar-SA"/>
        </w:rPr>
      </w:pPr>
    </w:p>
    <w:p w:rsidR="00FF1834" w:rsidRPr="00CC4DFC" w:rsidRDefault="00FF1834" w:rsidP="00FF1834">
      <w:pPr>
        <w:widowControl w:val="0"/>
        <w:suppressAutoHyphens/>
        <w:jc w:val="center"/>
        <w:rPr>
          <w:sz w:val="28"/>
          <w:szCs w:val="28"/>
          <w:lang w:eastAsia="ar-SA"/>
        </w:rPr>
      </w:pPr>
      <w:r w:rsidRPr="00CC4DFC">
        <w:rPr>
          <w:sz w:val="28"/>
          <w:szCs w:val="28"/>
          <w:lang w:eastAsia="ar-SA"/>
        </w:rPr>
        <w:t>Уважаемый …!</w:t>
      </w:r>
    </w:p>
    <w:p w:rsidR="00FF1834" w:rsidRPr="00CC4DFC" w:rsidRDefault="00FF1834" w:rsidP="00FF1834">
      <w:pPr>
        <w:widowControl w:val="0"/>
        <w:suppressAutoHyphens/>
        <w:jc w:val="center"/>
        <w:rPr>
          <w:sz w:val="28"/>
          <w:szCs w:val="28"/>
          <w:lang w:eastAsia="ar-SA"/>
        </w:rPr>
      </w:pPr>
    </w:p>
    <w:p w:rsidR="00FF1834" w:rsidRPr="00CC4DFC" w:rsidRDefault="00FF1834" w:rsidP="00FF1834">
      <w:pPr>
        <w:widowControl w:val="0"/>
        <w:suppressAutoHyphens/>
        <w:ind w:firstLine="720"/>
        <w:jc w:val="both"/>
        <w:rPr>
          <w:sz w:val="28"/>
          <w:szCs w:val="28"/>
          <w:lang w:eastAsia="ar-SA"/>
        </w:rPr>
      </w:pPr>
      <w:r w:rsidRPr="00CC4DFC">
        <w:rPr>
          <w:sz w:val="28"/>
          <w:szCs w:val="28"/>
          <w:lang w:eastAsia="ar-SA"/>
        </w:rPr>
        <w:t xml:space="preserve">Направляем …  </w:t>
      </w:r>
    </w:p>
    <w:p w:rsidR="00FF1834" w:rsidRPr="00CC4DFC" w:rsidRDefault="00FF1834" w:rsidP="00FF1834">
      <w:pPr>
        <w:widowControl w:val="0"/>
        <w:suppressAutoHyphens/>
        <w:ind w:firstLine="720"/>
        <w:jc w:val="both"/>
        <w:rPr>
          <w:sz w:val="28"/>
          <w:szCs w:val="28"/>
          <w:lang w:eastAsia="ar-SA"/>
        </w:rPr>
      </w:pPr>
    </w:p>
    <w:p w:rsidR="00FF1834" w:rsidRPr="00CC4DFC" w:rsidRDefault="00FF1834" w:rsidP="00FF1834">
      <w:pPr>
        <w:widowControl w:val="0"/>
        <w:suppressAutoHyphens/>
        <w:ind w:firstLine="720"/>
        <w:jc w:val="both"/>
        <w:rPr>
          <w:sz w:val="28"/>
          <w:szCs w:val="28"/>
          <w:lang w:eastAsia="ar-SA"/>
        </w:rPr>
      </w:pP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Приложение: на 60 л. в 1 экз.</w:t>
      </w: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Глава </w:t>
      </w:r>
      <w:r w:rsidRPr="00CC4DFC">
        <w:rPr>
          <w:color w:val="0000FF"/>
          <w:sz w:val="28"/>
          <w:szCs w:val="28"/>
          <w:lang w:eastAsia="ar-SA"/>
        </w:rPr>
        <w:t>Паевского</w:t>
      </w:r>
      <w:r w:rsidRPr="00CC4DFC">
        <w:rPr>
          <w:sz w:val="28"/>
          <w:szCs w:val="28"/>
          <w:lang w:eastAsia="ar-SA"/>
        </w:rPr>
        <w:t xml:space="preserve"> </w:t>
      </w:r>
    </w:p>
    <w:p w:rsidR="00FF1834" w:rsidRPr="00CC4DFC" w:rsidRDefault="00FF1834" w:rsidP="00FF1834">
      <w:pPr>
        <w:widowControl w:val="0"/>
        <w:suppressAutoHyphens/>
        <w:jc w:val="both"/>
        <w:rPr>
          <w:sz w:val="28"/>
          <w:szCs w:val="28"/>
          <w:lang w:eastAsia="ar-SA"/>
        </w:rPr>
      </w:pPr>
      <w:r w:rsidRPr="00CC4DFC">
        <w:rPr>
          <w:sz w:val="28"/>
          <w:szCs w:val="28"/>
          <w:lang w:eastAsia="ar-SA"/>
        </w:rPr>
        <w:t>сельского поселения                                        Подпись                           И.О. Фамилия</w:t>
      </w: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2"/>
          <w:szCs w:val="22"/>
          <w:lang w:eastAsia="ar-SA"/>
        </w:rPr>
      </w:pPr>
    </w:p>
    <w:p w:rsidR="00FF1834" w:rsidRPr="00CC4DFC" w:rsidRDefault="00FF1834" w:rsidP="00FF1834">
      <w:pPr>
        <w:widowControl w:val="0"/>
        <w:suppressAutoHyphens/>
        <w:jc w:val="both"/>
        <w:rPr>
          <w:sz w:val="22"/>
          <w:szCs w:val="22"/>
          <w:lang w:eastAsia="ar-SA"/>
        </w:rPr>
      </w:pPr>
      <w:r w:rsidRPr="00CC4DFC">
        <w:rPr>
          <w:sz w:val="22"/>
          <w:szCs w:val="22"/>
          <w:lang w:eastAsia="ar-SA"/>
        </w:rPr>
        <w:t>Иванов Иван Иванович</w:t>
      </w:r>
    </w:p>
    <w:p w:rsidR="00FF1834" w:rsidRPr="00CC4DFC" w:rsidRDefault="00FF1834" w:rsidP="00FF1834">
      <w:pPr>
        <w:widowControl w:val="0"/>
        <w:suppressAutoHyphens/>
        <w:jc w:val="both"/>
        <w:rPr>
          <w:sz w:val="22"/>
          <w:szCs w:val="22"/>
          <w:lang w:eastAsia="ar-SA"/>
        </w:rPr>
      </w:pPr>
      <w:r w:rsidRPr="00CC4DFC">
        <w:rPr>
          <w:sz w:val="22"/>
          <w:szCs w:val="22"/>
          <w:lang w:eastAsia="ar-SA"/>
        </w:rPr>
        <w:t>(8-834-42) 2-16-21</w:t>
      </w:r>
    </w:p>
    <w:p w:rsidR="00FF1834" w:rsidRPr="00CC4DFC" w:rsidRDefault="00FF1834" w:rsidP="00FF1834">
      <w:pPr>
        <w:widowControl w:val="0"/>
        <w:suppressAutoHyphens/>
        <w:jc w:val="both"/>
        <w:rPr>
          <w:sz w:val="22"/>
          <w:szCs w:val="22"/>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sz w:val="28"/>
          <w:szCs w:val="28"/>
          <w:lang w:eastAsia="ar-SA"/>
        </w:rPr>
        <w:sectPr w:rsidR="00FF1834" w:rsidRPr="00CC4DFC">
          <w:headerReference w:type="even" r:id="rId54"/>
          <w:headerReference w:type="default" r:id="rId55"/>
          <w:footerReference w:type="even" r:id="rId56"/>
          <w:footerReference w:type="default" r:id="rId57"/>
          <w:headerReference w:type="first" r:id="rId58"/>
          <w:footerReference w:type="first" r:id="rId59"/>
          <w:pgSz w:w="12240" w:h="15840"/>
          <w:pgMar w:top="1134" w:right="567" w:bottom="1134" w:left="1701" w:header="720" w:footer="720" w:gutter="0"/>
          <w:cols w:space="720"/>
          <w:docGrid w:linePitch="600" w:charSpace="40960"/>
        </w:sectPr>
      </w:pPr>
      <w:r w:rsidRPr="00CC4DFC">
        <w:rPr>
          <w:b/>
          <w:lang w:eastAsia="ar-SA"/>
        </w:rPr>
        <w:lastRenderedPageBreak/>
        <w:t>Образец оформления служебного письма</w:t>
      </w:r>
    </w:p>
    <w:p w:rsidR="00FF1834" w:rsidRPr="00CC4DFC" w:rsidRDefault="00FF1834" w:rsidP="00FF1834">
      <w:pPr>
        <w:widowControl w:val="0"/>
        <w:suppressAutoHyphens/>
        <w:jc w:val="right"/>
        <w:rPr>
          <w:sz w:val="28"/>
          <w:szCs w:val="28"/>
          <w:lang w:eastAsia="ar-SA"/>
        </w:rPr>
      </w:pPr>
      <w:r w:rsidRPr="00CC4DFC">
        <w:rPr>
          <w:sz w:val="28"/>
          <w:szCs w:val="28"/>
          <w:lang w:eastAsia="ar-SA"/>
        </w:rPr>
        <w:lastRenderedPageBreak/>
        <w:t>Приложение № 10</w:t>
      </w:r>
    </w:p>
    <w:p w:rsidR="00FF1834" w:rsidRPr="00CC4DFC" w:rsidRDefault="00FF1834" w:rsidP="00FF1834">
      <w:pPr>
        <w:widowControl w:val="0"/>
        <w:suppressAutoHyphens/>
        <w:jc w:val="right"/>
        <w:rPr>
          <w:b/>
          <w:sz w:val="26"/>
          <w:szCs w:val="26"/>
          <w:lang w:eastAsia="ar-SA"/>
        </w:rPr>
      </w:pPr>
      <w:r w:rsidRPr="00CC4DFC">
        <w:rPr>
          <w:sz w:val="28"/>
          <w:szCs w:val="28"/>
          <w:lang w:eastAsia="ar-SA"/>
        </w:rPr>
        <w:t>к п.7.4.</w:t>
      </w: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spacing w:line="360" w:lineRule="auto"/>
        <w:jc w:val="center"/>
        <w:rPr>
          <w:b/>
          <w:sz w:val="28"/>
          <w:szCs w:val="28"/>
          <w:lang w:eastAsia="ar-SA"/>
        </w:rPr>
      </w:pPr>
      <w:r w:rsidRPr="00CC4DFC">
        <w:rPr>
          <w:b/>
          <w:sz w:val="28"/>
          <w:szCs w:val="28"/>
          <w:lang w:eastAsia="ar-SA"/>
        </w:rPr>
        <w:t>ЖУРНАЛ</w:t>
      </w:r>
    </w:p>
    <w:p w:rsidR="00FF1834" w:rsidRPr="00CC4DFC" w:rsidRDefault="00FF1834" w:rsidP="00FF1834">
      <w:pPr>
        <w:widowControl w:val="0"/>
        <w:suppressAutoHyphens/>
        <w:spacing w:line="360" w:lineRule="auto"/>
        <w:jc w:val="center"/>
        <w:rPr>
          <w:b/>
          <w:sz w:val="28"/>
          <w:szCs w:val="28"/>
          <w:lang w:eastAsia="ar-SA"/>
        </w:rPr>
      </w:pPr>
      <w:r w:rsidRPr="00CC4DFC">
        <w:rPr>
          <w:b/>
          <w:sz w:val="28"/>
          <w:szCs w:val="28"/>
          <w:lang w:eastAsia="ar-SA"/>
        </w:rPr>
        <w:t xml:space="preserve"> учета печатей и штампов</w:t>
      </w:r>
    </w:p>
    <w:p w:rsidR="00FF1834" w:rsidRPr="00CC4DFC" w:rsidRDefault="00FF1834" w:rsidP="00FF1834">
      <w:pPr>
        <w:widowControl w:val="0"/>
        <w:suppressAutoHyphens/>
        <w:spacing w:line="360" w:lineRule="auto"/>
        <w:jc w:val="center"/>
        <w:rPr>
          <w:b/>
          <w:sz w:val="28"/>
          <w:szCs w:val="28"/>
          <w:lang w:eastAsia="ar-SA"/>
        </w:rPr>
      </w:pPr>
    </w:p>
    <w:p w:rsidR="00FF1834" w:rsidRPr="00CC4DFC" w:rsidRDefault="00FF1834" w:rsidP="00FF1834">
      <w:pPr>
        <w:widowControl w:val="0"/>
        <w:suppressAutoHyphens/>
        <w:spacing w:line="360" w:lineRule="auto"/>
        <w:jc w:val="center"/>
        <w:rPr>
          <w:b/>
          <w:sz w:val="28"/>
          <w:szCs w:val="28"/>
          <w:lang w:eastAsia="ar-SA"/>
        </w:rPr>
      </w:pPr>
    </w:p>
    <w:p w:rsidR="00FF1834" w:rsidRPr="00CC4DFC" w:rsidRDefault="00FF1834" w:rsidP="00FF1834">
      <w:pPr>
        <w:widowControl w:val="0"/>
        <w:suppressAutoHyphens/>
        <w:jc w:val="center"/>
        <w:rPr>
          <w:sz w:val="22"/>
          <w:lang w:eastAsia="ar-SA"/>
        </w:rPr>
      </w:pPr>
    </w:p>
    <w:p w:rsidR="00FF1834" w:rsidRPr="00CC4DFC" w:rsidRDefault="00FF1834" w:rsidP="00FF1834">
      <w:pPr>
        <w:widowControl w:val="0"/>
        <w:suppressAutoHyphens/>
        <w:jc w:val="center"/>
        <w:rPr>
          <w:sz w:val="22"/>
          <w:lang w:eastAsia="ar-SA"/>
        </w:rPr>
      </w:pPr>
    </w:p>
    <w:tbl>
      <w:tblPr>
        <w:tblW w:w="0" w:type="auto"/>
        <w:tblInd w:w="98" w:type="dxa"/>
        <w:tblLayout w:type="fixed"/>
        <w:tblCellMar>
          <w:left w:w="57" w:type="dxa"/>
          <w:right w:w="57" w:type="dxa"/>
        </w:tblCellMar>
        <w:tblLook w:val="0000" w:firstRow="0" w:lastRow="0" w:firstColumn="0" w:lastColumn="0" w:noHBand="0" w:noVBand="0"/>
      </w:tblPr>
      <w:tblGrid>
        <w:gridCol w:w="669"/>
        <w:gridCol w:w="1821"/>
        <w:gridCol w:w="2026"/>
        <w:gridCol w:w="2047"/>
        <w:gridCol w:w="1846"/>
        <w:gridCol w:w="1601"/>
      </w:tblGrid>
      <w:tr w:rsidR="00FF1834" w:rsidRPr="00CC4DFC" w:rsidTr="00B80203">
        <w:tc>
          <w:tcPr>
            <w:tcW w:w="66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 п/п</w:t>
            </w:r>
          </w:p>
        </w:tc>
        <w:tc>
          <w:tcPr>
            <w:tcW w:w="1821"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ind w:firstLine="26"/>
              <w:jc w:val="center"/>
              <w:rPr>
                <w:b/>
                <w:lang w:eastAsia="ar-SA"/>
              </w:rPr>
            </w:pPr>
            <w:r w:rsidRPr="00CC4DFC">
              <w:rPr>
                <w:b/>
                <w:lang w:eastAsia="ar-SA"/>
              </w:rPr>
              <w:t>Оттиск печати (штампа)</w:t>
            </w:r>
          </w:p>
        </w:tc>
        <w:tc>
          <w:tcPr>
            <w:tcW w:w="202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Наименование печати (штампа)</w:t>
            </w:r>
          </w:p>
        </w:tc>
        <w:tc>
          <w:tcPr>
            <w:tcW w:w="20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 xml:space="preserve">Дата получения печати </w:t>
            </w:r>
          </w:p>
          <w:p w:rsidR="00FF1834" w:rsidRPr="00CC4DFC" w:rsidRDefault="00FF1834" w:rsidP="00B80203">
            <w:pPr>
              <w:widowControl w:val="0"/>
              <w:suppressAutoHyphens/>
              <w:jc w:val="center"/>
              <w:rPr>
                <w:b/>
                <w:lang w:eastAsia="ar-SA"/>
              </w:rPr>
            </w:pPr>
            <w:r w:rsidRPr="00CC4DFC">
              <w:rPr>
                <w:b/>
                <w:lang w:eastAsia="ar-SA"/>
              </w:rPr>
              <w:t>(штампа)</w:t>
            </w:r>
          </w:p>
          <w:p w:rsidR="00FF1834" w:rsidRPr="00CC4DFC" w:rsidRDefault="00FF1834" w:rsidP="00B80203">
            <w:pPr>
              <w:widowControl w:val="0"/>
              <w:suppressAutoHyphens/>
              <w:jc w:val="center"/>
              <w:rPr>
                <w:b/>
                <w:lang w:eastAsia="ar-SA"/>
              </w:rPr>
            </w:pPr>
            <w:r w:rsidRPr="00CC4DFC">
              <w:rPr>
                <w:b/>
                <w:lang w:eastAsia="ar-SA"/>
              </w:rPr>
              <w:t>от изготовителя</w:t>
            </w:r>
          </w:p>
        </w:tc>
        <w:tc>
          <w:tcPr>
            <w:tcW w:w="184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ind w:firstLine="31"/>
              <w:jc w:val="center"/>
              <w:rPr>
                <w:b/>
                <w:lang w:eastAsia="ar-SA"/>
              </w:rPr>
            </w:pPr>
            <w:r w:rsidRPr="00CC4DFC">
              <w:rPr>
                <w:b/>
                <w:lang w:eastAsia="ar-SA"/>
              </w:rPr>
              <w:t>Предприятие изготовитель, дата и № сопроводитель-ного документа</w:t>
            </w:r>
          </w:p>
        </w:tc>
        <w:tc>
          <w:tcPr>
            <w:tcW w:w="160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ind w:firstLine="54"/>
              <w:jc w:val="center"/>
              <w:rPr>
                <w:b/>
                <w:lang w:eastAsia="ar-SA"/>
              </w:rPr>
            </w:pPr>
            <w:r w:rsidRPr="00CC4DFC">
              <w:rPr>
                <w:b/>
                <w:lang w:eastAsia="ar-SA"/>
              </w:rPr>
              <w:t>Кому выдана</w:t>
            </w:r>
          </w:p>
          <w:p w:rsidR="00FF1834" w:rsidRPr="00CC4DFC" w:rsidRDefault="00FF1834" w:rsidP="00B80203">
            <w:pPr>
              <w:widowControl w:val="0"/>
              <w:suppressAutoHyphens/>
              <w:ind w:firstLine="54"/>
              <w:jc w:val="center"/>
              <w:rPr>
                <w:lang w:eastAsia="ar-SA"/>
              </w:rPr>
            </w:pPr>
            <w:r w:rsidRPr="00CC4DFC">
              <w:rPr>
                <w:b/>
                <w:lang w:eastAsia="ar-SA"/>
              </w:rPr>
              <w:t>(должность, подразделе-ние)</w:t>
            </w:r>
          </w:p>
        </w:tc>
      </w:tr>
      <w:tr w:rsidR="00FF1834" w:rsidRPr="00CC4DFC" w:rsidTr="00B80203">
        <w:tc>
          <w:tcPr>
            <w:tcW w:w="66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pacing w:line="288" w:lineRule="auto"/>
              <w:jc w:val="center"/>
              <w:rPr>
                <w:b/>
                <w:lang w:eastAsia="ar-SA"/>
              </w:rPr>
            </w:pPr>
            <w:r w:rsidRPr="00CC4DFC">
              <w:rPr>
                <w:b/>
                <w:lang w:eastAsia="ar-SA"/>
              </w:rPr>
              <w:t>1</w:t>
            </w:r>
          </w:p>
        </w:tc>
        <w:tc>
          <w:tcPr>
            <w:tcW w:w="1821" w:type="dxa"/>
            <w:tcBorders>
              <w:top w:val="single" w:sz="4" w:space="0" w:color="000000"/>
              <w:left w:val="single" w:sz="4" w:space="0" w:color="000000"/>
              <w:bottom w:val="single" w:sz="4" w:space="0" w:color="000000"/>
            </w:tcBorders>
            <w:shd w:val="clear" w:color="auto" w:fill="auto"/>
            <w:vAlign w:val="center"/>
          </w:tcPr>
          <w:p w:rsidR="00FF1834" w:rsidRPr="00CC4DFC" w:rsidRDefault="00FF1834" w:rsidP="00B80203">
            <w:pPr>
              <w:widowControl w:val="0"/>
              <w:suppressAutoHyphens/>
              <w:spacing w:line="288" w:lineRule="auto"/>
              <w:ind w:firstLine="26"/>
              <w:jc w:val="center"/>
              <w:rPr>
                <w:b/>
                <w:lang w:eastAsia="ar-SA"/>
              </w:rPr>
            </w:pPr>
            <w:r w:rsidRPr="00CC4DFC">
              <w:rPr>
                <w:b/>
                <w:lang w:eastAsia="ar-SA"/>
              </w:rPr>
              <w:t>2</w:t>
            </w:r>
          </w:p>
        </w:tc>
        <w:tc>
          <w:tcPr>
            <w:tcW w:w="202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pacing w:line="288" w:lineRule="auto"/>
              <w:jc w:val="center"/>
              <w:rPr>
                <w:b/>
                <w:lang w:eastAsia="ar-SA"/>
              </w:rPr>
            </w:pPr>
            <w:r w:rsidRPr="00CC4DFC">
              <w:rPr>
                <w:b/>
                <w:lang w:eastAsia="ar-SA"/>
              </w:rPr>
              <w:t>3</w:t>
            </w:r>
          </w:p>
        </w:tc>
        <w:tc>
          <w:tcPr>
            <w:tcW w:w="20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pacing w:line="288" w:lineRule="auto"/>
              <w:ind w:firstLine="139"/>
              <w:jc w:val="center"/>
              <w:rPr>
                <w:b/>
                <w:lang w:eastAsia="ar-SA"/>
              </w:rPr>
            </w:pPr>
            <w:r w:rsidRPr="00CC4DFC">
              <w:rPr>
                <w:b/>
                <w:lang w:eastAsia="ar-SA"/>
              </w:rPr>
              <w:t>4</w:t>
            </w:r>
          </w:p>
        </w:tc>
        <w:tc>
          <w:tcPr>
            <w:tcW w:w="184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pacing w:line="288" w:lineRule="auto"/>
              <w:ind w:firstLine="211"/>
              <w:jc w:val="center"/>
              <w:rPr>
                <w:b/>
                <w:lang w:eastAsia="ar-SA"/>
              </w:rPr>
            </w:pPr>
            <w:r w:rsidRPr="00CC4DFC">
              <w:rPr>
                <w:b/>
                <w:lang w:eastAsia="ar-SA"/>
              </w:rPr>
              <w:t>5</w:t>
            </w:r>
          </w:p>
        </w:tc>
        <w:tc>
          <w:tcPr>
            <w:tcW w:w="160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pacing w:line="288" w:lineRule="auto"/>
              <w:ind w:firstLine="54"/>
              <w:jc w:val="center"/>
              <w:rPr>
                <w:lang w:eastAsia="ar-SA"/>
              </w:rPr>
            </w:pPr>
            <w:r w:rsidRPr="00CC4DFC">
              <w:rPr>
                <w:b/>
                <w:lang w:eastAsia="ar-SA"/>
              </w:rPr>
              <w:t>6</w:t>
            </w:r>
          </w:p>
        </w:tc>
      </w:tr>
      <w:tr w:rsidR="00FF1834" w:rsidRPr="00CC4DFC" w:rsidTr="00B80203">
        <w:tc>
          <w:tcPr>
            <w:tcW w:w="66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288" w:lineRule="auto"/>
              <w:jc w:val="center"/>
              <w:rPr>
                <w:lang w:eastAsia="ar-SA"/>
              </w:rPr>
            </w:pPr>
          </w:p>
        </w:tc>
        <w:tc>
          <w:tcPr>
            <w:tcW w:w="1821" w:type="dxa"/>
            <w:tcBorders>
              <w:top w:val="single" w:sz="4" w:space="0" w:color="000000"/>
              <w:left w:val="single" w:sz="4" w:space="0" w:color="000000"/>
              <w:bottom w:val="single" w:sz="4" w:space="0" w:color="000000"/>
            </w:tcBorders>
            <w:shd w:val="clear" w:color="auto" w:fill="auto"/>
            <w:vAlign w:val="center"/>
          </w:tcPr>
          <w:p w:rsidR="00FF1834" w:rsidRPr="00CC4DFC" w:rsidRDefault="00FF1834" w:rsidP="00B80203">
            <w:pPr>
              <w:widowControl w:val="0"/>
              <w:suppressAutoHyphens/>
              <w:snapToGrid w:val="0"/>
              <w:spacing w:line="288" w:lineRule="auto"/>
              <w:jc w:val="center"/>
              <w:rPr>
                <w:lang w:eastAsia="ar-SA"/>
              </w:rPr>
            </w:pPr>
          </w:p>
        </w:tc>
        <w:tc>
          <w:tcPr>
            <w:tcW w:w="202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288" w:lineRule="auto"/>
              <w:jc w:val="center"/>
              <w:rPr>
                <w:lang w:eastAsia="ar-SA"/>
              </w:rPr>
            </w:pPr>
          </w:p>
        </w:tc>
        <w:tc>
          <w:tcPr>
            <w:tcW w:w="20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288" w:lineRule="auto"/>
              <w:jc w:val="center"/>
              <w:rPr>
                <w:lang w:eastAsia="ar-SA"/>
              </w:rPr>
            </w:pPr>
          </w:p>
        </w:tc>
        <w:tc>
          <w:tcPr>
            <w:tcW w:w="184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288" w:lineRule="auto"/>
              <w:jc w:val="center"/>
              <w:rPr>
                <w:lang w:eastAsia="ar-SA"/>
              </w:rPr>
            </w:pPr>
          </w:p>
        </w:tc>
        <w:tc>
          <w:tcPr>
            <w:tcW w:w="160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spacing w:line="288" w:lineRule="auto"/>
              <w:jc w:val="center"/>
              <w:rPr>
                <w:lang w:eastAsia="ar-SA"/>
              </w:rPr>
            </w:pPr>
          </w:p>
        </w:tc>
      </w:tr>
    </w:tbl>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suppressAutoHyphens/>
        <w:jc w:val="center"/>
        <w:rPr>
          <w:b/>
          <w:sz w:val="28"/>
          <w:szCs w:val="28"/>
          <w:lang w:eastAsia="ar-SA"/>
        </w:rPr>
      </w:pPr>
    </w:p>
    <w:p w:rsidR="00FF1834" w:rsidRPr="00CC4DFC" w:rsidRDefault="00FF1834" w:rsidP="00FF1834">
      <w:pPr>
        <w:widowControl w:val="0"/>
        <w:tabs>
          <w:tab w:val="left" w:pos="225"/>
        </w:tabs>
        <w:suppressAutoHyphens/>
        <w:rPr>
          <w:b/>
          <w:sz w:val="28"/>
          <w:szCs w:val="28"/>
          <w:lang w:eastAsia="ar-SA"/>
        </w:rPr>
      </w:pPr>
    </w:p>
    <w:tbl>
      <w:tblPr>
        <w:tblW w:w="0" w:type="auto"/>
        <w:tblInd w:w="108" w:type="dxa"/>
        <w:tblLayout w:type="fixed"/>
        <w:tblLook w:val="0000" w:firstRow="0" w:lastRow="0" w:firstColumn="0" w:lastColumn="0" w:noHBand="0" w:noVBand="0"/>
      </w:tblPr>
      <w:tblGrid>
        <w:gridCol w:w="2227"/>
        <w:gridCol w:w="2026"/>
        <w:gridCol w:w="2047"/>
        <w:gridCol w:w="1800"/>
        <w:gridCol w:w="1820"/>
      </w:tblGrid>
      <w:tr w:rsidR="00FF1834" w:rsidRPr="00CC4DFC" w:rsidTr="00B80203">
        <w:tc>
          <w:tcPr>
            <w:tcW w:w="222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ind w:firstLine="26"/>
              <w:jc w:val="center"/>
              <w:rPr>
                <w:b/>
                <w:lang w:eastAsia="ar-SA"/>
              </w:rPr>
            </w:pPr>
            <w:r w:rsidRPr="00CC4DFC">
              <w:rPr>
                <w:b/>
                <w:lang w:eastAsia="ar-SA"/>
              </w:rPr>
              <w:t>Роспись работника</w:t>
            </w:r>
          </w:p>
        </w:tc>
        <w:tc>
          <w:tcPr>
            <w:tcW w:w="202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Дата возврата печати</w:t>
            </w:r>
          </w:p>
        </w:tc>
        <w:tc>
          <w:tcPr>
            <w:tcW w:w="20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Роспись работника</w:t>
            </w:r>
          </w:p>
        </w:tc>
        <w:tc>
          <w:tcPr>
            <w:tcW w:w="180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ind w:firstLine="31"/>
              <w:jc w:val="center"/>
              <w:rPr>
                <w:b/>
                <w:lang w:eastAsia="ar-SA"/>
              </w:rPr>
            </w:pPr>
            <w:r w:rsidRPr="00CC4DFC">
              <w:rPr>
                <w:b/>
                <w:lang w:eastAsia="ar-SA"/>
              </w:rPr>
              <w:t>Дата уничтожения печати</w:t>
            </w:r>
          </w:p>
        </w:tc>
        <w:tc>
          <w:tcPr>
            <w:tcW w:w="182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ind w:firstLine="54"/>
              <w:jc w:val="center"/>
              <w:rPr>
                <w:b/>
                <w:lang w:eastAsia="ar-SA"/>
              </w:rPr>
            </w:pPr>
            <w:r w:rsidRPr="00CC4DFC">
              <w:rPr>
                <w:b/>
                <w:lang w:eastAsia="ar-SA"/>
              </w:rPr>
              <w:t>Дата,</w:t>
            </w:r>
          </w:p>
          <w:p w:rsidR="00FF1834" w:rsidRPr="00CC4DFC" w:rsidRDefault="00FF1834" w:rsidP="00B80203">
            <w:pPr>
              <w:widowControl w:val="0"/>
              <w:suppressAutoHyphens/>
              <w:ind w:firstLine="54"/>
              <w:jc w:val="center"/>
              <w:rPr>
                <w:lang w:eastAsia="ar-SA"/>
              </w:rPr>
            </w:pPr>
            <w:r w:rsidRPr="00CC4DFC">
              <w:rPr>
                <w:b/>
                <w:lang w:eastAsia="ar-SA"/>
              </w:rPr>
              <w:t xml:space="preserve"> номер акта</w:t>
            </w:r>
          </w:p>
        </w:tc>
      </w:tr>
      <w:tr w:rsidR="00FF1834" w:rsidRPr="00CC4DFC" w:rsidTr="00B80203">
        <w:tc>
          <w:tcPr>
            <w:tcW w:w="222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pacing w:line="288" w:lineRule="auto"/>
              <w:ind w:firstLine="180"/>
              <w:jc w:val="center"/>
              <w:rPr>
                <w:b/>
                <w:lang w:eastAsia="ar-SA"/>
              </w:rPr>
            </w:pPr>
            <w:r w:rsidRPr="00CC4DFC">
              <w:rPr>
                <w:b/>
                <w:lang w:eastAsia="ar-SA"/>
              </w:rPr>
              <w:t>7</w:t>
            </w:r>
          </w:p>
        </w:tc>
        <w:tc>
          <w:tcPr>
            <w:tcW w:w="202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pacing w:line="288" w:lineRule="auto"/>
              <w:ind w:firstLine="185"/>
              <w:jc w:val="center"/>
              <w:rPr>
                <w:b/>
                <w:lang w:eastAsia="ar-SA"/>
              </w:rPr>
            </w:pPr>
            <w:r w:rsidRPr="00CC4DFC">
              <w:rPr>
                <w:b/>
                <w:lang w:eastAsia="ar-SA"/>
              </w:rPr>
              <w:t>8</w:t>
            </w:r>
          </w:p>
        </w:tc>
        <w:tc>
          <w:tcPr>
            <w:tcW w:w="20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pacing w:line="288" w:lineRule="auto"/>
              <w:ind w:firstLine="139"/>
              <w:jc w:val="center"/>
              <w:rPr>
                <w:b/>
                <w:lang w:eastAsia="ar-SA"/>
              </w:rPr>
            </w:pPr>
            <w:r w:rsidRPr="00CC4DFC">
              <w:rPr>
                <w:b/>
                <w:lang w:eastAsia="ar-SA"/>
              </w:rPr>
              <w:t>9</w:t>
            </w:r>
          </w:p>
        </w:tc>
        <w:tc>
          <w:tcPr>
            <w:tcW w:w="180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pacing w:line="288" w:lineRule="auto"/>
              <w:ind w:firstLine="211"/>
              <w:jc w:val="center"/>
              <w:rPr>
                <w:b/>
                <w:lang w:eastAsia="ar-SA"/>
              </w:rPr>
            </w:pPr>
            <w:r w:rsidRPr="00CC4DFC">
              <w:rPr>
                <w:b/>
                <w:lang w:eastAsia="ar-SA"/>
              </w:rPr>
              <w:t>10</w:t>
            </w:r>
          </w:p>
        </w:tc>
        <w:tc>
          <w:tcPr>
            <w:tcW w:w="182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pacing w:line="288" w:lineRule="auto"/>
              <w:ind w:firstLine="54"/>
              <w:jc w:val="center"/>
              <w:rPr>
                <w:lang w:eastAsia="ar-SA"/>
              </w:rPr>
            </w:pPr>
            <w:r w:rsidRPr="00CC4DFC">
              <w:rPr>
                <w:b/>
                <w:lang w:eastAsia="ar-SA"/>
              </w:rPr>
              <w:t>11</w:t>
            </w:r>
          </w:p>
        </w:tc>
      </w:tr>
      <w:tr w:rsidR="00FF1834" w:rsidRPr="00CC4DFC" w:rsidTr="00B80203">
        <w:tc>
          <w:tcPr>
            <w:tcW w:w="222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288" w:lineRule="auto"/>
              <w:jc w:val="center"/>
              <w:rPr>
                <w:lang w:eastAsia="ar-SA"/>
              </w:rPr>
            </w:pPr>
          </w:p>
        </w:tc>
        <w:tc>
          <w:tcPr>
            <w:tcW w:w="202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288" w:lineRule="auto"/>
              <w:jc w:val="center"/>
              <w:rPr>
                <w:lang w:eastAsia="ar-SA"/>
              </w:rPr>
            </w:pPr>
          </w:p>
        </w:tc>
        <w:tc>
          <w:tcPr>
            <w:tcW w:w="20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288" w:lineRule="auto"/>
              <w:jc w:val="center"/>
              <w:rPr>
                <w:lang w:eastAsia="ar-SA"/>
              </w:rPr>
            </w:pPr>
          </w:p>
        </w:tc>
        <w:tc>
          <w:tcPr>
            <w:tcW w:w="180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288" w:lineRule="auto"/>
              <w:jc w:val="center"/>
              <w:rPr>
                <w:lang w:eastAsia="ar-SA"/>
              </w:rPr>
            </w:pPr>
          </w:p>
        </w:tc>
        <w:tc>
          <w:tcPr>
            <w:tcW w:w="182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spacing w:line="288" w:lineRule="auto"/>
              <w:jc w:val="center"/>
              <w:rPr>
                <w:lang w:eastAsia="ar-SA"/>
              </w:rPr>
            </w:pPr>
          </w:p>
        </w:tc>
      </w:tr>
    </w:tbl>
    <w:p w:rsidR="00FF1834" w:rsidRPr="00CC4DFC" w:rsidRDefault="00FF1834" w:rsidP="00FF1834">
      <w:pPr>
        <w:widowControl w:val="0"/>
        <w:suppressAutoHyphens/>
        <w:rPr>
          <w:lang w:eastAsia="ar-SA"/>
        </w:rPr>
        <w:sectPr w:rsidR="00FF1834" w:rsidRPr="00CC4DFC">
          <w:headerReference w:type="even" r:id="rId60"/>
          <w:headerReference w:type="default" r:id="rId61"/>
          <w:footerReference w:type="even" r:id="rId62"/>
          <w:footerReference w:type="default" r:id="rId63"/>
          <w:headerReference w:type="first" r:id="rId64"/>
          <w:footerReference w:type="first" r:id="rId65"/>
          <w:pgSz w:w="12240" w:h="15840"/>
          <w:pgMar w:top="1134" w:right="567" w:bottom="1134" w:left="1701" w:header="720" w:footer="720" w:gutter="0"/>
          <w:cols w:space="720"/>
          <w:docGrid w:linePitch="600" w:charSpace="40960"/>
        </w:sectPr>
      </w:pPr>
    </w:p>
    <w:p w:rsidR="00FF1834" w:rsidRPr="00CC4DFC" w:rsidRDefault="00FF1834" w:rsidP="00FF1834">
      <w:pPr>
        <w:widowControl w:val="0"/>
        <w:suppressAutoHyphens/>
        <w:jc w:val="right"/>
        <w:rPr>
          <w:sz w:val="28"/>
          <w:szCs w:val="28"/>
          <w:lang w:eastAsia="ar-SA"/>
        </w:rPr>
      </w:pPr>
      <w:r w:rsidRPr="00CC4DFC">
        <w:rPr>
          <w:sz w:val="28"/>
          <w:szCs w:val="28"/>
          <w:lang w:eastAsia="ar-SA"/>
        </w:rPr>
        <w:lastRenderedPageBreak/>
        <w:t>Приложение № 11</w:t>
      </w:r>
    </w:p>
    <w:p w:rsidR="00FF1834" w:rsidRPr="00CC4DFC" w:rsidRDefault="00FF1834" w:rsidP="00FF1834">
      <w:pPr>
        <w:widowControl w:val="0"/>
        <w:suppressAutoHyphens/>
        <w:jc w:val="right"/>
        <w:rPr>
          <w:lang w:eastAsia="ar-SA"/>
        </w:rPr>
      </w:pPr>
      <w:r w:rsidRPr="00CC4DFC">
        <w:rPr>
          <w:sz w:val="28"/>
          <w:szCs w:val="28"/>
          <w:lang w:eastAsia="ar-SA"/>
        </w:rPr>
        <w:t>к п.7.8.</w:t>
      </w:r>
    </w:p>
    <w:p w:rsidR="00FF1834" w:rsidRPr="00CC4DFC" w:rsidRDefault="00FF1834" w:rsidP="00FF1834">
      <w:pPr>
        <w:widowControl w:val="0"/>
        <w:suppressAutoHyphens/>
        <w:spacing w:before="360"/>
        <w:jc w:val="center"/>
        <w:rPr>
          <w:sz w:val="26"/>
          <w:szCs w:val="26"/>
          <w:lang w:val="ru-RU" w:eastAsia="ar-SA"/>
        </w:rPr>
      </w:pPr>
      <w:r w:rsidRPr="00CC4DFC">
        <w:rPr>
          <w:lang w:eastAsia="ar-SA"/>
        </w:rPr>
        <w:pict>
          <v:shape id="_x0000_s1033" type="#_x0000_t202" style="position:absolute;left:0;text-align:left;margin-left:234pt;margin-top:-.05pt;width:272.3pt;height:111.75pt;z-index:8;mso-wrap-distance-left:9.05pt;mso-wrap-distance-right:9.05pt" stroked="f">
            <v:fill color2="black"/>
            <v:textbox inset="0,0,0,0">
              <w:txbxContent>
                <w:p w:rsidR="00FF1834" w:rsidRDefault="00FF1834" w:rsidP="00FF1834">
                  <w:pPr>
                    <w:spacing w:line="360" w:lineRule="auto"/>
                  </w:pPr>
                  <w:r>
                    <w:rPr>
                      <w:b/>
                    </w:rPr>
                    <w:t>УТВЕРЖДАЮ</w:t>
                  </w:r>
                </w:p>
                <w:p w:rsidR="00FF1834" w:rsidRDefault="00FF1834" w:rsidP="00FF1834">
                  <w:r>
                    <w:t>Глава</w:t>
                  </w:r>
                  <w:r>
                    <w:rPr>
                      <w:color w:val="0000FF"/>
                    </w:rPr>
                    <w:t xml:space="preserve"> Паевского</w:t>
                  </w:r>
                  <w:r>
                    <w:t xml:space="preserve">  сельского поселения Кадошкинского муниципального района </w:t>
                  </w:r>
                </w:p>
                <w:p w:rsidR="00FF1834" w:rsidRDefault="00FF1834" w:rsidP="00FF1834">
                  <w:r>
                    <w:t>Республики Мордовия</w:t>
                  </w:r>
                </w:p>
                <w:p w:rsidR="00FF1834" w:rsidRDefault="00FF1834" w:rsidP="00FF1834"/>
                <w:p w:rsidR="00FF1834" w:rsidRDefault="00FF1834" w:rsidP="00FF1834">
                  <w:r>
                    <w:t>Подпись                         Расшифровка подписи</w:t>
                  </w:r>
                </w:p>
                <w:p w:rsidR="00FF1834" w:rsidRDefault="00FF1834" w:rsidP="00FF1834">
                  <w:r>
                    <w:t>Дата</w:t>
                  </w:r>
                </w:p>
              </w:txbxContent>
            </v:textbox>
          </v:shape>
        </w:pict>
      </w:r>
    </w:p>
    <w:p w:rsidR="00FF1834" w:rsidRPr="00CC4DFC" w:rsidRDefault="00FF1834" w:rsidP="00FF1834">
      <w:pPr>
        <w:widowControl w:val="0"/>
        <w:suppressAutoHyphens/>
        <w:spacing w:before="360"/>
        <w:jc w:val="center"/>
        <w:rPr>
          <w:sz w:val="26"/>
          <w:szCs w:val="26"/>
          <w:lang w:eastAsia="ar-SA"/>
        </w:rPr>
      </w:pPr>
    </w:p>
    <w:p w:rsidR="00FF1834" w:rsidRPr="00CC4DFC" w:rsidRDefault="00FF1834" w:rsidP="00FF1834">
      <w:pPr>
        <w:widowControl w:val="0"/>
        <w:suppressAutoHyphens/>
        <w:spacing w:before="360"/>
        <w:jc w:val="center"/>
        <w:rPr>
          <w:sz w:val="26"/>
          <w:szCs w:val="26"/>
          <w:lang w:eastAsia="ar-SA"/>
        </w:rPr>
      </w:pPr>
    </w:p>
    <w:p w:rsidR="00FF1834" w:rsidRPr="00CC4DFC" w:rsidRDefault="00FF1834" w:rsidP="00FF1834">
      <w:pPr>
        <w:widowControl w:val="0"/>
        <w:suppressAutoHyphens/>
        <w:rPr>
          <w:b/>
          <w:bCs/>
          <w:sz w:val="16"/>
          <w:szCs w:val="16"/>
          <w:lang w:eastAsia="ar-SA"/>
        </w:rPr>
      </w:pPr>
      <w:r w:rsidRPr="00CC4DFC">
        <w:rPr>
          <w:sz w:val="22"/>
          <w:szCs w:val="22"/>
          <w:lang w:eastAsia="ar-SA"/>
        </w:rPr>
        <w:t xml:space="preserve"> </w:t>
      </w:r>
    </w:p>
    <w:p w:rsidR="00FF1834" w:rsidRPr="00CC4DFC" w:rsidRDefault="00FF1834" w:rsidP="00FF1834">
      <w:pPr>
        <w:widowControl w:val="0"/>
        <w:suppressAutoHyphens/>
        <w:jc w:val="center"/>
        <w:rPr>
          <w:b/>
          <w:bCs/>
          <w:sz w:val="16"/>
          <w:szCs w:val="16"/>
          <w:lang w:eastAsia="ar-SA"/>
        </w:rPr>
      </w:pPr>
    </w:p>
    <w:p w:rsidR="00FF1834" w:rsidRPr="00CC4DFC" w:rsidRDefault="00FF1834" w:rsidP="00FF1834">
      <w:pPr>
        <w:widowControl w:val="0"/>
        <w:suppressAutoHyphens/>
        <w:jc w:val="center"/>
        <w:rPr>
          <w:b/>
          <w:bCs/>
          <w:lang w:eastAsia="ar-SA"/>
        </w:rPr>
      </w:pPr>
      <w:r w:rsidRPr="00CC4DFC">
        <w:rPr>
          <w:b/>
          <w:bCs/>
          <w:lang w:eastAsia="ar-SA"/>
        </w:rPr>
        <w:t>Акт №</w:t>
      </w:r>
    </w:p>
    <w:p w:rsidR="00FF1834" w:rsidRPr="00CC4DFC" w:rsidRDefault="00FF1834" w:rsidP="00FF1834">
      <w:pPr>
        <w:widowControl w:val="0"/>
        <w:suppressAutoHyphens/>
        <w:jc w:val="center"/>
        <w:rPr>
          <w:b/>
          <w:bCs/>
          <w:sz w:val="16"/>
          <w:szCs w:val="16"/>
          <w:lang w:eastAsia="ar-SA"/>
        </w:rPr>
      </w:pPr>
      <w:r w:rsidRPr="00CC4DFC">
        <w:rPr>
          <w:b/>
          <w:bCs/>
          <w:lang w:eastAsia="ar-SA"/>
        </w:rPr>
        <w:t>о списании и уничтожении печатей (штампов)</w:t>
      </w:r>
    </w:p>
    <w:p w:rsidR="00FF1834" w:rsidRPr="00CC4DFC" w:rsidRDefault="00FF1834" w:rsidP="00FF1834">
      <w:pPr>
        <w:widowControl w:val="0"/>
        <w:suppressAutoHyphens/>
        <w:jc w:val="center"/>
        <w:rPr>
          <w:b/>
          <w:bCs/>
          <w:sz w:val="16"/>
          <w:szCs w:val="16"/>
          <w:lang w:eastAsia="ar-SA"/>
        </w:rPr>
      </w:pPr>
    </w:p>
    <w:p w:rsidR="00FF1834" w:rsidRPr="00CC4DFC" w:rsidRDefault="00FF1834" w:rsidP="00FF1834">
      <w:pPr>
        <w:widowControl w:val="0"/>
        <w:suppressAutoHyphens/>
        <w:rPr>
          <w:b/>
          <w:bCs/>
          <w:lang w:eastAsia="ar-SA"/>
        </w:rPr>
      </w:pPr>
      <w:r w:rsidRPr="00CC4DFC">
        <w:rPr>
          <w:bCs/>
          <w:lang w:eastAsia="ar-SA"/>
        </w:rPr>
        <w:t>от ________________                                                              г. (с. пос.)____________</w:t>
      </w:r>
    </w:p>
    <w:p w:rsidR="00FF1834" w:rsidRPr="00CC4DFC" w:rsidRDefault="00FF1834" w:rsidP="00FF1834">
      <w:pPr>
        <w:widowControl w:val="0"/>
        <w:suppressAutoHyphens/>
        <w:rPr>
          <w:b/>
          <w:bCs/>
          <w:lang w:eastAsia="ar-SA"/>
        </w:rPr>
      </w:pPr>
    </w:p>
    <w:p w:rsidR="00FF1834" w:rsidRPr="00CC4DFC" w:rsidRDefault="00FF1834" w:rsidP="00FF1834">
      <w:pPr>
        <w:widowControl w:val="0"/>
        <w:suppressAutoHyphens/>
        <w:ind w:firstLine="720"/>
        <w:jc w:val="both"/>
        <w:rPr>
          <w:lang w:eastAsia="ar-SA"/>
        </w:rPr>
      </w:pPr>
    </w:p>
    <w:p w:rsidR="00FF1834" w:rsidRPr="00CC4DFC" w:rsidRDefault="00FF1834" w:rsidP="00FF1834">
      <w:pPr>
        <w:widowControl w:val="0"/>
        <w:suppressAutoHyphens/>
        <w:ind w:firstLine="720"/>
        <w:jc w:val="both"/>
        <w:rPr>
          <w:lang w:eastAsia="ar-SA"/>
        </w:rPr>
      </w:pPr>
      <w:r w:rsidRPr="00CC4DFC">
        <w:rPr>
          <w:lang w:eastAsia="ar-SA"/>
        </w:rPr>
        <w:t>Комиссия, созданная распоряжением Главы</w:t>
      </w:r>
      <w:r w:rsidRPr="00CC4DFC">
        <w:rPr>
          <w:color w:val="0000FF"/>
          <w:lang w:eastAsia="ar-SA"/>
        </w:rPr>
        <w:t xml:space="preserve"> Паевского</w:t>
      </w:r>
      <w:r w:rsidRPr="00CC4DFC">
        <w:rPr>
          <w:lang w:eastAsia="ar-SA"/>
        </w:rPr>
        <w:t xml:space="preserve"> сельского поселения Кадошкинского муниципального района от 17 мая 2010 г. № 15,                   в составе: </w:t>
      </w:r>
    </w:p>
    <w:tbl>
      <w:tblPr>
        <w:tblW w:w="0" w:type="auto"/>
        <w:tblInd w:w="108" w:type="dxa"/>
        <w:tblLayout w:type="fixed"/>
        <w:tblLook w:val="0000" w:firstRow="0" w:lastRow="0" w:firstColumn="0" w:lastColumn="0" w:noHBand="0" w:noVBand="0"/>
      </w:tblPr>
      <w:tblGrid>
        <w:gridCol w:w="3110"/>
        <w:gridCol w:w="4450"/>
        <w:gridCol w:w="2340"/>
      </w:tblGrid>
      <w:tr w:rsidR="00FF1834" w:rsidRPr="00CC4DFC" w:rsidTr="00B80203">
        <w:tc>
          <w:tcPr>
            <w:tcW w:w="3110" w:type="dxa"/>
            <w:shd w:val="clear" w:color="auto" w:fill="auto"/>
          </w:tcPr>
          <w:p w:rsidR="00FF1834" w:rsidRPr="00CC4DFC" w:rsidRDefault="00FF1834" w:rsidP="00B80203">
            <w:pPr>
              <w:widowControl w:val="0"/>
              <w:suppressAutoHyphens/>
              <w:rPr>
                <w:lang w:eastAsia="ar-SA"/>
              </w:rPr>
            </w:pPr>
            <w:r w:rsidRPr="00CC4DFC">
              <w:rPr>
                <w:lang w:eastAsia="ar-SA"/>
              </w:rPr>
              <w:t>Председатель комиссии</w:t>
            </w:r>
          </w:p>
        </w:tc>
        <w:tc>
          <w:tcPr>
            <w:tcW w:w="4450" w:type="dxa"/>
            <w:shd w:val="clear" w:color="auto" w:fill="auto"/>
          </w:tcPr>
          <w:p w:rsidR="00FF1834" w:rsidRPr="00CC4DFC" w:rsidRDefault="00FF1834" w:rsidP="00B80203">
            <w:pPr>
              <w:widowControl w:val="0"/>
              <w:suppressAutoHyphens/>
              <w:rPr>
                <w:lang w:eastAsia="ar-SA"/>
              </w:rPr>
            </w:pPr>
            <w:r w:rsidRPr="00CC4DFC">
              <w:rPr>
                <w:lang w:eastAsia="ar-SA"/>
              </w:rPr>
              <w:t>Должность</w:t>
            </w:r>
          </w:p>
        </w:tc>
        <w:tc>
          <w:tcPr>
            <w:tcW w:w="2340" w:type="dxa"/>
            <w:shd w:val="clear" w:color="auto" w:fill="auto"/>
          </w:tcPr>
          <w:p w:rsidR="00FF1834" w:rsidRPr="00CC4DFC" w:rsidRDefault="00FF1834" w:rsidP="00B80203">
            <w:pPr>
              <w:widowControl w:val="0"/>
              <w:suppressAutoHyphens/>
              <w:rPr>
                <w:lang w:eastAsia="ar-SA"/>
              </w:rPr>
            </w:pPr>
            <w:r w:rsidRPr="00CC4DFC">
              <w:rPr>
                <w:lang w:eastAsia="ar-SA"/>
              </w:rPr>
              <w:t>И.О. Фамилия</w:t>
            </w:r>
          </w:p>
        </w:tc>
      </w:tr>
      <w:tr w:rsidR="00FF1834" w:rsidRPr="00CC4DFC" w:rsidTr="00B80203">
        <w:tc>
          <w:tcPr>
            <w:tcW w:w="3110" w:type="dxa"/>
            <w:shd w:val="clear" w:color="auto" w:fill="auto"/>
          </w:tcPr>
          <w:p w:rsidR="00FF1834" w:rsidRPr="00CC4DFC" w:rsidRDefault="00FF1834" w:rsidP="00B80203">
            <w:pPr>
              <w:widowControl w:val="0"/>
              <w:suppressAutoHyphens/>
              <w:rPr>
                <w:lang w:eastAsia="ar-SA"/>
              </w:rPr>
            </w:pPr>
            <w:r w:rsidRPr="00CC4DFC">
              <w:rPr>
                <w:lang w:eastAsia="ar-SA"/>
              </w:rPr>
              <w:t>Члены комиссии:</w:t>
            </w:r>
          </w:p>
        </w:tc>
        <w:tc>
          <w:tcPr>
            <w:tcW w:w="4450" w:type="dxa"/>
            <w:shd w:val="clear" w:color="auto" w:fill="auto"/>
          </w:tcPr>
          <w:p w:rsidR="00FF1834" w:rsidRPr="00CC4DFC" w:rsidRDefault="00FF1834" w:rsidP="00B80203">
            <w:pPr>
              <w:widowControl w:val="0"/>
              <w:suppressAutoHyphens/>
              <w:rPr>
                <w:lang w:eastAsia="ar-SA"/>
              </w:rPr>
            </w:pPr>
            <w:r w:rsidRPr="00CC4DFC">
              <w:rPr>
                <w:lang w:eastAsia="ar-SA"/>
              </w:rPr>
              <w:t>Должность</w:t>
            </w:r>
          </w:p>
        </w:tc>
        <w:tc>
          <w:tcPr>
            <w:tcW w:w="2340" w:type="dxa"/>
            <w:shd w:val="clear" w:color="auto" w:fill="auto"/>
          </w:tcPr>
          <w:p w:rsidR="00FF1834" w:rsidRPr="00CC4DFC" w:rsidRDefault="00FF1834" w:rsidP="00B80203">
            <w:pPr>
              <w:widowControl w:val="0"/>
              <w:suppressAutoHyphens/>
              <w:rPr>
                <w:lang w:eastAsia="ar-SA"/>
              </w:rPr>
            </w:pPr>
            <w:r w:rsidRPr="00CC4DFC">
              <w:rPr>
                <w:lang w:eastAsia="ar-SA"/>
              </w:rPr>
              <w:t>И.О. Фамилия</w:t>
            </w:r>
          </w:p>
        </w:tc>
      </w:tr>
      <w:tr w:rsidR="00FF1834" w:rsidRPr="00CC4DFC" w:rsidTr="00B80203">
        <w:tc>
          <w:tcPr>
            <w:tcW w:w="3110" w:type="dxa"/>
            <w:shd w:val="clear" w:color="auto" w:fill="auto"/>
          </w:tcPr>
          <w:p w:rsidR="00FF1834" w:rsidRPr="00CC4DFC" w:rsidRDefault="00FF1834" w:rsidP="00B80203">
            <w:pPr>
              <w:widowControl w:val="0"/>
              <w:suppressAutoHyphens/>
              <w:snapToGrid w:val="0"/>
              <w:rPr>
                <w:lang w:eastAsia="ar-SA"/>
              </w:rPr>
            </w:pPr>
          </w:p>
        </w:tc>
        <w:tc>
          <w:tcPr>
            <w:tcW w:w="4450" w:type="dxa"/>
            <w:shd w:val="clear" w:color="auto" w:fill="auto"/>
          </w:tcPr>
          <w:p w:rsidR="00FF1834" w:rsidRPr="00CC4DFC" w:rsidRDefault="00FF1834" w:rsidP="00B80203">
            <w:pPr>
              <w:widowControl w:val="0"/>
              <w:suppressAutoHyphens/>
              <w:rPr>
                <w:lang w:eastAsia="ar-SA"/>
              </w:rPr>
            </w:pPr>
            <w:r w:rsidRPr="00CC4DFC">
              <w:rPr>
                <w:lang w:eastAsia="ar-SA"/>
              </w:rPr>
              <w:t>Должность</w:t>
            </w:r>
          </w:p>
        </w:tc>
        <w:tc>
          <w:tcPr>
            <w:tcW w:w="2340" w:type="dxa"/>
            <w:shd w:val="clear" w:color="auto" w:fill="auto"/>
          </w:tcPr>
          <w:p w:rsidR="00FF1834" w:rsidRPr="00CC4DFC" w:rsidRDefault="00FF1834" w:rsidP="00B80203">
            <w:pPr>
              <w:widowControl w:val="0"/>
              <w:suppressAutoHyphens/>
              <w:rPr>
                <w:lang w:eastAsia="ar-SA"/>
              </w:rPr>
            </w:pPr>
            <w:r w:rsidRPr="00CC4DFC">
              <w:rPr>
                <w:lang w:eastAsia="ar-SA"/>
              </w:rPr>
              <w:t>И.О. Фамилия</w:t>
            </w:r>
          </w:p>
        </w:tc>
      </w:tr>
    </w:tbl>
    <w:p w:rsidR="00FF1834" w:rsidRPr="00CC4DFC" w:rsidRDefault="00FF1834" w:rsidP="00FF1834">
      <w:pPr>
        <w:widowControl w:val="0"/>
        <w:suppressAutoHyphens/>
        <w:jc w:val="both"/>
        <w:rPr>
          <w:sz w:val="16"/>
          <w:szCs w:val="16"/>
          <w:lang w:eastAsia="ar-SA"/>
        </w:rPr>
      </w:pPr>
    </w:p>
    <w:p w:rsidR="00FF1834" w:rsidRPr="00CC4DFC" w:rsidRDefault="00FF1834" w:rsidP="00FF1834">
      <w:pPr>
        <w:widowControl w:val="0"/>
        <w:suppressAutoHyphens/>
        <w:jc w:val="both"/>
        <w:rPr>
          <w:lang w:eastAsia="ar-SA"/>
        </w:rPr>
      </w:pPr>
      <w:r w:rsidRPr="00CC4DFC">
        <w:rPr>
          <w:lang w:eastAsia="ar-SA"/>
        </w:rPr>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FF1834" w:rsidRPr="00CC4DFC" w:rsidRDefault="00FF1834" w:rsidP="00FF1834">
      <w:pPr>
        <w:widowControl w:val="0"/>
        <w:suppressAutoHyphens/>
        <w:jc w:val="both"/>
        <w:rPr>
          <w:lang w:eastAsia="ar-SA"/>
        </w:rPr>
      </w:pPr>
    </w:p>
    <w:tbl>
      <w:tblPr>
        <w:tblW w:w="0" w:type="auto"/>
        <w:tblInd w:w="98" w:type="dxa"/>
        <w:tblLayout w:type="fixed"/>
        <w:tblCellMar>
          <w:left w:w="57" w:type="dxa"/>
          <w:right w:w="57" w:type="dxa"/>
        </w:tblCellMar>
        <w:tblLook w:val="0000" w:firstRow="0" w:lastRow="0" w:firstColumn="0" w:lastColumn="0" w:noHBand="0" w:noVBand="0"/>
      </w:tblPr>
      <w:tblGrid>
        <w:gridCol w:w="489"/>
        <w:gridCol w:w="2092"/>
        <w:gridCol w:w="2588"/>
        <w:gridCol w:w="1698"/>
        <w:gridCol w:w="1542"/>
        <w:gridCol w:w="1501"/>
      </w:tblGrid>
      <w:tr w:rsidR="00FF1834" w:rsidRPr="00CC4DFC" w:rsidTr="00B80203">
        <w:tc>
          <w:tcPr>
            <w:tcW w:w="48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lang w:eastAsia="ar-SA"/>
              </w:rPr>
              <w:t>№</w:t>
            </w:r>
          </w:p>
          <w:p w:rsidR="00FF1834" w:rsidRPr="00CC4DFC" w:rsidRDefault="00FF1834" w:rsidP="00B80203">
            <w:pPr>
              <w:widowControl w:val="0"/>
              <w:suppressAutoHyphens/>
              <w:jc w:val="center"/>
              <w:rPr>
                <w:lang w:eastAsia="ar-SA"/>
              </w:rPr>
            </w:pPr>
            <w:r w:rsidRPr="00CC4DFC">
              <w:rPr>
                <w:lang w:eastAsia="ar-SA"/>
              </w:rPr>
              <w:t>п/п</w:t>
            </w:r>
          </w:p>
        </w:tc>
        <w:tc>
          <w:tcPr>
            <w:tcW w:w="2092"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lang w:eastAsia="ar-SA"/>
              </w:rPr>
              <w:t>Регистрационный номер печати</w:t>
            </w:r>
          </w:p>
          <w:p w:rsidR="00FF1834" w:rsidRPr="00CC4DFC" w:rsidRDefault="00FF1834" w:rsidP="00B80203">
            <w:pPr>
              <w:widowControl w:val="0"/>
              <w:suppressAutoHyphens/>
              <w:jc w:val="center"/>
              <w:rPr>
                <w:lang w:eastAsia="ar-SA"/>
              </w:rPr>
            </w:pPr>
            <w:r w:rsidRPr="00CC4DFC">
              <w:rPr>
                <w:lang w:eastAsia="ar-SA"/>
              </w:rPr>
              <w:t>(штампа)</w:t>
            </w:r>
          </w:p>
        </w:tc>
        <w:tc>
          <w:tcPr>
            <w:tcW w:w="258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lang w:eastAsia="ar-SA"/>
              </w:rPr>
              <w:t>Наименование печати</w:t>
            </w:r>
          </w:p>
          <w:p w:rsidR="00FF1834" w:rsidRPr="00CC4DFC" w:rsidRDefault="00FF1834" w:rsidP="00B80203">
            <w:pPr>
              <w:widowControl w:val="0"/>
              <w:suppressAutoHyphens/>
              <w:jc w:val="center"/>
              <w:rPr>
                <w:lang w:eastAsia="ar-SA"/>
              </w:rPr>
            </w:pPr>
            <w:r w:rsidRPr="00CC4DFC">
              <w:rPr>
                <w:lang w:eastAsia="ar-SA"/>
              </w:rPr>
              <w:t>(штампа)</w:t>
            </w:r>
          </w:p>
        </w:tc>
        <w:tc>
          <w:tcPr>
            <w:tcW w:w="169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lang w:eastAsia="ar-SA"/>
              </w:rPr>
              <w:t>Оттиск печати</w:t>
            </w:r>
          </w:p>
          <w:p w:rsidR="00FF1834" w:rsidRPr="00CC4DFC" w:rsidRDefault="00FF1834" w:rsidP="00B80203">
            <w:pPr>
              <w:widowControl w:val="0"/>
              <w:suppressAutoHyphens/>
              <w:jc w:val="center"/>
              <w:rPr>
                <w:lang w:eastAsia="ar-SA"/>
              </w:rPr>
            </w:pPr>
            <w:r w:rsidRPr="00CC4DFC">
              <w:rPr>
                <w:lang w:eastAsia="ar-SA"/>
              </w:rPr>
              <w:t>(штампа)</w:t>
            </w:r>
          </w:p>
        </w:tc>
        <w:tc>
          <w:tcPr>
            <w:tcW w:w="1542"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lang w:eastAsia="ar-SA"/>
              </w:rPr>
              <w:t>Количество печатей</w:t>
            </w:r>
          </w:p>
          <w:p w:rsidR="00FF1834" w:rsidRPr="00CC4DFC" w:rsidRDefault="00FF1834" w:rsidP="00B80203">
            <w:pPr>
              <w:widowControl w:val="0"/>
              <w:suppressAutoHyphens/>
              <w:jc w:val="center"/>
              <w:rPr>
                <w:lang w:eastAsia="ar-SA"/>
              </w:rPr>
            </w:pPr>
            <w:r w:rsidRPr="00CC4DFC">
              <w:rPr>
                <w:lang w:eastAsia="ar-SA"/>
              </w:rPr>
              <w:t>(штампов)</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lang w:eastAsia="ar-SA"/>
              </w:rPr>
              <w:t>Основание для уничтожения</w:t>
            </w:r>
          </w:p>
        </w:tc>
      </w:tr>
      <w:tr w:rsidR="00FF1834" w:rsidRPr="00CC4DFC" w:rsidTr="00B80203">
        <w:tc>
          <w:tcPr>
            <w:tcW w:w="48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2092"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258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169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1542"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r>
      <w:tr w:rsidR="00FF1834" w:rsidRPr="00CC4DFC" w:rsidTr="00B80203">
        <w:tc>
          <w:tcPr>
            <w:tcW w:w="48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2092"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258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169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1542"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r>
      <w:tr w:rsidR="00FF1834" w:rsidRPr="00CC4DFC" w:rsidTr="00B80203">
        <w:tc>
          <w:tcPr>
            <w:tcW w:w="48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2092"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258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169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1542"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both"/>
              <w:rPr>
                <w:lang w:eastAsia="ar-SA"/>
              </w:rPr>
            </w:pPr>
          </w:p>
        </w:tc>
      </w:tr>
    </w:tbl>
    <w:p w:rsidR="00FF1834" w:rsidRPr="00CC4DFC" w:rsidRDefault="00FF1834" w:rsidP="00FF1834">
      <w:pPr>
        <w:widowControl w:val="0"/>
        <w:suppressAutoHyphens/>
        <w:jc w:val="both"/>
        <w:rPr>
          <w:sz w:val="16"/>
          <w:szCs w:val="16"/>
          <w:lang w:eastAsia="ar-SA"/>
        </w:rPr>
      </w:pPr>
    </w:p>
    <w:p w:rsidR="00FF1834" w:rsidRPr="00CC4DFC" w:rsidRDefault="00FF1834" w:rsidP="00FF1834">
      <w:pPr>
        <w:widowControl w:val="0"/>
        <w:suppressAutoHyphens/>
        <w:jc w:val="both"/>
        <w:rPr>
          <w:lang w:eastAsia="ar-SA"/>
        </w:rPr>
      </w:pPr>
      <w:r w:rsidRPr="00CC4DFC">
        <w:rPr>
          <w:lang w:eastAsia="ar-SA"/>
        </w:rPr>
        <w:t>Всего подлежит уничтожению __________________________  печатей (штампов).</w:t>
      </w:r>
    </w:p>
    <w:p w:rsidR="00FF1834" w:rsidRPr="00CC4DFC" w:rsidRDefault="00FF1834" w:rsidP="00FF1834">
      <w:pPr>
        <w:widowControl w:val="0"/>
        <w:suppressAutoHyphens/>
        <w:jc w:val="both"/>
        <w:rPr>
          <w:lang w:eastAsia="ar-SA"/>
        </w:rPr>
      </w:pPr>
      <w:r w:rsidRPr="00CC4DFC">
        <w:rPr>
          <w:lang w:eastAsia="ar-SA"/>
        </w:rPr>
        <w:t xml:space="preserve">                                                                                 (цифрами и прописью)</w:t>
      </w:r>
    </w:p>
    <w:p w:rsidR="00FF1834" w:rsidRPr="00CC4DFC" w:rsidRDefault="00FF1834" w:rsidP="00FF1834">
      <w:pPr>
        <w:widowControl w:val="0"/>
        <w:suppressAutoHyphens/>
        <w:jc w:val="both"/>
        <w:rPr>
          <w:lang w:eastAsia="ar-SA"/>
        </w:rPr>
      </w:pPr>
      <w:r w:rsidRPr="00CC4DFC">
        <w:rPr>
          <w:lang w:eastAsia="ar-SA"/>
        </w:rPr>
        <w:t>Записи с учетными данными сверены.</w:t>
      </w:r>
    </w:p>
    <w:p w:rsidR="00FF1834" w:rsidRPr="00CC4DFC" w:rsidRDefault="00FF1834" w:rsidP="00FF1834">
      <w:pPr>
        <w:widowControl w:val="0"/>
        <w:suppressAutoHyphens/>
        <w:ind w:firstLine="720"/>
        <w:jc w:val="both"/>
        <w:rPr>
          <w:lang w:eastAsia="ar-SA"/>
        </w:rPr>
      </w:pPr>
    </w:p>
    <w:tbl>
      <w:tblPr>
        <w:tblW w:w="0" w:type="auto"/>
        <w:tblInd w:w="108" w:type="dxa"/>
        <w:tblLayout w:type="fixed"/>
        <w:tblLook w:val="0000" w:firstRow="0" w:lastRow="0" w:firstColumn="0" w:lastColumn="0" w:noHBand="0" w:noVBand="0"/>
      </w:tblPr>
      <w:tblGrid>
        <w:gridCol w:w="3110"/>
        <w:gridCol w:w="3485"/>
        <w:gridCol w:w="3305"/>
      </w:tblGrid>
      <w:tr w:rsidR="00FF1834" w:rsidRPr="00CC4DFC" w:rsidTr="00B80203">
        <w:tc>
          <w:tcPr>
            <w:tcW w:w="3110" w:type="dxa"/>
            <w:shd w:val="clear" w:color="auto" w:fill="auto"/>
          </w:tcPr>
          <w:p w:rsidR="00FF1834" w:rsidRPr="00CC4DFC" w:rsidRDefault="00FF1834" w:rsidP="00B80203">
            <w:pPr>
              <w:widowControl w:val="0"/>
              <w:suppressAutoHyphens/>
              <w:rPr>
                <w:lang w:eastAsia="ar-SA"/>
              </w:rPr>
            </w:pPr>
            <w:r w:rsidRPr="00CC4DFC">
              <w:rPr>
                <w:lang w:eastAsia="ar-SA"/>
              </w:rPr>
              <w:t>Председатель комиссии</w:t>
            </w:r>
          </w:p>
        </w:tc>
        <w:tc>
          <w:tcPr>
            <w:tcW w:w="3485" w:type="dxa"/>
            <w:shd w:val="clear" w:color="auto" w:fill="auto"/>
          </w:tcPr>
          <w:p w:rsidR="00FF1834" w:rsidRPr="00CC4DFC" w:rsidRDefault="00FF1834" w:rsidP="00B80203">
            <w:pPr>
              <w:widowControl w:val="0"/>
              <w:suppressAutoHyphens/>
              <w:rPr>
                <w:lang w:eastAsia="ar-SA"/>
              </w:rPr>
            </w:pPr>
            <w:r w:rsidRPr="00CC4DFC">
              <w:rPr>
                <w:lang w:eastAsia="ar-SA"/>
              </w:rPr>
              <w:t>Подпись</w:t>
            </w:r>
          </w:p>
        </w:tc>
        <w:tc>
          <w:tcPr>
            <w:tcW w:w="3305" w:type="dxa"/>
            <w:shd w:val="clear" w:color="auto" w:fill="auto"/>
          </w:tcPr>
          <w:p w:rsidR="00FF1834" w:rsidRPr="00CC4DFC" w:rsidRDefault="00FF1834" w:rsidP="00B80203">
            <w:pPr>
              <w:widowControl w:val="0"/>
              <w:suppressAutoHyphens/>
              <w:rPr>
                <w:lang w:eastAsia="ar-SA"/>
              </w:rPr>
            </w:pPr>
            <w:r w:rsidRPr="00CC4DFC">
              <w:rPr>
                <w:lang w:eastAsia="ar-SA"/>
              </w:rPr>
              <w:t>И.О. Фамилия</w:t>
            </w:r>
          </w:p>
        </w:tc>
      </w:tr>
      <w:tr w:rsidR="00FF1834" w:rsidRPr="00CC4DFC" w:rsidTr="00B80203">
        <w:tc>
          <w:tcPr>
            <w:tcW w:w="3110" w:type="dxa"/>
            <w:shd w:val="clear" w:color="auto" w:fill="auto"/>
          </w:tcPr>
          <w:p w:rsidR="00FF1834" w:rsidRPr="00CC4DFC" w:rsidRDefault="00FF1834" w:rsidP="00B80203">
            <w:pPr>
              <w:widowControl w:val="0"/>
              <w:suppressAutoHyphens/>
              <w:rPr>
                <w:lang w:eastAsia="ar-SA"/>
              </w:rPr>
            </w:pPr>
            <w:r w:rsidRPr="00CC4DFC">
              <w:rPr>
                <w:lang w:eastAsia="ar-SA"/>
              </w:rPr>
              <w:t>Члены комиссии:</w:t>
            </w:r>
          </w:p>
        </w:tc>
        <w:tc>
          <w:tcPr>
            <w:tcW w:w="3485" w:type="dxa"/>
            <w:shd w:val="clear" w:color="auto" w:fill="auto"/>
          </w:tcPr>
          <w:p w:rsidR="00FF1834" w:rsidRPr="00CC4DFC" w:rsidRDefault="00FF1834" w:rsidP="00B80203">
            <w:pPr>
              <w:widowControl w:val="0"/>
              <w:suppressAutoHyphens/>
              <w:rPr>
                <w:lang w:eastAsia="ar-SA"/>
              </w:rPr>
            </w:pPr>
            <w:r w:rsidRPr="00CC4DFC">
              <w:rPr>
                <w:lang w:eastAsia="ar-SA"/>
              </w:rPr>
              <w:t>Подпись</w:t>
            </w:r>
          </w:p>
        </w:tc>
        <w:tc>
          <w:tcPr>
            <w:tcW w:w="3305" w:type="dxa"/>
            <w:shd w:val="clear" w:color="auto" w:fill="auto"/>
          </w:tcPr>
          <w:p w:rsidR="00FF1834" w:rsidRPr="00CC4DFC" w:rsidRDefault="00FF1834" w:rsidP="00B80203">
            <w:pPr>
              <w:widowControl w:val="0"/>
              <w:suppressAutoHyphens/>
              <w:rPr>
                <w:lang w:eastAsia="ar-SA"/>
              </w:rPr>
            </w:pPr>
            <w:r w:rsidRPr="00CC4DFC">
              <w:rPr>
                <w:lang w:eastAsia="ar-SA"/>
              </w:rPr>
              <w:t>И.О. Фамилия</w:t>
            </w:r>
          </w:p>
        </w:tc>
      </w:tr>
      <w:tr w:rsidR="00FF1834" w:rsidRPr="00CC4DFC" w:rsidTr="00B80203">
        <w:tc>
          <w:tcPr>
            <w:tcW w:w="3110" w:type="dxa"/>
            <w:shd w:val="clear" w:color="auto" w:fill="auto"/>
          </w:tcPr>
          <w:p w:rsidR="00FF1834" w:rsidRPr="00CC4DFC" w:rsidRDefault="00FF1834" w:rsidP="00B80203">
            <w:pPr>
              <w:widowControl w:val="0"/>
              <w:suppressAutoHyphens/>
              <w:snapToGrid w:val="0"/>
              <w:rPr>
                <w:lang w:eastAsia="ar-SA"/>
              </w:rPr>
            </w:pPr>
          </w:p>
        </w:tc>
        <w:tc>
          <w:tcPr>
            <w:tcW w:w="3485" w:type="dxa"/>
            <w:shd w:val="clear" w:color="auto" w:fill="auto"/>
          </w:tcPr>
          <w:p w:rsidR="00FF1834" w:rsidRPr="00CC4DFC" w:rsidRDefault="00FF1834" w:rsidP="00B80203">
            <w:pPr>
              <w:widowControl w:val="0"/>
              <w:suppressAutoHyphens/>
              <w:rPr>
                <w:lang w:eastAsia="ar-SA"/>
              </w:rPr>
            </w:pPr>
            <w:r w:rsidRPr="00CC4DFC">
              <w:rPr>
                <w:lang w:eastAsia="ar-SA"/>
              </w:rPr>
              <w:t>Подпись</w:t>
            </w:r>
          </w:p>
        </w:tc>
        <w:tc>
          <w:tcPr>
            <w:tcW w:w="3305" w:type="dxa"/>
            <w:shd w:val="clear" w:color="auto" w:fill="auto"/>
          </w:tcPr>
          <w:p w:rsidR="00FF1834" w:rsidRPr="00CC4DFC" w:rsidRDefault="00FF1834" w:rsidP="00B80203">
            <w:pPr>
              <w:widowControl w:val="0"/>
              <w:suppressAutoHyphens/>
              <w:rPr>
                <w:lang w:eastAsia="ar-SA"/>
              </w:rPr>
            </w:pPr>
            <w:r w:rsidRPr="00CC4DFC">
              <w:rPr>
                <w:lang w:eastAsia="ar-SA"/>
              </w:rPr>
              <w:t>И.О. Фамилия</w:t>
            </w:r>
          </w:p>
        </w:tc>
      </w:tr>
    </w:tbl>
    <w:p w:rsidR="00FF1834" w:rsidRPr="00CC4DFC" w:rsidRDefault="00FF1834" w:rsidP="00FF1834">
      <w:pPr>
        <w:widowControl w:val="0"/>
        <w:suppressAutoHyphens/>
        <w:ind w:firstLine="720"/>
        <w:jc w:val="both"/>
        <w:rPr>
          <w:lang w:eastAsia="ar-SA"/>
        </w:rPr>
      </w:pPr>
    </w:p>
    <w:p w:rsidR="00FF1834" w:rsidRPr="00CC4DFC" w:rsidRDefault="00FF1834" w:rsidP="00FF1834">
      <w:pPr>
        <w:widowControl w:val="0"/>
        <w:suppressAutoHyphens/>
        <w:rPr>
          <w:lang w:eastAsia="ar-SA"/>
        </w:rPr>
      </w:pPr>
      <w:r w:rsidRPr="00CC4DFC">
        <w:rPr>
          <w:lang w:eastAsia="ar-SA"/>
        </w:rPr>
        <w:t>Отметки в книге учета об уничтожении печатей и штампов произвел:</w:t>
      </w:r>
    </w:p>
    <w:p w:rsidR="00FF1834" w:rsidRPr="00CC4DFC" w:rsidRDefault="00FF1834" w:rsidP="00FF1834">
      <w:pPr>
        <w:widowControl w:val="0"/>
        <w:suppressAutoHyphens/>
        <w:rPr>
          <w:lang w:eastAsia="ar-SA"/>
        </w:rPr>
      </w:pPr>
      <w:r w:rsidRPr="00CC4DFC">
        <w:rPr>
          <w:lang w:eastAsia="ar-SA"/>
        </w:rPr>
        <w:t xml:space="preserve">                                                                                      Подпись                         И.О. Фамилия</w:t>
      </w:r>
    </w:p>
    <w:p w:rsidR="00FF1834" w:rsidRPr="00CC4DFC" w:rsidRDefault="00FF1834" w:rsidP="00FF1834">
      <w:pPr>
        <w:widowControl w:val="0"/>
        <w:suppressAutoHyphens/>
        <w:rPr>
          <w:lang w:eastAsia="ar-SA"/>
        </w:rPr>
      </w:pPr>
      <w:r w:rsidRPr="00CC4DFC">
        <w:rPr>
          <w:lang w:eastAsia="ar-SA"/>
        </w:rPr>
        <w:t xml:space="preserve">                                                                                      Дата</w:t>
      </w:r>
    </w:p>
    <w:p w:rsidR="00FF1834" w:rsidRPr="00CC4DFC" w:rsidRDefault="00FF1834" w:rsidP="00FF1834">
      <w:pPr>
        <w:widowControl w:val="0"/>
        <w:suppressAutoHyphens/>
        <w:jc w:val="both"/>
        <w:rPr>
          <w:sz w:val="16"/>
          <w:szCs w:val="16"/>
          <w:lang w:eastAsia="ar-SA"/>
        </w:rPr>
      </w:pPr>
      <w:r w:rsidRPr="00CC4DFC">
        <w:rPr>
          <w:lang w:eastAsia="ar-SA"/>
        </w:rPr>
        <w:t>* Возможно вынесение таблицы в приложение.</w:t>
      </w:r>
    </w:p>
    <w:p w:rsidR="00FF1834" w:rsidRPr="00CC4DFC" w:rsidRDefault="00FF1834" w:rsidP="00FF1834">
      <w:pPr>
        <w:widowControl w:val="0"/>
        <w:suppressAutoHyphens/>
        <w:rPr>
          <w:sz w:val="16"/>
          <w:szCs w:val="16"/>
          <w:lang w:eastAsia="ar-SA"/>
        </w:rPr>
      </w:pPr>
    </w:p>
    <w:p w:rsidR="00FF1834" w:rsidRPr="00CC4DFC" w:rsidRDefault="00FF1834" w:rsidP="00FF1834">
      <w:pPr>
        <w:widowControl w:val="0"/>
        <w:suppressAutoHyphens/>
        <w:jc w:val="center"/>
        <w:rPr>
          <w:lang w:eastAsia="ar-SA"/>
        </w:rPr>
        <w:sectPr w:rsidR="00FF1834" w:rsidRPr="00CC4DFC">
          <w:headerReference w:type="even" r:id="rId66"/>
          <w:headerReference w:type="default" r:id="rId67"/>
          <w:footerReference w:type="even" r:id="rId68"/>
          <w:footerReference w:type="default" r:id="rId69"/>
          <w:headerReference w:type="first" r:id="rId70"/>
          <w:footerReference w:type="first" r:id="rId71"/>
          <w:pgSz w:w="12240" w:h="15840"/>
          <w:pgMar w:top="1134" w:right="567" w:bottom="1134" w:left="1701" w:header="720" w:footer="720" w:gutter="0"/>
          <w:cols w:space="720"/>
          <w:docGrid w:linePitch="600" w:charSpace="40960"/>
        </w:sectPr>
      </w:pPr>
      <w:r w:rsidRPr="00CC4DFC">
        <w:rPr>
          <w:b/>
          <w:lang w:eastAsia="ar-SA"/>
        </w:rPr>
        <w:t>Образец оформления акта о списании и уничтожении печатей (штампов)</w:t>
      </w:r>
    </w:p>
    <w:p w:rsidR="00FF1834" w:rsidRPr="00CC4DFC" w:rsidRDefault="00FF1834" w:rsidP="00FF1834">
      <w:pPr>
        <w:suppressAutoHyphens/>
        <w:jc w:val="right"/>
        <w:rPr>
          <w:sz w:val="28"/>
          <w:szCs w:val="28"/>
          <w:lang w:eastAsia="ar-SA"/>
        </w:rPr>
      </w:pPr>
      <w:r w:rsidRPr="00CC4DFC">
        <w:rPr>
          <w:rFonts w:ascii="Arial" w:hAnsi="Arial"/>
          <w:lang w:eastAsia="ar-SA"/>
        </w:rPr>
        <w:lastRenderedPageBreak/>
        <w:pict>
          <v:shape id="_x0000_s1035" type="#_x0000_t202" style="position:absolute;left:0;text-align:left;margin-left:-5.7pt;margin-top:-.45pt;width:248.6pt;height:72.35pt;z-index:10;mso-wrap-distance-left:9.05pt;mso-wrap-distance-right:9.05pt" stroked="f">
            <v:fill color2="black"/>
            <v:textbox inset="0,0,0,0">
              <w:txbxContent>
                <w:p w:rsidR="00FF1834" w:rsidRDefault="00FF1834" w:rsidP="00FF1834">
                  <w:r>
                    <w:rPr>
                      <w:sz w:val="26"/>
                    </w:rPr>
                    <w:t>Администрация Паевского сельского поселения Кадошкинского муниципального района Республики Мордовия</w:t>
                  </w:r>
                </w:p>
              </w:txbxContent>
            </v:textbox>
          </v:shape>
        </w:pict>
      </w:r>
      <w:r w:rsidRPr="00CC4DFC">
        <w:rPr>
          <w:sz w:val="28"/>
          <w:szCs w:val="28"/>
          <w:lang w:eastAsia="ar-SA"/>
        </w:rPr>
        <w:t>Приложение № 12</w:t>
      </w:r>
    </w:p>
    <w:p w:rsidR="00FF1834" w:rsidRPr="00CC4DFC" w:rsidRDefault="00FF1834" w:rsidP="00FF1834">
      <w:pPr>
        <w:suppressAutoHyphens/>
        <w:jc w:val="right"/>
        <w:rPr>
          <w:rFonts w:ascii="Arial" w:hAnsi="Arial"/>
          <w:lang w:eastAsia="ar-SA"/>
        </w:rPr>
      </w:pPr>
      <w:r w:rsidRPr="00CC4DFC">
        <w:rPr>
          <w:sz w:val="28"/>
          <w:szCs w:val="28"/>
          <w:lang w:eastAsia="ar-SA"/>
        </w:rPr>
        <w:t>к п. 8.1.10.</w:t>
      </w:r>
    </w:p>
    <w:p w:rsidR="00FF1834" w:rsidRPr="00CC4DFC" w:rsidRDefault="00FF1834" w:rsidP="00FF1834">
      <w:pPr>
        <w:suppressAutoHyphens/>
        <w:rPr>
          <w:b/>
          <w:color w:val="000000"/>
          <w:sz w:val="26"/>
          <w:szCs w:val="26"/>
          <w:lang w:val="ru-RU" w:eastAsia="ar-SA"/>
        </w:rPr>
      </w:pPr>
      <w:r w:rsidRPr="00CC4DFC">
        <w:rPr>
          <w:rFonts w:ascii="Arial" w:hAnsi="Arial"/>
          <w:lang w:eastAsia="ar-SA"/>
        </w:rPr>
        <w:pict>
          <v:shape id="_x0000_s1034" type="#_x0000_t202" style="position:absolute;margin-left:261pt;margin-top:5.4pt;width:243.9pt;height:151.3pt;z-index:9;mso-wrap-distance-left:9.05pt;mso-wrap-distance-right:9.05pt" stroked="f">
            <v:fill color2="black"/>
            <v:textbox inset="0,0,0,0">
              <w:txbxContent>
                <w:p w:rsidR="00FF1834" w:rsidRDefault="00FF1834" w:rsidP="00FF1834">
                  <w:pPr>
                    <w:spacing w:line="360" w:lineRule="auto"/>
                    <w:rPr>
                      <w:sz w:val="26"/>
                    </w:rPr>
                  </w:pPr>
                  <w:r>
                    <w:rPr>
                      <w:b/>
                      <w:sz w:val="26"/>
                    </w:rPr>
                    <w:t>УТВЕРЖДАЮ</w:t>
                  </w:r>
                </w:p>
                <w:p w:rsidR="00FF1834" w:rsidRDefault="00FF1834" w:rsidP="00FF1834">
                  <w:pPr>
                    <w:rPr>
                      <w:sz w:val="26"/>
                    </w:rPr>
                  </w:pPr>
                  <w:r>
                    <w:rPr>
                      <w:sz w:val="26"/>
                    </w:rPr>
                    <w:t xml:space="preserve">Глава </w:t>
                  </w:r>
                  <w:r>
                    <w:rPr>
                      <w:color w:val="0000FF"/>
                      <w:sz w:val="26"/>
                    </w:rPr>
                    <w:t>Паевского</w:t>
                  </w:r>
                </w:p>
                <w:p w:rsidR="00FF1834" w:rsidRDefault="00FF1834" w:rsidP="00FF1834">
                  <w:pPr>
                    <w:rPr>
                      <w:sz w:val="26"/>
                    </w:rPr>
                  </w:pPr>
                  <w:r>
                    <w:rPr>
                      <w:sz w:val="26"/>
                    </w:rPr>
                    <w:t>сельского поселения</w:t>
                  </w:r>
                </w:p>
                <w:p w:rsidR="00FF1834" w:rsidRDefault="00FF1834" w:rsidP="00FF1834">
                  <w:pPr>
                    <w:rPr>
                      <w:sz w:val="26"/>
                    </w:rPr>
                  </w:pPr>
                  <w:r>
                    <w:rPr>
                      <w:sz w:val="26"/>
                    </w:rPr>
                    <w:t>Кадошкинского муниципального</w:t>
                  </w:r>
                </w:p>
                <w:p w:rsidR="00FF1834" w:rsidRDefault="00FF1834" w:rsidP="00FF1834">
                  <w:pPr>
                    <w:rPr>
                      <w:sz w:val="26"/>
                    </w:rPr>
                  </w:pPr>
                  <w:r>
                    <w:rPr>
                      <w:sz w:val="26"/>
                    </w:rPr>
                    <w:t>района Республики Мордовия</w:t>
                  </w:r>
                </w:p>
                <w:p w:rsidR="00FF1834" w:rsidRDefault="00FF1834" w:rsidP="00FF1834">
                  <w:pPr>
                    <w:rPr>
                      <w:sz w:val="26"/>
                    </w:rPr>
                  </w:pPr>
                </w:p>
                <w:p w:rsidR="00FF1834" w:rsidRDefault="00FF1834" w:rsidP="00FF1834">
                  <w:pPr>
                    <w:rPr>
                      <w:sz w:val="26"/>
                    </w:rPr>
                  </w:pPr>
                  <w:r>
                    <w:rPr>
                      <w:sz w:val="26"/>
                    </w:rPr>
                    <w:t>Подпись          Расшифровка подписи</w:t>
                  </w:r>
                </w:p>
                <w:p w:rsidR="00FF1834" w:rsidRDefault="00FF1834" w:rsidP="00FF1834">
                  <w:pPr>
                    <w:rPr>
                      <w:sz w:val="26"/>
                    </w:rPr>
                  </w:pPr>
                </w:p>
                <w:p w:rsidR="00FF1834" w:rsidRDefault="00FF1834" w:rsidP="00FF1834">
                  <w:r>
                    <w:rPr>
                      <w:sz w:val="26"/>
                    </w:rPr>
                    <w:t>Дата</w:t>
                  </w:r>
                </w:p>
              </w:txbxContent>
            </v:textbox>
          </v:shape>
        </w:pict>
      </w:r>
    </w:p>
    <w:p w:rsidR="00FF1834" w:rsidRPr="00CC4DFC" w:rsidRDefault="00FF1834" w:rsidP="00FF1834">
      <w:pPr>
        <w:suppressAutoHyphens/>
        <w:rPr>
          <w:sz w:val="26"/>
          <w:szCs w:val="26"/>
          <w:lang w:eastAsia="ar-SA"/>
        </w:rPr>
      </w:pPr>
      <w:r w:rsidRPr="00CC4DFC">
        <w:rPr>
          <w:sz w:val="26"/>
          <w:szCs w:val="26"/>
          <w:lang w:eastAsia="ar-SA"/>
        </w:rPr>
        <w:t xml:space="preserve">      </w:t>
      </w:r>
    </w:p>
    <w:p w:rsidR="00FF1834" w:rsidRPr="00CC4DFC" w:rsidRDefault="00FF1834" w:rsidP="00FF1834">
      <w:pPr>
        <w:suppressAutoHyphens/>
        <w:rPr>
          <w:rFonts w:ascii="Arial" w:hAnsi="Arial"/>
          <w:lang w:eastAsia="ar-SA"/>
        </w:rPr>
      </w:pPr>
      <w:r w:rsidRPr="00CC4DFC">
        <w:rPr>
          <w:sz w:val="26"/>
          <w:szCs w:val="26"/>
          <w:lang w:eastAsia="ar-SA"/>
        </w:rPr>
        <w:t xml:space="preserve"> </w:t>
      </w:r>
    </w:p>
    <w:p w:rsidR="00FF1834" w:rsidRPr="00CC4DFC" w:rsidRDefault="00FF1834" w:rsidP="00FF1834">
      <w:pPr>
        <w:suppressAutoHyphens/>
        <w:rPr>
          <w:rFonts w:ascii="Arial" w:hAnsi="Arial"/>
          <w:sz w:val="26"/>
          <w:szCs w:val="26"/>
          <w:lang w:eastAsia="ar-SA"/>
        </w:rPr>
      </w:pPr>
      <w:r w:rsidRPr="00CC4DFC">
        <w:rPr>
          <w:rFonts w:ascii="Arial" w:hAnsi="Arial"/>
          <w:lang w:eastAsia="ar-SA"/>
        </w:rPr>
        <w:pict>
          <v:shape id="_x0000_s1037" type="#_x0000_t202" style="position:absolute;margin-left:-4.75pt;margin-top:.6pt;width:188.9pt;height:125.9pt;z-index:12;mso-wrap-distance-left:9.05pt;mso-wrap-distance-right:9.05pt" stroked="f">
            <v:fill color2="black"/>
            <v:textbox inset="0,0,0,0">
              <w:txbxContent>
                <w:p w:rsidR="00FF1834" w:rsidRDefault="00FF1834" w:rsidP="00FF1834">
                  <w:pPr>
                    <w:jc w:val="center"/>
                    <w:rPr>
                      <w:b/>
                    </w:rPr>
                  </w:pPr>
                  <w:r>
                    <w:rPr>
                      <w:b/>
                    </w:rPr>
                    <w:t>НОМЕНКЛАТУРА ДЕЛ</w:t>
                  </w:r>
                </w:p>
                <w:p w:rsidR="00FF1834" w:rsidRDefault="00FF1834" w:rsidP="00FF1834">
                  <w:pPr>
                    <w:jc w:val="center"/>
                    <w:rPr>
                      <w:b/>
                    </w:rPr>
                  </w:pPr>
                </w:p>
                <w:p w:rsidR="00FF1834" w:rsidRDefault="00FF1834" w:rsidP="00FF1834">
                  <w:pPr>
                    <w:spacing w:line="360" w:lineRule="auto"/>
                    <w:rPr>
                      <w:b/>
                    </w:rPr>
                  </w:pPr>
                  <w:r>
                    <w:rPr>
                      <w:b/>
                    </w:rPr>
                    <w:t>___________</w:t>
                  </w:r>
                  <w:r>
                    <w:rPr>
                      <w:b/>
                    </w:rPr>
                    <w:softHyphen/>
                  </w:r>
                  <w:r>
                    <w:rPr>
                      <w:b/>
                    </w:rPr>
                    <w:softHyphen/>
                  </w:r>
                  <w:r>
                    <w:rPr>
                      <w:b/>
                    </w:rPr>
                    <w:softHyphen/>
                    <w:t>_______  №  _______</w:t>
                  </w:r>
                </w:p>
                <w:p w:rsidR="00FF1834" w:rsidRDefault="00FF1834" w:rsidP="00FF1834">
                  <w:r>
                    <w:rPr>
                      <w:b/>
                    </w:rPr>
                    <w:t>_____________________________</w:t>
                  </w:r>
                </w:p>
                <w:p w:rsidR="00FF1834" w:rsidRDefault="00FF1834" w:rsidP="00FF1834">
                  <w:pPr>
                    <w:spacing w:line="360" w:lineRule="auto"/>
                  </w:pPr>
                  <w:r>
                    <w:t xml:space="preserve">               (место составления)</w:t>
                  </w:r>
                </w:p>
                <w:p w:rsidR="00FF1834" w:rsidRDefault="00FF1834" w:rsidP="00FF1834">
                  <w:pPr>
                    <w:spacing w:line="360" w:lineRule="auto"/>
                    <w:jc w:val="center"/>
                  </w:pPr>
                </w:p>
                <w:p w:rsidR="00FF1834" w:rsidRDefault="00FF1834" w:rsidP="00FF1834">
                  <w:pPr>
                    <w:spacing w:line="360" w:lineRule="auto"/>
                    <w:jc w:val="center"/>
                    <w:rPr>
                      <w:b/>
                      <w:sz w:val="8"/>
                      <w:szCs w:val="16"/>
                    </w:rPr>
                  </w:pPr>
                  <w:r>
                    <w:rPr>
                      <w:b/>
                    </w:rPr>
                    <w:t>На --------- год</w:t>
                  </w:r>
                </w:p>
                <w:p w:rsidR="00FF1834" w:rsidRDefault="00FF1834" w:rsidP="00FF1834">
                  <w:pPr>
                    <w:spacing w:line="360" w:lineRule="auto"/>
                    <w:rPr>
                      <w:b/>
                      <w:sz w:val="16"/>
                      <w:szCs w:val="16"/>
                    </w:rPr>
                  </w:pPr>
                  <w:r>
                    <w:rPr>
                      <w:b/>
                      <w:sz w:val="8"/>
                      <w:szCs w:val="16"/>
                    </w:rPr>
                    <w:t xml:space="preserve">                                                       </w:t>
                  </w:r>
                </w:p>
                <w:p w:rsidR="00FF1834" w:rsidRDefault="00FF1834" w:rsidP="00FF1834">
                  <w:pPr>
                    <w:spacing w:line="360" w:lineRule="auto"/>
                  </w:pPr>
                  <w:r>
                    <w:rPr>
                      <w:b/>
                      <w:sz w:val="16"/>
                      <w:szCs w:val="16"/>
                    </w:rPr>
                    <w:t xml:space="preserve">                                        </w:t>
                  </w:r>
                </w:p>
              </w:txbxContent>
            </v:textbox>
          </v:shape>
        </w:pict>
      </w:r>
      <w:r w:rsidRPr="00CC4DFC">
        <w:rPr>
          <w:sz w:val="26"/>
          <w:szCs w:val="26"/>
          <w:lang w:eastAsia="ar-SA"/>
        </w:rPr>
        <w:t xml:space="preserve">  </w:t>
      </w:r>
    </w:p>
    <w:p w:rsidR="00FF1834" w:rsidRPr="00CC4DFC" w:rsidRDefault="00FF1834" w:rsidP="00FF1834">
      <w:pPr>
        <w:widowControl w:val="0"/>
        <w:suppressAutoHyphens/>
        <w:jc w:val="center"/>
        <w:rPr>
          <w:sz w:val="26"/>
          <w:szCs w:val="26"/>
          <w:lang w:eastAsia="ar-SA"/>
        </w:rPr>
      </w:pPr>
      <w:r w:rsidRPr="00CC4DFC">
        <w:rPr>
          <w:sz w:val="26"/>
          <w:szCs w:val="26"/>
          <w:lang w:eastAsia="ar-SA"/>
        </w:rPr>
        <w:t xml:space="preserve">                                         </w:t>
      </w: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center"/>
        <w:rPr>
          <w:sz w:val="26"/>
          <w:szCs w:val="26"/>
          <w:lang w:eastAsia="ar-SA"/>
        </w:rPr>
      </w:pPr>
    </w:p>
    <w:tbl>
      <w:tblPr>
        <w:tblW w:w="0" w:type="auto"/>
        <w:tblInd w:w="98" w:type="dxa"/>
        <w:tblLayout w:type="fixed"/>
        <w:tblCellMar>
          <w:left w:w="57" w:type="dxa"/>
          <w:right w:w="57" w:type="dxa"/>
        </w:tblCellMar>
        <w:tblLook w:val="0000" w:firstRow="0" w:lastRow="0" w:firstColumn="0" w:lastColumn="0" w:noHBand="0" w:noVBand="0"/>
      </w:tblPr>
      <w:tblGrid>
        <w:gridCol w:w="1080"/>
        <w:gridCol w:w="3729"/>
        <w:gridCol w:w="1080"/>
        <w:gridCol w:w="2340"/>
        <w:gridCol w:w="1739"/>
      </w:tblGrid>
      <w:tr w:rsidR="00FF1834" w:rsidRPr="00CC4DFC" w:rsidTr="00B80203">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lang w:eastAsia="ar-SA"/>
              </w:rPr>
            </w:pPr>
            <w:r w:rsidRPr="00CC4DFC">
              <w:rPr>
                <w:b/>
                <w:sz w:val="26"/>
                <w:lang w:eastAsia="ar-SA"/>
              </w:rPr>
              <w:t xml:space="preserve">Индекс дела </w:t>
            </w:r>
          </w:p>
        </w:tc>
        <w:tc>
          <w:tcPr>
            <w:tcW w:w="372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lang w:eastAsia="ar-SA"/>
              </w:rPr>
            </w:pPr>
            <w:r w:rsidRPr="00CC4DFC">
              <w:rPr>
                <w:b/>
                <w:sz w:val="26"/>
                <w:lang w:eastAsia="ar-SA"/>
              </w:rPr>
              <w:t xml:space="preserve">Заголовок дела </w:t>
            </w:r>
          </w:p>
          <w:p w:rsidR="00FF1834" w:rsidRPr="00CC4DFC" w:rsidRDefault="00FF1834" w:rsidP="00B80203">
            <w:pPr>
              <w:widowControl w:val="0"/>
              <w:suppressAutoHyphens/>
              <w:jc w:val="center"/>
              <w:rPr>
                <w:b/>
                <w:sz w:val="26"/>
                <w:lang w:eastAsia="ar-SA"/>
              </w:rPr>
            </w:pPr>
            <w:r w:rsidRPr="00CC4DFC">
              <w:rPr>
                <w:b/>
                <w:sz w:val="26"/>
                <w:lang w:eastAsia="ar-SA"/>
              </w:rPr>
              <w:t>(тома, частей)</w:t>
            </w:r>
          </w:p>
          <w:p w:rsidR="00FF1834" w:rsidRPr="00CC4DFC" w:rsidRDefault="00FF1834" w:rsidP="00B80203">
            <w:pPr>
              <w:widowControl w:val="0"/>
              <w:suppressAutoHyphens/>
              <w:jc w:val="center"/>
              <w:rPr>
                <w:b/>
                <w:sz w:val="26"/>
                <w:lang w:eastAsia="ar-SA"/>
              </w:rPr>
            </w:pPr>
          </w:p>
        </w:tc>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lang w:eastAsia="ar-SA"/>
              </w:rPr>
            </w:pPr>
            <w:r w:rsidRPr="00CC4DFC">
              <w:rPr>
                <w:b/>
                <w:sz w:val="26"/>
                <w:lang w:eastAsia="ar-SA"/>
              </w:rPr>
              <w:t>Кол-во</w:t>
            </w:r>
          </w:p>
          <w:p w:rsidR="00FF1834" w:rsidRPr="00CC4DFC" w:rsidRDefault="00FF1834" w:rsidP="00B80203">
            <w:pPr>
              <w:widowControl w:val="0"/>
              <w:suppressAutoHyphens/>
              <w:jc w:val="center"/>
              <w:rPr>
                <w:b/>
                <w:sz w:val="26"/>
                <w:lang w:eastAsia="ar-SA"/>
              </w:rPr>
            </w:pPr>
            <w:r w:rsidRPr="00CC4DFC">
              <w:rPr>
                <w:b/>
                <w:sz w:val="26"/>
                <w:lang w:eastAsia="ar-SA"/>
              </w:rPr>
              <w:t>дел</w:t>
            </w:r>
          </w:p>
          <w:p w:rsidR="00FF1834" w:rsidRPr="00CC4DFC" w:rsidRDefault="00FF1834" w:rsidP="00B80203">
            <w:pPr>
              <w:widowControl w:val="0"/>
              <w:suppressAutoHyphens/>
              <w:jc w:val="center"/>
              <w:rPr>
                <w:b/>
                <w:sz w:val="26"/>
                <w:lang w:eastAsia="ar-SA"/>
              </w:rPr>
            </w:pPr>
            <w:r w:rsidRPr="00CC4DFC">
              <w:rPr>
                <w:b/>
                <w:sz w:val="26"/>
                <w:lang w:eastAsia="ar-SA"/>
              </w:rPr>
              <w:t>(томов, частей)</w:t>
            </w:r>
          </w:p>
        </w:tc>
        <w:tc>
          <w:tcPr>
            <w:tcW w:w="23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lang w:eastAsia="ar-SA"/>
              </w:rPr>
            </w:pPr>
            <w:r w:rsidRPr="00CC4DFC">
              <w:rPr>
                <w:b/>
                <w:sz w:val="26"/>
                <w:lang w:eastAsia="ar-SA"/>
              </w:rPr>
              <w:t>Срок хранения</w:t>
            </w:r>
          </w:p>
          <w:p w:rsidR="00FF1834" w:rsidRPr="00CC4DFC" w:rsidRDefault="00FF1834" w:rsidP="00B80203">
            <w:pPr>
              <w:widowControl w:val="0"/>
              <w:suppressAutoHyphens/>
              <w:jc w:val="center"/>
              <w:rPr>
                <w:b/>
                <w:sz w:val="26"/>
                <w:lang w:eastAsia="ar-SA"/>
              </w:rPr>
            </w:pPr>
            <w:r w:rsidRPr="00CC4DFC">
              <w:rPr>
                <w:b/>
                <w:sz w:val="26"/>
                <w:lang w:eastAsia="ar-SA"/>
              </w:rPr>
              <w:t xml:space="preserve"> дела (тома, части) и № статей </w:t>
            </w:r>
          </w:p>
          <w:p w:rsidR="00FF1834" w:rsidRPr="00CC4DFC" w:rsidRDefault="00FF1834" w:rsidP="00B80203">
            <w:pPr>
              <w:widowControl w:val="0"/>
              <w:suppressAutoHyphens/>
              <w:jc w:val="center"/>
              <w:rPr>
                <w:b/>
                <w:sz w:val="26"/>
                <w:lang w:eastAsia="ar-SA"/>
              </w:rPr>
            </w:pPr>
            <w:r w:rsidRPr="00CC4DFC">
              <w:rPr>
                <w:b/>
                <w:sz w:val="26"/>
                <w:lang w:eastAsia="ar-SA"/>
              </w:rPr>
              <w:t>по перечню</w:t>
            </w: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sz w:val="26"/>
                <w:lang w:eastAsia="ar-SA"/>
              </w:rPr>
              <w:t xml:space="preserve">Примечание </w:t>
            </w:r>
          </w:p>
        </w:tc>
      </w:tr>
      <w:tr w:rsidR="00FF1834" w:rsidRPr="00CC4DFC" w:rsidTr="00B80203">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1</w:t>
            </w:r>
          </w:p>
        </w:tc>
        <w:tc>
          <w:tcPr>
            <w:tcW w:w="372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2</w:t>
            </w:r>
          </w:p>
        </w:tc>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3</w:t>
            </w:r>
          </w:p>
        </w:tc>
        <w:tc>
          <w:tcPr>
            <w:tcW w:w="23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4</w:t>
            </w: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lang w:eastAsia="ar-SA"/>
              </w:rPr>
              <w:t>5</w:t>
            </w:r>
          </w:p>
        </w:tc>
      </w:tr>
      <w:tr w:rsidR="00FF1834" w:rsidRPr="00CC4DFC" w:rsidTr="00B80203">
        <w:trPr>
          <w:cantSplit/>
        </w:trPr>
        <w:tc>
          <w:tcPr>
            <w:tcW w:w="9968" w:type="dxa"/>
            <w:gridSpan w:val="5"/>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pacing w:line="360" w:lineRule="auto"/>
              <w:jc w:val="center"/>
              <w:rPr>
                <w:lang w:eastAsia="ar-SA"/>
              </w:rPr>
            </w:pPr>
            <w:r w:rsidRPr="00CC4DFC">
              <w:rPr>
                <w:b/>
                <w:sz w:val="26"/>
                <w:lang w:eastAsia="ar-SA"/>
              </w:rPr>
              <w:t>Название раздела</w:t>
            </w:r>
          </w:p>
        </w:tc>
      </w:tr>
      <w:tr w:rsidR="00FF1834" w:rsidRPr="00CC4DFC" w:rsidTr="00B80203">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6"/>
                <w:szCs w:val="26"/>
                <w:lang w:eastAsia="ar-SA"/>
              </w:rPr>
            </w:pPr>
          </w:p>
        </w:tc>
        <w:tc>
          <w:tcPr>
            <w:tcW w:w="372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6"/>
                <w:szCs w:val="26"/>
                <w:lang w:eastAsia="ar-SA"/>
              </w:rPr>
            </w:pPr>
          </w:p>
        </w:tc>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6"/>
                <w:szCs w:val="26"/>
                <w:lang w:eastAsia="ar-SA"/>
              </w:rPr>
            </w:pPr>
          </w:p>
        </w:tc>
        <w:tc>
          <w:tcPr>
            <w:tcW w:w="23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6"/>
                <w:szCs w:val="26"/>
                <w:lang w:eastAsia="ar-SA"/>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center"/>
              <w:rPr>
                <w:sz w:val="26"/>
                <w:szCs w:val="26"/>
                <w:lang w:eastAsia="ar-SA"/>
              </w:rPr>
            </w:pPr>
          </w:p>
        </w:tc>
      </w:tr>
      <w:tr w:rsidR="00FF1834" w:rsidRPr="00CC4DFC" w:rsidTr="00B80203">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6"/>
                <w:szCs w:val="26"/>
                <w:lang w:eastAsia="ar-SA"/>
              </w:rPr>
            </w:pPr>
          </w:p>
        </w:tc>
        <w:tc>
          <w:tcPr>
            <w:tcW w:w="372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6"/>
                <w:szCs w:val="26"/>
                <w:lang w:eastAsia="ar-SA"/>
              </w:rPr>
            </w:pPr>
          </w:p>
        </w:tc>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6"/>
                <w:szCs w:val="26"/>
                <w:lang w:eastAsia="ar-SA"/>
              </w:rPr>
            </w:pPr>
          </w:p>
        </w:tc>
        <w:tc>
          <w:tcPr>
            <w:tcW w:w="23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6"/>
                <w:szCs w:val="26"/>
                <w:lang w:eastAsia="ar-SA"/>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center"/>
              <w:rPr>
                <w:sz w:val="26"/>
                <w:szCs w:val="26"/>
                <w:lang w:eastAsia="ar-SA"/>
              </w:rPr>
            </w:pPr>
          </w:p>
        </w:tc>
      </w:tr>
    </w:tbl>
    <w:p w:rsidR="00FF1834" w:rsidRPr="00CC4DFC" w:rsidRDefault="00FF1834" w:rsidP="00FF1834">
      <w:pPr>
        <w:widowControl w:val="0"/>
        <w:suppressAutoHyphens/>
        <w:jc w:val="both"/>
        <w:rPr>
          <w:lang w:eastAsia="ar-SA"/>
        </w:rPr>
      </w:pPr>
    </w:p>
    <w:p w:rsidR="00FF1834" w:rsidRPr="00CC4DFC" w:rsidRDefault="00FF1834" w:rsidP="00FF1834">
      <w:pPr>
        <w:widowControl w:val="0"/>
        <w:suppressAutoHyphens/>
        <w:jc w:val="both"/>
        <w:rPr>
          <w:sz w:val="26"/>
          <w:lang w:eastAsia="ar-SA"/>
        </w:rPr>
      </w:pPr>
      <w:r w:rsidRPr="00CC4DFC">
        <w:rPr>
          <w:sz w:val="26"/>
          <w:lang w:eastAsia="ar-SA"/>
        </w:rPr>
        <w:t>Ответственный  за делопроизводство</w:t>
      </w:r>
    </w:p>
    <w:p w:rsidR="00FF1834" w:rsidRPr="00CC4DFC" w:rsidRDefault="00FF1834" w:rsidP="00FF1834">
      <w:pPr>
        <w:widowControl w:val="0"/>
        <w:suppressAutoHyphens/>
        <w:spacing w:line="360" w:lineRule="auto"/>
        <w:jc w:val="both"/>
        <w:rPr>
          <w:sz w:val="26"/>
          <w:lang w:eastAsia="ar-SA"/>
        </w:rPr>
      </w:pPr>
      <w:r w:rsidRPr="00CC4DFC">
        <w:rPr>
          <w:sz w:val="26"/>
          <w:lang w:eastAsia="ar-SA"/>
        </w:rPr>
        <w:t>(должность)                                                         Подпись                      Расшифровка подписи</w:t>
      </w:r>
    </w:p>
    <w:p w:rsidR="00FF1834" w:rsidRPr="00CC4DFC" w:rsidRDefault="00FF1834" w:rsidP="00FF1834">
      <w:pPr>
        <w:widowControl w:val="0"/>
        <w:suppressAutoHyphens/>
        <w:jc w:val="both"/>
        <w:rPr>
          <w:sz w:val="26"/>
          <w:lang w:eastAsia="ar-SA"/>
        </w:rPr>
      </w:pPr>
      <w:r w:rsidRPr="00CC4DFC">
        <w:rPr>
          <w:sz w:val="26"/>
          <w:lang w:eastAsia="ar-SA"/>
        </w:rPr>
        <w:t>Дата</w:t>
      </w:r>
    </w:p>
    <w:p w:rsidR="00FF1834" w:rsidRPr="00CC4DFC" w:rsidRDefault="00FF1834" w:rsidP="00FF1834">
      <w:pPr>
        <w:widowControl w:val="0"/>
        <w:suppressAutoHyphens/>
        <w:jc w:val="both"/>
        <w:rPr>
          <w:sz w:val="26"/>
          <w:lang w:eastAsia="ar-SA"/>
        </w:rPr>
      </w:pPr>
    </w:p>
    <w:p w:rsidR="00FF1834" w:rsidRPr="00CC4DFC" w:rsidRDefault="00FF1834" w:rsidP="00FF1834">
      <w:pPr>
        <w:widowControl w:val="0"/>
        <w:suppressAutoHyphens/>
        <w:jc w:val="both"/>
        <w:rPr>
          <w:sz w:val="26"/>
          <w:lang w:eastAsia="ar-SA"/>
        </w:rPr>
      </w:pPr>
      <w:r w:rsidRPr="00CC4DFC">
        <w:rPr>
          <w:sz w:val="26"/>
          <w:lang w:eastAsia="ar-SA"/>
        </w:rPr>
        <w:t xml:space="preserve">Виза руководителя архива </w:t>
      </w:r>
    </w:p>
    <w:p w:rsidR="00FF1834" w:rsidRPr="00CC4DFC" w:rsidRDefault="00FF1834" w:rsidP="00FF1834">
      <w:pPr>
        <w:widowControl w:val="0"/>
        <w:suppressAutoHyphens/>
        <w:jc w:val="both"/>
        <w:rPr>
          <w:sz w:val="26"/>
          <w:lang w:eastAsia="ar-SA"/>
        </w:rPr>
      </w:pPr>
      <w:r w:rsidRPr="00CC4DFC">
        <w:rPr>
          <w:sz w:val="26"/>
          <w:lang w:eastAsia="ar-SA"/>
        </w:rPr>
        <w:t>(лица, ответственного за архив)</w:t>
      </w:r>
    </w:p>
    <w:p w:rsidR="00FF1834" w:rsidRPr="00CC4DFC" w:rsidRDefault="00FF1834" w:rsidP="00FF1834">
      <w:pPr>
        <w:widowControl w:val="0"/>
        <w:suppressAutoHyphens/>
        <w:jc w:val="both"/>
        <w:rPr>
          <w:sz w:val="26"/>
          <w:lang w:eastAsia="ar-SA"/>
        </w:rPr>
      </w:pPr>
    </w:p>
    <w:p w:rsidR="00FF1834" w:rsidRPr="00CC4DFC" w:rsidRDefault="00FF1834" w:rsidP="00FF1834">
      <w:pPr>
        <w:keepNext/>
        <w:widowControl w:val="0"/>
        <w:numPr>
          <w:ilvl w:val="3"/>
          <w:numId w:val="20"/>
        </w:numPr>
        <w:suppressAutoHyphens/>
        <w:overflowPunct/>
        <w:autoSpaceDN/>
        <w:adjustRightInd/>
        <w:spacing w:before="240" w:after="60"/>
        <w:jc w:val="both"/>
        <w:textAlignment w:val="auto"/>
        <w:outlineLvl w:val="3"/>
        <w:rPr>
          <w:b/>
          <w:bCs/>
          <w:sz w:val="28"/>
          <w:szCs w:val="28"/>
          <w:lang w:eastAsia="ar-SA"/>
        </w:rPr>
      </w:pPr>
      <w:r w:rsidRPr="00CC4DFC">
        <w:rPr>
          <w:bCs/>
          <w:sz w:val="26"/>
          <w:szCs w:val="28"/>
          <w:lang w:eastAsia="ar-SA"/>
        </w:rPr>
        <w:t>На основании каких документов  составлена номенклатура</w:t>
      </w:r>
    </w:p>
    <w:p w:rsidR="00FF1834" w:rsidRPr="00CC4DFC" w:rsidRDefault="00FF1834" w:rsidP="00FF1834">
      <w:pPr>
        <w:widowControl w:val="0"/>
        <w:suppressAutoHyphens/>
        <w:rPr>
          <w:lang w:eastAsia="ar-SA"/>
        </w:rPr>
      </w:pPr>
    </w:p>
    <w:p w:rsidR="00FF1834" w:rsidRPr="00CC4DFC" w:rsidRDefault="00FF1834" w:rsidP="00FF1834">
      <w:pPr>
        <w:widowControl w:val="0"/>
        <w:suppressAutoHyphens/>
        <w:rPr>
          <w:lang w:eastAsia="ar-SA"/>
        </w:rPr>
      </w:pPr>
    </w:p>
    <w:tbl>
      <w:tblPr>
        <w:tblW w:w="0" w:type="auto"/>
        <w:tblInd w:w="108" w:type="dxa"/>
        <w:tblLayout w:type="fixed"/>
        <w:tblLook w:val="0000" w:firstRow="0" w:lastRow="0" w:firstColumn="0" w:lastColumn="0" w:noHBand="0" w:noVBand="0"/>
      </w:tblPr>
      <w:tblGrid>
        <w:gridCol w:w="4986"/>
        <w:gridCol w:w="4914"/>
      </w:tblGrid>
      <w:tr w:rsidR="00FF1834" w:rsidRPr="00CC4DFC" w:rsidTr="00B80203">
        <w:tc>
          <w:tcPr>
            <w:tcW w:w="4986" w:type="dxa"/>
            <w:shd w:val="clear" w:color="auto" w:fill="auto"/>
          </w:tcPr>
          <w:p w:rsidR="00FF1834" w:rsidRPr="00CC4DFC" w:rsidRDefault="00FF1834" w:rsidP="00B80203">
            <w:pPr>
              <w:widowControl w:val="0"/>
              <w:suppressAutoHyphens/>
              <w:spacing w:line="360" w:lineRule="auto"/>
              <w:rPr>
                <w:sz w:val="26"/>
                <w:lang w:eastAsia="ar-SA"/>
              </w:rPr>
            </w:pPr>
            <w:r w:rsidRPr="00CC4DFC">
              <w:rPr>
                <w:b/>
                <w:sz w:val="26"/>
                <w:lang w:eastAsia="ar-SA"/>
              </w:rPr>
              <w:t>СОГЛАСОВАНО</w:t>
            </w:r>
          </w:p>
          <w:p w:rsidR="00FF1834" w:rsidRPr="00CC4DFC" w:rsidRDefault="00FF1834" w:rsidP="00B80203">
            <w:pPr>
              <w:widowControl w:val="0"/>
              <w:suppressAutoHyphens/>
              <w:rPr>
                <w:sz w:val="26"/>
                <w:lang w:eastAsia="ar-SA"/>
              </w:rPr>
            </w:pPr>
            <w:r w:rsidRPr="00CC4DFC">
              <w:rPr>
                <w:sz w:val="26"/>
                <w:lang w:eastAsia="ar-SA"/>
              </w:rPr>
              <w:t>Протокол ЭК Администрации</w:t>
            </w:r>
          </w:p>
          <w:p w:rsidR="00FF1834" w:rsidRPr="00CC4DFC" w:rsidRDefault="00FF1834" w:rsidP="00B80203">
            <w:pPr>
              <w:widowControl w:val="0"/>
              <w:suppressAutoHyphens/>
              <w:rPr>
                <w:sz w:val="26"/>
                <w:lang w:eastAsia="ar-SA"/>
              </w:rPr>
            </w:pPr>
            <w:r w:rsidRPr="00CC4DFC">
              <w:rPr>
                <w:sz w:val="26"/>
                <w:lang w:eastAsia="ar-SA"/>
              </w:rPr>
              <w:t>Паевского  сельского поселения</w:t>
            </w:r>
          </w:p>
          <w:p w:rsidR="00FF1834" w:rsidRPr="00CC4DFC" w:rsidRDefault="00FF1834" w:rsidP="00B80203">
            <w:pPr>
              <w:widowControl w:val="0"/>
              <w:suppressAutoHyphens/>
              <w:rPr>
                <w:sz w:val="26"/>
                <w:lang w:eastAsia="ar-SA"/>
              </w:rPr>
            </w:pPr>
          </w:p>
          <w:p w:rsidR="00FF1834" w:rsidRPr="00CC4DFC" w:rsidRDefault="00FF1834" w:rsidP="00B80203">
            <w:pPr>
              <w:widowControl w:val="0"/>
              <w:suppressAutoHyphens/>
              <w:spacing w:line="360" w:lineRule="auto"/>
              <w:rPr>
                <w:lang w:eastAsia="ar-SA"/>
              </w:rPr>
            </w:pPr>
            <w:r w:rsidRPr="00CC4DFC">
              <w:rPr>
                <w:sz w:val="26"/>
                <w:lang w:eastAsia="ar-SA"/>
              </w:rPr>
              <w:t>от________________ № _____</w:t>
            </w:r>
          </w:p>
          <w:p w:rsidR="00FF1834" w:rsidRPr="00CC4DFC" w:rsidRDefault="00FF1834" w:rsidP="00B80203">
            <w:pPr>
              <w:widowControl w:val="0"/>
              <w:suppressAutoHyphens/>
              <w:rPr>
                <w:lang w:eastAsia="ar-SA"/>
              </w:rPr>
            </w:pPr>
          </w:p>
          <w:p w:rsidR="00FF1834" w:rsidRPr="00CC4DFC" w:rsidRDefault="00FF1834" w:rsidP="00B80203">
            <w:pPr>
              <w:widowControl w:val="0"/>
              <w:suppressAutoHyphens/>
              <w:rPr>
                <w:lang w:eastAsia="ar-SA"/>
              </w:rPr>
            </w:pPr>
          </w:p>
        </w:tc>
        <w:tc>
          <w:tcPr>
            <w:tcW w:w="4914" w:type="dxa"/>
            <w:shd w:val="clear" w:color="auto" w:fill="auto"/>
          </w:tcPr>
          <w:p w:rsidR="00FF1834" w:rsidRPr="00CC4DFC" w:rsidRDefault="00FF1834" w:rsidP="00B80203">
            <w:pPr>
              <w:widowControl w:val="0"/>
              <w:suppressAutoHyphens/>
              <w:spacing w:line="360" w:lineRule="auto"/>
              <w:rPr>
                <w:sz w:val="26"/>
                <w:lang w:eastAsia="ar-SA"/>
              </w:rPr>
            </w:pPr>
            <w:r w:rsidRPr="00CC4DFC">
              <w:rPr>
                <w:b/>
                <w:sz w:val="26"/>
                <w:lang w:eastAsia="ar-SA"/>
              </w:rPr>
              <w:t>СОГЛАСОВАНО</w:t>
            </w:r>
          </w:p>
          <w:p w:rsidR="00FF1834" w:rsidRPr="00CC4DFC" w:rsidRDefault="00FF1834" w:rsidP="00B80203">
            <w:pPr>
              <w:widowControl w:val="0"/>
              <w:suppressAutoHyphens/>
              <w:rPr>
                <w:sz w:val="26"/>
                <w:lang w:eastAsia="ar-SA"/>
              </w:rPr>
            </w:pPr>
            <w:r w:rsidRPr="00CC4DFC">
              <w:rPr>
                <w:sz w:val="26"/>
                <w:lang w:eastAsia="ar-SA"/>
              </w:rPr>
              <w:t>Протокол ЭПК Министерства культуры, национальной политики и архивного дела</w:t>
            </w:r>
          </w:p>
          <w:p w:rsidR="00FF1834" w:rsidRPr="00CC4DFC" w:rsidRDefault="00FF1834" w:rsidP="00B80203">
            <w:pPr>
              <w:widowControl w:val="0"/>
              <w:suppressAutoHyphens/>
              <w:rPr>
                <w:sz w:val="26"/>
                <w:lang w:eastAsia="ar-SA"/>
              </w:rPr>
            </w:pPr>
            <w:r w:rsidRPr="00CC4DFC">
              <w:rPr>
                <w:sz w:val="26"/>
                <w:lang w:eastAsia="ar-SA"/>
              </w:rPr>
              <w:t>Республики Мордовия</w:t>
            </w:r>
          </w:p>
          <w:p w:rsidR="00FF1834" w:rsidRPr="00CC4DFC" w:rsidRDefault="00FF1834" w:rsidP="00B80203">
            <w:pPr>
              <w:widowControl w:val="0"/>
              <w:suppressAutoHyphens/>
              <w:rPr>
                <w:sz w:val="26"/>
                <w:lang w:eastAsia="ar-SA"/>
              </w:rPr>
            </w:pPr>
          </w:p>
          <w:p w:rsidR="00FF1834" w:rsidRPr="00CC4DFC" w:rsidRDefault="00FF1834" w:rsidP="00B80203">
            <w:pPr>
              <w:widowControl w:val="0"/>
              <w:suppressAutoHyphens/>
              <w:spacing w:line="360" w:lineRule="auto"/>
              <w:rPr>
                <w:lang w:eastAsia="ar-SA"/>
              </w:rPr>
            </w:pPr>
            <w:r w:rsidRPr="00CC4DFC">
              <w:rPr>
                <w:sz w:val="26"/>
                <w:lang w:eastAsia="ar-SA"/>
              </w:rPr>
              <w:t>от________________ № _____</w:t>
            </w:r>
          </w:p>
          <w:p w:rsidR="00FF1834" w:rsidRPr="00CC4DFC" w:rsidRDefault="00FF1834" w:rsidP="00B80203">
            <w:pPr>
              <w:widowControl w:val="0"/>
              <w:suppressAutoHyphens/>
              <w:rPr>
                <w:lang w:eastAsia="ar-SA"/>
              </w:rPr>
            </w:pPr>
          </w:p>
        </w:tc>
      </w:tr>
    </w:tbl>
    <w:p w:rsidR="00FF1834" w:rsidRPr="00CC4DFC" w:rsidRDefault="00FF1834" w:rsidP="00FF1834">
      <w:pPr>
        <w:widowControl w:val="0"/>
        <w:suppressAutoHyphens/>
        <w:rPr>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sz w:val="28"/>
          <w:szCs w:val="28"/>
          <w:lang w:eastAsia="ar-SA"/>
        </w:rPr>
        <w:sectPr w:rsidR="00FF1834" w:rsidRPr="00CC4DFC">
          <w:headerReference w:type="even" r:id="rId72"/>
          <w:headerReference w:type="default" r:id="rId73"/>
          <w:footerReference w:type="even" r:id="rId74"/>
          <w:footerReference w:type="default" r:id="rId75"/>
          <w:headerReference w:type="first" r:id="rId76"/>
          <w:footerReference w:type="first" r:id="rId77"/>
          <w:pgSz w:w="12240" w:h="15840"/>
          <w:pgMar w:top="1134" w:right="567" w:bottom="1134" w:left="1701" w:header="720" w:footer="720" w:gutter="0"/>
          <w:cols w:space="720"/>
          <w:docGrid w:linePitch="600" w:charSpace="40960"/>
        </w:sectPr>
      </w:pPr>
      <w:r w:rsidRPr="00CC4DFC">
        <w:rPr>
          <w:b/>
          <w:lang w:eastAsia="ar-SA"/>
        </w:rPr>
        <w:t>Форма номенклатуры дел</w:t>
      </w:r>
    </w:p>
    <w:p w:rsidR="00FF1834" w:rsidRPr="00CC4DFC" w:rsidRDefault="00FF1834" w:rsidP="00FF1834">
      <w:pPr>
        <w:widowControl w:val="0"/>
        <w:suppressAutoHyphens/>
        <w:jc w:val="right"/>
        <w:rPr>
          <w:sz w:val="28"/>
          <w:szCs w:val="28"/>
          <w:lang w:eastAsia="ar-SA"/>
        </w:rPr>
      </w:pPr>
      <w:r w:rsidRPr="00CC4DFC">
        <w:rPr>
          <w:sz w:val="28"/>
          <w:szCs w:val="28"/>
          <w:lang w:eastAsia="ar-SA"/>
        </w:rPr>
        <w:lastRenderedPageBreak/>
        <w:t>Продолжение</w:t>
      </w:r>
    </w:p>
    <w:p w:rsidR="00FF1834" w:rsidRPr="00CC4DFC" w:rsidRDefault="00FF1834" w:rsidP="00FF1834">
      <w:pPr>
        <w:widowControl w:val="0"/>
        <w:suppressAutoHyphens/>
        <w:jc w:val="right"/>
        <w:rPr>
          <w:sz w:val="28"/>
          <w:szCs w:val="28"/>
          <w:lang w:eastAsia="ar-SA"/>
        </w:rPr>
      </w:pPr>
      <w:r w:rsidRPr="00CC4DFC">
        <w:rPr>
          <w:sz w:val="28"/>
          <w:szCs w:val="28"/>
          <w:lang w:eastAsia="ar-SA"/>
        </w:rPr>
        <w:t>приложения № 12</w:t>
      </w:r>
    </w:p>
    <w:p w:rsidR="00FF1834" w:rsidRPr="00CC4DFC" w:rsidRDefault="00FF1834" w:rsidP="00FF1834">
      <w:pPr>
        <w:widowControl w:val="0"/>
        <w:suppressAutoHyphens/>
        <w:jc w:val="right"/>
        <w:rPr>
          <w:sz w:val="28"/>
          <w:szCs w:val="28"/>
          <w:lang w:eastAsia="ar-SA"/>
        </w:rPr>
      </w:pPr>
    </w:p>
    <w:p w:rsidR="00FF1834" w:rsidRPr="00CC4DFC" w:rsidRDefault="00FF1834" w:rsidP="00FF1834">
      <w:pPr>
        <w:widowControl w:val="0"/>
        <w:suppressAutoHyphens/>
        <w:jc w:val="right"/>
        <w:rPr>
          <w:sz w:val="26"/>
          <w:szCs w:val="26"/>
          <w:lang w:eastAsia="ar-SA"/>
        </w:rPr>
      </w:pPr>
    </w:p>
    <w:p w:rsidR="00FF1834" w:rsidRPr="00CC4DFC" w:rsidRDefault="00FF1834" w:rsidP="00FF1834">
      <w:pPr>
        <w:widowControl w:val="0"/>
        <w:suppressAutoHyphens/>
        <w:ind w:firstLine="720"/>
        <w:jc w:val="both"/>
        <w:rPr>
          <w:sz w:val="26"/>
          <w:szCs w:val="26"/>
          <w:lang w:eastAsia="ar-SA"/>
        </w:rPr>
      </w:pPr>
      <w:r w:rsidRPr="00CC4DFC">
        <w:rPr>
          <w:sz w:val="28"/>
          <w:szCs w:val="28"/>
          <w:lang w:eastAsia="ar-SA"/>
        </w:rPr>
        <w:t>Итоговая запись о категориях и количестве дел, заведенных                                      в ______________ году</w:t>
      </w:r>
      <w:r w:rsidRPr="00CC4DFC">
        <w:rPr>
          <w:lang w:eastAsia="ar-SA"/>
        </w:rPr>
        <w:pict>
          <v:line id="_x0000_s1036" style="position:absolute;left:0;text-align:left;z-index:11;mso-position-horizontal-relative:text;mso-position-vertical-relative:text" from="389.7pt,6.4pt" to="389.7pt,6.4pt" strokeweight=".26mm">
            <v:stroke joinstyle="miter" endcap="square"/>
          </v:line>
        </w:pict>
      </w:r>
      <w:r w:rsidRPr="00CC4DFC">
        <w:rPr>
          <w:sz w:val="28"/>
          <w:szCs w:val="28"/>
          <w:lang w:eastAsia="ar-SA"/>
        </w:rPr>
        <w:t xml:space="preserve"> в Администрации Паевского сельского поселения  Кадошкинского муниципального района Республики Мордовия</w:t>
      </w:r>
    </w:p>
    <w:p w:rsidR="00FF1834" w:rsidRPr="00CC4DFC" w:rsidRDefault="00FF1834" w:rsidP="00FF1834">
      <w:pPr>
        <w:widowControl w:val="0"/>
        <w:suppressAutoHyphens/>
        <w:jc w:val="center"/>
        <w:rPr>
          <w:sz w:val="26"/>
          <w:szCs w:val="26"/>
          <w:lang w:eastAsia="ar-SA"/>
        </w:rPr>
      </w:pPr>
    </w:p>
    <w:tbl>
      <w:tblPr>
        <w:tblW w:w="0" w:type="auto"/>
        <w:tblInd w:w="108" w:type="dxa"/>
        <w:tblLayout w:type="fixed"/>
        <w:tblLook w:val="0000" w:firstRow="0" w:lastRow="0" w:firstColumn="0" w:lastColumn="0" w:noHBand="0" w:noVBand="0"/>
      </w:tblPr>
      <w:tblGrid>
        <w:gridCol w:w="4140"/>
        <w:gridCol w:w="1620"/>
        <w:gridCol w:w="1980"/>
        <w:gridCol w:w="2180"/>
      </w:tblGrid>
      <w:tr w:rsidR="00FF1834" w:rsidRPr="00CC4DFC" w:rsidTr="00B80203">
        <w:trPr>
          <w:cantSplit/>
          <w:trHeight w:val="600"/>
        </w:trPr>
        <w:tc>
          <w:tcPr>
            <w:tcW w:w="4140" w:type="dxa"/>
            <w:vMerge w:val="restart"/>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eastAsia="ar-SA"/>
              </w:rPr>
              <w:t>По срокам хранения</w:t>
            </w:r>
          </w:p>
        </w:tc>
        <w:tc>
          <w:tcPr>
            <w:tcW w:w="1620" w:type="dxa"/>
            <w:vMerge w:val="restart"/>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eastAsia="ar-SA"/>
              </w:rPr>
              <w:t>Всего</w:t>
            </w:r>
          </w:p>
          <w:p w:rsidR="00FF1834" w:rsidRPr="00CC4DFC" w:rsidRDefault="00FF1834" w:rsidP="00B80203">
            <w:pPr>
              <w:widowControl w:val="0"/>
              <w:suppressAutoHyphens/>
              <w:rPr>
                <w:b/>
                <w:sz w:val="28"/>
                <w:szCs w:val="28"/>
                <w:lang w:eastAsia="ar-SA"/>
              </w:rPr>
            </w:pPr>
          </w:p>
        </w:tc>
        <w:tc>
          <w:tcPr>
            <w:tcW w:w="4160" w:type="dxa"/>
            <w:gridSpan w:val="2"/>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eastAsia="ar-SA"/>
              </w:rPr>
              <w:t>В том числе:</w:t>
            </w:r>
          </w:p>
          <w:p w:rsidR="00FF1834" w:rsidRPr="00CC4DFC" w:rsidRDefault="00FF1834" w:rsidP="00B80203">
            <w:pPr>
              <w:widowControl w:val="0"/>
              <w:suppressAutoHyphens/>
              <w:jc w:val="center"/>
              <w:rPr>
                <w:b/>
                <w:sz w:val="28"/>
                <w:szCs w:val="28"/>
                <w:lang w:eastAsia="ar-SA"/>
              </w:rPr>
            </w:pPr>
          </w:p>
        </w:tc>
      </w:tr>
      <w:tr w:rsidR="00FF1834" w:rsidRPr="00CC4DFC" w:rsidTr="00B80203">
        <w:trPr>
          <w:cantSplit/>
          <w:trHeight w:val="620"/>
        </w:trPr>
        <w:tc>
          <w:tcPr>
            <w:tcW w:w="4140" w:type="dxa"/>
            <w:vMerge/>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b/>
                <w:sz w:val="28"/>
                <w:szCs w:val="28"/>
                <w:lang w:eastAsia="ar-SA"/>
              </w:rPr>
            </w:pPr>
          </w:p>
        </w:tc>
        <w:tc>
          <w:tcPr>
            <w:tcW w:w="1620" w:type="dxa"/>
            <w:vMerge/>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b/>
                <w:sz w:val="28"/>
                <w:szCs w:val="28"/>
                <w:lang w:eastAsia="ar-SA"/>
              </w:rPr>
            </w:pPr>
          </w:p>
        </w:tc>
        <w:tc>
          <w:tcPr>
            <w:tcW w:w="19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eastAsia="ar-SA"/>
              </w:rPr>
              <w:t>переходящих</w:t>
            </w:r>
          </w:p>
          <w:p w:rsidR="00FF1834" w:rsidRPr="00CC4DFC" w:rsidRDefault="00FF1834" w:rsidP="00B80203">
            <w:pPr>
              <w:widowControl w:val="0"/>
              <w:suppressAutoHyphens/>
              <w:jc w:val="center"/>
              <w:rPr>
                <w:b/>
                <w:sz w:val="28"/>
                <w:szCs w:val="28"/>
                <w:lang w:eastAsia="ar-SA"/>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sz w:val="28"/>
                <w:szCs w:val="28"/>
                <w:lang w:eastAsia="ar-SA"/>
              </w:rPr>
              <w:t>с отметкой «ЭПК»</w:t>
            </w:r>
          </w:p>
        </w:tc>
      </w:tr>
      <w:tr w:rsidR="00FF1834" w:rsidRPr="00CC4DFC" w:rsidTr="00B80203">
        <w:trPr>
          <w:cantSplit/>
          <w:trHeight w:val="360"/>
        </w:trPr>
        <w:tc>
          <w:tcPr>
            <w:tcW w:w="41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eastAsia="ar-SA"/>
              </w:rPr>
              <w:t>1</w:t>
            </w:r>
          </w:p>
        </w:tc>
        <w:tc>
          <w:tcPr>
            <w:tcW w:w="162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eastAsia="ar-SA"/>
              </w:rPr>
              <w:t>2</w:t>
            </w:r>
          </w:p>
        </w:tc>
        <w:tc>
          <w:tcPr>
            <w:tcW w:w="19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8"/>
                <w:szCs w:val="28"/>
                <w:lang w:eastAsia="ar-SA"/>
              </w:rPr>
            </w:pPr>
            <w:r w:rsidRPr="00CC4DFC">
              <w:rPr>
                <w:b/>
                <w:sz w:val="28"/>
                <w:szCs w:val="28"/>
                <w:lang w:eastAsia="ar-SA"/>
              </w:rPr>
              <w:t>3</w:t>
            </w: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sz w:val="28"/>
                <w:szCs w:val="28"/>
                <w:lang w:eastAsia="ar-SA"/>
              </w:rPr>
              <w:t>4</w:t>
            </w:r>
          </w:p>
        </w:tc>
      </w:tr>
      <w:tr w:rsidR="00FF1834" w:rsidRPr="00CC4DFC" w:rsidTr="00B80203">
        <w:trPr>
          <w:cantSplit/>
          <w:trHeight w:val="360"/>
        </w:trPr>
        <w:tc>
          <w:tcPr>
            <w:tcW w:w="41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Постоянного</w:t>
            </w:r>
          </w:p>
          <w:p w:rsidR="00FF1834" w:rsidRPr="00CC4DFC" w:rsidRDefault="00FF1834" w:rsidP="00B80203">
            <w:pPr>
              <w:widowControl w:val="0"/>
              <w:suppressAutoHyphens/>
              <w:rPr>
                <w:sz w:val="28"/>
                <w:szCs w:val="28"/>
                <w:lang w:eastAsia="ar-SA"/>
              </w:rPr>
            </w:pPr>
          </w:p>
        </w:tc>
        <w:tc>
          <w:tcPr>
            <w:tcW w:w="162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c>
          <w:tcPr>
            <w:tcW w:w="19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r>
      <w:tr w:rsidR="00FF1834" w:rsidRPr="00CC4DFC" w:rsidTr="00B80203">
        <w:trPr>
          <w:cantSplit/>
          <w:trHeight w:val="360"/>
        </w:trPr>
        <w:tc>
          <w:tcPr>
            <w:tcW w:w="41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Временного (свыше 10 лет)</w:t>
            </w:r>
          </w:p>
          <w:p w:rsidR="00FF1834" w:rsidRPr="00CC4DFC" w:rsidRDefault="00FF1834" w:rsidP="00B80203">
            <w:pPr>
              <w:widowControl w:val="0"/>
              <w:suppressAutoHyphens/>
              <w:rPr>
                <w:sz w:val="28"/>
                <w:szCs w:val="28"/>
                <w:lang w:eastAsia="ar-SA"/>
              </w:rPr>
            </w:pPr>
          </w:p>
        </w:tc>
        <w:tc>
          <w:tcPr>
            <w:tcW w:w="162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c>
          <w:tcPr>
            <w:tcW w:w="19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r>
      <w:tr w:rsidR="00FF1834" w:rsidRPr="00CC4DFC" w:rsidTr="00B80203">
        <w:trPr>
          <w:cantSplit/>
          <w:trHeight w:val="360"/>
        </w:trPr>
        <w:tc>
          <w:tcPr>
            <w:tcW w:w="41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Временного (до 10 лет включительно)</w:t>
            </w:r>
          </w:p>
        </w:tc>
        <w:tc>
          <w:tcPr>
            <w:tcW w:w="162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c>
          <w:tcPr>
            <w:tcW w:w="19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r>
      <w:tr w:rsidR="00FF1834" w:rsidRPr="00CC4DFC" w:rsidTr="00B80203">
        <w:trPr>
          <w:cantSplit/>
          <w:trHeight w:val="360"/>
        </w:trPr>
        <w:tc>
          <w:tcPr>
            <w:tcW w:w="41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rPr>
                <w:sz w:val="28"/>
                <w:szCs w:val="28"/>
                <w:lang w:eastAsia="ar-SA"/>
              </w:rPr>
            </w:pPr>
            <w:r w:rsidRPr="00CC4DFC">
              <w:rPr>
                <w:sz w:val="28"/>
                <w:szCs w:val="28"/>
                <w:lang w:eastAsia="ar-SA"/>
              </w:rPr>
              <w:t>ИТОГО:</w:t>
            </w:r>
          </w:p>
        </w:tc>
        <w:tc>
          <w:tcPr>
            <w:tcW w:w="162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c>
          <w:tcPr>
            <w:tcW w:w="19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c>
          <w:tcPr>
            <w:tcW w:w="218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r>
    </w:tbl>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Должность лица, ответственного</w:t>
      </w:r>
    </w:p>
    <w:p w:rsidR="00FF1834" w:rsidRPr="00CC4DFC" w:rsidRDefault="00FF1834" w:rsidP="00FF1834">
      <w:pPr>
        <w:widowControl w:val="0"/>
        <w:suppressAutoHyphens/>
        <w:spacing w:line="360" w:lineRule="auto"/>
        <w:jc w:val="both"/>
        <w:rPr>
          <w:sz w:val="28"/>
          <w:szCs w:val="28"/>
          <w:lang w:eastAsia="ar-SA"/>
        </w:rPr>
      </w:pPr>
      <w:r w:rsidRPr="00CC4DFC">
        <w:rPr>
          <w:sz w:val="28"/>
          <w:szCs w:val="28"/>
          <w:lang w:eastAsia="ar-SA"/>
        </w:rPr>
        <w:t>за делопроизводство                                           Подпись          Расшифровка подписи</w:t>
      </w:r>
    </w:p>
    <w:p w:rsidR="00FF1834" w:rsidRPr="00CC4DFC" w:rsidRDefault="00FF1834" w:rsidP="00FF1834">
      <w:pPr>
        <w:widowControl w:val="0"/>
        <w:suppressAutoHyphens/>
        <w:jc w:val="both"/>
        <w:rPr>
          <w:sz w:val="28"/>
          <w:szCs w:val="28"/>
          <w:lang w:eastAsia="ar-SA"/>
        </w:rPr>
      </w:pPr>
      <w:r w:rsidRPr="00CC4DFC">
        <w:rPr>
          <w:sz w:val="28"/>
          <w:szCs w:val="28"/>
          <w:lang w:eastAsia="ar-SA"/>
        </w:rPr>
        <w:t>Дата</w:t>
      </w: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Итоговые сведения переданы в архив.</w:t>
      </w: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Наименование должности, </w:t>
      </w:r>
    </w:p>
    <w:p w:rsidR="00FF1834" w:rsidRPr="00CC4DFC" w:rsidRDefault="00FF1834" w:rsidP="00FF1834">
      <w:pPr>
        <w:widowControl w:val="0"/>
        <w:suppressAutoHyphens/>
        <w:spacing w:line="360" w:lineRule="auto"/>
        <w:jc w:val="both"/>
        <w:rPr>
          <w:sz w:val="28"/>
          <w:szCs w:val="28"/>
          <w:lang w:eastAsia="ar-SA"/>
        </w:rPr>
      </w:pPr>
      <w:r w:rsidRPr="00CC4DFC">
        <w:rPr>
          <w:sz w:val="28"/>
          <w:szCs w:val="28"/>
          <w:lang w:eastAsia="ar-SA"/>
        </w:rPr>
        <w:t>передавшего сведения                                     Подпись             Расшифровка подписи</w:t>
      </w:r>
    </w:p>
    <w:p w:rsidR="00FF1834" w:rsidRPr="00CC4DFC" w:rsidRDefault="00FF1834" w:rsidP="00FF1834">
      <w:pPr>
        <w:widowControl w:val="0"/>
        <w:suppressAutoHyphens/>
        <w:jc w:val="both"/>
        <w:rPr>
          <w:sz w:val="28"/>
          <w:szCs w:val="28"/>
          <w:lang w:eastAsia="ar-SA"/>
        </w:rPr>
      </w:pPr>
      <w:r w:rsidRPr="00CC4DFC">
        <w:rPr>
          <w:sz w:val="28"/>
          <w:szCs w:val="28"/>
          <w:lang w:eastAsia="ar-SA"/>
        </w:rPr>
        <w:t>Дата</w:t>
      </w:r>
    </w:p>
    <w:p w:rsidR="00FF1834" w:rsidRPr="00CC4DFC" w:rsidRDefault="00FF1834" w:rsidP="00FF1834">
      <w:pPr>
        <w:widowControl w:val="0"/>
        <w:suppressAutoHyphens/>
        <w:jc w:val="both"/>
        <w:rPr>
          <w:sz w:val="28"/>
          <w:szCs w:val="28"/>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center"/>
        <w:rPr>
          <w:sz w:val="28"/>
          <w:szCs w:val="28"/>
          <w:lang w:eastAsia="ar-SA"/>
        </w:rPr>
        <w:sectPr w:rsidR="00FF1834" w:rsidRPr="00CC4DFC">
          <w:headerReference w:type="even" r:id="rId78"/>
          <w:headerReference w:type="default" r:id="rId79"/>
          <w:footerReference w:type="even" r:id="rId80"/>
          <w:footerReference w:type="default" r:id="rId81"/>
          <w:headerReference w:type="first" r:id="rId82"/>
          <w:footerReference w:type="first" r:id="rId83"/>
          <w:pgSz w:w="12240" w:h="15840"/>
          <w:pgMar w:top="1134" w:right="567" w:bottom="1134" w:left="1701" w:header="720" w:footer="720" w:gutter="0"/>
          <w:cols w:space="720"/>
          <w:docGrid w:linePitch="600" w:charSpace="40960"/>
        </w:sectPr>
      </w:pPr>
      <w:r w:rsidRPr="00CC4DFC">
        <w:rPr>
          <w:b/>
          <w:lang w:eastAsia="ar-SA"/>
        </w:rPr>
        <w:t>Форма итоговой записи к номенклатуре дел</w:t>
      </w:r>
    </w:p>
    <w:p w:rsidR="00FF1834" w:rsidRPr="00CC4DFC" w:rsidRDefault="00FF1834" w:rsidP="00FF1834">
      <w:pPr>
        <w:widowControl w:val="0"/>
        <w:suppressAutoHyphens/>
        <w:jc w:val="right"/>
        <w:rPr>
          <w:sz w:val="28"/>
          <w:szCs w:val="28"/>
          <w:lang w:eastAsia="ar-SA"/>
        </w:rPr>
      </w:pPr>
      <w:r w:rsidRPr="00CC4DFC">
        <w:rPr>
          <w:sz w:val="28"/>
          <w:szCs w:val="28"/>
          <w:lang w:eastAsia="ar-SA"/>
        </w:rPr>
        <w:lastRenderedPageBreak/>
        <w:t>Приложение № 13</w:t>
      </w:r>
    </w:p>
    <w:p w:rsidR="00FF1834" w:rsidRPr="00CC4DFC" w:rsidRDefault="00FF1834" w:rsidP="00FF1834">
      <w:pPr>
        <w:widowControl w:val="0"/>
        <w:suppressAutoHyphens/>
        <w:jc w:val="right"/>
        <w:rPr>
          <w:b/>
          <w:sz w:val="16"/>
          <w:szCs w:val="16"/>
          <w:lang w:eastAsia="ar-SA"/>
        </w:rPr>
      </w:pPr>
      <w:r w:rsidRPr="00CC4DFC">
        <w:rPr>
          <w:sz w:val="28"/>
          <w:szCs w:val="28"/>
          <w:lang w:eastAsia="ar-SA"/>
        </w:rPr>
        <w:t>к п. 9.2.2.</w:t>
      </w:r>
    </w:p>
    <w:p w:rsidR="00FF1834" w:rsidRPr="00CC4DFC" w:rsidRDefault="00FF1834" w:rsidP="00FF1834">
      <w:pPr>
        <w:widowControl w:val="0"/>
        <w:suppressAutoHyphens/>
        <w:jc w:val="right"/>
        <w:rPr>
          <w:b/>
          <w:sz w:val="16"/>
          <w:szCs w:val="16"/>
          <w:lang w:eastAsia="ar-SA"/>
        </w:rPr>
      </w:pPr>
    </w:p>
    <w:p w:rsidR="00FF1834" w:rsidRPr="00CC4DFC" w:rsidRDefault="00FF1834" w:rsidP="00FF1834">
      <w:pPr>
        <w:widowControl w:val="0"/>
        <w:suppressAutoHyphens/>
        <w:rPr>
          <w:sz w:val="22"/>
          <w:szCs w:val="22"/>
          <w:lang w:eastAsia="ar-SA"/>
        </w:rPr>
      </w:pPr>
      <w:r w:rsidRPr="00CC4DFC">
        <w:rPr>
          <w:lang w:eastAsia="ar-SA"/>
        </w:rPr>
        <w:pict>
          <v:shape id="_x0000_s1039" type="#_x0000_t75" style="position:absolute;margin-left:359.55pt;margin-top:.95pt;width:142.8pt;height:84.95pt;z-index:14;mso-wrap-distance-left:9.05pt;mso-wrap-distance-right:9.05pt" filled="t">
            <v:fill color2="black"/>
            <v:imagedata r:id="rId84" o:title="" croptop="27470f" cropbottom="30162f" cropleft="37129f" cropright="18455f" gain="93622f" blacklevel="-3924f"/>
          </v:shape>
        </w:pict>
      </w:r>
      <w:r w:rsidRPr="00CC4DFC">
        <w:rPr>
          <w:sz w:val="26"/>
          <w:szCs w:val="26"/>
          <w:lang w:eastAsia="ar-SA"/>
        </w:rPr>
        <w:t>_______________________________________________</w:t>
      </w:r>
    </w:p>
    <w:p w:rsidR="00FF1834" w:rsidRPr="00CC4DFC" w:rsidRDefault="00FF1834" w:rsidP="00FF1834">
      <w:pPr>
        <w:widowControl w:val="0"/>
        <w:suppressAutoHyphens/>
        <w:rPr>
          <w:sz w:val="26"/>
          <w:szCs w:val="26"/>
          <w:lang w:eastAsia="ar-SA"/>
        </w:rPr>
      </w:pPr>
      <w:r w:rsidRPr="00CC4DFC">
        <w:rPr>
          <w:sz w:val="22"/>
          <w:szCs w:val="22"/>
          <w:lang w:eastAsia="ar-SA"/>
        </w:rPr>
        <w:t xml:space="preserve">                           </w:t>
      </w:r>
      <w:r w:rsidRPr="00CC4DFC">
        <w:rPr>
          <w:lang w:eastAsia="ar-SA"/>
        </w:rPr>
        <w:t>(Наименование муниципального архива)</w:t>
      </w:r>
    </w:p>
    <w:p w:rsidR="00FF1834" w:rsidRPr="00CC4DFC" w:rsidRDefault="00FF1834" w:rsidP="00FF1834">
      <w:pPr>
        <w:widowControl w:val="0"/>
        <w:suppressAutoHyphens/>
        <w:spacing w:line="360" w:lineRule="auto"/>
        <w:rPr>
          <w:sz w:val="26"/>
          <w:szCs w:val="26"/>
          <w:lang w:eastAsia="ar-SA"/>
        </w:rPr>
      </w:pPr>
      <w:r w:rsidRPr="00CC4DFC">
        <w:rPr>
          <w:sz w:val="26"/>
          <w:szCs w:val="26"/>
          <w:lang w:eastAsia="ar-SA"/>
        </w:rPr>
        <w:t>_______________________________________________</w:t>
      </w:r>
    </w:p>
    <w:p w:rsidR="00FF1834" w:rsidRPr="00CC4DFC" w:rsidRDefault="00FF1834" w:rsidP="00FF1834">
      <w:pPr>
        <w:widowControl w:val="0"/>
        <w:suppressAutoHyphens/>
        <w:rPr>
          <w:sz w:val="26"/>
          <w:szCs w:val="26"/>
          <w:lang w:eastAsia="ar-SA"/>
        </w:rPr>
      </w:pPr>
      <w:r w:rsidRPr="00CC4DFC">
        <w:rPr>
          <w:sz w:val="26"/>
          <w:szCs w:val="26"/>
          <w:lang w:eastAsia="ar-SA"/>
        </w:rPr>
        <w:t>_______________________________________________</w:t>
      </w:r>
    </w:p>
    <w:p w:rsidR="00FF1834" w:rsidRPr="00CC4DFC" w:rsidRDefault="00FF1834" w:rsidP="00FF1834">
      <w:pPr>
        <w:widowControl w:val="0"/>
        <w:suppressAutoHyphens/>
        <w:spacing w:line="360" w:lineRule="auto"/>
        <w:jc w:val="right"/>
        <w:rPr>
          <w:sz w:val="26"/>
          <w:szCs w:val="26"/>
          <w:lang w:eastAsia="ar-SA"/>
        </w:rPr>
      </w:pPr>
    </w:p>
    <w:p w:rsidR="00FF1834" w:rsidRPr="00CC4DFC" w:rsidRDefault="00FF1834" w:rsidP="00FF1834">
      <w:pPr>
        <w:widowControl w:val="0"/>
        <w:suppressAutoHyphens/>
        <w:spacing w:line="360" w:lineRule="auto"/>
        <w:jc w:val="right"/>
        <w:rPr>
          <w:b/>
          <w:sz w:val="26"/>
          <w:szCs w:val="26"/>
          <w:lang w:eastAsia="ar-SA"/>
        </w:rPr>
      </w:pPr>
    </w:p>
    <w:p w:rsidR="00FF1834" w:rsidRPr="00CC4DFC" w:rsidRDefault="00FF1834" w:rsidP="00FF1834">
      <w:pPr>
        <w:widowControl w:val="0"/>
        <w:suppressAutoHyphens/>
        <w:spacing w:line="360" w:lineRule="auto"/>
        <w:jc w:val="right"/>
        <w:rPr>
          <w:b/>
          <w:sz w:val="26"/>
          <w:szCs w:val="26"/>
          <w:lang w:eastAsia="ar-SA"/>
        </w:rPr>
      </w:pPr>
    </w:p>
    <w:p w:rsidR="00FF1834" w:rsidRPr="00CC4DFC" w:rsidRDefault="00FF1834" w:rsidP="00FF1834">
      <w:pPr>
        <w:widowControl w:val="0"/>
        <w:suppressAutoHyphens/>
        <w:jc w:val="center"/>
        <w:rPr>
          <w:sz w:val="32"/>
          <w:szCs w:val="32"/>
          <w:lang w:eastAsia="ar-SA"/>
        </w:rPr>
      </w:pPr>
      <w:r w:rsidRPr="00CC4DFC">
        <w:rPr>
          <w:sz w:val="32"/>
          <w:szCs w:val="32"/>
          <w:lang w:eastAsia="ar-SA"/>
        </w:rPr>
        <w:t>Администрация Паевского сельского поселения</w:t>
      </w:r>
    </w:p>
    <w:p w:rsidR="00FF1834" w:rsidRPr="00CC4DFC" w:rsidRDefault="00FF1834" w:rsidP="00FF1834">
      <w:pPr>
        <w:widowControl w:val="0"/>
        <w:suppressAutoHyphens/>
        <w:jc w:val="center"/>
        <w:rPr>
          <w:sz w:val="16"/>
          <w:szCs w:val="16"/>
          <w:lang w:eastAsia="ar-SA"/>
        </w:rPr>
      </w:pPr>
      <w:r w:rsidRPr="00CC4DFC">
        <w:rPr>
          <w:sz w:val="32"/>
          <w:szCs w:val="32"/>
          <w:lang w:eastAsia="ar-SA"/>
        </w:rPr>
        <w:t xml:space="preserve"> Кадошкинского муниципального района Республики Мордовия</w:t>
      </w:r>
    </w:p>
    <w:p w:rsidR="00FF1834" w:rsidRPr="00CC4DFC" w:rsidRDefault="00FF1834" w:rsidP="00FF1834">
      <w:pPr>
        <w:widowControl w:val="0"/>
        <w:suppressAutoHyphens/>
        <w:jc w:val="center"/>
        <w:rPr>
          <w:sz w:val="16"/>
          <w:szCs w:val="16"/>
          <w:lang w:eastAsia="ar-SA"/>
        </w:rPr>
      </w:pPr>
    </w:p>
    <w:p w:rsidR="00FF1834" w:rsidRPr="00CC4DFC" w:rsidRDefault="00FF1834" w:rsidP="00FF1834">
      <w:pPr>
        <w:widowControl w:val="0"/>
        <w:suppressAutoHyphens/>
        <w:jc w:val="center"/>
        <w:rPr>
          <w:sz w:val="28"/>
          <w:lang w:eastAsia="ar-SA"/>
        </w:rPr>
      </w:pPr>
      <w:r w:rsidRPr="00CC4DFC">
        <w:rPr>
          <w:sz w:val="28"/>
          <w:szCs w:val="28"/>
          <w:lang w:eastAsia="ar-SA"/>
        </w:rPr>
        <w:t>(Наименование структурного подразделения)</w:t>
      </w:r>
    </w:p>
    <w:p w:rsidR="00FF1834" w:rsidRPr="00CC4DFC" w:rsidRDefault="00FF1834" w:rsidP="00FF1834">
      <w:pPr>
        <w:widowControl w:val="0"/>
        <w:suppressAutoHyphens/>
        <w:jc w:val="both"/>
        <w:rPr>
          <w:sz w:val="28"/>
          <w:lang w:eastAsia="ar-SA"/>
        </w:rPr>
      </w:pPr>
    </w:p>
    <w:p w:rsidR="00FF1834" w:rsidRPr="00CC4DFC" w:rsidRDefault="00FF1834" w:rsidP="00FF1834">
      <w:pPr>
        <w:widowControl w:val="0"/>
        <w:suppressAutoHyphens/>
        <w:jc w:val="both"/>
        <w:rPr>
          <w:sz w:val="28"/>
          <w:lang w:eastAsia="ar-SA"/>
        </w:rPr>
      </w:pPr>
    </w:p>
    <w:p w:rsidR="00FF1834" w:rsidRPr="00CC4DFC" w:rsidRDefault="00FF1834" w:rsidP="00FF1834">
      <w:pPr>
        <w:widowControl w:val="0"/>
        <w:suppressAutoHyphens/>
        <w:jc w:val="center"/>
        <w:rPr>
          <w:sz w:val="28"/>
          <w:lang w:eastAsia="ar-SA"/>
        </w:rPr>
      </w:pPr>
      <w:r w:rsidRPr="00CC4DFC">
        <w:rPr>
          <w:b/>
          <w:sz w:val="28"/>
          <w:szCs w:val="28"/>
          <w:lang w:eastAsia="ar-SA"/>
        </w:rPr>
        <w:t>ДЕЛО № ________ ТОМ № ________</w:t>
      </w:r>
    </w:p>
    <w:p w:rsidR="00FF1834" w:rsidRPr="00CC4DFC" w:rsidRDefault="00FF1834" w:rsidP="00FF1834">
      <w:pPr>
        <w:widowControl w:val="0"/>
        <w:suppressAutoHyphens/>
        <w:jc w:val="both"/>
        <w:rPr>
          <w:sz w:val="28"/>
          <w:lang w:val="ru-RU" w:eastAsia="ar-SA"/>
        </w:rPr>
      </w:pPr>
      <w:r w:rsidRPr="00CC4DFC">
        <w:rPr>
          <w:sz w:val="28"/>
          <w:lang w:eastAsia="ar-SA"/>
        </w:rPr>
        <w:t xml:space="preserve">                                          </w:t>
      </w:r>
    </w:p>
    <w:p w:rsidR="00FF1834" w:rsidRPr="00CC4DFC" w:rsidRDefault="00FF1834" w:rsidP="00FF1834">
      <w:pPr>
        <w:widowControl w:val="0"/>
        <w:suppressAutoHyphens/>
        <w:spacing w:line="360" w:lineRule="auto"/>
        <w:jc w:val="center"/>
        <w:rPr>
          <w:sz w:val="28"/>
          <w:lang w:val="ru-RU" w:eastAsia="ar-SA"/>
        </w:rPr>
      </w:pPr>
      <w:r w:rsidRPr="00CC4DFC">
        <w:rPr>
          <w:sz w:val="28"/>
          <w:lang w:val="ru-RU" w:eastAsia="ar-SA"/>
        </w:rPr>
        <w:t>__________________________________________________________________</w:t>
      </w:r>
    </w:p>
    <w:p w:rsidR="00FF1834" w:rsidRPr="00CC4DFC" w:rsidRDefault="00FF1834" w:rsidP="00FF1834">
      <w:pPr>
        <w:widowControl w:val="0"/>
        <w:suppressAutoHyphens/>
        <w:spacing w:line="360" w:lineRule="auto"/>
        <w:jc w:val="center"/>
        <w:rPr>
          <w:sz w:val="28"/>
          <w:lang w:val="ru-RU" w:eastAsia="ar-SA"/>
        </w:rPr>
      </w:pPr>
      <w:r w:rsidRPr="00CC4DFC">
        <w:rPr>
          <w:sz w:val="28"/>
          <w:lang w:val="ru-RU" w:eastAsia="ar-SA"/>
        </w:rPr>
        <w:t>__________________________________________________________________</w:t>
      </w:r>
    </w:p>
    <w:p w:rsidR="00FF1834" w:rsidRPr="00CC4DFC" w:rsidRDefault="00FF1834" w:rsidP="00FF1834">
      <w:pPr>
        <w:widowControl w:val="0"/>
        <w:suppressAutoHyphens/>
        <w:spacing w:line="360" w:lineRule="auto"/>
        <w:jc w:val="center"/>
        <w:rPr>
          <w:sz w:val="28"/>
          <w:lang w:val="ru-RU" w:eastAsia="ar-SA"/>
        </w:rPr>
      </w:pPr>
      <w:r w:rsidRPr="00CC4DFC">
        <w:rPr>
          <w:sz w:val="28"/>
          <w:lang w:val="ru-RU" w:eastAsia="ar-SA"/>
        </w:rPr>
        <w:t>__________________________________________________________________</w:t>
      </w:r>
    </w:p>
    <w:p w:rsidR="00FF1834" w:rsidRPr="00CC4DFC" w:rsidRDefault="00FF1834" w:rsidP="00FF1834">
      <w:pPr>
        <w:widowControl w:val="0"/>
        <w:suppressAutoHyphens/>
        <w:jc w:val="center"/>
        <w:rPr>
          <w:lang w:eastAsia="ar-SA"/>
        </w:rPr>
      </w:pPr>
      <w:r w:rsidRPr="00CC4DFC">
        <w:rPr>
          <w:sz w:val="28"/>
          <w:lang w:val="ru-RU" w:eastAsia="ar-SA"/>
        </w:rPr>
        <w:t>__________________________________________________________________</w:t>
      </w:r>
    </w:p>
    <w:p w:rsidR="00FF1834" w:rsidRPr="00CC4DFC" w:rsidRDefault="00FF1834" w:rsidP="00FF1834">
      <w:pPr>
        <w:widowControl w:val="0"/>
        <w:suppressAutoHyphens/>
        <w:spacing w:line="360" w:lineRule="auto"/>
        <w:jc w:val="center"/>
        <w:rPr>
          <w:sz w:val="22"/>
          <w:szCs w:val="22"/>
          <w:lang w:eastAsia="ar-SA"/>
        </w:rPr>
      </w:pPr>
      <w:r w:rsidRPr="00CC4DFC">
        <w:rPr>
          <w:lang w:eastAsia="ar-SA"/>
        </w:rPr>
        <w:t>(Заголовок дела)</w:t>
      </w:r>
    </w:p>
    <w:p w:rsidR="00FF1834" w:rsidRPr="00CC4DFC" w:rsidRDefault="00FF1834" w:rsidP="00FF1834">
      <w:pPr>
        <w:widowControl w:val="0"/>
        <w:suppressAutoHyphens/>
        <w:spacing w:line="360" w:lineRule="auto"/>
        <w:jc w:val="center"/>
        <w:rPr>
          <w:sz w:val="22"/>
          <w:szCs w:val="22"/>
          <w:lang w:eastAsia="ar-SA"/>
        </w:rPr>
      </w:pPr>
    </w:p>
    <w:p w:rsidR="00FF1834" w:rsidRPr="00CC4DFC" w:rsidRDefault="00FF1834" w:rsidP="00FF1834">
      <w:pPr>
        <w:widowControl w:val="0"/>
        <w:suppressAutoHyphens/>
        <w:jc w:val="center"/>
        <w:rPr>
          <w:lang w:eastAsia="ar-SA"/>
        </w:rPr>
      </w:pPr>
      <w:r w:rsidRPr="00CC4DFC">
        <w:rPr>
          <w:b/>
          <w:sz w:val="26"/>
          <w:szCs w:val="26"/>
          <w:lang w:eastAsia="ar-SA"/>
        </w:rPr>
        <w:t>________________________________</w:t>
      </w:r>
    </w:p>
    <w:p w:rsidR="00FF1834" w:rsidRPr="00CC4DFC" w:rsidRDefault="00FF1834" w:rsidP="00FF1834">
      <w:pPr>
        <w:widowControl w:val="0"/>
        <w:suppressAutoHyphens/>
        <w:spacing w:line="360" w:lineRule="auto"/>
        <w:jc w:val="center"/>
        <w:rPr>
          <w:sz w:val="28"/>
          <w:lang w:eastAsia="ar-SA"/>
        </w:rPr>
      </w:pPr>
      <w:r w:rsidRPr="00CC4DFC">
        <w:rPr>
          <w:lang w:eastAsia="ar-SA"/>
        </w:rPr>
        <w:t>(Крайние даты)</w:t>
      </w:r>
    </w:p>
    <w:p w:rsidR="00FF1834" w:rsidRPr="00CC4DFC" w:rsidRDefault="00FF1834" w:rsidP="00FF1834">
      <w:pPr>
        <w:widowControl w:val="0"/>
        <w:suppressAutoHyphens/>
        <w:jc w:val="center"/>
        <w:rPr>
          <w:sz w:val="28"/>
          <w:lang w:eastAsia="ar-SA"/>
        </w:rPr>
      </w:pPr>
    </w:p>
    <w:p w:rsidR="00FF1834" w:rsidRPr="00CC4DFC" w:rsidRDefault="00FF1834" w:rsidP="00FF1834">
      <w:pPr>
        <w:widowControl w:val="0"/>
        <w:suppressAutoHyphens/>
        <w:jc w:val="center"/>
        <w:rPr>
          <w:sz w:val="28"/>
          <w:lang w:eastAsia="ar-SA"/>
        </w:rPr>
      </w:pPr>
    </w:p>
    <w:p w:rsidR="00FF1834" w:rsidRPr="00CC4DFC" w:rsidRDefault="00FF1834" w:rsidP="00FF1834">
      <w:pPr>
        <w:widowControl w:val="0"/>
        <w:suppressAutoHyphens/>
        <w:spacing w:line="360" w:lineRule="auto"/>
        <w:jc w:val="center"/>
        <w:rPr>
          <w:lang w:eastAsia="ar-SA"/>
        </w:rPr>
      </w:pPr>
      <w:r w:rsidRPr="00CC4DFC">
        <w:rPr>
          <w:sz w:val="28"/>
          <w:lang w:eastAsia="ar-SA"/>
        </w:rPr>
        <w:t xml:space="preserve">                                                                                       На ______________ листах</w:t>
      </w:r>
    </w:p>
    <w:p w:rsidR="00FF1834" w:rsidRPr="00CC4DFC" w:rsidRDefault="00FF1834" w:rsidP="00FF1834">
      <w:pPr>
        <w:widowControl w:val="0"/>
        <w:suppressAutoHyphens/>
        <w:spacing w:line="360" w:lineRule="auto"/>
        <w:jc w:val="center"/>
        <w:rPr>
          <w:sz w:val="28"/>
          <w:lang w:eastAsia="ar-SA"/>
        </w:rPr>
      </w:pPr>
      <w:r w:rsidRPr="00CC4DFC">
        <w:rPr>
          <w:lang w:eastAsia="ar-SA"/>
        </w:rPr>
        <w:pict>
          <v:shape id="_x0000_s1038" type="#_x0000_t202" style="position:absolute;left:0;text-align:left;margin-left:0;margin-top:20.85pt;width:152.9pt;height:80.9pt;z-index:13;mso-wrap-distance-left:9.05pt;mso-wrap-distance-right:9.05pt" stroked="f">
            <v:fill color2="black"/>
            <v:textbox inset="0,0,0,0">
              <w:txbxContent>
                <w:p w:rsidR="00FF1834" w:rsidRDefault="00FF1834" w:rsidP="00FF1834">
                  <w:pPr>
                    <w:spacing w:line="360" w:lineRule="auto"/>
                    <w:rPr>
                      <w:sz w:val="28"/>
                      <w:szCs w:val="28"/>
                    </w:rPr>
                  </w:pPr>
                  <w:r>
                    <w:rPr>
                      <w:sz w:val="28"/>
                      <w:szCs w:val="28"/>
                    </w:rPr>
                    <w:t>Ф.  № _________</w:t>
                  </w:r>
                </w:p>
                <w:p w:rsidR="00FF1834" w:rsidRDefault="00FF1834" w:rsidP="00FF1834">
                  <w:pPr>
                    <w:spacing w:line="360" w:lineRule="auto"/>
                    <w:rPr>
                      <w:sz w:val="28"/>
                      <w:szCs w:val="28"/>
                    </w:rPr>
                  </w:pPr>
                  <w:r>
                    <w:rPr>
                      <w:sz w:val="28"/>
                      <w:szCs w:val="28"/>
                    </w:rPr>
                    <w:t>Оп. № ________</w:t>
                  </w:r>
                </w:p>
                <w:p w:rsidR="00FF1834" w:rsidRDefault="00FF1834" w:rsidP="00FF1834">
                  <w:r>
                    <w:rPr>
                      <w:sz w:val="28"/>
                      <w:szCs w:val="28"/>
                    </w:rPr>
                    <w:t>Д.   № _________</w:t>
                  </w:r>
                </w:p>
              </w:txbxContent>
            </v:textbox>
          </v:shape>
        </w:pict>
      </w:r>
      <w:r w:rsidRPr="00CC4DFC">
        <w:rPr>
          <w:sz w:val="28"/>
          <w:lang w:eastAsia="ar-SA"/>
        </w:rPr>
        <w:t xml:space="preserve">                                                                                          Хранить________________</w:t>
      </w:r>
    </w:p>
    <w:p w:rsidR="00FF1834" w:rsidRPr="00CC4DFC" w:rsidRDefault="00FF1834" w:rsidP="00FF1834">
      <w:pPr>
        <w:widowControl w:val="0"/>
        <w:suppressAutoHyphens/>
        <w:rPr>
          <w:sz w:val="28"/>
          <w:lang w:eastAsia="ar-SA"/>
        </w:rPr>
      </w:pP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rPr>
          <w:sz w:val="28"/>
          <w:lang w:eastAsia="ar-SA"/>
        </w:rPr>
      </w:pPr>
    </w:p>
    <w:p w:rsidR="00FF1834" w:rsidRPr="00CC4DFC" w:rsidRDefault="00FF1834" w:rsidP="00FF1834">
      <w:pPr>
        <w:widowControl w:val="0"/>
        <w:suppressAutoHyphens/>
        <w:rPr>
          <w:sz w:val="28"/>
          <w:lang w:eastAsia="ar-SA"/>
        </w:rPr>
      </w:pPr>
    </w:p>
    <w:p w:rsidR="00FF1834" w:rsidRPr="00CC4DFC" w:rsidRDefault="00FF1834" w:rsidP="00FF1834">
      <w:pPr>
        <w:widowControl w:val="0"/>
        <w:suppressAutoHyphens/>
        <w:rPr>
          <w:sz w:val="28"/>
          <w:lang w:eastAsia="ar-SA"/>
        </w:rPr>
      </w:pPr>
    </w:p>
    <w:p w:rsidR="00FF1834" w:rsidRPr="00CC4DFC" w:rsidRDefault="00FF1834" w:rsidP="00FF1834">
      <w:pPr>
        <w:widowControl w:val="0"/>
        <w:suppressAutoHyphens/>
        <w:rPr>
          <w:sz w:val="28"/>
          <w:lang w:eastAsia="ar-SA"/>
        </w:rPr>
      </w:pPr>
    </w:p>
    <w:p w:rsidR="00FF1834" w:rsidRPr="00CC4DFC" w:rsidRDefault="00FF1834" w:rsidP="00FF1834">
      <w:pPr>
        <w:widowControl w:val="0"/>
        <w:suppressAutoHyphens/>
        <w:jc w:val="center"/>
        <w:rPr>
          <w:b/>
          <w:lang w:eastAsia="ar-SA"/>
        </w:rPr>
      </w:pPr>
      <w:r w:rsidRPr="00CC4DFC">
        <w:rPr>
          <w:b/>
          <w:lang w:eastAsia="ar-SA"/>
        </w:rPr>
        <w:t xml:space="preserve">Форма обложки дела постоянного и временного </w:t>
      </w:r>
    </w:p>
    <w:p w:rsidR="00FF1834" w:rsidRPr="00CC4DFC" w:rsidRDefault="00FF1834" w:rsidP="00FF1834">
      <w:pPr>
        <w:widowControl w:val="0"/>
        <w:suppressAutoHyphens/>
        <w:jc w:val="center"/>
        <w:rPr>
          <w:sz w:val="28"/>
          <w:szCs w:val="28"/>
          <w:lang w:eastAsia="ar-SA"/>
        </w:rPr>
        <w:sectPr w:rsidR="00FF1834" w:rsidRPr="00CC4DFC">
          <w:headerReference w:type="even" r:id="rId85"/>
          <w:headerReference w:type="default" r:id="rId86"/>
          <w:footerReference w:type="even" r:id="rId87"/>
          <w:footerReference w:type="default" r:id="rId88"/>
          <w:headerReference w:type="first" r:id="rId89"/>
          <w:footerReference w:type="first" r:id="rId90"/>
          <w:pgSz w:w="12240" w:h="15840"/>
          <w:pgMar w:top="1134" w:right="567" w:bottom="1134" w:left="1701" w:header="720" w:footer="720" w:gutter="0"/>
          <w:cols w:space="720"/>
          <w:docGrid w:linePitch="600" w:charSpace="40960"/>
        </w:sectPr>
      </w:pPr>
      <w:r w:rsidRPr="00CC4DFC">
        <w:rPr>
          <w:b/>
          <w:lang w:eastAsia="ar-SA"/>
        </w:rPr>
        <w:t>(свыше 10 лет) хранения</w:t>
      </w:r>
    </w:p>
    <w:p w:rsidR="00FF1834" w:rsidRPr="00CC4DFC" w:rsidRDefault="00FF1834" w:rsidP="00FF1834">
      <w:pPr>
        <w:widowControl w:val="0"/>
        <w:suppressAutoHyphens/>
        <w:jc w:val="right"/>
        <w:rPr>
          <w:sz w:val="28"/>
          <w:szCs w:val="28"/>
          <w:lang w:eastAsia="ar-SA"/>
        </w:rPr>
      </w:pPr>
      <w:r w:rsidRPr="00CC4DFC">
        <w:rPr>
          <w:sz w:val="28"/>
          <w:szCs w:val="28"/>
          <w:lang w:eastAsia="ar-SA"/>
        </w:rPr>
        <w:lastRenderedPageBreak/>
        <w:t>Приложение № 14</w:t>
      </w:r>
    </w:p>
    <w:p w:rsidR="00FF1834" w:rsidRPr="00CC4DFC" w:rsidRDefault="00FF1834" w:rsidP="00FF1834">
      <w:pPr>
        <w:widowControl w:val="0"/>
        <w:suppressAutoHyphens/>
        <w:jc w:val="right"/>
        <w:rPr>
          <w:sz w:val="28"/>
          <w:szCs w:val="28"/>
          <w:lang w:eastAsia="ar-SA"/>
        </w:rPr>
      </w:pPr>
      <w:r w:rsidRPr="00CC4DFC">
        <w:rPr>
          <w:sz w:val="28"/>
          <w:szCs w:val="28"/>
          <w:lang w:eastAsia="ar-SA"/>
        </w:rPr>
        <w:t xml:space="preserve">к п. 9.2.6. </w:t>
      </w:r>
    </w:p>
    <w:p w:rsidR="00FF1834" w:rsidRPr="00CC4DFC" w:rsidRDefault="00FF1834" w:rsidP="00FF1834">
      <w:pPr>
        <w:widowControl w:val="0"/>
        <w:suppressAutoHyphens/>
        <w:jc w:val="right"/>
        <w:rPr>
          <w:sz w:val="28"/>
          <w:szCs w:val="28"/>
          <w:lang w:eastAsia="ar-SA"/>
        </w:rPr>
      </w:pPr>
    </w:p>
    <w:p w:rsidR="00FF1834" w:rsidRPr="00CC4DFC" w:rsidRDefault="00FF1834" w:rsidP="00FF1834">
      <w:pPr>
        <w:widowControl w:val="0"/>
        <w:suppressAutoHyphens/>
        <w:jc w:val="center"/>
        <w:rPr>
          <w:b/>
          <w:sz w:val="26"/>
          <w:szCs w:val="26"/>
          <w:lang w:eastAsia="ar-SA"/>
        </w:rPr>
      </w:pPr>
      <w:r w:rsidRPr="00CC4DFC">
        <w:rPr>
          <w:b/>
          <w:sz w:val="28"/>
          <w:szCs w:val="28"/>
          <w:lang w:eastAsia="ar-SA"/>
        </w:rPr>
        <w:t>ЛИСТ – ЗАВЕРИТЕЛЬ ДЕЛА №  _________</w:t>
      </w: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center"/>
        <w:rPr>
          <w:sz w:val="26"/>
          <w:szCs w:val="26"/>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В деле прошито и пронумеровано _______________________________ листа (ов),</w:t>
      </w:r>
    </w:p>
    <w:p w:rsidR="00FF1834" w:rsidRPr="00CC4DFC" w:rsidRDefault="00FF1834" w:rsidP="00FF1834">
      <w:pPr>
        <w:widowControl w:val="0"/>
        <w:suppressAutoHyphens/>
        <w:spacing w:line="360" w:lineRule="auto"/>
        <w:jc w:val="center"/>
        <w:rPr>
          <w:sz w:val="28"/>
          <w:szCs w:val="28"/>
          <w:lang w:eastAsia="ar-SA"/>
        </w:rPr>
      </w:pPr>
      <w:r w:rsidRPr="00CC4DFC">
        <w:rPr>
          <w:sz w:val="28"/>
          <w:szCs w:val="28"/>
          <w:lang w:eastAsia="ar-SA"/>
        </w:rPr>
        <w:t xml:space="preserve">                                  </w:t>
      </w:r>
      <w:r w:rsidRPr="00CC4DFC">
        <w:rPr>
          <w:lang w:eastAsia="ar-SA"/>
        </w:rPr>
        <w:t>(цифрами и прописью)</w:t>
      </w:r>
    </w:p>
    <w:p w:rsidR="00FF1834" w:rsidRPr="00CC4DFC" w:rsidRDefault="00FF1834" w:rsidP="00FF1834">
      <w:pPr>
        <w:widowControl w:val="0"/>
        <w:suppressAutoHyphens/>
        <w:spacing w:line="360" w:lineRule="auto"/>
        <w:rPr>
          <w:sz w:val="28"/>
          <w:szCs w:val="28"/>
          <w:lang w:eastAsia="ar-SA"/>
        </w:rPr>
      </w:pPr>
      <w:r w:rsidRPr="00CC4DFC">
        <w:rPr>
          <w:sz w:val="28"/>
          <w:szCs w:val="28"/>
          <w:lang w:eastAsia="ar-SA"/>
        </w:rPr>
        <w:t>в том числе:</w:t>
      </w:r>
    </w:p>
    <w:p w:rsidR="00FF1834" w:rsidRPr="00CC4DFC" w:rsidRDefault="00FF1834" w:rsidP="00FF1834">
      <w:pPr>
        <w:widowControl w:val="0"/>
        <w:suppressAutoHyphens/>
        <w:spacing w:line="360" w:lineRule="auto"/>
        <w:rPr>
          <w:sz w:val="28"/>
          <w:szCs w:val="28"/>
          <w:lang w:eastAsia="ar-SA"/>
        </w:rPr>
      </w:pPr>
      <w:r w:rsidRPr="00CC4DFC">
        <w:rPr>
          <w:sz w:val="28"/>
          <w:szCs w:val="28"/>
          <w:lang w:eastAsia="ar-SA"/>
        </w:rPr>
        <w:t>литерные номера листов: _________________________________________________</w:t>
      </w:r>
    </w:p>
    <w:p w:rsidR="00FF1834" w:rsidRPr="00CC4DFC" w:rsidRDefault="00FF1834" w:rsidP="00FF1834">
      <w:pPr>
        <w:widowControl w:val="0"/>
        <w:suppressAutoHyphens/>
        <w:spacing w:line="360" w:lineRule="auto"/>
        <w:rPr>
          <w:sz w:val="28"/>
          <w:szCs w:val="28"/>
          <w:lang w:eastAsia="ar-SA"/>
        </w:rPr>
      </w:pPr>
      <w:r w:rsidRPr="00CC4DFC">
        <w:rPr>
          <w:sz w:val="28"/>
          <w:szCs w:val="28"/>
          <w:lang w:eastAsia="ar-SA"/>
        </w:rPr>
        <w:t>пропущенные номера листов: _____________________________________________</w:t>
      </w:r>
    </w:p>
    <w:p w:rsidR="00FF1834" w:rsidRPr="00CC4DFC" w:rsidRDefault="00FF1834" w:rsidP="00FF1834">
      <w:pPr>
        <w:widowControl w:val="0"/>
        <w:suppressAutoHyphens/>
        <w:spacing w:line="360" w:lineRule="auto"/>
        <w:rPr>
          <w:sz w:val="28"/>
          <w:szCs w:val="28"/>
          <w:lang w:eastAsia="ar-SA"/>
        </w:rPr>
      </w:pPr>
      <w:r w:rsidRPr="00CC4DFC">
        <w:rPr>
          <w:sz w:val="28"/>
          <w:szCs w:val="28"/>
          <w:lang w:eastAsia="ar-SA"/>
        </w:rPr>
        <w:t>+ листов внутренней описи: ______________________________________________</w:t>
      </w:r>
    </w:p>
    <w:p w:rsidR="00FF1834" w:rsidRPr="00CC4DFC" w:rsidRDefault="00FF1834" w:rsidP="00FF1834">
      <w:pPr>
        <w:widowControl w:val="0"/>
        <w:suppressAutoHyphens/>
        <w:spacing w:line="360" w:lineRule="auto"/>
        <w:rPr>
          <w:sz w:val="28"/>
          <w:szCs w:val="28"/>
          <w:lang w:eastAsia="ar-SA"/>
        </w:rPr>
      </w:pPr>
    </w:p>
    <w:tbl>
      <w:tblPr>
        <w:tblW w:w="0" w:type="auto"/>
        <w:tblInd w:w="108" w:type="dxa"/>
        <w:tblLayout w:type="fixed"/>
        <w:tblLook w:val="0000" w:firstRow="0" w:lastRow="0" w:firstColumn="0" w:lastColumn="0" w:noHBand="0" w:noVBand="0"/>
      </w:tblPr>
      <w:tblGrid>
        <w:gridCol w:w="6840"/>
        <w:gridCol w:w="3080"/>
      </w:tblGrid>
      <w:tr w:rsidR="00FF1834" w:rsidRPr="00CC4DFC" w:rsidTr="00B80203">
        <w:tc>
          <w:tcPr>
            <w:tcW w:w="68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Особенности физического состояния</w:t>
            </w:r>
          </w:p>
          <w:p w:rsidR="00FF1834" w:rsidRPr="00CC4DFC" w:rsidRDefault="00FF1834" w:rsidP="00B80203">
            <w:pPr>
              <w:widowControl w:val="0"/>
              <w:suppressAutoHyphens/>
              <w:jc w:val="center"/>
              <w:rPr>
                <w:sz w:val="28"/>
                <w:szCs w:val="28"/>
                <w:lang w:eastAsia="ar-SA"/>
              </w:rPr>
            </w:pPr>
            <w:r w:rsidRPr="00CC4DFC">
              <w:rPr>
                <w:sz w:val="28"/>
                <w:szCs w:val="28"/>
                <w:lang w:eastAsia="ar-SA"/>
              </w:rPr>
              <w:t>и формирования дела</w:t>
            </w: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Номера листов</w:t>
            </w:r>
          </w:p>
        </w:tc>
      </w:tr>
      <w:tr w:rsidR="00FF1834" w:rsidRPr="00CC4DFC" w:rsidTr="00B80203">
        <w:tc>
          <w:tcPr>
            <w:tcW w:w="68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1</w:t>
            </w: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2</w:t>
            </w:r>
          </w:p>
        </w:tc>
      </w:tr>
      <w:tr w:rsidR="00FF1834" w:rsidRPr="00CC4DFC" w:rsidTr="00B80203">
        <w:tc>
          <w:tcPr>
            <w:tcW w:w="68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center"/>
              <w:rPr>
                <w:sz w:val="28"/>
                <w:szCs w:val="28"/>
                <w:lang w:eastAsia="ar-SA"/>
              </w:rPr>
            </w:pPr>
          </w:p>
          <w:p w:rsidR="00FF1834" w:rsidRPr="00CC4DFC" w:rsidRDefault="00FF1834" w:rsidP="00B80203">
            <w:pPr>
              <w:widowControl w:val="0"/>
              <w:suppressAutoHyphens/>
              <w:jc w:val="center"/>
              <w:rPr>
                <w:sz w:val="28"/>
                <w:szCs w:val="28"/>
                <w:lang w:eastAsia="ar-SA"/>
              </w:rPr>
            </w:pPr>
          </w:p>
          <w:p w:rsidR="00FF1834" w:rsidRPr="00CC4DFC" w:rsidRDefault="00FF1834" w:rsidP="00B80203">
            <w:pPr>
              <w:widowControl w:val="0"/>
              <w:suppressAutoHyphens/>
              <w:jc w:val="center"/>
              <w:rPr>
                <w:sz w:val="28"/>
                <w:szCs w:val="28"/>
                <w:lang w:eastAsia="ar-SA"/>
              </w:rPr>
            </w:pPr>
          </w:p>
          <w:p w:rsidR="00FF1834" w:rsidRPr="00CC4DFC" w:rsidRDefault="00FF1834" w:rsidP="00B80203">
            <w:pPr>
              <w:widowControl w:val="0"/>
              <w:suppressAutoHyphens/>
              <w:jc w:val="center"/>
              <w:rPr>
                <w:sz w:val="28"/>
                <w:szCs w:val="28"/>
                <w:lang w:eastAsia="ar-SA"/>
              </w:rPr>
            </w:pPr>
          </w:p>
          <w:p w:rsidR="00FF1834" w:rsidRPr="00CC4DFC" w:rsidRDefault="00FF1834" w:rsidP="00B80203">
            <w:pPr>
              <w:widowControl w:val="0"/>
              <w:suppressAutoHyphens/>
              <w:jc w:val="center"/>
              <w:rPr>
                <w:sz w:val="28"/>
                <w:szCs w:val="28"/>
                <w:lang w:eastAsia="ar-SA"/>
              </w:rPr>
            </w:pPr>
          </w:p>
        </w:tc>
      </w:tr>
    </w:tbl>
    <w:p w:rsidR="00FF1834" w:rsidRPr="00CC4DFC" w:rsidRDefault="00FF1834" w:rsidP="00FF1834">
      <w:pPr>
        <w:widowControl w:val="0"/>
        <w:suppressAutoHyphens/>
        <w:rPr>
          <w:sz w:val="28"/>
          <w:szCs w:val="28"/>
          <w:lang w:eastAsia="ar-SA"/>
        </w:rPr>
      </w:pPr>
    </w:p>
    <w:p w:rsidR="00FF1834" w:rsidRPr="00CC4DFC" w:rsidRDefault="00FF1834" w:rsidP="00FF1834">
      <w:pPr>
        <w:widowControl w:val="0"/>
        <w:suppressAutoHyphens/>
        <w:rPr>
          <w:sz w:val="28"/>
          <w:szCs w:val="28"/>
          <w:lang w:eastAsia="ar-SA"/>
        </w:rPr>
      </w:pPr>
    </w:p>
    <w:p w:rsidR="00FF1834" w:rsidRPr="00CC4DFC" w:rsidRDefault="00FF1834" w:rsidP="00FF1834">
      <w:pPr>
        <w:widowControl w:val="0"/>
        <w:suppressAutoHyphens/>
        <w:rPr>
          <w:sz w:val="28"/>
          <w:szCs w:val="28"/>
          <w:lang w:eastAsia="ar-SA"/>
        </w:rPr>
      </w:pPr>
    </w:p>
    <w:p w:rsidR="00FF1834" w:rsidRPr="00CC4DFC" w:rsidRDefault="00FF1834" w:rsidP="00FF1834">
      <w:pPr>
        <w:widowControl w:val="0"/>
        <w:suppressAutoHyphens/>
        <w:rPr>
          <w:sz w:val="28"/>
          <w:szCs w:val="28"/>
          <w:lang w:eastAsia="ar-SA"/>
        </w:rPr>
      </w:pPr>
    </w:p>
    <w:p w:rsidR="00FF1834" w:rsidRPr="00CC4DFC" w:rsidRDefault="00FF1834" w:rsidP="00FF1834">
      <w:pPr>
        <w:widowControl w:val="0"/>
        <w:suppressAutoHyphens/>
        <w:jc w:val="both"/>
        <w:rPr>
          <w:sz w:val="28"/>
          <w:szCs w:val="28"/>
          <w:lang w:eastAsia="ar-SA"/>
        </w:rPr>
      </w:pPr>
      <w:r w:rsidRPr="00CC4DFC">
        <w:rPr>
          <w:sz w:val="28"/>
          <w:szCs w:val="28"/>
          <w:lang w:eastAsia="ar-SA"/>
        </w:rPr>
        <w:t xml:space="preserve">Наименование должности лица, </w:t>
      </w:r>
    </w:p>
    <w:p w:rsidR="00FF1834" w:rsidRPr="00CC4DFC" w:rsidRDefault="00FF1834" w:rsidP="00FF1834">
      <w:pPr>
        <w:widowControl w:val="0"/>
        <w:suppressAutoHyphens/>
        <w:jc w:val="both"/>
        <w:rPr>
          <w:sz w:val="28"/>
          <w:szCs w:val="28"/>
          <w:lang w:eastAsia="ar-SA"/>
        </w:rPr>
      </w:pPr>
      <w:r w:rsidRPr="00CC4DFC">
        <w:rPr>
          <w:sz w:val="28"/>
          <w:szCs w:val="28"/>
          <w:lang w:eastAsia="ar-SA"/>
        </w:rPr>
        <w:t>составившего заверительную</w:t>
      </w:r>
    </w:p>
    <w:p w:rsidR="00FF1834" w:rsidRPr="00CC4DFC" w:rsidRDefault="00FF1834" w:rsidP="00FF1834">
      <w:pPr>
        <w:widowControl w:val="0"/>
        <w:suppressAutoHyphens/>
        <w:jc w:val="both"/>
        <w:rPr>
          <w:sz w:val="26"/>
          <w:szCs w:val="26"/>
          <w:lang w:eastAsia="ar-SA"/>
        </w:rPr>
      </w:pPr>
      <w:r w:rsidRPr="00CC4DFC">
        <w:rPr>
          <w:sz w:val="28"/>
          <w:szCs w:val="28"/>
          <w:lang w:eastAsia="ar-SA"/>
        </w:rPr>
        <w:t>надпись                                                                 Подпись          Расшифровка подписи</w:t>
      </w: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b/>
          <w:lang w:eastAsia="ar-SA"/>
        </w:rPr>
      </w:pPr>
    </w:p>
    <w:p w:rsidR="00FF1834" w:rsidRPr="00CC4DFC" w:rsidRDefault="00FF1834" w:rsidP="00FF1834">
      <w:pPr>
        <w:widowControl w:val="0"/>
        <w:suppressAutoHyphens/>
        <w:jc w:val="center"/>
        <w:rPr>
          <w:sz w:val="28"/>
          <w:szCs w:val="28"/>
          <w:lang w:eastAsia="ar-SA"/>
        </w:rPr>
        <w:sectPr w:rsidR="00FF1834" w:rsidRPr="00CC4DFC">
          <w:headerReference w:type="even" r:id="rId91"/>
          <w:headerReference w:type="default" r:id="rId92"/>
          <w:footerReference w:type="even" r:id="rId93"/>
          <w:footerReference w:type="default" r:id="rId94"/>
          <w:headerReference w:type="first" r:id="rId95"/>
          <w:footerReference w:type="first" r:id="rId96"/>
          <w:pgSz w:w="12240" w:h="15840"/>
          <w:pgMar w:top="1134" w:right="567" w:bottom="1134" w:left="1701" w:header="720" w:footer="720" w:gutter="0"/>
          <w:cols w:space="720"/>
          <w:docGrid w:linePitch="600" w:charSpace="40960"/>
        </w:sectPr>
      </w:pPr>
      <w:r w:rsidRPr="00CC4DFC">
        <w:rPr>
          <w:b/>
          <w:lang w:eastAsia="ar-SA"/>
        </w:rPr>
        <w:t>Форма листа-заверителя дела</w:t>
      </w:r>
    </w:p>
    <w:p w:rsidR="00FF1834" w:rsidRPr="00CC4DFC" w:rsidRDefault="00FF1834" w:rsidP="00FF1834">
      <w:pPr>
        <w:widowControl w:val="0"/>
        <w:suppressAutoHyphens/>
        <w:jc w:val="right"/>
        <w:rPr>
          <w:sz w:val="28"/>
          <w:szCs w:val="28"/>
          <w:lang w:eastAsia="ar-SA"/>
        </w:rPr>
      </w:pPr>
      <w:r w:rsidRPr="00CC4DFC">
        <w:rPr>
          <w:sz w:val="28"/>
          <w:szCs w:val="28"/>
          <w:lang w:eastAsia="ar-SA"/>
        </w:rPr>
        <w:lastRenderedPageBreak/>
        <w:t>Приложение № 15</w:t>
      </w:r>
    </w:p>
    <w:p w:rsidR="00FF1834" w:rsidRPr="00CC4DFC" w:rsidRDefault="00FF1834" w:rsidP="00FF1834">
      <w:pPr>
        <w:widowControl w:val="0"/>
        <w:suppressAutoHyphens/>
        <w:jc w:val="right"/>
        <w:rPr>
          <w:sz w:val="28"/>
          <w:szCs w:val="28"/>
          <w:lang w:eastAsia="ar-SA"/>
        </w:rPr>
      </w:pPr>
      <w:r w:rsidRPr="00CC4DFC">
        <w:rPr>
          <w:sz w:val="28"/>
          <w:szCs w:val="28"/>
          <w:lang w:eastAsia="ar-SA"/>
        </w:rPr>
        <w:t>к п. 9.2.7.</w:t>
      </w:r>
    </w:p>
    <w:p w:rsidR="00FF1834" w:rsidRPr="00CC4DFC" w:rsidRDefault="00FF1834" w:rsidP="00FF1834">
      <w:pPr>
        <w:widowControl w:val="0"/>
        <w:suppressAutoHyphens/>
        <w:jc w:val="right"/>
        <w:rPr>
          <w:sz w:val="28"/>
          <w:szCs w:val="28"/>
          <w:lang w:eastAsia="ar-SA"/>
        </w:rPr>
      </w:pPr>
    </w:p>
    <w:p w:rsidR="00FF1834" w:rsidRPr="00CC4DFC" w:rsidRDefault="00FF1834" w:rsidP="00FF1834">
      <w:pPr>
        <w:widowControl w:val="0"/>
        <w:suppressAutoHyphens/>
        <w:spacing w:line="360" w:lineRule="auto"/>
        <w:jc w:val="center"/>
        <w:rPr>
          <w:b/>
          <w:sz w:val="28"/>
          <w:szCs w:val="28"/>
          <w:lang w:eastAsia="ar-SA"/>
        </w:rPr>
      </w:pPr>
      <w:r w:rsidRPr="00CC4DFC">
        <w:rPr>
          <w:b/>
          <w:sz w:val="28"/>
          <w:szCs w:val="28"/>
          <w:lang w:eastAsia="ar-SA"/>
        </w:rPr>
        <w:t>ВНУТРЕННЯЯ ОПИСЬ</w:t>
      </w:r>
    </w:p>
    <w:p w:rsidR="00FF1834" w:rsidRPr="00CC4DFC" w:rsidRDefault="00FF1834" w:rsidP="00FF1834">
      <w:pPr>
        <w:widowControl w:val="0"/>
        <w:suppressAutoHyphens/>
        <w:spacing w:line="360" w:lineRule="auto"/>
        <w:jc w:val="center"/>
        <w:rPr>
          <w:b/>
          <w:sz w:val="28"/>
          <w:szCs w:val="28"/>
          <w:lang w:eastAsia="ar-SA"/>
        </w:rPr>
      </w:pPr>
      <w:r w:rsidRPr="00CC4DFC">
        <w:rPr>
          <w:b/>
          <w:sz w:val="28"/>
          <w:szCs w:val="28"/>
          <w:lang w:eastAsia="ar-SA"/>
        </w:rPr>
        <w:t>документов дела №  _______________________</w:t>
      </w:r>
    </w:p>
    <w:p w:rsidR="00FF1834" w:rsidRPr="00CC4DFC" w:rsidRDefault="00FF1834" w:rsidP="00FF1834">
      <w:pPr>
        <w:widowControl w:val="0"/>
        <w:suppressAutoHyphens/>
        <w:spacing w:line="360" w:lineRule="auto"/>
        <w:jc w:val="center"/>
        <w:rPr>
          <w:b/>
          <w:sz w:val="28"/>
          <w:szCs w:val="28"/>
          <w:lang w:eastAsia="ar-SA"/>
        </w:rPr>
      </w:pPr>
    </w:p>
    <w:p w:rsidR="00FF1834" w:rsidRPr="00CC4DFC" w:rsidRDefault="00FF1834" w:rsidP="00FF1834">
      <w:pPr>
        <w:widowControl w:val="0"/>
        <w:suppressAutoHyphens/>
        <w:spacing w:line="360" w:lineRule="auto"/>
        <w:jc w:val="center"/>
        <w:rPr>
          <w:sz w:val="28"/>
          <w:szCs w:val="28"/>
          <w:lang w:eastAsia="ar-SA"/>
        </w:rPr>
      </w:pPr>
    </w:p>
    <w:tbl>
      <w:tblPr>
        <w:tblW w:w="0" w:type="auto"/>
        <w:tblInd w:w="108" w:type="dxa"/>
        <w:tblLayout w:type="fixed"/>
        <w:tblLook w:val="0000" w:firstRow="0" w:lastRow="0" w:firstColumn="0" w:lastColumn="0" w:noHBand="0" w:noVBand="0"/>
      </w:tblPr>
      <w:tblGrid>
        <w:gridCol w:w="594"/>
        <w:gridCol w:w="1595"/>
        <w:gridCol w:w="1473"/>
        <w:gridCol w:w="3178"/>
        <w:gridCol w:w="1646"/>
        <w:gridCol w:w="1614"/>
      </w:tblGrid>
      <w:tr w:rsidR="00FF1834" w:rsidRPr="00CC4DFC" w:rsidTr="00B80203">
        <w:tc>
          <w:tcPr>
            <w:tcW w:w="59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6"/>
                <w:szCs w:val="28"/>
                <w:lang w:eastAsia="ar-SA"/>
              </w:rPr>
            </w:pPr>
            <w:r w:rsidRPr="00CC4DFC">
              <w:rPr>
                <w:sz w:val="26"/>
                <w:szCs w:val="28"/>
                <w:lang w:eastAsia="ar-SA"/>
              </w:rPr>
              <w:t>№</w:t>
            </w:r>
          </w:p>
          <w:p w:rsidR="00FF1834" w:rsidRPr="00CC4DFC" w:rsidRDefault="00FF1834" w:rsidP="00B80203">
            <w:pPr>
              <w:widowControl w:val="0"/>
              <w:suppressAutoHyphens/>
              <w:jc w:val="center"/>
              <w:rPr>
                <w:sz w:val="26"/>
                <w:szCs w:val="28"/>
                <w:lang w:eastAsia="ar-SA"/>
              </w:rPr>
            </w:pPr>
            <w:r w:rsidRPr="00CC4DFC">
              <w:rPr>
                <w:sz w:val="26"/>
                <w:szCs w:val="28"/>
                <w:lang w:eastAsia="ar-SA"/>
              </w:rPr>
              <w:t>п/п</w:t>
            </w:r>
          </w:p>
        </w:tc>
        <w:tc>
          <w:tcPr>
            <w:tcW w:w="1595"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6"/>
                <w:szCs w:val="28"/>
                <w:lang w:eastAsia="ar-SA"/>
              </w:rPr>
            </w:pPr>
            <w:r w:rsidRPr="00CC4DFC">
              <w:rPr>
                <w:sz w:val="26"/>
                <w:szCs w:val="28"/>
                <w:lang w:eastAsia="ar-SA"/>
              </w:rPr>
              <w:t xml:space="preserve">Индекс </w:t>
            </w:r>
          </w:p>
          <w:p w:rsidR="00FF1834" w:rsidRPr="00CC4DFC" w:rsidRDefault="00FF1834" w:rsidP="00B80203">
            <w:pPr>
              <w:widowControl w:val="0"/>
              <w:suppressAutoHyphens/>
              <w:jc w:val="center"/>
              <w:rPr>
                <w:sz w:val="26"/>
                <w:szCs w:val="28"/>
                <w:lang w:eastAsia="ar-SA"/>
              </w:rPr>
            </w:pPr>
            <w:r w:rsidRPr="00CC4DFC">
              <w:rPr>
                <w:sz w:val="26"/>
                <w:szCs w:val="28"/>
                <w:lang w:eastAsia="ar-SA"/>
              </w:rPr>
              <w:t>документа</w:t>
            </w:r>
          </w:p>
        </w:tc>
        <w:tc>
          <w:tcPr>
            <w:tcW w:w="14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6"/>
                <w:szCs w:val="28"/>
                <w:lang w:eastAsia="ar-SA"/>
              </w:rPr>
            </w:pPr>
            <w:r w:rsidRPr="00CC4DFC">
              <w:rPr>
                <w:sz w:val="26"/>
                <w:szCs w:val="28"/>
                <w:lang w:eastAsia="ar-SA"/>
              </w:rPr>
              <w:t>Дата</w:t>
            </w:r>
          </w:p>
          <w:p w:rsidR="00FF1834" w:rsidRPr="00CC4DFC" w:rsidRDefault="00FF1834" w:rsidP="00B80203">
            <w:pPr>
              <w:widowControl w:val="0"/>
              <w:suppressAutoHyphens/>
              <w:jc w:val="center"/>
              <w:rPr>
                <w:sz w:val="26"/>
                <w:szCs w:val="28"/>
                <w:lang w:eastAsia="ar-SA"/>
              </w:rPr>
            </w:pPr>
            <w:r w:rsidRPr="00CC4DFC">
              <w:rPr>
                <w:sz w:val="26"/>
                <w:szCs w:val="28"/>
                <w:lang w:eastAsia="ar-SA"/>
              </w:rPr>
              <w:t>документа</w:t>
            </w:r>
          </w:p>
        </w:tc>
        <w:tc>
          <w:tcPr>
            <w:tcW w:w="317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6"/>
                <w:szCs w:val="28"/>
                <w:lang w:eastAsia="ar-SA"/>
              </w:rPr>
            </w:pPr>
            <w:r w:rsidRPr="00CC4DFC">
              <w:rPr>
                <w:sz w:val="26"/>
                <w:szCs w:val="28"/>
                <w:lang w:eastAsia="ar-SA"/>
              </w:rPr>
              <w:t>Заголовок документа</w:t>
            </w:r>
          </w:p>
        </w:tc>
        <w:tc>
          <w:tcPr>
            <w:tcW w:w="164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6"/>
                <w:szCs w:val="28"/>
                <w:lang w:eastAsia="ar-SA"/>
              </w:rPr>
            </w:pPr>
            <w:r w:rsidRPr="00CC4DFC">
              <w:rPr>
                <w:sz w:val="26"/>
                <w:szCs w:val="28"/>
                <w:lang w:eastAsia="ar-SA"/>
              </w:rPr>
              <w:t>Номера</w:t>
            </w:r>
          </w:p>
          <w:p w:rsidR="00FF1834" w:rsidRPr="00CC4DFC" w:rsidRDefault="00FF1834" w:rsidP="00B80203">
            <w:pPr>
              <w:widowControl w:val="0"/>
              <w:suppressAutoHyphens/>
              <w:jc w:val="center"/>
              <w:rPr>
                <w:sz w:val="26"/>
                <w:szCs w:val="28"/>
                <w:lang w:eastAsia="ar-SA"/>
              </w:rPr>
            </w:pPr>
            <w:r w:rsidRPr="00CC4DFC">
              <w:rPr>
                <w:sz w:val="26"/>
                <w:szCs w:val="28"/>
                <w:lang w:eastAsia="ar-SA"/>
              </w:rPr>
              <w:t>листов дела</w:t>
            </w:r>
          </w:p>
        </w:tc>
        <w:tc>
          <w:tcPr>
            <w:tcW w:w="1614"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6"/>
                <w:szCs w:val="28"/>
                <w:lang w:eastAsia="ar-SA"/>
              </w:rPr>
              <w:t>Примечание</w:t>
            </w:r>
          </w:p>
        </w:tc>
      </w:tr>
      <w:tr w:rsidR="00FF1834" w:rsidRPr="00CC4DFC" w:rsidTr="00B80203">
        <w:tc>
          <w:tcPr>
            <w:tcW w:w="59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1</w:t>
            </w:r>
          </w:p>
        </w:tc>
        <w:tc>
          <w:tcPr>
            <w:tcW w:w="1595"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2</w:t>
            </w:r>
          </w:p>
        </w:tc>
        <w:tc>
          <w:tcPr>
            <w:tcW w:w="14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3</w:t>
            </w:r>
          </w:p>
        </w:tc>
        <w:tc>
          <w:tcPr>
            <w:tcW w:w="317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4</w:t>
            </w:r>
          </w:p>
        </w:tc>
        <w:tc>
          <w:tcPr>
            <w:tcW w:w="164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sz w:val="28"/>
                <w:szCs w:val="28"/>
                <w:lang w:eastAsia="ar-SA"/>
              </w:rPr>
            </w:pPr>
            <w:r w:rsidRPr="00CC4DFC">
              <w:rPr>
                <w:sz w:val="28"/>
                <w:szCs w:val="28"/>
                <w:lang w:eastAsia="ar-SA"/>
              </w:rPr>
              <w:t>5</w:t>
            </w:r>
          </w:p>
        </w:tc>
        <w:tc>
          <w:tcPr>
            <w:tcW w:w="1614"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sz w:val="28"/>
                <w:szCs w:val="28"/>
                <w:lang w:eastAsia="ar-SA"/>
              </w:rPr>
              <w:t>6</w:t>
            </w:r>
          </w:p>
        </w:tc>
      </w:tr>
      <w:tr w:rsidR="00FF1834" w:rsidRPr="00CC4DFC" w:rsidTr="00B80203">
        <w:tc>
          <w:tcPr>
            <w:tcW w:w="59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360" w:lineRule="auto"/>
              <w:jc w:val="center"/>
              <w:rPr>
                <w:sz w:val="28"/>
                <w:szCs w:val="28"/>
                <w:lang w:eastAsia="ar-SA"/>
              </w:rPr>
            </w:pPr>
          </w:p>
        </w:tc>
        <w:tc>
          <w:tcPr>
            <w:tcW w:w="1595"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360" w:lineRule="auto"/>
              <w:jc w:val="center"/>
              <w:rPr>
                <w:sz w:val="28"/>
                <w:szCs w:val="28"/>
                <w:lang w:eastAsia="ar-SA"/>
              </w:rPr>
            </w:pPr>
          </w:p>
        </w:tc>
        <w:tc>
          <w:tcPr>
            <w:tcW w:w="14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360" w:lineRule="auto"/>
              <w:jc w:val="center"/>
              <w:rPr>
                <w:sz w:val="28"/>
                <w:szCs w:val="28"/>
                <w:lang w:eastAsia="ar-SA"/>
              </w:rPr>
            </w:pPr>
          </w:p>
        </w:tc>
        <w:tc>
          <w:tcPr>
            <w:tcW w:w="317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360" w:lineRule="auto"/>
              <w:jc w:val="center"/>
              <w:rPr>
                <w:sz w:val="28"/>
                <w:szCs w:val="28"/>
                <w:lang w:eastAsia="ar-SA"/>
              </w:rPr>
            </w:pPr>
          </w:p>
        </w:tc>
        <w:tc>
          <w:tcPr>
            <w:tcW w:w="1646"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spacing w:line="360" w:lineRule="auto"/>
              <w:jc w:val="center"/>
              <w:rPr>
                <w:sz w:val="28"/>
                <w:szCs w:val="28"/>
                <w:lang w:eastAsia="ar-SA"/>
              </w:rPr>
            </w:pPr>
          </w:p>
        </w:tc>
        <w:tc>
          <w:tcPr>
            <w:tcW w:w="1614"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spacing w:line="360" w:lineRule="auto"/>
              <w:jc w:val="center"/>
              <w:rPr>
                <w:sz w:val="28"/>
                <w:szCs w:val="28"/>
                <w:lang w:eastAsia="ar-SA"/>
              </w:rPr>
            </w:pPr>
          </w:p>
          <w:p w:rsidR="00FF1834" w:rsidRPr="00CC4DFC" w:rsidRDefault="00FF1834" w:rsidP="00B80203">
            <w:pPr>
              <w:widowControl w:val="0"/>
              <w:suppressAutoHyphens/>
              <w:spacing w:line="360" w:lineRule="auto"/>
              <w:jc w:val="center"/>
              <w:rPr>
                <w:sz w:val="28"/>
                <w:szCs w:val="28"/>
                <w:lang w:eastAsia="ar-SA"/>
              </w:rPr>
            </w:pPr>
          </w:p>
          <w:p w:rsidR="00FF1834" w:rsidRPr="00CC4DFC" w:rsidRDefault="00FF1834" w:rsidP="00B80203">
            <w:pPr>
              <w:widowControl w:val="0"/>
              <w:suppressAutoHyphens/>
              <w:spacing w:line="360" w:lineRule="auto"/>
              <w:jc w:val="center"/>
              <w:rPr>
                <w:sz w:val="28"/>
                <w:szCs w:val="28"/>
                <w:lang w:eastAsia="ar-SA"/>
              </w:rPr>
            </w:pPr>
          </w:p>
          <w:p w:rsidR="00FF1834" w:rsidRPr="00CC4DFC" w:rsidRDefault="00FF1834" w:rsidP="00B80203">
            <w:pPr>
              <w:widowControl w:val="0"/>
              <w:suppressAutoHyphens/>
              <w:spacing w:line="360" w:lineRule="auto"/>
              <w:jc w:val="center"/>
              <w:rPr>
                <w:sz w:val="28"/>
                <w:szCs w:val="28"/>
                <w:lang w:eastAsia="ar-SA"/>
              </w:rPr>
            </w:pPr>
          </w:p>
        </w:tc>
      </w:tr>
    </w:tbl>
    <w:p w:rsidR="00FF1834" w:rsidRPr="00CC4DFC" w:rsidRDefault="00FF1834" w:rsidP="00FF1834">
      <w:pPr>
        <w:widowControl w:val="0"/>
        <w:suppressAutoHyphens/>
        <w:spacing w:line="360" w:lineRule="auto"/>
        <w:jc w:val="center"/>
        <w:rPr>
          <w:sz w:val="28"/>
          <w:szCs w:val="28"/>
          <w:lang w:eastAsia="ar-SA"/>
        </w:rPr>
      </w:pPr>
    </w:p>
    <w:p w:rsidR="00FF1834" w:rsidRPr="00CC4DFC" w:rsidRDefault="00FF1834" w:rsidP="00FF1834">
      <w:pPr>
        <w:widowControl w:val="0"/>
        <w:suppressAutoHyphens/>
        <w:spacing w:line="360" w:lineRule="auto"/>
        <w:jc w:val="center"/>
        <w:rPr>
          <w:sz w:val="28"/>
          <w:szCs w:val="28"/>
          <w:lang w:eastAsia="ar-SA"/>
        </w:rPr>
      </w:pPr>
    </w:p>
    <w:p w:rsidR="00FF1834" w:rsidRPr="00CC4DFC" w:rsidRDefault="00FF1834" w:rsidP="00FF1834">
      <w:pPr>
        <w:widowControl w:val="0"/>
        <w:suppressAutoHyphens/>
        <w:rPr>
          <w:lang w:eastAsia="ar-SA"/>
        </w:rPr>
      </w:pPr>
      <w:r w:rsidRPr="00CC4DFC">
        <w:rPr>
          <w:sz w:val="28"/>
          <w:szCs w:val="28"/>
          <w:lang w:eastAsia="ar-SA"/>
        </w:rPr>
        <w:t>Итого  ______________________________________________________  документов</w:t>
      </w:r>
    </w:p>
    <w:p w:rsidR="00FF1834" w:rsidRPr="00CC4DFC" w:rsidRDefault="00FF1834" w:rsidP="00FF1834">
      <w:pPr>
        <w:widowControl w:val="0"/>
        <w:suppressAutoHyphens/>
        <w:jc w:val="center"/>
        <w:rPr>
          <w:sz w:val="28"/>
          <w:szCs w:val="28"/>
          <w:lang w:eastAsia="ar-SA"/>
        </w:rPr>
      </w:pPr>
      <w:r w:rsidRPr="00CC4DFC">
        <w:rPr>
          <w:lang w:eastAsia="ar-SA"/>
        </w:rPr>
        <w:t>(цифрами и прописью)</w:t>
      </w:r>
    </w:p>
    <w:p w:rsidR="00FF1834" w:rsidRPr="00CC4DFC" w:rsidRDefault="00FF1834" w:rsidP="00FF1834">
      <w:pPr>
        <w:widowControl w:val="0"/>
        <w:suppressAutoHyphens/>
        <w:jc w:val="center"/>
        <w:rPr>
          <w:sz w:val="28"/>
          <w:szCs w:val="28"/>
          <w:lang w:eastAsia="ar-SA"/>
        </w:rPr>
      </w:pPr>
    </w:p>
    <w:p w:rsidR="00FF1834" w:rsidRPr="00CC4DFC" w:rsidRDefault="00FF1834" w:rsidP="00FF1834">
      <w:pPr>
        <w:widowControl w:val="0"/>
        <w:suppressAutoHyphens/>
        <w:rPr>
          <w:lang w:eastAsia="ar-SA"/>
        </w:rPr>
      </w:pPr>
      <w:r w:rsidRPr="00CC4DFC">
        <w:rPr>
          <w:sz w:val="28"/>
          <w:szCs w:val="28"/>
          <w:lang w:eastAsia="ar-SA"/>
        </w:rPr>
        <w:t>Количество листов внутренней описи ______________________________________</w:t>
      </w:r>
    </w:p>
    <w:p w:rsidR="00FF1834" w:rsidRPr="00CC4DFC" w:rsidRDefault="00FF1834" w:rsidP="00FF1834">
      <w:pPr>
        <w:widowControl w:val="0"/>
        <w:suppressAutoHyphens/>
        <w:spacing w:line="360" w:lineRule="auto"/>
        <w:rPr>
          <w:sz w:val="28"/>
          <w:szCs w:val="28"/>
          <w:lang w:eastAsia="ar-SA"/>
        </w:rPr>
      </w:pPr>
      <w:r w:rsidRPr="00CC4DFC">
        <w:rPr>
          <w:lang w:eastAsia="ar-SA"/>
        </w:rPr>
        <w:t xml:space="preserve">                                                                                                      (цифрами и прописью)</w:t>
      </w:r>
    </w:p>
    <w:p w:rsidR="00FF1834" w:rsidRPr="00CC4DFC" w:rsidRDefault="00FF1834" w:rsidP="00FF1834">
      <w:pPr>
        <w:widowControl w:val="0"/>
        <w:suppressAutoHyphens/>
        <w:spacing w:line="360" w:lineRule="auto"/>
        <w:jc w:val="center"/>
        <w:rPr>
          <w:sz w:val="28"/>
          <w:szCs w:val="28"/>
          <w:lang w:eastAsia="ar-SA"/>
        </w:rPr>
      </w:pPr>
    </w:p>
    <w:p w:rsidR="00FF1834" w:rsidRPr="00CC4DFC" w:rsidRDefault="00FF1834" w:rsidP="00FF1834">
      <w:pPr>
        <w:widowControl w:val="0"/>
        <w:suppressAutoHyphens/>
        <w:spacing w:line="360" w:lineRule="auto"/>
        <w:jc w:val="center"/>
        <w:rPr>
          <w:sz w:val="28"/>
          <w:szCs w:val="28"/>
          <w:lang w:eastAsia="ar-SA"/>
        </w:rPr>
      </w:pPr>
    </w:p>
    <w:p w:rsidR="00FF1834" w:rsidRPr="00CC4DFC" w:rsidRDefault="00FF1834" w:rsidP="00FF1834">
      <w:pPr>
        <w:widowControl w:val="0"/>
        <w:suppressAutoHyphens/>
        <w:spacing w:line="360" w:lineRule="auto"/>
        <w:jc w:val="center"/>
        <w:rPr>
          <w:sz w:val="28"/>
          <w:szCs w:val="28"/>
          <w:lang w:eastAsia="ar-SA"/>
        </w:rPr>
      </w:pPr>
    </w:p>
    <w:p w:rsidR="00FF1834" w:rsidRPr="00CC4DFC" w:rsidRDefault="00FF1834" w:rsidP="00FF1834">
      <w:pPr>
        <w:widowControl w:val="0"/>
        <w:suppressAutoHyphens/>
        <w:rPr>
          <w:sz w:val="28"/>
          <w:szCs w:val="28"/>
          <w:lang w:eastAsia="ar-SA"/>
        </w:rPr>
      </w:pPr>
      <w:r w:rsidRPr="00CC4DFC">
        <w:rPr>
          <w:sz w:val="28"/>
          <w:szCs w:val="28"/>
          <w:lang w:eastAsia="ar-SA"/>
        </w:rPr>
        <w:t>Наименование должности лица,</w:t>
      </w:r>
    </w:p>
    <w:p w:rsidR="00FF1834" w:rsidRPr="00CC4DFC" w:rsidRDefault="00FF1834" w:rsidP="00FF1834">
      <w:pPr>
        <w:widowControl w:val="0"/>
        <w:suppressAutoHyphens/>
        <w:rPr>
          <w:sz w:val="28"/>
          <w:szCs w:val="28"/>
          <w:lang w:eastAsia="ar-SA"/>
        </w:rPr>
      </w:pPr>
      <w:r w:rsidRPr="00CC4DFC">
        <w:rPr>
          <w:sz w:val="28"/>
          <w:szCs w:val="28"/>
          <w:lang w:eastAsia="ar-SA"/>
        </w:rPr>
        <w:t>составившего внутреннюю опись</w:t>
      </w:r>
    </w:p>
    <w:p w:rsidR="00FF1834" w:rsidRPr="00CC4DFC" w:rsidRDefault="00FF1834" w:rsidP="00FF1834">
      <w:pPr>
        <w:widowControl w:val="0"/>
        <w:suppressAutoHyphens/>
        <w:spacing w:line="360" w:lineRule="auto"/>
        <w:rPr>
          <w:sz w:val="28"/>
          <w:szCs w:val="28"/>
          <w:lang w:eastAsia="ar-SA"/>
        </w:rPr>
      </w:pPr>
      <w:r w:rsidRPr="00CC4DFC">
        <w:rPr>
          <w:sz w:val="28"/>
          <w:szCs w:val="28"/>
          <w:lang w:eastAsia="ar-SA"/>
        </w:rPr>
        <w:t>документов дела                                                  Подпись          Расшифровка подписи</w:t>
      </w:r>
    </w:p>
    <w:p w:rsidR="00FF1834" w:rsidRPr="00CC4DFC" w:rsidRDefault="00FF1834" w:rsidP="00FF1834">
      <w:pPr>
        <w:widowControl w:val="0"/>
        <w:suppressAutoHyphens/>
        <w:rPr>
          <w:b/>
          <w:sz w:val="28"/>
          <w:szCs w:val="28"/>
          <w:lang w:eastAsia="ar-SA"/>
        </w:rPr>
      </w:pPr>
      <w:r w:rsidRPr="00CC4DFC">
        <w:rPr>
          <w:sz w:val="28"/>
          <w:szCs w:val="28"/>
          <w:lang w:eastAsia="ar-SA"/>
        </w:rPr>
        <w:t>Дата</w:t>
      </w:r>
    </w:p>
    <w:p w:rsidR="00FF1834" w:rsidRPr="00CC4DFC" w:rsidRDefault="00FF1834" w:rsidP="00FF1834">
      <w:pPr>
        <w:widowControl w:val="0"/>
        <w:suppressAutoHyphens/>
        <w:rPr>
          <w:b/>
          <w:sz w:val="28"/>
          <w:szCs w:val="28"/>
          <w:lang w:eastAsia="ar-SA"/>
        </w:rPr>
      </w:pP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jc w:val="center"/>
        <w:rPr>
          <w:lang w:eastAsia="ar-SA"/>
        </w:rPr>
        <w:sectPr w:rsidR="00FF1834" w:rsidRPr="00CC4DFC">
          <w:headerReference w:type="even" r:id="rId97"/>
          <w:headerReference w:type="default" r:id="rId98"/>
          <w:footerReference w:type="even" r:id="rId99"/>
          <w:footerReference w:type="default" r:id="rId100"/>
          <w:headerReference w:type="first" r:id="rId101"/>
          <w:footerReference w:type="first" r:id="rId102"/>
          <w:pgSz w:w="12240" w:h="15840"/>
          <w:pgMar w:top="1134" w:right="567" w:bottom="1134" w:left="1701" w:header="720" w:footer="720" w:gutter="0"/>
          <w:cols w:space="720"/>
          <w:docGrid w:linePitch="600" w:charSpace="40960"/>
        </w:sectPr>
      </w:pPr>
      <w:r w:rsidRPr="00CC4DFC">
        <w:rPr>
          <w:b/>
          <w:lang w:eastAsia="ar-SA"/>
        </w:rPr>
        <w:t>Форма внутренней описи документов дела</w:t>
      </w:r>
    </w:p>
    <w:p w:rsidR="00FF1834" w:rsidRPr="00CC4DFC" w:rsidRDefault="00FF1834" w:rsidP="00FF1834">
      <w:pPr>
        <w:widowControl w:val="0"/>
        <w:suppressAutoHyphens/>
        <w:jc w:val="right"/>
        <w:rPr>
          <w:sz w:val="28"/>
          <w:szCs w:val="28"/>
          <w:lang w:eastAsia="ar-SA"/>
        </w:rPr>
      </w:pPr>
      <w:r w:rsidRPr="00CC4DFC">
        <w:rPr>
          <w:lang w:eastAsia="ar-SA"/>
        </w:rPr>
        <w:lastRenderedPageBreak/>
        <w:pict>
          <v:shape id="_x0000_s1040" type="#_x0000_t202" style="position:absolute;left:0;text-align:left;margin-left:-2pt;margin-top:-1.4pt;width:244.9pt;height:81.35pt;z-index:15;mso-wrap-distance-left:9.05pt;mso-wrap-distance-right:9.05pt" stroked="f">
            <v:fill color2="black"/>
            <v:textbox inset="0,0,0,0">
              <w:txbxContent>
                <w:p w:rsidR="00FF1834" w:rsidRDefault="00FF1834" w:rsidP="00FF1834">
                  <w:pPr>
                    <w:rPr>
                      <w:sz w:val="26"/>
                    </w:rPr>
                  </w:pPr>
                  <w:r>
                    <w:rPr>
                      <w:sz w:val="26"/>
                    </w:rPr>
                    <w:t>Администрация Паевского</w:t>
                  </w:r>
                </w:p>
                <w:p w:rsidR="00FF1834" w:rsidRDefault="00FF1834" w:rsidP="00FF1834">
                  <w:pPr>
                    <w:rPr>
                      <w:sz w:val="26"/>
                    </w:rPr>
                  </w:pPr>
                  <w:r>
                    <w:rPr>
                      <w:sz w:val="26"/>
                    </w:rPr>
                    <w:t>сельского поселения Кадошкинского</w:t>
                  </w:r>
                </w:p>
                <w:p w:rsidR="00FF1834" w:rsidRDefault="00FF1834" w:rsidP="00FF1834">
                  <w:pPr>
                    <w:rPr>
                      <w:sz w:val="26"/>
                    </w:rPr>
                  </w:pPr>
                  <w:r>
                    <w:rPr>
                      <w:sz w:val="26"/>
                    </w:rPr>
                    <w:t>муниципального района</w:t>
                  </w:r>
                </w:p>
                <w:p w:rsidR="00FF1834" w:rsidRDefault="00FF1834" w:rsidP="00FF1834">
                  <w:r>
                    <w:rPr>
                      <w:sz w:val="26"/>
                    </w:rPr>
                    <w:t>Республики Мордовия</w:t>
                  </w:r>
                </w:p>
              </w:txbxContent>
            </v:textbox>
          </v:shape>
        </w:pict>
      </w:r>
      <w:r w:rsidRPr="00CC4DFC">
        <w:rPr>
          <w:sz w:val="28"/>
          <w:szCs w:val="28"/>
          <w:lang w:eastAsia="ar-SA"/>
        </w:rPr>
        <w:t>Приложение № 16</w:t>
      </w:r>
    </w:p>
    <w:p w:rsidR="00FF1834" w:rsidRPr="00CC4DFC" w:rsidRDefault="00FF1834" w:rsidP="00FF1834">
      <w:pPr>
        <w:widowControl w:val="0"/>
        <w:suppressAutoHyphens/>
        <w:jc w:val="right"/>
        <w:rPr>
          <w:lang w:eastAsia="ar-SA"/>
        </w:rPr>
      </w:pPr>
      <w:r w:rsidRPr="00CC4DFC">
        <w:rPr>
          <w:sz w:val="28"/>
          <w:szCs w:val="28"/>
          <w:lang w:eastAsia="ar-SA"/>
        </w:rPr>
        <w:t>к п. 9.3.4.</w:t>
      </w:r>
    </w:p>
    <w:p w:rsidR="00FF1834" w:rsidRPr="00CC4DFC" w:rsidRDefault="00FF1834" w:rsidP="00FF1834">
      <w:pPr>
        <w:suppressAutoHyphens/>
        <w:rPr>
          <w:sz w:val="26"/>
          <w:szCs w:val="26"/>
          <w:lang w:eastAsia="ar-SA"/>
        </w:rPr>
      </w:pPr>
      <w:r w:rsidRPr="00CC4DFC">
        <w:rPr>
          <w:rFonts w:ascii="Arial" w:hAnsi="Arial"/>
          <w:lang w:eastAsia="ar-SA"/>
        </w:rPr>
        <w:pict>
          <v:shape id="_x0000_s1041" type="#_x0000_t202" style="position:absolute;margin-left:243pt;margin-top:4pt;width:259.8pt;height:152.7pt;z-index:16;mso-wrap-distance-left:9.05pt;mso-wrap-distance-right:9.05pt" stroked="f">
            <v:fill color2="black"/>
            <v:textbox inset="0,0,0,0">
              <w:txbxContent>
                <w:p w:rsidR="00FF1834" w:rsidRDefault="00FF1834" w:rsidP="00FF1834">
                  <w:pPr>
                    <w:spacing w:line="360" w:lineRule="auto"/>
                    <w:rPr>
                      <w:sz w:val="26"/>
                      <w:szCs w:val="28"/>
                    </w:rPr>
                  </w:pPr>
                  <w:r>
                    <w:rPr>
                      <w:b/>
                      <w:sz w:val="26"/>
                      <w:szCs w:val="28"/>
                    </w:rPr>
                    <w:t>УТВЕРЖДАЮ</w:t>
                  </w:r>
                </w:p>
                <w:p w:rsidR="00FF1834" w:rsidRDefault="00FF1834" w:rsidP="00FF1834">
                  <w:pPr>
                    <w:rPr>
                      <w:sz w:val="26"/>
                      <w:szCs w:val="28"/>
                    </w:rPr>
                  </w:pPr>
                  <w:r>
                    <w:rPr>
                      <w:sz w:val="26"/>
                      <w:szCs w:val="28"/>
                    </w:rPr>
                    <w:t>Глава Паевского</w:t>
                  </w:r>
                </w:p>
                <w:p w:rsidR="00FF1834" w:rsidRDefault="00FF1834" w:rsidP="00FF1834">
                  <w:pPr>
                    <w:rPr>
                      <w:sz w:val="26"/>
                      <w:szCs w:val="28"/>
                    </w:rPr>
                  </w:pPr>
                  <w:r>
                    <w:rPr>
                      <w:sz w:val="26"/>
                      <w:szCs w:val="28"/>
                    </w:rPr>
                    <w:t>сельского поселения</w:t>
                  </w:r>
                </w:p>
                <w:p w:rsidR="00FF1834" w:rsidRDefault="00FF1834" w:rsidP="00FF1834">
                  <w:pPr>
                    <w:rPr>
                      <w:sz w:val="26"/>
                      <w:szCs w:val="28"/>
                    </w:rPr>
                  </w:pPr>
                  <w:r>
                    <w:rPr>
                      <w:sz w:val="26"/>
                      <w:szCs w:val="28"/>
                    </w:rPr>
                    <w:t>Кадошкинского муниципального района</w:t>
                  </w:r>
                </w:p>
                <w:p w:rsidR="00FF1834" w:rsidRDefault="00FF1834" w:rsidP="00FF1834">
                  <w:pPr>
                    <w:rPr>
                      <w:sz w:val="26"/>
                      <w:szCs w:val="28"/>
                    </w:rPr>
                  </w:pPr>
                  <w:r>
                    <w:rPr>
                      <w:sz w:val="26"/>
                      <w:szCs w:val="28"/>
                    </w:rPr>
                    <w:t>Республики Мордовия</w:t>
                  </w:r>
                </w:p>
                <w:p w:rsidR="00FF1834" w:rsidRDefault="00FF1834" w:rsidP="00FF1834">
                  <w:pPr>
                    <w:rPr>
                      <w:sz w:val="26"/>
                      <w:szCs w:val="28"/>
                    </w:rPr>
                  </w:pPr>
                </w:p>
                <w:p w:rsidR="00FF1834" w:rsidRDefault="00FF1834" w:rsidP="00FF1834">
                  <w:pPr>
                    <w:rPr>
                      <w:sz w:val="26"/>
                      <w:szCs w:val="28"/>
                    </w:rPr>
                  </w:pPr>
                  <w:r>
                    <w:rPr>
                      <w:sz w:val="26"/>
                      <w:szCs w:val="28"/>
                    </w:rPr>
                    <w:t>Подпись        Расшифровка</w:t>
                  </w:r>
                </w:p>
                <w:p w:rsidR="00FF1834" w:rsidRDefault="00FF1834" w:rsidP="00FF1834">
                  <w:pPr>
                    <w:rPr>
                      <w:sz w:val="26"/>
                      <w:szCs w:val="28"/>
                    </w:rPr>
                  </w:pPr>
                  <w:r>
                    <w:rPr>
                      <w:sz w:val="26"/>
                      <w:szCs w:val="28"/>
                    </w:rPr>
                    <w:t xml:space="preserve">                       подписи                                                                                         </w:t>
                  </w:r>
                </w:p>
                <w:p w:rsidR="00FF1834" w:rsidRDefault="00FF1834" w:rsidP="00FF1834">
                  <w:r>
                    <w:rPr>
                      <w:sz w:val="26"/>
                      <w:szCs w:val="28"/>
                    </w:rPr>
                    <w:t>Дата</w:t>
                  </w:r>
                </w:p>
              </w:txbxContent>
            </v:textbox>
          </v:shape>
        </w:pict>
      </w:r>
      <w:r w:rsidRPr="00CC4DFC">
        <w:rPr>
          <w:b/>
          <w:sz w:val="26"/>
          <w:szCs w:val="26"/>
          <w:lang w:eastAsia="ar-SA"/>
        </w:rPr>
        <w:t xml:space="preserve">   </w:t>
      </w:r>
    </w:p>
    <w:p w:rsidR="00FF1834" w:rsidRPr="00CC4DFC" w:rsidRDefault="00FF1834" w:rsidP="00FF1834">
      <w:pPr>
        <w:suppressAutoHyphens/>
        <w:rPr>
          <w:sz w:val="26"/>
          <w:szCs w:val="26"/>
          <w:lang w:eastAsia="ar-SA"/>
        </w:rPr>
      </w:pPr>
    </w:p>
    <w:p w:rsidR="00FF1834" w:rsidRPr="00CC4DFC" w:rsidRDefault="00FF1834" w:rsidP="00FF1834">
      <w:pPr>
        <w:suppressAutoHyphens/>
        <w:rPr>
          <w:rFonts w:ascii="Arial" w:hAnsi="Arial"/>
          <w:b/>
          <w:sz w:val="26"/>
          <w:szCs w:val="26"/>
          <w:lang w:eastAsia="ar-SA"/>
        </w:rPr>
      </w:pPr>
      <w:r w:rsidRPr="00CC4DFC">
        <w:rPr>
          <w:sz w:val="26"/>
          <w:szCs w:val="26"/>
          <w:lang w:eastAsia="ar-SA"/>
        </w:rPr>
        <w:t xml:space="preserve">         </w:t>
      </w:r>
    </w:p>
    <w:p w:rsidR="00FF1834" w:rsidRPr="00CC4DFC" w:rsidRDefault="00FF1834" w:rsidP="00FF1834">
      <w:pPr>
        <w:widowControl w:val="0"/>
        <w:suppressAutoHyphens/>
        <w:jc w:val="center"/>
        <w:rPr>
          <w:b/>
          <w:sz w:val="26"/>
          <w:szCs w:val="28"/>
          <w:lang w:eastAsia="ar-SA"/>
        </w:rPr>
      </w:pPr>
      <w:r w:rsidRPr="00CC4DFC">
        <w:rPr>
          <w:b/>
          <w:sz w:val="26"/>
          <w:szCs w:val="26"/>
          <w:lang w:eastAsia="ar-SA"/>
        </w:rPr>
        <w:t xml:space="preserve">                                          </w:t>
      </w:r>
    </w:p>
    <w:p w:rsidR="00FF1834" w:rsidRPr="00CC4DFC" w:rsidRDefault="00FF1834" w:rsidP="00FF1834">
      <w:pPr>
        <w:widowControl w:val="0"/>
        <w:numPr>
          <w:ilvl w:val="0"/>
          <w:numId w:val="20"/>
        </w:numPr>
        <w:suppressAutoHyphens/>
        <w:overflowPunct/>
        <w:autoSpaceDN/>
        <w:adjustRightInd/>
        <w:spacing w:before="240" w:after="60" w:line="360" w:lineRule="auto"/>
        <w:textAlignment w:val="auto"/>
        <w:outlineLvl w:val="0"/>
        <w:rPr>
          <w:rFonts w:ascii="Arial" w:hAnsi="Arial"/>
          <w:b/>
          <w:sz w:val="26"/>
          <w:szCs w:val="28"/>
          <w:lang w:eastAsia="ar-SA"/>
        </w:rPr>
      </w:pPr>
      <w:r w:rsidRPr="00CC4DFC">
        <w:rPr>
          <w:b/>
          <w:sz w:val="26"/>
          <w:szCs w:val="28"/>
          <w:lang w:eastAsia="ar-SA"/>
        </w:rPr>
        <w:t>ФОНД № ________</w:t>
      </w:r>
    </w:p>
    <w:p w:rsidR="00FF1834" w:rsidRPr="00CC4DFC" w:rsidRDefault="00FF1834" w:rsidP="00FF1834">
      <w:pPr>
        <w:widowControl w:val="0"/>
        <w:suppressAutoHyphens/>
        <w:spacing w:line="360" w:lineRule="auto"/>
        <w:rPr>
          <w:sz w:val="26"/>
          <w:szCs w:val="28"/>
          <w:lang w:eastAsia="ar-SA"/>
        </w:rPr>
      </w:pPr>
      <w:r w:rsidRPr="00CC4DFC">
        <w:rPr>
          <w:b/>
          <w:sz w:val="26"/>
          <w:szCs w:val="28"/>
          <w:lang w:eastAsia="ar-SA"/>
        </w:rPr>
        <w:t>ОПИСЬ № ___</w:t>
      </w:r>
      <w:r w:rsidRPr="00CC4DFC">
        <w:rPr>
          <w:sz w:val="26"/>
          <w:szCs w:val="28"/>
          <w:lang w:eastAsia="ar-SA"/>
        </w:rPr>
        <w:t>____</w:t>
      </w:r>
      <w:r w:rsidRPr="00CC4DFC">
        <w:rPr>
          <w:b/>
          <w:sz w:val="26"/>
          <w:szCs w:val="28"/>
          <w:lang w:eastAsia="ar-SA"/>
        </w:rPr>
        <w:t xml:space="preserve">                                                         </w:t>
      </w:r>
    </w:p>
    <w:p w:rsidR="00FF1834" w:rsidRPr="00CC4DFC" w:rsidRDefault="00FF1834" w:rsidP="00FF1834">
      <w:pPr>
        <w:widowControl w:val="0"/>
        <w:suppressAutoHyphens/>
        <w:spacing w:line="360" w:lineRule="auto"/>
        <w:rPr>
          <w:b/>
          <w:sz w:val="26"/>
          <w:szCs w:val="28"/>
          <w:lang w:eastAsia="ar-SA"/>
        </w:rPr>
      </w:pPr>
      <w:r w:rsidRPr="00CC4DFC">
        <w:rPr>
          <w:sz w:val="26"/>
          <w:szCs w:val="28"/>
          <w:lang w:eastAsia="ar-SA"/>
        </w:rPr>
        <w:t xml:space="preserve">дел постоянного хранения                                                                                               </w:t>
      </w:r>
    </w:p>
    <w:p w:rsidR="00FF1834" w:rsidRPr="00CC4DFC" w:rsidRDefault="00FF1834" w:rsidP="00FF1834">
      <w:pPr>
        <w:widowControl w:val="0"/>
        <w:suppressAutoHyphens/>
        <w:rPr>
          <w:b/>
          <w:sz w:val="16"/>
          <w:szCs w:val="16"/>
          <w:lang w:eastAsia="ar-SA"/>
        </w:rPr>
      </w:pPr>
      <w:r w:rsidRPr="00CC4DFC">
        <w:rPr>
          <w:b/>
          <w:sz w:val="26"/>
          <w:szCs w:val="28"/>
          <w:lang w:eastAsia="ar-SA"/>
        </w:rPr>
        <w:t xml:space="preserve">за ________ год </w:t>
      </w:r>
    </w:p>
    <w:p w:rsidR="00FF1834" w:rsidRPr="00CC4DFC" w:rsidRDefault="00FF1834" w:rsidP="00FF1834">
      <w:pPr>
        <w:widowControl w:val="0"/>
        <w:suppressAutoHyphens/>
        <w:rPr>
          <w:b/>
          <w:sz w:val="16"/>
          <w:szCs w:val="16"/>
          <w:lang w:eastAsia="ar-SA"/>
        </w:rPr>
      </w:pPr>
    </w:p>
    <w:p w:rsidR="00FF1834" w:rsidRPr="00CC4DFC" w:rsidRDefault="00FF1834" w:rsidP="00FF1834">
      <w:pPr>
        <w:widowControl w:val="0"/>
        <w:suppressAutoHyphens/>
        <w:rPr>
          <w:b/>
          <w:sz w:val="16"/>
          <w:szCs w:val="16"/>
          <w:lang w:eastAsia="ar-SA"/>
        </w:rPr>
      </w:pPr>
    </w:p>
    <w:tbl>
      <w:tblPr>
        <w:tblW w:w="0" w:type="auto"/>
        <w:tblInd w:w="108" w:type="dxa"/>
        <w:tblLayout w:type="fixed"/>
        <w:tblLook w:val="0000" w:firstRow="0" w:lastRow="0" w:firstColumn="0" w:lastColumn="0" w:noHBand="0" w:noVBand="0"/>
      </w:tblPr>
      <w:tblGrid>
        <w:gridCol w:w="617"/>
        <w:gridCol w:w="1147"/>
        <w:gridCol w:w="3219"/>
        <w:gridCol w:w="1573"/>
        <w:gridCol w:w="1713"/>
        <w:gridCol w:w="1831"/>
      </w:tblGrid>
      <w:tr w:rsidR="00FF1834" w:rsidRPr="00CC4DFC" w:rsidTr="00B80203">
        <w:tc>
          <w:tcPr>
            <w:tcW w:w="61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 xml:space="preserve"> №</w:t>
            </w:r>
          </w:p>
          <w:p w:rsidR="00FF1834" w:rsidRPr="00CC4DFC" w:rsidRDefault="00FF1834" w:rsidP="00B80203">
            <w:pPr>
              <w:widowControl w:val="0"/>
              <w:suppressAutoHyphens/>
              <w:jc w:val="center"/>
              <w:rPr>
                <w:b/>
                <w:sz w:val="26"/>
                <w:szCs w:val="28"/>
                <w:lang w:eastAsia="ar-SA"/>
              </w:rPr>
            </w:pPr>
            <w:r w:rsidRPr="00CC4DFC">
              <w:rPr>
                <w:b/>
                <w:sz w:val="26"/>
                <w:szCs w:val="28"/>
                <w:lang w:eastAsia="ar-SA"/>
              </w:rPr>
              <w:t>п/п</w:t>
            </w:r>
          </w:p>
        </w:tc>
        <w:tc>
          <w:tcPr>
            <w:tcW w:w="11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Индекс</w:t>
            </w:r>
          </w:p>
          <w:p w:rsidR="00FF1834" w:rsidRPr="00CC4DFC" w:rsidRDefault="00FF1834" w:rsidP="00B80203">
            <w:pPr>
              <w:widowControl w:val="0"/>
              <w:suppressAutoHyphens/>
              <w:jc w:val="center"/>
              <w:rPr>
                <w:b/>
                <w:sz w:val="26"/>
                <w:szCs w:val="28"/>
                <w:lang w:eastAsia="ar-SA"/>
              </w:rPr>
            </w:pPr>
            <w:r w:rsidRPr="00CC4DFC">
              <w:rPr>
                <w:b/>
                <w:sz w:val="26"/>
                <w:szCs w:val="28"/>
                <w:lang w:eastAsia="ar-SA"/>
              </w:rPr>
              <w:t>дела</w:t>
            </w:r>
          </w:p>
        </w:tc>
        <w:tc>
          <w:tcPr>
            <w:tcW w:w="321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Заголовок дела</w:t>
            </w:r>
          </w:p>
        </w:tc>
        <w:tc>
          <w:tcPr>
            <w:tcW w:w="15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Крайние</w:t>
            </w:r>
          </w:p>
          <w:p w:rsidR="00FF1834" w:rsidRPr="00CC4DFC" w:rsidRDefault="00FF1834" w:rsidP="00B80203">
            <w:pPr>
              <w:widowControl w:val="0"/>
              <w:suppressAutoHyphens/>
              <w:jc w:val="center"/>
              <w:rPr>
                <w:b/>
                <w:sz w:val="26"/>
                <w:szCs w:val="28"/>
                <w:lang w:eastAsia="ar-SA"/>
              </w:rPr>
            </w:pPr>
            <w:r w:rsidRPr="00CC4DFC">
              <w:rPr>
                <w:b/>
                <w:sz w:val="26"/>
                <w:szCs w:val="28"/>
                <w:lang w:eastAsia="ar-SA"/>
              </w:rPr>
              <w:t>даты</w:t>
            </w:r>
          </w:p>
        </w:tc>
        <w:tc>
          <w:tcPr>
            <w:tcW w:w="171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Количество</w:t>
            </w:r>
          </w:p>
          <w:p w:rsidR="00FF1834" w:rsidRPr="00CC4DFC" w:rsidRDefault="00FF1834" w:rsidP="00B80203">
            <w:pPr>
              <w:widowControl w:val="0"/>
              <w:suppressAutoHyphens/>
              <w:jc w:val="center"/>
              <w:rPr>
                <w:b/>
                <w:sz w:val="26"/>
                <w:szCs w:val="28"/>
                <w:lang w:eastAsia="ar-SA"/>
              </w:rPr>
            </w:pPr>
            <w:r w:rsidRPr="00CC4DFC">
              <w:rPr>
                <w:b/>
                <w:sz w:val="26"/>
                <w:szCs w:val="28"/>
                <w:lang w:eastAsia="ar-SA"/>
              </w:rPr>
              <w:t>листов</w:t>
            </w: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sz w:val="26"/>
                <w:szCs w:val="28"/>
                <w:lang w:eastAsia="ar-SA"/>
              </w:rPr>
              <w:t>Примечание</w:t>
            </w:r>
          </w:p>
        </w:tc>
      </w:tr>
      <w:tr w:rsidR="00FF1834" w:rsidRPr="00CC4DFC" w:rsidTr="00B80203">
        <w:tc>
          <w:tcPr>
            <w:tcW w:w="61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1</w:t>
            </w:r>
          </w:p>
        </w:tc>
        <w:tc>
          <w:tcPr>
            <w:tcW w:w="11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2</w:t>
            </w:r>
          </w:p>
        </w:tc>
        <w:tc>
          <w:tcPr>
            <w:tcW w:w="321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3</w:t>
            </w:r>
          </w:p>
        </w:tc>
        <w:tc>
          <w:tcPr>
            <w:tcW w:w="15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4</w:t>
            </w:r>
          </w:p>
        </w:tc>
        <w:tc>
          <w:tcPr>
            <w:tcW w:w="171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5</w:t>
            </w: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sz w:val="26"/>
                <w:szCs w:val="28"/>
                <w:lang w:eastAsia="ar-SA"/>
              </w:rPr>
              <w:t>6</w:t>
            </w:r>
          </w:p>
        </w:tc>
      </w:tr>
      <w:tr w:rsidR="00FF1834" w:rsidRPr="00CC4DFC" w:rsidTr="00B80203">
        <w:tc>
          <w:tcPr>
            <w:tcW w:w="10100" w:type="dxa"/>
            <w:gridSpan w:val="6"/>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pacing w:line="360" w:lineRule="auto"/>
              <w:jc w:val="center"/>
              <w:rPr>
                <w:lang w:eastAsia="ar-SA"/>
              </w:rPr>
            </w:pPr>
            <w:r w:rsidRPr="00CC4DFC">
              <w:rPr>
                <w:b/>
                <w:sz w:val="26"/>
                <w:szCs w:val="28"/>
                <w:lang w:eastAsia="ar-SA"/>
              </w:rPr>
              <w:t>Название раздела</w:t>
            </w:r>
          </w:p>
        </w:tc>
      </w:tr>
      <w:tr w:rsidR="00FF1834" w:rsidRPr="00CC4DFC" w:rsidTr="00B80203">
        <w:tc>
          <w:tcPr>
            <w:tcW w:w="61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c>
          <w:tcPr>
            <w:tcW w:w="11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c>
          <w:tcPr>
            <w:tcW w:w="321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c>
          <w:tcPr>
            <w:tcW w:w="15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c>
          <w:tcPr>
            <w:tcW w:w="171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r>
    </w:tbl>
    <w:p w:rsidR="00FF1834" w:rsidRPr="00CC4DFC" w:rsidRDefault="00FF1834" w:rsidP="00FF1834">
      <w:pPr>
        <w:widowControl w:val="0"/>
        <w:suppressAutoHyphens/>
        <w:rPr>
          <w:sz w:val="26"/>
          <w:szCs w:val="16"/>
          <w:lang w:eastAsia="ar-SA"/>
        </w:rPr>
      </w:pPr>
    </w:p>
    <w:p w:rsidR="00FF1834" w:rsidRPr="00CC4DFC" w:rsidRDefault="00FF1834" w:rsidP="00FF1834">
      <w:pPr>
        <w:widowControl w:val="0"/>
        <w:suppressAutoHyphens/>
        <w:rPr>
          <w:lang w:eastAsia="ar-SA"/>
        </w:rPr>
      </w:pPr>
      <w:r w:rsidRPr="00CC4DFC">
        <w:rPr>
          <w:sz w:val="26"/>
          <w:szCs w:val="26"/>
          <w:lang w:eastAsia="ar-SA"/>
        </w:rPr>
        <w:t>В данный раздел описи внесено  ________________________________________ дел</w:t>
      </w:r>
    </w:p>
    <w:p w:rsidR="00FF1834" w:rsidRPr="00CC4DFC" w:rsidRDefault="00FF1834" w:rsidP="00FF1834">
      <w:pPr>
        <w:widowControl w:val="0"/>
        <w:suppressAutoHyphens/>
        <w:spacing w:line="360" w:lineRule="auto"/>
        <w:jc w:val="center"/>
        <w:rPr>
          <w:sz w:val="26"/>
          <w:szCs w:val="26"/>
          <w:lang w:eastAsia="ar-SA"/>
        </w:rPr>
      </w:pPr>
      <w:r w:rsidRPr="00CC4DFC">
        <w:rPr>
          <w:lang w:eastAsia="ar-SA"/>
        </w:rPr>
        <w:t xml:space="preserve">                                              (цифрами и прописью)</w:t>
      </w:r>
    </w:p>
    <w:p w:rsidR="00FF1834" w:rsidRPr="00CC4DFC" w:rsidRDefault="00FF1834" w:rsidP="00FF1834">
      <w:pPr>
        <w:widowControl w:val="0"/>
        <w:suppressAutoHyphens/>
        <w:spacing w:line="360" w:lineRule="auto"/>
        <w:rPr>
          <w:sz w:val="26"/>
          <w:szCs w:val="26"/>
          <w:lang w:eastAsia="ar-SA"/>
        </w:rPr>
      </w:pPr>
      <w:r w:rsidRPr="00CC4DFC">
        <w:rPr>
          <w:sz w:val="26"/>
          <w:szCs w:val="26"/>
          <w:lang w:eastAsia="ar-SA"/>
        </w:rPr>
        <w:t>с №  _______________________ по №  __________________________, в том числе:</w:t>
      </w:r>
    </w:p>
    <w:p w:rsidR="00FF1834" w:rsidRPr="00CC4DFC" w:rsidRDefault="00FF1834" w:rsidP="00FF1834">
      <w:pPr>
        <w:widowControl w:val="0"/>
        <w:suppressAutoHyphens/>
        <w:spacing w:line="360" w:lineRule="auto"/>
        <w:rPr>
          <w:sz w:val="26"/>
          <w:szCs w:val="26"/>
          <w:lang w:eastAsia="ar-SA"/>
        </w:rPr>
      </w:pPr>
      <w:r w:rsidRPr="00CC4DFC">
        <w:rPr>
          <w:sz w:val="26"/>
          <w:szCs w:val="26"/>
          <w:lang w:eastAsia="ar-SA"/>
        </w:rPr>
        <w:t>литерные номера:  ____________________________________________________________</w:t>
      </w:r>
    </w:p>
    <w:p w:rsidR="00FF1834" w:rsidRPr="00CC4DFC" w:rsidRDefault="00FF1834" w:rsidP="00FF1834">
      <w:pPr>
        <w:widowControl w:val="0"/>
        <w:suppressAutoHyphens/>
        <w:spacing w:line="360" w:lineRule="auto"/>
        <w:rPr>
          <w:sz w:val="16"/>
          <w:szCs w:val="16"/>
          <w:lang w:eastAsia="ar-SA"/>
        </w:rPr>
      </w:pPr>
      <w:r w:rsidRPr="00CC4DFC">
        <w:rPr>
          <w:sz w:val="26"/>
          <w:szCs w:val="26"/>
          <w:lang w:eastAsia="ar-SA"/>
        </w:rPr>
        <w:t>пропущенные номера:  ________________________________________________________</w:t>
      </w:r>
    </w:p>
    <w:p w:rsidR="00FF1834" w:rsidRPr="00CC4DFC" w:rsidRDefault="00FF1834" w:rsidP="00FF1834">
      <w:pPr>
        <w:widowControl w:val="0"/>
        <w:suppressAutoHyphens/>
        <w:rPr>
          <w:sz w:val="16"/>
          <w:szCs w:val="16"/>
          <w:lang w:eastAsia="ar-SA"/>
        </w:rPr>
      </w:pPr>
    </w:p>
    <w:p w:rsidR="00FF1834" w:rsidRPr="00CC4DFC" w:rsidRDefault="00FF1834" w:rsidP="00FF1834">
      <w:pPr>
        <w:widowControl w:val="0"/>
        <w:suppressAutoHyphens/>
        <w:rPr>
          <w:sz w:val="26"/>
          <w:szCs w:val="26"/>
          <w:lang w:eastAsia="ar-SA"/>
        </w:rPr>
      </w:pPr>
      <w:r w:rsidRPr="00CC4DFC">
        <w:rPr>
          <w:sz w:val="26"/>
          <w:szCs w:val="26"/>
          <w:lang w:eastAsia="ar-SA"/>
        </w:rPr>
        <w:t>Наименование должности</w:t>
      </w:r>
    </w:p>
    <w:p w:rsidR="00FF1834" w:rsidRPr="00CC4DFC" w:rsidRDefault="00FF1834" w:rsidP="00FF1834">
      <w:pPr>
        <w:widowControl w:val="0"/>
        <w:suppressAutoHyphens/>
        <w:rPr>
          <w:sz w:val="26"/>
          <w:szCs w:val="26"/>
          <w:lang w:eastAsia="ar-SA"/>
        </w:rPr>
      </w:pPr>
      <w:r w:rsidRPr="00CC4DFC">
        <w:rPr>
          <w:sz w:val="26"/>
          <w:szCs w:val="26"/>
          <w:lang w:eastAsia="ar-SA"/>
        </w:rPr>
        <w:t>составителя описи                                               Подпись                     Расшифровка подписи</w:t>
      </w: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jc w:val="both"/>
        <w:rPr>
          <w:sz w:val="26"/>
          <w:szCs w:val="26"/>
          <w:lang w:eastAsia="ar-SA"/>
        </w:rPr>
      </w:pPr>
      <w:r w:rsidRPr="00CC4DFC">
        <w:rPr>
          <w:sz w:val="26"/>
          <w:szCs w:val="26"/>
          <w:lang w:eastAsia="ar-SA"/>
        </w:rPr>
        <w:t>Наименование должности</w:t>
      </w:r>
    </w:p>
    <w:p w:rsidR="00FF1834" w:rsidRPr="00CC4DFC" w:rsidRDefault="00FF1834" w:rsidP="00FF1834">
      <w:pPr>
        <w:widowControl w:val="0"/>
        <w:suppressAutoHyphens/>
        <w:spacing w:line="360" w:lineRule="auto"/>
        <w:jc w:val="both"/>
        <w:rPr>
          <w:sz w:val="26"/>
          <w:szCs w:val="26"/>
          <w:lang w:eastAsia="ar-SA"/>
        </w:rPr>
      </w:pPr>
      <w:r w:rsidRPr="00CC4DFC">
        <w:rPr>
          <w:sz w:val="26"/>
          <w:szCs w:val="26"/>
          <w:lang w:eastAsia="ar-SA"/>
        </w:rPr>
        <w:t>лица, ответственного за архив                            Подпись                    Расшифровка подписи</w:t>
      </w:r>
    </w:p>
    <w:p w:rsidR="00FF1834" w:rsidRPr="00CC4DFC" w:rsidRDefault="00FF1834" w:rsidP="00FF1834">
      <w:pPr>
        <w:widowControl w:val="0"/>
        <w:suppressAutoHyphens/>
        <w:jc w:val="both"/>
        <w:rPr>
          <w:b/>
          <w:sz w:val="26"/>
          <w:szCs w:val="26"/>
          <w:lang w:eastAsia="ar-SA"/>
        </w:rPr>
      </w:pPr>
      <w:r w:rsidRPr="00CC4DFC">
        <w:rPr>
          <w:sz w:val="26"/>
          <w:szCs w:val="26"/>
          <w:lang w:eastAsia="ar-SA"/>
        </w:rPr>
        <w:t xml:space="preserve">Дата                                                                    </w:t>
      </w:r>
    </w:p>
    <w:p w:rsidR="00FF1834" w:rsidRPr="00CC4DFC" w:rsidRDefault="00FF1834" w:rsidP="00FF1834">
      <w:pPr>
        <w:widowControl w:val="0"/>
        <w:suppressAutoHyphens/>
        <w:spacing w:line="360" w:lineRule="auto"/>
        <w:jc w:val="both"/>
        <w:rPr>
          <w:b/>
          <w:sz w:val="26"/>
          <w:szCs w:val="26"/>
          <w:lang w:eastAsia="ar-SA"/>
        </w:rPr>
      </w:pPr>
    </w:p>
    <w:tbl>
      <w:tblPr>
        <w:tblW w:w="0" w:type="auto"/>
        <w:tblInd w:w="108" w:type="dxa"/>
        <w:tblLayout w:type="fixed"/>
        <w:tblLook w:val="0000" w:firstRow="0" w:lastRow="0" w:firstColumn="0" w:lastColumn="0" w:noHBand="0" w:noVBand="0"/>
      </w:tblPr>
      <w:tblGrid>
        <w:gridCol w:w="4986"/>
        <w:gridCol w:w="4914"/>
      </w:tblGrid>
      <w:tr w:rsidR="00FF1834" w:rsidRPr="00CC4DFC" w:rsidTr="00B80203">
        <w:tc>
          <w:tcPr>
            <w:tcW w:w="4986" w:type="dxa"/>
            <w:shd w:val="clear" w:color="auto" w:fill="auto"/>
          </w:tcPr>
          <w:p w:rsidR="00FF1834" w:rsidRPr="00CC4DFC" w:rsidRDefault="00FF1834" w:rsidP="00B80203">
            <w:pPr>
              <w:widowControl w:val="0"/>
              <w:suppressAutoHyphens/>
              <w:spacing w:line="360" w:lineRule="auto"/>
              <w:rPr>
                <w:sz w:val="26"/>
                <w:lang w:eastAsia="ar-SA"/>
              </w:rPr>
            </w:pPr>
            <w:r w:rsidRPr="00CC4DFC">
              <w:rPr>
                <w:b/>
                <w:sz w:val="26"/>
                <w:lang w:eastAsia="ar-SA"/>
              </w:rPr>
              <w:t>СОГЛАСОВАНО</w:t>
            </w:r>
          </w:p>
          <w:p w:rsidR="00FF1834" w:rsidRPr="00CC4DFC" w:rsidRDefault="00FF1834" w:rsidP="00B80203">
            <w:pPr>
              <w:widowControl w:val="0"/>
              <w:suppressAutoHyphens/>
              <w:rPr>
                <w:sz w:val="26"/>
                <w:lang w:eastAsia="ar-SA"/>
              </w:rPr>
            </w:pPr>
            <w:r w:rsidRPr="00CC4DFC">
              <w:rPr>
                <w:sz w:val="26"/>
                <w:lang w:eastAsia="ar-SA"/>
              </w:rPr>
              <w:t>Протокол ЭК Администрации</w:t>
            </w:r>
          </w:p>
          <w:p w:rsidR="00FF1834" w:rsidRPr="00CC4DFC" w:rsidRDefault="00FF1834" w:rsidP="00B80203">
            <w:pPr>
              <w:widowControl w:val="0"/>
              <w:suppressAutoHyphens/>
              <w:rPr>
                <w:sz w:val="26"/>
                <w:lang w:eastAsia="ar-SA"/>
              </w:rPr>
            </w:pPr>
            <w:r w:rsidRPr="00CC4DFC">
              <w:rPr>
                <w:sz w:val="26"/>
                <w:lang w:eastAsia="ar-SA"/>
              </w:rPr>
              <w:t>Паевского сельского поселения</w:t>
            </w:r>
          </w:p>
          <w:p w:rsidR="00FF1834" w:rsidRPr="00CC4DFC" w:rsidRDefault="00FF1834" w:rsidP="00B80203">
            <w:pPr>
              <w:widowControl w:val="0"/>
              <w:suppressAutoHyphens/>
              <w:rPr>
                <w:sz w:val="26"/>
                <w:lang w:eastAsia="ar-SA"/>
              </w:rPr>
            </w:pPr>
          </w:p>
          <w:p w:rsidR="00FF1834" w:rsidRPr="00CC4DFC" w:rsidRDefault="00FF1834" w:rsidP="00B80203">
            <w:pPr>
              <w:widowControl w:val="0"/>
              <w:suppressAutoHyphens/>
              <w:spacing w:line="360" w:lineRule="auto"/>
              <w:rPr>
                <w:lang w:eastAsia="ar-SA"/>
              </w:rPr>
            </w:pPr>
            <w:r w:rsidRPr="00CC4DFC">
              <w:rPr>
                <w:sz w:val="26"/>
                <w:lang w:eastAsia="ar-SA"/>
              </w:rPr>
              <w:t>от________________ № _____</w:t>
            </w:r>
          </w:p>
          <w:p w:rsidR="00FF1834" w:rsidRPr="00CC4DFC" w:rsidRDefault="00FF1834" w:rsidP="00B80203">
            <w:pPr>
              <w:widowControl w:val="0"/>
              <w:suppressAutoHyphens/>
              <w:rPr>
                <w:lang w:eastAsia="ar-SA"/>
              </w:rPr>
            </w:pPr>
          </w:p>
          <w:p w:rsidR="00FF1834" w:rsidRPr="00CC4DFC" w:rsidRDefault="00FF1834" w:rsidP="00B80203">
            <w:pPr>
              <w:widowControl w:val="0"/>
              <w:suppressAutoHyphens/>
              <w:rPr>
                <w:lang w:eastAsia="ar-SA"/>
              </w:rPr>
            </w:pPr>
          </w:p>
        </w:tc>
        <w:tc>
          <w:tcPr>
            <w:tcW w:w="4914" w:type="dxa"/>
            <w:shd w:val="clear" w:color="auto" w:fill="auto"/>
          </w:tcPr>
          <w:p w:rsidR="00FF1834" w:rsidRPr="00CC4DFC" w:rsidRDefault="00FF1834" w:rsidP="00B80203">
            <w:pPr>
              <w:widowControl w:val="0"/>
              <w:suppressAutoHyphens/>
              <w:spacing w:line="360" w:lineRule="auto"/>
              <w:rPr>
                <w:sz w:val="26"/>
                <w:lang w:eastAsia="ar-SA"/>
              </w:rPr>
            </w:pPr>
            <w:r w:rsidRPr="00CC4DFC">
              <w:rPr>
                <w:b/>
                <w:sz w:val="26"/>
                <w:lang w:eastAsia="ar-SA"/>
              </w:rPr>
              <w:t>УТВЕРЖДЕНО</w:t>
            </w:r>
          </w:p>
          <w:p w:rsidR="00FF1834" w:rsidRPr="00CC4DFC" w:rsidRDefault="00FF1834" w:rsidP="00B80203">
            <w:pPr>
              <w:widowControl w:val="0"/>
              <w:suppressAutoHyphens/>
              <w:rPr>
                <w:sz w:val="26"/>
                <w:lang w:eastAsia="ar-SA"/>
              </w:rPr>
            </w:pPr>
            <w:r w:rsidRPr="00CC4DFC">
              <w:rPr>
                <w:sz w:val="26"/>
                <w:lang w:eastAsia="ar-SA"/>
              </w:rPr>
              <w:t>Протокол ЭПК Министерства культуры, национальной политики и архивного дела</w:t>
            </w:r>
          </w:p>
          <w:p w:rsidR="00FF1834" w:rsidRPr="00CC4DFC" w:rsidRDefault="00FF1834" w:rsidP="00B80203">
            <w:pPr>
              <w:widowControl w:val="0"/>
              <w:suppressAutoHyphens/>
              <w:rPr>
                <w:sz w:val="26"/>
                <w:lang w:eastAsia="ar-SA"/>
              </w:rPr>
            </w:pPr>
            <w:r w:rsidRPr="00CC4DFC">
              <w:rPr>
                <w:sz w:val="26"/>
                <w:lang w:eastAsia="ar-SA"/>
              </w:rPr>
              <w:t>Республики Мордовия</w:t>
            </w:r>
          </w:p>
          <w:p w:rsidR="00FF1834" w:rsidRPr="00CC4DFC" w:rsidRDefault="00FF1834" w:rsidP="00B80203">
            <w:pPr>
              <w:widowControl w:val="0"/>
              <w:suppressAutoHyphens/>
              <w:rPr>
                <w:sz w:val="26"/>
                <w:lang w:eastAsia="ar-SA"/>
              </w:rPr>
            </w:pPr>
          </w:p>
          <w:p w:rsidR="00FF1834" w:rsidRPr="00CC4DFC" w:rsidRDefault="00FF1834" w:rsidP="00B80203">
            <w:pPr>
              <w:widowControl w:val="0"/>
              <w:suppressAutoHyphens/>
              <w:spacing w:line="360" w:lineRule="auto"/>
              <w:rPr>
                <w:lang w:eastAsia="ar-SA"/>
              </w:rPr>
            </w:pPr>
            <w:r w:rsidRPr="00CC4DFC">
              <w:rPr>
                <w:sz w:val="26"/>
                <w:lang w:eastAsia="ar-SA"/>
              </w:rPr>
              <w:t>от________________ № _____</w:t>
            </w:r>
          </w:p>
          <w:p w:rsidR="00FF1834" w:rsidRPr="00CC4DFC" w:rsidRDefault="00FF1834" w:rsidP="00B80203">
            <w:pPr>
              <w:widowControl w:val="0"/>
              <w:suppressAutoHyphens/>
              <w:rPr>
                <w:lang w:eastAsia="ar-SA"/>
              </w:rPr>
            </w:pPr>
          </w:p>
        </w:tc>
      </w:tr>
    </w:tbl>
    <w:p w:rsidR="00FF1834" w:rsidRPr="00CC4DFC" w:rsidRDefault="00FF1834" w:rsidP="00FF1834">
      <w:pPr>
        <w:widowControl w:val="0"/>
        <w:suppressAutoHyphens/>
        <w:jc w:val="center"/>
        <w:rPr>
          <w:b/>
          <w:sz w:val="16"/>
          <w:szCs w:val="16"/>
          <w:lang w:eastAsia="ar-SA"/>
        </w:rPr>
      </w:pPr>
    </w:p>
    <w:p w:rsidR="00FF1834" w:rsidRPr="00CC4DFC" w:rsidRDefault="00FF1834" w:rsidP="00FF1834">
      <w:pPr>
        <w:widowControl w:val="0"/>
        <w:suppressAutoHyphens/>
        <w:jc w:val="center"/>
        <w:rPr>
          <w:lang w:eastAsia="ar-SA"/>
        </w:rPr>
        <w:sectPr w:rsidR="00FF1834" w:rsidRPr="00CC4DFC">
          <w:headerReference w:type="even" r:id="rId103"/>
          <w:headerReference w:type="default" r:id="rId104"/>
          <w:footerReference w:type="even" r:id="rId105"/>
          <w:footerReference w:type="default" r:id="rId106"/>
          <w:headerReference w:type="first" r:id="rId107"/>
          <w:footerReference w:type="first" r:id="rId108"/>
          <w:pgSz w:w="12240" w:h="15840"/>
          <w:pgMar w:top="1134" w:right="567" w:bottom="1134" w:left="1701" w:header="720" w:footer="720" w:gutter="0"/>
          <w:cols w:space="720"/>
          <w:docGrid w:linePitch="600" w:charSpace="40960"/>
        </w:sectPr>
      </w:pPr>
      <w:r w:rsidRPr="00CC4DFC">
        <w:rPr>
          <w:b/>
          <w:lang w:eastAsia="ar-SA"/>
        </w:rPr>
        <w:t>Форма описи дел постоянного хранения</w:t>
      </w:r>
    </w:p>
    <w:p w:rsidR="00FF1834" w:rsidRPr="00CC4DFC" w:rsidRDefault="00FF1834" w:rsidP="00FF1834">
      <w:pPr>
        <w:widowControl w:val="0"/>
        <w:suppressAutoHyphens/>
        <w:jc w:val="right"/>
        <w:rPr>
          <w:sz w:val="28"/>
          <w:szCs w:val="28"/>
          <w:lang w:eastAsia="ar-SA"/>
        </w:rPr>
      </w:pPr>
      <w:r w:rsidRPr="00CC4DFC">
        <w:rPr>
          <w:lang w:eastAsia="ar-SA"/>
        </w:rPr>
        <w:lastRenderedPageBreak/>
        <w:pict>
          <v:shape id="_x0000_s1042" type="#_x0000_t202" style="position:absolute;left:0;text-align:left;margin-left:-6.65pt;margin-top:-1.75pt;width:258.55pt;height:81.35pt;z-index:17;mso-wrap-distance-left:9.05pt;mso-wrap-distance-right:9.05pt" stroked="f">
            <v:fill color2="black"/>
            <v:textbox inset="0,0,0,0">
              <w:txbxContent>
                <w:p w:rsidR="00FF1834" w:rsidRDefault="00FF1834" w:rsidP="00FF1834">
                  <w:pPr>
                    <w:rPr>
                      <w:sz w:val="26"/>
                      <w:szCs w:val="26"/>
                    </w:rPr>
                  </w:pPr>
                  <w:r>
                    <w:rPr>
                      <w:sz w:val="26"/>
                      <w:szCs w:val="26"/>
                    </w:rPr>
                    <w:t>Администрация  Паевского сельского поселения Кадошкинского</w:t>
                  </w:r>
                </w:p>
                <w:p w:rsidR="00FF1834" w:rsidRDefault="00FF1834" w:rsidP="00FF1834">
                  <w:pPr>
                    <w:rPr>
                      <w:sz w:val="26"/>
                      <w:szCs w:val="26"/>
                    </w:rPr>
                  </w:pPr>
                  <w:r>
                    <w:rPr>
                      <w:sz w:val="26"/>
                      <w:szCs w:val="26"/>
                    </w:rPr>
                    <w:t>муниципального района</w:t>
                  </w:r>
                </w:p>
                <w:p w:rsidR="00FF1834" w:rsidRDefault="00FF1834" w:rsidP="00FF1834">
                  <w:r>
                    <w:rPr>
                      <w:sz w:val="26"/>
                      <w:szCs w:val="26"/>
                    </w:rPr>
                    <w:t>Республики Мордовия</w:t>
                  </w:r>
                </w:p>
              </w:txbxContent>
            </v:textbox>
          </v:shape>
        </w:pict>
      </w:r>
      <w:r w:rsidRPr="00CC4DFC">
        <w:rPr>
          <w:sz w:val="28"/>
          <w:szCs w:val="28"/>
          <w:lang w:eastAsia="ar-SA"/>
        </w:rPr>
        <w:t>Приложение № 17</w:t>
      </w:r>
    </w:p>
    <w:p w:rsidR="00FF1834" w:rsidRPr="00CC4DFC" w:rsidRDefault="00FF1834" w:rsidP="00FF1834">
      <w:pPr>
        <w:widowControl w:val="0"/>
        <w:suppressAutoHyphens/>
        <w:jc w:val="right"/>
        <w:rPr>
          <w:lang w:eastAsia="ar-SA"/>
        </w:rPr>
      </w:pPr>
      <w:r w:rsidRPr="00CC4DFC">
        <w:rPr>
          <w:sz w:val="28"/>
          <w:szCs w:val="28"/>
          <w:lang w:eastAsia="ar-SA"/>
        </w:rPr>
        <w:t>к п. 9.3.4.</w:t>
      </w:r>
    </w:p>
    <w:p w:rsidR="00FF1834" w:rsidRPr="00CC4DFC" w:rsidRDefault="00FF1834" w:rsidP="00FF1834">
      <w:pPr>
        <w:suppressAutoHyphens/>
        <w:rPr>
          <w:sz w:val="26"/>
          <w:szCs w:val="26"/>
          <w:lang w:eastAsia="ar-SA"/>
        </w:rPr>
      </w:pPr>
      <w:r w:rsidRPr="00CC4DFC">
        <w:rPr>
          <w:rFonts w:ascii="Arial" w:hAnsi="Arial"/>
          <w:lang w:eastAsia="ar-SA"/>
        </w:rPr>
        <w:pict>
          <v:shape id="_x0000_s1043" type="#_x0000_t202" style="position:absolute;margin-left:250.6pt;margin-top:1.6pt;width:262.3pt;height:155.1pt;z-index:18;mso-wrap-distance-left:9.05pt;mso-wrap-distance-right:9.05pt" stroked="f">
            <v:fill color2="black"/>
            <v:textbox inset="0,0,0,0">
              <w:txbxContent>
                <w:p w:rsidR="00FF1834" w:rsidRDefault="00FF1834" w:rsidP="00FF1834">
                  <w:pPr>
                    <w:spacing w:line="360" w:lineRule="auto"/>
                    <w:rPr>
                      <w:sz w:val="26"/>
                      <w:szCs w:val="26"/>
                    </w:rPr>
                  </w:pPr>
                  <w:r>
                    <w:rPr>
                      <w:b/>
                      <w:sz w:val="26"/>
                      <w:szCs w:val="26"/>
                    </w:rPr>
                    <w:t>УТВЕРЖДАЮ</w:t>
                  </w:r>
                </w:p>
                <w:p w:rsidR="00FF1834" w:rsidRDefault="00FF1834" w:rsidP="00FF1834">
                  <w:pPr>
                    <w:rPr>
                      <w:sz w:val="26"/>
                      <w:szCs w:val="26"/>
                    </w:rPr>
                  </w:pPr>
                  <w:r>
                    <w:rPr>
                      <w:sz w:val="26"/>
                      <w:szCs w:val="26"/>
                    </w:rPr>
                    <w:t>Глава Паевского</w:t>
                  </w:r>
                </w:p>
                <w:p w:rsidR="00FF1834" w:rsidRDefault="00FF1834" w:rsidP="00FF1834">
                  <w:pPr>
                    <w:rPr>
                      <w:sz w:val="26"/>
                      <w:szCs w:val="26"/>
                    </w:rPr>
                  </w:pPr>
                  <w:r>
                    <w:rPr>
                      <w:sz w:val="26"/>
                      <w:szCs w:val="26"/>
                    </w:rPr>
                    <w:t>сельского поселения</w:t>
                  </w:r>
                </w:p>
                <w:p w:rsidR="00FF1834" w:rsidRDefault="00FF1834" w:rsidP="00FF1834">
                  <w:pPr>
                    <w:rPr>
                      <w:sz w:val="26"/>
                      <w:szCs w:val="26"/>
                    </w:rPr>
                  </w:pPr>
                  <w:r>
                    <w:rPr>
                      <w:sz w:val="26"/>
                      <w:szCs w:val="26"/>
                    </w:rPr>
                    <w:t>Кадошкинского муниципального района</w:t>
                  </w:r>
                </w:p>
                <w:p w:rsidR="00FF1834" w:rsidRDefault="00FF1834" w:rsidP="00FF1834">
                  <w:pPr>
                    <w:rPr>
                      <w:sz w:val="26"/>
                      <w:szCs w:val="26"/>
                    </w:rPr>
                  </w:pPr>
                  <w:r>
                    <w:rPr>
                      <w:sz w:val="26"/>
                      <w:szCs w:val="26"/>
                    </w:rPr>
                    <w:t>Республики Мордовия</w:t>
                  </w:r>
                </w:p>
                <w:p w:rsidR="00FF1834" w:rsidRDefault="00FF1834" w:rsidP="00FF1834">
                  <w:pPr>
                    <w:rPr>
                      <w:sz w:val="26"/>
                      <w:szCs w:val="26"/>
                    </w:rPr>
                  </w:pPr>
                </w:p>
                <w:p w:rsidR="00FF1834" w:rsidRDefault="00FF1834" w:rsidP="00FF1834">
                  <w:pPr>
                    <w:rPr>
                      <w:sz w:val="26"/>
                      <w:szCs w:val="26"/>
                    </w:rPr>
                  </w:pPr>
                  <w:r>
                    <w:rPr>
                      <w:sz w:val="26"/>
                      <w:szCs w:val="26"/>
                    </w:rPr>
                    <w:t>Подпись                    Расшифровка  подписи</w:t>
                  </w:r>
                </w:p>
                <w:p w:rsidR="00FF1834" w:rsidRDefault="00FF1834" w:rsidP="00FF1834">
                  <w:r>
                    <w:rPr>
                      <w:sz w:val="26"/>
                      <w:szCs w:val="26"/>
                    </w:rPr>
                    <w:t>Дата</w:t>
                  </w:r>
                </w:p>
              </w:txbxContent>
            </v:textbox>
          </v:shape>
        </w:pict>
      </w:r>
      <w:r w:rsidRPr="00CC4DFC">
        <w:rPr>
          <w:b/>
          <w:sz w:val="26"/>
          <w:szCs w:val="26"/>
          <w:lang w:eastAsia="ar-SA"/>
        </w:rPr>
        <w:t xml:space="preserve">   </w:t>
      </w:r>
    </w:p>
    <w:p w:rsidR="00FF1834" w:rsidRPr="00CC4DFC" w:rsidRDefault="00FF1834" w:rsidP="00FF1834">
      <w:pPr>
        <w:suppressAutoHyphens/>
        <w:rPr>
          <w:sz w:val="26"/>
          <w:szCs w:val="26"/>
          <w:lang w:eastAsia="ar-SA"/>
        </w:rPr>
      </w:pPr>
    </w:p>
    <w:p w:rsidR="00FF1834" w:rsidRPr="00CC4DFC" w:rsidRDefault="00FF1834" w:rsidP="00FF1834">
      <w:pPr>
        <w:suppressAutoHyphens/>
        <w:rPr>
          <w:sz w:val="26"/>
          <w:szCs w:val="26"/>
          <w:lang w:eastAsia="ar-SA"/>
        </w:rPr>
      </w:pPr>
    </w:p>
    <w:p w:rsidR="00FF1834" w:rsidRPr="00CC4DFC" w:rsidRDefault="00FF1834" w:rsidP="00FF1834">
      <w:pPr>
        <w:widowControl w:val="0"/>
        <w:numPr>
          <w:ilvl w:val="0"/>
          <w:numId w:val="20"/>
        </w:numPr>
        <w:suppressAutoHyphens/>
        <w:overflowPunct/>
        <w:autoSpaceDN/>
        <w:adjustRightInd/>
        <w:spacing w:before="240" w:after="60"/>
        <w:textAlignment w:val="auto"/>
        <w:outlineLvl w:val="0"/>
        <w:rPr>
          <w:rFonts w:ascii="Arial" w:hAnsi="Arial"/>
          <w:b/>
          <w:sz w:val="26"/>
          <w:szCs w:val="26"/>
          <w:lang w:eastAsia="ar-SA"/>
        </w:rPr>
      </w:pPr>
      <w:r w:rsidRPr="00CC4DFC">
        <w:rPr>
          <w:b/>
          <w:sz w:val="26"/>
          <w:szCs w:val="26"/>
          <w:lang w:eastAsia="ar-SA"/>
        </w:rPr>
        <w:t>ФОНД № ________</w:t>
      </w:r>
    </w:p>
    <w:p w:rsidR="00FF1834" w:rsidRPr="00CC4DFC" w:rsidRDefault="00FF1834" w:rsidP="00FF1834">
      <w:pPr>
        <w:widowControl w:val="0"/>
        <w:suppressAutoHyphens/>
        <w:rPr>
          <w:b/>
          <w:sz w:val="26"/>
          <w:szCs w:val="26"/>
          <w:lang w:eastAsia="ar-SA"/>
        </w:rPr>
      </w:pPr>
      <w:r w:rsidRPr="00CC4DFC">
        <w:rPr>
          <w:b/>
          <w:sz w:val="26"/>
          <w:szCs w:val="26"/>
          <w:lang w:eastAsia="ar-SA"/>
        </w:rPr>
        <w:t xml:space="preserve">ОПИСЬ № _______ </w:t>
      </w:r>
    </w:p>
    <w:p w:rsidR="00FF1834" w:rsidRPr="00CC4DFC" w:rsidRDefault="00FF1834" w:rsidP="00FF1834">
      <w:pPr>
        <w:widowControl w:val="0"/>
        <w:suppressAutoHyphens/>
        <w:rPr>
          <w:sz w:val="26"/>
          <w:szCs w:val="26"/>
          <w:lang w:eastAsia="ar-SA"/>
        </w:rPr>
      </w:pPr>
      <w:r w:rsidRPr="00CC4DFC">
        <w:rPr>
          <w:b/>
          <w:sz w:val="26"/>
          <w:szCs w:val="26"/>
          <w:lang w:eastAsia="ar-SA"/>
        </w:rPr>
        <w:t xml:space="preserve">                                                  </w:t>
      </w:r>
    </w:p>
    <w:p w:rsidR="00FF1834" w:rsidRPr="00CC4DFC" w:rsidRDefault="00FF1834" w:rsidP="00FF1834">
      <w:pPr>
        <w:widowControl w:val="0"/>
        <w:suppressAutoHyphens/>
        <w:rPr>
          <w:b/>
          <w:sz w:val="26"/>
          <w:szCs w:val="26"/>
          <w:lang w:eastAsia="ar-SA"/>
        </w:rPr>
      </w:pPr>
      <w:r w:rsidRPr="00CC4DFC">
        <w:rPr>
          <w:sz w:val="26"/>
          <w:szCs w:val="26"/>
          <w:lang w:eastAsia="ar-SA"/>
        </w:rPr>
        <w:t xml:space="preserve">дел по личному составу </w:t>
      </w:r>
    </w:p>
    <w:p w:rsidR="00FF1834" w:rsidRPr="00CC4DFC" w:rsidRDefault="00FF1834" w:rsidP="00FF1834">
      <w:pPr>
        <w:widowControl w:val="0"/>
        <w:suppressAutoHyphens/>
        <w:jc w:val="center"/>
        <w:rPr>
          <w:b/>
          <w:sz w:val="26"/>
          <w:szCs w:val="26"/>
          <w:lang w:eastAsia="ar-SA"/>
        </w:rPr>
      </w:pPr>
    </w:p>
    <w:p w:rsidR="00FF1834" w:rsidRPr="00CC4DFC" w:rsidRDefault="00FF1834" w:rsidP="00FF1834">
      <w:pPr>
        <w:widowControl w:val="0"/>
        <w:suppressAutoHyphens/>
        <w:rPr>
          <w:sz w:val="16"/>
          <w:szCs w:val="16"/>
          <w:lang w:eastAsia="ar-SA"/>
        </w:rPr>
      </w:pPr>
      <w:r w:rsidRPr="00CC4DFC">
        <w:rPr>
          <w:b/>
          <w:sz w:val="26"/>
          <w:szCs w:val="26"/>
          <w:lang w:eastAsia="ar-SA"/>
        </w:rPr>
        <w:t xml:space="preserve">за __________ год </w:t>
      </w:r>
    </w:p>
    <w:p w:rsidR="00FF1834" w:rsidRPr="00CC4DFC" w:rsidRDefault="00FF1834" w:rsidP="00FF1834">
      <w:pPr>
        <w:widowControl w:val="0"/>
        <w:suppressAutoHyphens/>
        <w:jc w:val="center"/>
        <w:rPr>
          <w:sz w:val="16"/>
          <w:szCs w:val="16"/>
          <w:lang w:eastAsia="ar-SA"/>
        </w:rPr>
      </w:pPr>
    </w:p>
    <w:p w:rsidR="00FF1834" w:rsidRPr="00CC4DFC" w:rsidRDefault="00FF1834" w:rsidP="00FF1834">
      <w:pPr>
        <w:widowControl w:val="0"/>
        <w:suppressAutoHyphens/>
        <w:jc w:val="center"/>
        <w:rPr>
          <w:sz w:val="16"/>
          <w:szCs w:val="16"/>
          <w:lang w:eastAsia="ar-SA"/>
        </w:rPr>
      </w:pPr>
    </w:p>
    <w:tbl>
      <w:tblPr>
        <w:tblW w:w="0" w:type="auto"/>
        <w:tblInd w:w="-10" w:type="dxa"/>
        <w:tblLayout w:type="fixed"/>
        <w:tblCellMar>
          <w:left w:w="57" w:type="dxa"/>
          <w:right w:w="57" w:type="dxa"/>
        </w:tblCellMar>
        <w:tblLook w:val="0000" w:firstRow="0" w:lastRow="0" w:firstColumn="0" w:lastColumn="0" w:noHBand="0" w:noVBand="0"/>
      </w:tblPr>
      <w:tblGrid>
        <w:gridCol w:w="648"/>
        <w:gridCol w:w="1080"/>
        <w:gridCol w:w="2289"/>
        <w:gridCol w:w="1260"/>
        <w:gridCol w:w="1440"/>
        <w:gridCol w:w="1620"/>
        <w:gridCol w:w="1691"/>
      </w:tblGrid>
      <w:tr w:rsidR="00FF1834" w:rsidRPr="00CC4DFC" w:rsidTr="00B80203">
        <w:tc>
          <w:tcPr>
            <w:tcW w:w="64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w:t>
            </w:r>
          </w:p>
          <w:p w:rsidR="00FF1834" w:rsidRPr="00CC4DFC" w:rsidRDefault="00FF1834" w:rsidP="00B80203">
            <w:pPr>
              <w:widowControl w:val="0"/>
              <w:suppressAutoHyphens/>
              <w:jc w:val="center"/>
              <w:rPr>
                <w:b/>
                <w:sz w:val="26"/>
                <w:szCs w:val="26"/>
                <w:lang w:eastAsia="ar-SA"/>
              </w:rPr>
            </w:pPr>
            <w:r w:rsidRPr="00CC4DFC">
              <w:rPr>
                <w:b/>
                <w:sz w:val="26"/>
                <w:szCs w:val="26"/>
                <w:lang w:eastAsia="ar-SA"/>
              </w:rPr>
              <w:t>п/п</w:t>
            </w:r>
          </w:p>
        </w:tc>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Индекс</w:t>
            </w:r>
          </w:p>
          <w:p w:rsidR="00FF1834" w:rsidRPr="00CC4DFC" w:rsidRDefault="00FF1834" w:rsidP="00B80203">
            <w:pPr>
              <w:widowControl w:val="0"/>
              <w:suppressAutoHyphens/>
              <w:jc w:val="center"/>
              <w:rPr>
                <w:b/>
                <w:sz w:val="26"/>
                <w:szCs w:val="26"/>
                <w:lang w:eastAsia="ar-SA"/>
              </w:rPr>
            </w:pPr>
            <w:r w:rsidRPr="00CC4DFC">
              <w:rPr>
                <w:b/>
                <w:sz w:val="26"/>
                <w:szCs w:val="26"/>
                <w:lang w:eastAsia="ar-SA"/>
              </w:rPr>
              <w:t>дела</w:t>
            </w:r>
          </w:p>
        </w:tc>
        <w:tc>
          <w:tcPr>
            <w:tcW w:w="228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Заголовок дела</w:t>
            </w:r>
          </w:p>
          <w:p w:rsidR="00FF1834" w:rsidRPr="00CC4DFC" w:rsidRDefault="00FF1834" w:rsidP="00B80203">
            <w:pPr>
              <w:widowControl w:val="0"/>
              <w:suppressAutoHyphens/>
              <w:jc w:val="center"/>
              <w:rPr>
                <w:b/>
                <w:sz w:val="26"/>
                <w:szCs w:val="26"/>
                <w:lang w:eastAsia="ar-SA"/>
              </w:rPr>
            </w:pPr>
          </w:p>
        </w:tc>
        <w:tc>
          <w:tcPr>
            <w:tcW w:w="126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Крайние</w:t>
            </w:r>
          </w:p>
          <w:p w:rsidR="00FF1834" w:rsidRPr="00CC4DFC" w:rsidRDefault="00FF1834" w:rsidP="00B80203">
            <w:pPr>
              <w:widowControl w:val="0"/>
              <w:suppressAutoHyphens/>
              <w:jc w:val="center"/>
              <w:rPr>
                <w:b/>
                <w:sz w:val="26"/>
                <w:szCs w:val="26"/>
                <w:lang w:eastAsia="ar-SA"/>
              </w:rPr>
            </w:pPr>
            <w:r w:rsidRPr="00CC4DFC">
              <w:rPr>
                <w:b/>
                <w:sz w:val="26"/>
                <w:szCs w:val="26"/>
                <w:lang w:eastAsia="ar-SA"/>
              </w:rPr>
              <w:t>даты</w:t>
            </w:r>
          </w:p>
          <w:p w:rsidR="00FF1834" w:rsidRPr="00CC4DFC" w:rsidRDefault="00FF1834" w:rsidP="00B80203">
            <w:pPr>
              <w:widowControl w:val="0"/>
              <w:suppressAutoHyphens/>
              <w:jc w:val="center"/>
              <w:rPr>
                <w:b/>
                <w:sz w:val="26"/>
                <w:szCs w:val="26"/>
                <w:lang w:eastAsia="ar-SA"/>
              </w:rPr>
            </w:pPr>
          </w:p>
        </w:tc>
        <w:tc>
          <w:tcPr>
            <w:tcW w:w="14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Срок хранения дела</w:t>
            </w:r>
          </w:p>
          <w:p w:rsidR="00FF1834" w:rsidRPr="00CC4DFC" w:rsidRDefault="00FF1834" w:rsidP="00B80203">
            <w:pPr>
              <w:widowControl w:val="0"/>
              <w:suppressAutoHyphens/>
              <w:jc w:val="center"/>
              <w:rPr>
                <w:b/>
                <w:sz w:val="26"/>
                <w:szCs w:val="26"/>
                <w:lang w:eastAsia="ar-SA"/>
              </w:rPr>
            </w:pPr>
            <w:r w:rsidRPr="00CC4DFC">
              <w:rPr>
                <w:b/>
                <w:sz w:val="26"/>
                <w:szCs w:val="26"/>
                <w:lang w:eastAsia="ar-SA"/>
              </w:rPr>
              <w:t>до 01.01.</w:t>
            </w:r>
          </w:p>
          <w:p w:rsidR="00FF1834" w:rsidRPr="00CC4DFC" w:rsidRDefault="00FF1834" w:rsidP="00B80203">
            <w:pPr>
              <w:widowControl w:val="0"/>
              <w:suppressAutoHyphens/>
              <w:jc w:val="center"/>
              <w:rPr>
                <w:b/>
                <w:sz w:val="26"/>
                <w:szCs w:val="26"/>
                <w:lang w:eastAsia="ar-SA"/>
              </w:rPr>
            </w:pPr>
          </w:p>
        </w:tc>
        <w:tc>
          <w:tcPr>
            <w:tcW w:w="162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Количество</w:t>
            </w:r>
          </w:p>
          <w:p w:rsidR="00FF1834" w:rsidRPr="00CC4DFC" w:rsidRDefault="00FF1834" w:rsidP="00B80203">
            <w:pPr>
              <w:widowControl w:val="0"/>
              <w:suppressAutoHyphens/>
              <w:jc w:val="center"/>
              <w:rPr>
                <w:b/>
                <w:sz w:val="26"/>
                <w:szCs w:val="26"/>
                <w:lang w:eastAsia="ar-SA"/>
              </w:rPr>
            </w:pPr>
            <w:r w:rsidRPr="00CC4DFC">
              <w:rPr>
                <w:b/>
                <w:sz w:val="26"/>
                <w:szCs w:val="26"/>
                <w:lang w:eastAsia="ar-SA"/>
              </w:rPr>
              <w:t>листов</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sz w:val="26"/>
                <w:szCs w:val="26"/>
                <w:lang w:eastAsia="ar-SA"/>
              </w:rPr>
              <w:t>Примечание</w:t>
            </w:r>
          </w:p>
        </w:tc>
      </w:tr>
      <w:tr w:rsidR="00FF1834" w:rsidRPr="00CC4DFC" w:rsidTr="00B80203">
        <w:tc>
          <w:tcPr>
            <w:tcW w:w="64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1</w:t>
            </w:r>
          </w:p>
        </w:tc>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2</w:t>
            </w:r>
          </w:p>
        </w:tc>
        <w:tc>
          <w:tcPr>
            <w:tcW w:w="228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3</w:t>
            </w:r>
          </w:p>
        </w:tc>
        <w:tc>
          <w:tcPr>
            <w:tcW w:w="126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4</w:t>
            </w:r>
          </w:p>
        </w:tc>
        <w:tc>
          <w:tcPr>
            <w:tcW w:w="14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5</w:t>
            </w:r>
          </w:p>
        </w:tc>
        <w:tc>
          <w:tcPr>
            <w:tcW w:w="162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6"/>
                <w:lang w:eastAsia="ar-SA"/>
              </w:rPr>
            </w:pPr>
            <w:r w:rsidRPr="00CC4DFC">
              <w:rPr>
                <w:b/>
                <w:sz w:val="26"/>
                <w:szCs w:val="26"/>
                <w:lang w:eastAsia="ar-SA"/>
              </w:rPr>
              <w:t>6</w:t>
            </w: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sz w:val="26"/>
                <w:szCs w:val="26"/>
                <w:lang w:eastAsia="ar-SA"/>
              </w:rPr>
              <w:t>7</w:t>
            </w:r>
          </w:p>
        </w:tc>
      </w:tr>
      <w:tr w:rsidR="00FF1834" w:rsidRPr="00CC4DFC" w:rsidTr="00B80203">
        <w:tc>
          <w:tcPr>
            <w:tcW w:w="10028" w:type="dxa"/>
            <w:gridSpan w:val="7"/>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pacing w:line="360" w:lineRule="auto"/>
              <w:jc w:val="center"/>
              <w:rPr>
                <w:lang w:eastAsia="ar-SA"/>
              </w:rPr>
            </w:pPr>
            <w:r w:rsidRPr="00CC4DFC">
              <w:rPr>
                <w:b/>
                <w:sz w:val="26"/>
                <w:szCs w:val="26"/>
                <w:lang w:eastAsia="ar-SA"/>
              </w:rPr>
              <w:t>Название раздела</w:t>
            </w:r>
          </w:p>
        </w:tc>
      </w:tr>
      <w:tr w:rsidR="00FF1834" w:rsidRPr="00CC4DFC" w:rsidTr="00B80203">
        <w:tc>
          <w:tcPr>
            <w:tcW w:w="64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b/>
                <w:sz w:val="26"/>
                <w:szCs w:val="26"/>
                <w:lang w:eastAsia="ar-SA"/>
              </w:rPr>
            </w:pPr>
          </w:p>
        </w:tc>
        <w:tc>
          <w:tcPr>
            <w:tcW w:w="108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b/>
                <w:sz w:val="26"/>
                <w:szCs w:val="26"/>
                <w:lang w:eastAsia="ar-SA"/>
              </w:rPr>
            </w:pPr>
          </w:p>
        </w:tc>
        <w:tc>
          <w:tcPr>
            <w:tcW w:w="228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b/>
                <w:sz w:val="26"/>
                <w:szCs w:val="26"/>
                <w:lang w:eastAsia="ar-SA"/>
              </w:rPr>
            </w:pPr>
          </w:p>
        </w:tc>
        <w:tc>
          <w:tcPr>
            <w:tcW w:w="126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b/>
                <w:sz w:val="26"/>
                <w:szCs w:val="26"/>
                <w:lang w:eastAsia="ar-SA"/>
              </w:rPr>
            </w:pPr>
          </w:p>
        </w:tc>
        <w:tc>
          <w:tcPr>
            <w:tcW w:w="144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b/>
                <w:sz w:val="26"/>
                <w:szCs w:val="26"/>
                <w:lang w:eastAsia="ar-SA"/>
              </w:rPr>
            </w:pPr>
          </w:p>
        </w:tc>
        <w:tc>
          <w:tcPr>
            <w:tcW w:w="162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b/>
                <w:sz w:val="26"/>
                <w:szCs w:val="26"/>
                <w:lang w:eastAsia="ar-SA"/>
              </w:rPr>
            </w:pPr>
          </w:p>
        </w:tc>
        <w:tc>
          <w:tcPr>
            <w:tcW w:w="169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rPr>
                <w:b/>
                <w:sz w:val="26"/>
                <w:szCs w:val="26"/>
                <w:lang w:eastAsia="ar-SA"/>
              </w:rPr>
            </w:pPr>
          </w:p>
        </w:tc>
      </w:tr>
    </w:tbl>
    <w:p w:rsidR="00FF1834" w:rsidRPr="00CC4DFC" w:rsidRDefault="00FF1834" w:rsidP="00FF1834">
      <w:pPr>
        <w:widowControl w:val="0"/>
        <w:suppressAutoHyphens/>
        <w:rPr>
          <w:sz w:val="16"/>
          <w:szCs w:val="16"/>
          <w:lang w:eastAsia="ar-SA"/>
        </w:rPr>
      </w:pPr>
    </w:p>
    <w:p w:rsidR="00FF1834" w:rsidRPr="00CC4DFC" w:rsidRDefault="00FF1834" w:rsidP="00FF1834">
      <w:pPr>
        <w:widowControl w:val="0"/>
        <w:suppressAutoHyphens/>
        <w:rPr>
          <w:sz w:val="26"/>
          <w:szCs w:val="26"/>
          <w:lang w:eastAsia="ar-SA"/>
        </w:rPr>
      </w:pPr>
      <w:r w:rsidRPr="00CC4DFC">
        <w:rPr>
          <w:sz w:val="26"/>
          <w:szCs w:val="26"/>
          <w:lang w:eastAsia="ar-SA"/>
        </w:rPr>
        <w:t>В данный раздел описи внесено  ________________________________________ дел</w:t>
      </w:r>
    </w:p>
    <w:p w:rsidR="00FF1834" w:rsidRPr="00CC4DFC" w:rsidRDefault="00FF1834" w:rsidP="00FF1834">
      <w:pPr>
        <w:widowControl w:val="0"/>
        <w:suppressAutoHyphens/>
        <w:spacing w:line="360" w:lineRule="auto"/>
        <w:jc w:val="center"/>
        <w:rPr>
          <w:sz w:val="26"/>
          <w:szCs w:val="26"/>
          <w:lang w:eastAsia="ar-SA"/>
        </w:rPr>
      </w:pPr>
      <w:r w:rsidRPr="00CC4DFC">
        <w:rPr>
          <w:sz w:val="26"/>
          <w:szCs w:val="26"/>
          <w:lang w:eastAsia="ar-SA"/>
        </w:rPr>
        <w:t xml:space="preserve">                                              </w:t>
      </w:r>
      <w:r w:rsidRPr="00CC4DFC">
        <w:rPr>
          <w:lang w:eastAsia="ar-SA"/>
        </w:rPr>
        <w:t>(цифрами и прописью)</w:t>
      </w:r>
    </w:p>
    <w:p w:rsidR="00FF1834" w:rsidRPr="00CC4DFC" w:rsidRDefault="00FF1834" w:rsidP="00FF1834">
      <w:pPr>
        <w:widowControl w:val="0"/>
        <w:suppressAutoHyphens/>
        <w:spacing w:line="360" w:lineRule="auto"/>
        <w:rPr>
          <w:sz w:val="26"/>
          <w:szCs w:val="26"/>
          <w:lang w:eastAsia="ar-SA"/>
        </w:rPr>
      </w:pPr>
      <w:r w:rsidRPr="00CC4DFC">
        <w:rPr>
          <w:sz w:val="26"/>
          <w:szCs w:val="26"/>
          <w:lang w:eastAsia="ar-SA"/>
        </w:rPr>
        <w:t>с №  _______________________ по №  __________________________, в том числе:</w:t>
      </w:r>
    </w:p>
    <w:p w:rsidR="00FF1834" w:rsidRPr="00CC4DFC" w:rsidRDefault="00FF1834" w:rsidP="00FF1834">
      <w:pPr>
        <w:widowControl w:val="0"/>
        <w:suppressAutoHyphens/>
        <w:spacing w:line="360" w:lineRule="auto"/>
        <w:rPr>
          <w:sz w:val="26"/>
          <w:szCs w:val="26"/>
          <w:lang w:eastAsia="ar-SA"/>
        </w:rPr>
      </w:pPr>
      <w:r w:rsidRPr="00CC4DFC">
        <w:rPr>
          <w:sz w:val="26"/>
          <w:szCs w:val="26"/>
          <w:lang w:eastAsia="ar-SA"/>
        </w:rPr>
        <w:t>литерные номера:  ____________________________________________________________</w:t>
      </w:r>
    </w:p>
    <w:p w:rsidR="00FF1834" w:rsidRPr="00CC4DFC" w:rsidRDefault="00FF1834" w:rsidP="00FF1834">
      <w:pPr>
        <w:widowControl w:val="0"/>
        <w:suppressAutoHyphens/>
        <w:rPr>
          <w:sz w:val="16"/>
          <w:szCs w:val="16"/>
          <w:lang w:eastAsia="ar-SA"/>
        </w:rPr>
      </w:pPr>
      <w:r w:rsidRPr="00CC4DFC">
        <w:rPr>
          <w:sz w:val="26"/>
          <w:szCs w:val="26"/>
          <w:lang w:eastAsia="ar-SA"/>
        </w:rPr>
        <w:t>пропущенные номера:  ________________________________________________________</w:t>
      </w:r>
    </w:p>
    <w:p w:rsidR="00FF1834" w:rsidRPr="00CC4DFC" w:rsidRDefault="00FF1834" w:rsidP="00FF1834">
      <w:pPr>
        <w:widowControl w:val="0"/>
        <w:suppressAutoHyphens/>
        <w:rPr>
          <w:sz w:val="16"/>
          <w:szCs w:val="16"/>
          <w:lang w:eastAsia="ar-SA"/>
        </w:rPr>
      </w:pPr>
    </w:p>
    <w:p w:rsidR="00FF1834" w:rsidRPr="00CC4DFC" w:rsidRDefault="00FF1834" w:rsidP="00FF1834">
      <w:pPr>
        <w:widowControl w:val="0"/>
        <w:suppressAutoHyphens/>
        <w:rPr>
          <w:sz w:val="26"/>
          <w:szCs w:val="26"/>
          <w:lang w:eastAsia="ar-SA"/>
        </w:rPr>
      </w:pPr>
      <w:r w:rsidRPr="00CC4DFC">
        <w:rPr>
          <w:sz w:val="26"/>
          <w:szCs w:val="26"/>
          <w:lang w:eastAsia="ar-SA"/>
        </w:rPr>
        <w:t>Наименование должности</w:t>
      </w:r>
    </w:p>
    <w:p w:rsidR="00FF1834" w:rsidRPr="00CC4DFC" w:rsidRDefault="00FF1834" w:rsidP="00FF1834">
      <w:pPr>
        <w:widowControl w:val="0"/>
        <w:suppressAutoHyphens/>
        <w:rPr>
          <w:sz w:val="16"/>
          <w:szCs w:val="16"/>
          <w:lang w:eastAsia="ar-SA"/>
        </w:rPr>
      </w:pPr>
      <w:r w:rsidRPr="00CC4DFC">
        <w:rPr>
          <w:sz w:val="26"/>
          <w:szCs w:val="26"/>
          <w:lang w:eastAsia="ar-SA"/>
        </w:rPr>
        <w:t>составителя описи                                                    Подпись                Расшифровка подписи</w:t>
      </w:r>
    </w:p>
    <w:p w:rsidR="00FF1834" w:rsidRPr="00CC4DFC" w:rsidRDefault="00FF1834" w:rsidP="00FF1834">
      <w:pPr>
        <w:widowControl w:val="0"/>
        <w:suppressAutoHyphens/>
        <w:rPr>
          <w:sz w:val="16"/>
          <w:szCs w:val="16"/>
          <w:lang w:eastAsia="ar-SA"/>
        </w:rPr>
      </w:pPr>
    </w:p>
    <w:p w:rsidR="00FF1834" w:rsidRPr="00CC4DFC" w:rsidRDefault="00FF1834" w:rsidP="00FF1834">
      <w:pPr>
        <w:widowControl w:val="0"/>
        <w:suppressAutoHyphens/>
        <w:jc w:val="both"/>
        <w:rPr>
          <w:sz w:val="26"/>
          <w:szCs w:val="26"/>
          <w:lang w:eastAsia="ar-SA"/>
        </w:rPr>
      </w:pPr>
      <w:r w:rsidRPr="00CC4DFC">
        <w:rPr>
          <w:sz w:val="26"/>
          <w:szCs w:val="26"/>
          <w:lang w:eastAsia="ar-SA"/>
        </w:rPr>
        <w:t>Наименование должности</w:t>
      </w:r>
    </w:p>
    <w:p w:rsidR="00FF1834" w:rsidRPr="00CC4DFC" w:rsidRDefault="00FF1834" w:rsidP="00FF1834">
      <w:pPr>
        <w:widowControl w:val="0"/>
        <w:suppressAutoHyphens/>
        <w:jc w:val="both"/>
        <w:rPr>
          <w:sz w:val="26"/>
          <w:szCs w:val="26"/>
          <w:lang w:eastAsia="ar-SA"/>
        </w:rPr>
      </w:pPr>
      <w:r w:rsidRPr="00CC4DFC">
        <w:rPr>
          <w:sz w:val="26"/>
          <w:szCs w:val="26"/>
          <w:lang w:eastAsia="ar-SA"/>
        </w:rPr>
        <w:t>руководителя архива</w:t>
      </w:r>
    </w:p>
    <w:p w:rsidR="00FF1834" w:rsidRPr="00CC4DFC" w:rsidRDefault="00FF1834" w:rsidP="00FF1834">
      <w:pPr>
        <w:widowControl w:val="0"/>
        <w:suppressAutoHyphens/>
        <w:spacing w:line="360" w:lineRule="auto"/>
        <w:jc w:val="both"/>
        <w:rPr>
          <w:sz w:val="26"/>
          <w:szCs w:val="26"/>
          <w:lang w:eastAsia="ar-SA"/>
        </w:rPr>
      </w:pPr>
      <w:r w:rsidRPr="00CC4DFC">
        <w:rPr>
          <w:sz w:val="26"/>
          <w:szCs w:val="26"/>
          <w:lang w:eastAsia="ar-SA"/>
        </w:rPr>
        <w:t>(лица, ответственного за архив)                               Подпись              Расшифровка подписи</w:t>
      </w:r>
    </w:p>
    <w:p w:rsidR="00FF1834" w:rsidRPr="00CC4DFC" w:rsidRDefault="00FF1834" w:rsidP="00FF1834">
      <w:pPr>
        <w:widowControl w:val="0"/>
        <w:suppressAutoHyphens/>
        <w:spacing w:line="360" w:lineRule="auto"/>
        <w:jc w:val="both"/>
        <w:rPr>
          <w:b/>
          <w:sz w:val="26"/>
          <w:lang w:eastAsia="ar-SA"/>
        </w:rPr>
      </w:pPr>
      <w:r w:rsidRPr="00CC4DFC">
        <w:rPr>
          <w:sz w:val="26"/>
          <w:szCs w:val="26"/>
          <w:lang w:eastAsia="ar-SA"/>
        </w:rPr>
        <w:t>Дата</w:t>
      </w:r>
    </w:p>
    <w:tbl>
      <w:tblPr>
        <w:tblW w:w="0" w:type="auto"/>
        <w:tblInd w:w="108" w:type="dxa"/>
        <w:tblLayout w:type="fixed"/>
        <w:tblLook w:val="0000" w:firstRow="0" w:lastRow="0" w:firstColumn="0" w:lastColumn="0" w:noHBand="0" w:noVBand="0"/>
      </w:tblPr>
      <w:tblGrid>
        <w:gridCol w:w="4986"/>
        <w:gridCol w:w="4914"/>
      </w:tblGrid>
      <w:tr w:rsidR="00FF1834" w:rsidRPr="00CC4DFC" w:rsidTr="00B80203">
        <w:tc>
          <w:tcPr>
            <w:tcW w:w="4986" w:type="dxa"/>
            <w:shd w:val="clear" w:color="auto" w:fill="auto"/>
          </w:tcPr>
          <w:p w:rsidR="00FF1834" w:rsidRPr="00CC4DFC" w:rsidRDefault="00FF1834" w:rsidP="00B80203">
            <w:pPr>
              <w:widowControl w:val="0"/>
              <w:suppressAutoHyphens/>
              <w:spacing w:line="360" w:lineRule="auto"/>
              <w:rPr>
                <w:sz w:val="26"/>
                <w:lang w:eastAsia="ar-SA"/>
              </w:rPr>
            </w:pPr>
            <w:r w:rsidRPr="00CC4DFC">
              <w:rPr>
                <w:b/>
                <w:sz w:val="26"/>
                <w:lang w:eastAsia="ar-SA"/>
              </w:rPr>
              <w:t>СОГЛАСОВАНО</w:t>
            </w:r>
          </w:p>
          <w:p w:rsidR="00FF1834" w:rsidRPr="00CC4DFC" w:rsidRDefault="00FF1834" w:rsidP="00B80203">
            <w:pPr>
              <w:widowControl w:val="0"/>
              <w:suppressAutoHyphens/>
              <w:rPr>
                <w:sz w:val="26"/>
                <w:lang w:eastAsia="ar-SA"/>
              </w:rPr>
            </w:pPr>
            <w:r w:rsidRPr="00CC4DFC">
              <w:rPr>
                <w:sz w:val="26"/>
                <w:lang w:eastAsia="ar-SA"/>
              </w:rPr>
              <w:t>Протокол ЭК Администрации</w:t>
            </w:r>
          </w:p>
          <w:p w:rsidR="00FF1834" w:rsidRPr="00CC4DFC" w:rsidRDefault="00FF1834" w:rsidP="00B80203">
            <w:pPr>
              <w:widowControl w:val="0"/>
              <w:suppressAutoHyphens/>
              <w:rPr>
                <w:sz w:val="26"/>
                <w:lang w:eastAsia="ar-SA"/>
              </w:rPr>
            </w:pPr>
            <w:r w:rsidRPr="00CC4DFC">
              <w:rPr>
                <w:sz w:val="26"/>
                <w:lang w:eastAsia="ar-SA"/>
              </w:rPr>
              <w:t>Паевского  сельского поселения</w:t>
            </w:r>
          </w:p>
          <w:p w:rsidR="00FF1834" w:rsidRPr="00CC4DFC" w:rsidRDefault="00FF1834" w:rsidP="00B80203">
            <w:pPr>
              <w:widowControl w:val="0"/>
              <w:suppressAutoHyphens/>
              <w:rPr>
                <w:sz w:val="26"/>
                <w:lang w:eastAsia="ar-SA"/>
              </w:rPr>
            </w:pPr>
          </w:p>
          <w:p w:rsidR="00FF1834" w:rsidRPr="00CC4DFC" w:rsidRDefault="00FF1834" w:rsidP="00B80203">
            <w:pPr>
              <w:widowControl w:val="0"/>
              <w:suppressAutoHyphens/>
              <w:spacing w:line="360" w:lineRule="auto"/>
              <w:rPr>
                <w:lang w:eastAsia="ar-SA"/>
              </w:rPr>
            </w:pPr>
            <w:r w:rsidRPr="00CC4DFC">
              <w:rPr>
                <w:sz w:val="26"/>
                <w:lang w:eastAsia="ar-SA"/>
              </w:rPr>
              <w:t>от________________ № _____</w:t>
            </w:r>
          </w:p>
          <w:p w:rsidR="00FF1834" w:rsidRPr="00CC4DFC" w:rsidRDefault="00FF1834" w:rsidP="00B80203">
            <w:pPr>
              <w:widowControl w:val="0"/>
              <w:suppressAutoHyphens/>
              <w:rPr>
                <w:lang w:eastAsia="ar-SA"/>
              </w:rPr>
            </w:pPr>
          </w:p>
        </w:tc>
        <w:tc>
          <w:tcPr>
            <w:tcW w:w="4914" w:type="dxa"/>
            <w:shd w:val="clear" w:color="auto" w:fill="auto"/>
          </w:tcPr>
          <w:p w:rsidR="00FF1834" w:rsidRPr="00CC4DFC" w:rsidRDefault="00FF1834" w:rsidP="00B80203">
            <w:pPr>
              <w:widowControl w:val="0"/>
              <w:suppressAutoHyphens/>
              <w:spacing w:line="360" w:lineRule="auto"/>
              <w:rPr>
                <w:sz w:val="26"/>
                <w:lang w:eastAsia="ar-SA"/>
              </w:rPr>
            </w:pPr>
            <w:r w:rsidRPr="00CC4DFC">
              <w:rPr>
                <w:b/>
                <w:sz w:val="26"/>
                <w:lang w:eastAsia="ar-SA"/>
              </w:rPr>
              <w:t>СОГЛАСОВАНО</w:t>
            </w:r>
          </w:p>
          <w:p w:rsidR="00FF1834" w:rsidRPr="00CC4DFC" w:rsidRDefault="00FF1834" w:rsidP="00B80203">
            <w:pPr>
              <w:widowControl w:val="0"/>
              <w:suppressAutoHyphens/>
              <w:rPr>
                <w:sz w:val="26"/>
                <w:lang w:eastAsia="ar-SA"/>
              </w:rPr>
            </w:pPr>
            <w:r w:rsidRPr="00CC4DFC">
              <w:rPr>
                <w:sz w:val="26"/>
                <w:lang w:eastAsia="ar-SA"/>
              </w:rPr>
              <w:t>Протокол ЭПК Министерства культуры, национальной политики и архивного дела</w:t>
            </w:r>
          </w:p>
          <w:p w:rsidR="00FF1834" w:rsidRPr="00CC4DFC" w:rsidRDefault="00FF1834" w:rsidP="00B80203">
            <w:pPr>
              <w:widowControl w:val="0"/>
              <w:suppressAutoHyphens/>
              <w:rPr>
                <w:sz w:val="26"/>
                <w:lang w:eastAsia="ar-SA"/>
              </w:rPr>
            </w:pPr>
            <w:r w:rsidRPr="00CC4DFC">
              <w:rPr>
                <w:sz w:val="26"/>
                <w:lang w:eastAsia="ar-SA"/>
              </w:rPr>
              <w:t>Республики Мордовия</w:t>
            </w:r>
          </w:p>
          <w:p w:rsidR="00FF1834" w:rsidRPr="00CC4DFC" w:rsidRDefault="00FF1834" w:rsidP="00B80203">
            <w:pPr>
              <w:widowControl w:val="0"/>
              <w:suppressAutoHyphens/>
              <w:rPr>
                <w:sz w:val="26"/>
                <w:lang w:eastAsia="ar-SA"/>
              </w:rPr>
            </w:pPr>
          </w:p>
          <w:p w:rsidR="00FF1834" w:rsidRPr="00CC4DFC" w:rsidRDefault="00FF1834" w:rsidP="00B80203">
            <w:pPr>
              <w:widowControl w:val="0"/>
              <w:suppressAutoHyphens/>
              <w:rPr>
                <w:lang w:eastAsia="ar-SA"/>
              </w:rPr>
            </w:pPr>
            <w:r w:rsidRPr="00CC4DFC">
              <w:rPr>
                <w:sz w:val="26"/>
                <w:lang w:eastAsia="ar-SA"/>
              </w:rPr>
              <w:t>от________________ № _____</w:t>
            </w:r>
          </w:p>
        </w:tc>
      </w:tr>
    </w:tbl>
    <w:p w:rsidR="00FF1834" w:rsidRPr="00CC4DFC" w:rsidRDefault="00FF1834" w:rsidP="00FF1834">
      <w:pPr>
        <w:widowControl w:val="0"/>
        <w:suppressAutoHyphens/>
        <w:spacing w:line="360" w:lineRule="auto"/>
        <w:jc w:val="center"/>
        <w:rPr>
          <w:b/>
          <w:sz w:val="2"/>
          <w:szCs w:val="2"/>
          <w:lang w:eastAsia="ar-SA"/>
        </w:rPr>
      </w:pPr>
    </w:p>
    <w:p w:rsidR="00FF1834" w:rsidRPr="00CC4DFC" w:rsidRDefault="00FF1834" w:rsidP="00FF1834">
      <w:pPr>
        <w:widowControl w:val="0"/>
        <w:suppressAutoHyphens/>
        <w:spacing w:line="360" w:lineRule="auto"/>
        <w:jc w:val="center"/>
        <w:rPr>
          <w:b/>
          <w:sz w:val="2"/>
          <w:szCs w:val="2"/>
          <w:lang w:eastAsia="ar-SA"/>
        </w:rPr>
      </w:pPr>
    </w:p>
    <w:p w:rsidR="00FF1834" w:rsidRPr="00CC4DFC" w:rsidRDefault="00FF1834" w:rsidP="00FF1834">
      <w:pPr>
        <w:widowControl w:val="0"/>
        <w:suppressAutoHyphens/>
        <w:spacing w:line="360" w:lineRule="auto"/>
        <w:jc w:val="center"/>
        <w:rPr>
          <w:b/>
          <w:sz w:val="2"/>
          <w:szCs w:val="2"/>
          <w:lang w:eastAsia="ar-SA"/>
        </w:rPr>
      </w:pPr>
    </w:p>
    <w:p w:rsidR="00FF1834" w:rsidRPr="00CC4DFC" w:rsidRDefault="00FF1834" w:rsidP="00FF1834">
      <w:pPr>
        <w:widowControl w:val="0"/>
        <w:suppressAutoHyphens/>
        <w:spacing w:line="360" w:lineRule="auto"/>
        <w:jc w:val="center"/>
        <w:rPr>
          <w:b/>
          <w:sz w:val="2"/>
          <w:szCs w:val="2"/>
          <w:lang w:eastAsia="ar-SA"/>
        </w:rPr>
      </w:pPr>
    </w:p>
    <w:p w:rsidR="00FF1834" w:rsidRPr="00CC4DFC" w:rsidRDefault="00FF1834" w:rsidP="00FF1834">
      <w:pPr>
        <w:widowControl w:val="0"/>
        <w:suppressAutoHyphens/>
        <w:spacing w:line="360" w:lineRule="auto"/>
        <w:jc w:val="center"/>
        <w:rPr>
          <w:b/>
          <w:sz w:val="2"/>
          <w:szCs w:val="2"/>
          <w:lang w:eastAsia="ar-SA"/>
        </w:rPr>
      </w:pPr>
    </w:p>
    <w:p w:rsidR="00FF1834" w:rsidRPr="00CC4DFC" w:rsidRDefault="00FF1834" w:rsidP="00FF1834">
      <w:pPr>
        <w:widowControl w:val="0"/>
        <w:suppressAutoHyphens/>
        <w:spacing w:line="360" w:lineRule="auto"/>
        <w:jc w:val="center"/>
        <w:rPr>
          <w:lang w:eastAsia="ar-SA"/>
        </w:rPr>
        <w:sectPr w:rsidR="00FF1834" w:rsidRPr="00CC4DFC">
          <w:headerReference w:type="even" r:id="rId109"/>
          <w:headerReference w:type="default" r:id="rId110"/>
          <w:footerReference w:type="even" r:id="rId111"/>
          <w:footerReference w:type="default" r:id="rId112"/>
          <w:headerReference w:type="first" r:id="rId113"/>
          <w:footerReference w:type="first" r:id="rId114"/>
          <w:pgSz w:w="12240" w:h="15840"/>
          <w:pgMar w:top="1134" w:right="567" w:bottom="1134" w:left="1701" w:header="720" w:footer="720" w:gutter="0"/>
          <w:cols w:space="720"/>
          <w:docGrid w:linePitch="600" w:charSpace="40960"/>
        </w:sectPr>
      </w:pPr>
      <w:r w:rsidRPr="00CC4DFC">
        <w:rPr>
          <w:b/>
          <w:lang w:eastAsia="ar-SA"/>
        </w:rPr>
        <w:t>Форма описи дел по личному составу</w:t>
      </w:r>
    </w:p>
    <w:p w:rsidR="00FF1834" w:rsidRPr="00CC4DFC" w:rsidRDefault="00FF1834" w:rsidP="00FF1834">
      <w:pPr>
        <w:widowControl w:val="0"/>
        <w:suppressAutoHyphens/>
        <w:jc w:val="right"/>
        <w:rPr>
          <w:sz w:val="28"/>
          <w:szCs w:val="28"/>
          <w:lang w:eastAsia="ar-SA"/>
        </w:rPr>
      </w:pPr>
      <w:r w:rsidRPr="00CC4DFC">
        <w:rPr>
          <w:lang w:eastAsia="ar-SA"/>
        </w:rPr>
        <w:lastRenderedPageBreak/>
        <w:pict>
          <v:shape id="_x0000_s1048" type="#_x0000_t202" style="position:absolute;left:0;text-align:left;margin-left:-2pt;margin-top:-1.4pt;width:244.9pt;height:81.35pt;z-index:23;mso-wrap-distance-left:9.05pt;mso-wrap-distance-right:9.05pt" stroked="f">
            <v:fill color2="black"/>
            <v:textbox inset="0,0,0,0">
              <w:txbxContent>
                <w:p w:rsidR="00FF1834" w:rsidRDefault="00FF1834" w:rsidP="00FF1834">
                  <w:pPr>
                    <w:rPr>
                      <w:sz w:val="26"/>
                    </w:rPr>
                  </w:pPr>
                  <w:r>
                    <w:rPr>
                      <w:sz w:val="26"/>
                    </w:rPr>
                    <w:t>Администрация  Паевского сельского поселения Кадошкинского</w:t>
                  </w:r>
                </w:p>
                <w:p w:rsidR="00FF1834" w:rsidRDefault="00FF1834" w:rsidP="00FF1834">
                  <w:pPr>
                    <w:rPr>
                      <w:sz w:val="26"/>
                    </w:rPr>
                  </w:pPr>
                  <w:r>
                    <w:rPr>
                      <w:sz w:val="26"/>
                    </w:rPr>
                    <w:t>муниципального района</w:t>
                  </w:r>
                </w:p>
                <w:p w:rsidR="00FF1834" w:rsidRDefault="00FF1834" w:rsidP="00FF1834">
                  <w:r>
                    <w:rPr>
                      <w:sz w:val="26"/>
                    </w:rPr>
                    <w:t>Республики Мордовия</w:t>
                  </w:r>
                </w:p>
              </w:txbxContent>
            </v:textbox>
          </v:shape>
        </w:pict>
      </w:r>
      <w:r w:rsidRPr="00CC4DFC">
        <w:rPr>
          <w:sz w:val="28"/>
          <w:szCs w:val="28"/>
          <w:lang w:eastAsia="ar-SA"/>
        </w:rPr>
        <w:t>Приложение № 18</w:t>
      </w:r>
    </w:p>
    <w:p w:rsidR="00FF1834" w:rsidRPr="00CC4DFC" w:rsidRDefault="00FF1834" w:rsidP="00FF1834">
      <w:pPr>
        <w:widowControl w:val="0"/>
        <w:suppressAutoHyphens/>
        <w:jc w:val="right"/>
        <w:rPr>
          <w:lang w:eastAsia="ar-SA"/>
        </w:rPr>
      </w:pPr>
      <w:r w:rsidRPr="00CC4DFC">
        <w:rPr>
          <w:sz w:val="28"/>
          <w:szCs w:val="28"/>
          <w:lang w:eastAsia="ar-SA"/>
        </w:rPr>
        <w:t>к п. 9.3.7.</w:t>
      </w:r>
    </w:p>
    <w:p w:rsidR="00FF1834" w:rsidRPr="00CC4DFC" w:rsidRDefault="00FF1834" w:rsidP="00FF1834">
      <w:pPr>
        <w:suppressAutoHyphens/>
        <w:rPr>
          <w:sz w:val="26"/>
          <w:szCs w:val="26"/>
          <w:lang w:eastAsia="ar-SA"/>
        </w:rPr>
      </w:pPr>
      <w:r w:rsidRPr="00CC4DFC">
        <w:rPr>
          <w:rFonts w:ascii="Arial" w:hAnsi="Arial"/>
          <w:lang w:eastAsia="ar-SA"/>
        </w:rPr>
        <w:pict>
          <v:shape id="_x0000_s1049" type="#_x0000_t202" style="position:absolute;margin-left:243pt;margin-top:4pt;width:259.8pt;height:152.7pt;z-index:24;mso-wrap-distance-left:9.05pt;mso-wrap-distance-right:9.05pt" stroked="f">
            <v:fill color2="black"/>
            <v:textbox inset="0,0,0,0">
              <w:txbxContent>
                <w:p w:rsidR="00FF1834" w:rsidRDefault="00FF1834" w:rsidP="00FF1834">
                  <w:pPr>
                    <w:spacing w:line="360" w:lineRule="auto"/>
                    <w:rPr>
                      <w:sz w:val="26"/>
                      <w:szCs w:val="28"/>
                    </w:rPr>
                  </w:pPr>
                  <w:r>
                    <w:rPr>
                      <w:b/>
                      <w:sz w:val="26"/>
                      <w:szCs w:val="28"/>
                    </w:rPr>
                    <w:t>УТВЕРЖДАЮ</w:t>
                  </w:r>
                </w:p>
                <w:p w:rsidR="00FF1834" w:rsidRDefault="00FF1834" w:rsidP="00FF1834">
                  <w:pPr>
                    <w:rPr>
                      <w:sz w:val="26"/>
                      <w:szCs w:val="28"/>
                    </w:rPr>
                  </w:pPr>
                  <w:r>
                    <w:rPr>
                      <w:sz w:val="26"/>
                      <w:szCs w:val="28"/>
                    </w:rPr>
                    <w:t>Глава</w:t>
                  </w:r>
                  <w:r>
                    <w:rPr>
                      <w:color w:val="0000FF"/>
                      <w:sz w:val="26"/>
                      <w:szCs w:val="28"/>
                    </w:rPr>
                    <w:t xml:space="preserve"> Паевского</w:t>
                  </w:r>
                </w:p>
                <w:p w:rsidR="00FF1834" w:rsidRDefault="00FF1834" w:rsidP="00FF1834">
                  <w:pPr>
                    <w:rPr>
                      <w:sz w:val="26"/>
                      <w:szCs w:val="28"/>
                    </w:rPr>
                  </w:pPr>
                  <w:r>
                    <w:rPr>
                      <w:sz w:val="26"/>
                      <w:szCs w:val="28"/>
                    </w:rPr>
                    <w:t xml:space="preserve">сельского поселения </w:t>
                  </w:r>
                </w:p>
                <w:p w:rsidR="00FF1834" w:rsidRDefault="00FF1834" w:rsidP="00FF1834">
                  <w:pPr>
                    <w:rPr>
                      <w:sz w:val="26"/>
                      <w:szCs w:val="28"/>
                    </w:rPr>
                  </w:pPr>
                  <w:r>
                    <w:rPr>
                      <w:sz w:val="26"/>
                      <w:szCs w:val="28"/>
                    </w:rPr>
                    <w:t>Кадошкинского муниципального района</w:t>
                  </w:r>
                </w:p>
                <w:p w:rsidR="00FF1834" w:rsidRDefault="00FF1834" w:rsidP="00FF1834">
                  <w:pPr>
                    <w:rPr>
                      <w:sz w:val="26"/>
                      <w:szCs w:val="28"/>
                    </w:rPr>
                  </w:pPr>
                  <w:r>
                    <w:rPr>
                      <w:sz w:val="26"/>
                      <w:szCs w:val="28"/>
                    </w:rPr>
                    <w:t>Республики Мордовия</w:t>
                  </w:r>
                </w:p>
                <w:p w:rsidR="00FF1834" w:rsidRDefault="00FF1834" w:rsidP="00FF1834">
                  <w:pPr>
                    <w:rPr>
                      <w:sz w:val="26"/>
                      <w:szCs w:val="28"/>
                    </w:rPr>
                  </w:pPr>
                </w:p>
                <w:p w:rsidR="00FF1834" w:rsidRDefault="00FF1834" w:rsidP="00FF1834">
                  <w:pPr>
                    <w:rPr>
                      <w:sz w:val="26"/>
                      <w:szCs w:val="28"/>
                    </w:rPr>
                  </w:pPr>
                  <w:r>
                    <w:rPr>
                      <w:sz w:val="26"/>
                      <w:szCs w:val="28"/>
                    </w:rPr>
                    <w:t>Подпись        Расшифровка</w:t>
                  </w:r>
                </w:p>
                <w:p w:rsidR="00FF1834" w:rsidRDefault="00FF1834" w:rsidP="00FF1834">
                  <w:pPr>
                    <w:rPr>
                      <w:sz w:val="26"/>
                      <w:szCs w:val="28"/>
                    </w:rPr>
                  </w:pPr>
                  <w:r>
                    <w:rPr>
                      <w:sz w:val="26"/>
                      <w:szCs w:val="28"/>
                    </w:rPr>
                    <w:t xml:space="preserve">                       подписи                                                                                         </w:t>
                  </w:r>
                </w:p>
                <w:p w:rsidR="00FF1834" w:rsidRDefault="00FF1834" w:rsidP="00FF1834">
                  <w:r>
                    <w:rPr>
                      <w:sz w:val="26"/>
                      <w:szCs w:val="28"/>
                    </w:rPr>
                    <w:t>Дата</w:t>
                  </w:r>
                </w:p>
              </w:txbxContent>
            </v:textbox>
          </v:shape>
        </w:pict>
      </w:r>
      <w:r w:rsidRPr="00CC4DFC">
        <w:rPr>
          <w:b/>
          <w:sz w:val="26"/>
          <w:szCs w:val="26"/>
          <w:lang w:eastAsia="ar-SA"/>
        </w:rPr>
        <w:t xml:space="preserve">   </w:t>
      </w:r>
    </w:p>
    <w:p w:rsidR="00FF1834" w:rsidRPr="00CC4DFC" w:rsidRDefault="00FF1834" w:rsidP="00FF1834">
      <w:pPr>
        <w:suppressAutoHyphens/>
        <w:rPr>
          <w:sz w:val="26"/>
          <w:szCs w:val="26"/>
          <w:lang w:eastAsia="ar-SA"/>
        </w:rPr>
      </w:pPr>
    </w:p>
    <w:p w:rsidR="00FF1834" w:rsidRPr="00CC4DFC" w:rsidRDefault="00FF1834" w:rsidP="00FF1834">
      <w:pPr>
        <w:suppressAutoHyphens/>
        <w:rPr>
          <w:rFonts w:ascii="Arial" w:hAnsi="Arial"/>
          <w:b/>
          <w:sz w:val="26"/>
          <w:szCs w:val="26"/>
          <w:lang w:eastAsia="ar-SA"/>
        </w:rPr>
      </w:pPr>
      <w:r w:rsidRPr="00CC4DFC">
        <w:rPr>
          <w:sz w:val="26"/>
          <w:szCs w:val="26"/>
          <w:lang w:eastAsia="ar-SA"/>
        </w:rPr>
        <w:t xml:space="preserve">         </w:t>
      </w:r>
    </w:p>
    <w:p w:rsidR="00FF1834" w:rsidRPr="00CC4DFC" w:rsidRDefault="00FF1834" w:rsidP="00FF1834">
      <w:pPr>
        <w:widowControl w:val="0"/>
        <w:suppressAutoHyphens/>
        <w:jc w:val="center"/>
        <w:rPr>
          <w:b/>
          <w:sz w:val="26"/>
          <w:szCs w:val="28"/>
          <w:lang w:eastAsia="ar-SA"/>
        </w:rPr>
      </w:pPr>
      <w:r w:rsidRPr="00CC4DFC">
        <w:rPr>
          <w:b/>
          <w:sz w:val="26"/>
          <w:szCs w:val="26"/>
          <w:lang w:eastAsia="ar-SA"/>
        </w:rPr>
        <w:t xml:space="preserve">                                          </w:t>
      </w:r>
    </w:p>
    <w:p w:rsidR="00FF1834" w:rsidRPr="00CC4DFC" w:rsidRDefault="00FF1834" w:rsidP="00FF1834">
      <w:pPr>
        <w:widowControl w:val="0"/>
        <w:numPr>
          <w:ilvl w:val="0"/>
          <w:numId w:val="20"/>
        </w:numPr>
        <w:suppressAutoHyphens/>
        <w:overflowPunct/>
        <w:autoSpaceDN/>
        <w:adjustRightInd/>
        <w:spacing w:before="240" w:after="60" w:line="360" w:lineRule="auto"/>
        <w:textAlignment w:val="auto"/>
        <w:outlineLvl w:val="0"/>
        <w:rPr>
          <w:rFonts w:ascii="Arial" w:hAnsi="Arial"/>
          <w:b/>
          <w:sz w:val="26"/>
          <w:szCs w:val="28"/>
          <w:lang w:eastAsia="ar-SA"/>
        </w:rPr>
      </w:pPr>
      <w:r w:rsidRPr="00CC4DFC">
        <w:rPr>
          <w:b/>
          <w:sz w:val="26"/>
          <w:szCs w:val="28"/>
          <w:lang w:eastAsia="ar-SA"/>
        </w:rPr>
        <w:t>ФОНД № ________</w:t>
      </w:r>
    </w:p>
    <w:p w:rsidR="00FF1834" w:rsidRPr="00CC4DFC" w:rsidRDefault="00FF1834" w:rsidP="00FF1834">
      <w:pPr>
        <w:widowControl w:val="0"/>
        <w:suppressAutoHyphens/>
        <w:spacing w:line="360" w:lineRule="auto"/>
        <w:rPr>
          <w:sz w:val="26"/>
          <w:szCs w:val="28"/>
          <w:lang w:eastAsia="ar-SA"/>
        </w:rPr>
      </w:pPr>
      <w:r w:rsidRPr="00CC4DFC">
        <w:rPr>
          <w:b/>
          <w:sz w:val="26"/>
          <w:szCs w:val="28"/>
          <w:lang w:eastAsia="ar-SA"/>
        </w:rPr>
        <w:t>ОПИСЬ № ___</w:t>
      </w:r>
      <w:r w:rsidRPr="00CC4DFC">
        <w:rPr>
          <w:sz w:val="26"/>
          <w:szCs w:val="28"/>
          <w:lang w:eastAsia="ar-SA"/>
        </w:rPr>
        <w:t>____</w:t>
      </w:r>
      <w:r w:rsidRPr="00CC4DFC">
        <w:rPr>
          <w:b/>
          <w:sz w:val="26"/>
          <w:szCs w:val="28"/>
          <w:lang w:eastAsia="ar-SA"/>
        </w:rPr>
        <w:t xml:space="preserve">                                                         </w:t>
      </w:r>
    </w:p>
    <w:p w:rsidR="00FF1834" w:rsidRPr="00CC4DFC" w:rsidRDefault="00FF1834" w:rsidP="00FF1834">
      <w:pPr>
        <w:widowControl w:val="0"/>
        <w:suppressAutoHyphens/>
        <w:spacing w:line="360" w:lineRule="auto"/>
        <w:rPr>
          <w:b/>
          <w:sz w:val="26"/>
          <w:szCs w:val="28"/>
          <w:lang w:eastAsia="ar-SA"/>
        </w:rPr>
      </w:pPr>
      <w:r w:rsidRPr="00CC4DFC">
        <w:rPr>
          <w:sz w:val="26"/>
          <w:szCs w:val="28"/>
          <w:lang w:eastAsia="ar-SA"/>
        </w:rPr>
        <w:t xml:space="preserve">электронных дел, документов                                                                                               </w:t>
      </w:r>
    </w:p>
    <w:p w:rsidR="00FF1834" w:rsidRPr="00CC4DFC" w:rsidRDefault="00FF1834" w:rsidP="00FF1834">
      <w:pPr>
        <w:widowControl w:val="0"/>
        <w:suppressAutoHyphens/>
        <w:rPr>
          <w:b/>
          <w:sz w:val="16"/>
          <w:szCs w:val="16"/>
          <w:lang w:eastAsia="ar-SA"/>
        </w:rPr>
      </w:pPr>
      <w:r w:rsidRPr="00CC4DFC">
        <w:rPr>
          <w:b/>
          <w:sz w:val="26"/>
          <w:szCs w:val="28"/>
          <w:lang w:eastAsia="ar-SA"/>
        </w:rPr>
        <w:t xml:space="preserve">за ________ год </w:t>
      </w:r>
    </w:p>
    <w:p w:rsidR="00FF1834" w:rsidRPr="00CC4DFC" w:rsidRDefault="00FF1834" w:rsidP="00FF1834">
      <w:pPr>
        <w:widowControl w:val="0"/>
        <w:suppressAutoHyphens/>
        <w:rPr>
          <w:b/>
          <w:sz w:val="16"/>
          <w:szCs w:val="16"/>
          <w:lang w:eastAsia="ar-SA"/>
        </w:rPr>
      </w:pPr>
    </w:p>
    <w:p w:rsidR="00FF1834" w:rsidRPr="00CC4DFC" w:rsidRDefault="00FF1834" w:rsidP="00FF1834">
      <w:pPr>
        <w:widowControl w:val="0"/>
        <w:suppressAutoHyphens/>
        <w:rPr>
          <w:b/>
          <w:sz w:val="16"/>
          <w:szCs w:val="16"/>
          <w:lang w:eastAsia="ar-SA"/>
        </w:rPr>
      </w:pPr>
    </w:p>
    <w:tbl>
      <w:tblPr>
        <w:tblW w:w="0" w:type="auto"/>
        <w:tblInd w:w="108" w:type="dxa"/>
        <w:tblLayout w:type="fixed"/>
        <w:tblLook w:val="0000" w:firstRow="0" w:lastRow="0" w:firstColumn="0" w:lastColumn="0" w:noHBand="0" w:noVBand="0"/>
      </w:tblPr>
      <w:tblGrid>
        <w:gridCol w:w="617"/>
        <w:gridCol w:w="1147"/>
        <w:gridCol w:w="3219"/>
        <w:gridCol w:w="1573"/>
        <w:gridCol w:w="1713"/>
        <w:gridCol w:w="1831"/>
      </w:tblGrid>
      <w:tr w:rsidR="00FF1834" w:rsidRPr="00CC4DFC" w:rsidTr="00B80203">
        <w:tc>
          <w:tcPr>
            <w:tcW w:w="61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 xml:space="preserve"> №</w:t>
            </w:r>
          </w:p>
          <w:p w:rsidR="00FF1834" w:rsidRPr="00CC4DFC" w:rsidRDefault="00FF1834" w:rsidP="00B80203">
            <w:pPr>
              <w:widowControl w:val="0"/>
              <w:suppressAutoHyphens/>
              <w:jc w:val="center"/>
              <w:rPr>
                <w:b/>
                <w:sz w:val="26"/>
                <w:szCs w:val="28"/>
                <w:lang w:eastAsia="ar-SA"/>
              </w:rPr>
            </w:pPr>
            <w:r w:rsidRPr="00CC4DFC">
              <w:rPr>
                <w:b/>
                <w:sz w:val="26"/>
                <w:szCs w:val="28"/>
                <w:lang w:eastAsia="ar-SA"/>
              </w:rPr>
              <w:t>п/п</w:t>
            </w:r>
          </w:p>
        </w:tc>
        <w:tc>
          <w:tcPr>
            <w:tcW w:w="11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Индекс</w:t>
            </w:r>
          </w:p>
          <w:p w:rsidR="00FF1834" w:rsidRPr="00CC4DFC" w:rsidRDefault="00FF1834" w:rsidP="00B80203">
            <w:pPr>
              <w:widowControl w:val="0"/>
              <w:suppressAutoHyphens/>
              <w:jc w:val="center"/>
              <w:rPr>
                <w:b/>
                <w:sz w:val="26"/>
                <w:szCs w:val="28"/>
                <w:lang w:eastAsia="ar-SA"/>
              </w:rPr>
            </w:pPr>
            <w:r w:rsidRPr="00CC4DFC">
              <w:rPr>
                <w:b/>
                <w:sz w:val="26"/>
                <w:szCs w:val="28"/>
                <w:lang w:eastAsia="ar-SA"/>
              </w:rPr>
              <w:t>дела</w:t>
            </w:r>
          </w:p>
        </w:tc>
        <w:tc>
          <w:tcPr>
            <w:tcW w:w="321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Заголовок дела</w:t>
            </w:r>
          </w:p>
        </w:tc>
        <w:tc>
          <w:tcPr>
            <w:tcW w:w="15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Крайние</w:t>
            </w:r>
          </w:p>
          <w:p w:rsidR="00FF1834" w:rsidRPr="00CC4DFC" w:rsidRDefault="00FF1834" w:rsidP="00B80203">
            <w:pPr>
              <w:widowControl w:val="0"/>
              <w:suppressAutoHyphens/>
              <w:jc w:val="center"/>
              <w:rPr>
                <w:b/>
                <w:sz w:val="26"/>
                <w:szCs w:val="28"/>
                <w:lang w:eastAsia="ar-SA"/>
              </w:rPr>
            </w:pPr>
            <w:r w:rsidRPr="00CC4DFC">
              <w:rPr>
                <w:b/>
                <w:sz w:val="26"/>
                <w:szCs w:val="28"/>
                <w:lang w:eastAsia="ar-SA"/>
              </w:rPr>
              <w:t>даты</w:t>
            </w:r>
          </w:p>
        </w:tc>
        <w:tc>
          <w:tcPr>
            <w:tcW w:w="171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Объем, Мб.</w:t>
            </w: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sz w:val="26"/>
                <w:szCs w:val="28"/>
                <w:lang w:eastAsia="ar-SA"/>
              </w:rPr>
              <w:t>Примечание</w:t>
            </w:r>
          </w:p>
        </w:tc>
      </w:tr>
      <w:tr w:rsidR="00FF1834" w:rsidRPr="00CC4DFC" w:rsidTr="00B80203">
        <w:tc>
          <w:tcPr>
            <w:tcW w:w="61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1</w:t>
            </w:r>
          </w:p>
        </w:tc>
        <w:tc>
          <w:tcPr>
            <w:tcW w:w="11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2</w:t>
            </w:r>
          </w:p>
        </w:tc>
        <w:tc>
          <w:tcPr>
            <w:tcW w:w="321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3</w:t>
            </w:r>
          </w:p>
        </w:tc>
        <w:tc>
          <w:tcPr>
            <w:tcW w:w="15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4</w:t>
            </w:r>
          </w:p>
        </w:tc>
        <w:tc>
          <w:tcPr>
            <w:tcW w:w="171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sz w:val="26"/>
                <w:szCs w:val="28"/>
                <w:lang w:eastAsia="ar-SA"/>
              </w:rPr>
            </w:pPr>
            <w:r w:rsidRPr="00CC4DFC">
              <w:rPr>
                <w:b/>
                <w:sz w:val="26"/>
                <w:szCs w:val="28"/>
                <w:lang w:eastAsia="ar-SA"/>
              </w:rPr>
              <w:t>5</w:t>
            </w: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sz w:val="26"/>
                <w:szCs w:val="28"/>
                <w:lang w:eastAsia="ar-SA"/>
              </w:rPr>
              <w:t>6</w:t>
            </w:r>
          </w:p>
        </w:tc>
      </w:tr>
      <w:tr w:rsidR="00FF1834" w:rsidRPr="00CC4DFC" w:rsidTr="00B80203">
        <w:tc>
          <w:tcPr>
            <w:tcW w:w="10100" w:type="dxa"/>
            <w:gridSpan w:val="6"/>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pacing w:line="360" w:lineRule="auto"/>
              <w:jc w:val="center"/>
              <w:rPr>
                <w:lang w:eastAsia="ar-SA"/>
              </w:rPr>
            </w:pPr>
            <w:r w:rsidRPr="00CC4DFC">
              <w:rPr>
                <w:b/>
                <w:sz w:val="26"/>
                <w:szCs w:val="28"/>
                <w:lang w:eastAsia="ar-SA"/>
              </w:rPr>
              <w:t>Название раздела</w:t>
            </w:r>
          </w:p>
        </w:tc>
      </w:tr>
      <w:tr w:rsidR="00FF1834" w:rsidRPr="00CC4DFC" w:rsidTr="00B80203">
        <w:tc>
          <w:tcPr>
            <w:tcW w:w="61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c>
          <w:tcPr>
            <w:tcW w:w="11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c>
          <w:tcPr>
            <w:tcW w:w="3219"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c>
          <w:tcPr>
            <w:tcW w:w="15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c>
          <w:tcPr>
            <w:tcW w:w="171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c>
          <w:tcPr>
            <w:tcW w:w="1831"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rPr>
                <w:sz w:val="26"/>
                <w:szCs w:val="28"/>
                <w:lang w:eastAsia="ar-SA"/>
              </w:rPr>
            </w:pPr>
          </w:p>
        </w:tc>
      </w:tr>
    </w:tbl>
    <w:p w:rsidR="00FF1834" w:rsidRPr="00CC4DFC" w:rsidRDefault="00FF1834" w:rsidP="00FF1834">
      <w:pPr>
        <w:widowControl w:val="0"/>
        <w:suppressAutoHyphens/>
        <w:rPr>
          <w:sz w:val="26"/>
          <w:szCs w:val="16"/>
          <w:lang w:eastAsia="ar-SA"/>
        </w:rPr>
      </w:pPr>
    </w:p>
    <w:p w:rsidR="00FF1834" w:rsidRPr="00CC4DFC" w:rsidRDefault="00FF1834" w:rsidP="00FF1834">
      <w:pPr>
        <w:widowControl w:val="0"/>
        <w:suppressAutoHyphens/>
        <w:rPr>
          <w:lang w:eastAsia="ar-SA"/>
        </w:rPr>
      </w:pPr>
      <w:r w:rsidRPr="00CC4DFC">
        <w:rPr>
          <w:sz w:val="26"/>
          <w:szCs w:val="26"/>
          <w:lang w:eastAsia="ar-SA"/>
        </w:rPr>
        <w:t>В данный раздел описи внесено  ________________________________________ дел</w:t>
      </w:r>
    </w:p>
    <w:p w:rsidR="00FF1834" w:rsidRPr="00CC4DFC" w:rsidRDefault="00FF1834" w:rsidP="00FF1834">
      <w:pPr>
        <w:widowControl w:val="0"/>
        <w:suppressAutoHyphens/>
        <w:spacing w:line="360" w:lineRule="auto"/>
        <w:jc w:val="center"/>
        <w:rPr>
          <w:sz w:val="26"/>
          <w:szCs w:val="26"/>
          <w:lang w:eastAsia="ar-SA"/>
        </w:rPr>
      </w:pPr>
      <w:r w:rsidRPr="00CC4DFC">
        <w:rPr>
          <w:lang w:eastAsia="ar-SA"/>
        </w:rPr>
        <w:t xml:space="preserve">                                              (цифрами и прописью)</w:t>
      </w:r>
    </w:p>
    <w:p w:rsidR="00FF1834" w:rsidRPr="00CC4DFC" w:rsidRDefault="00FF1834" w:rsidP="00FF1834">
      <w:pPr>
        <w:widowControl w:val="0"/>
        <w:suppressAutoHyphens/>
        <w:spacing w:line="360" w:lineRule="auto"/>
        <w:rPr>
          <w:sz w:val="26"/>
          <w:szCs w:val="26"/>
          <w:lang w:eastAsia="ar-SA"/>
        </w:rPr>
      </w:pPr>
      <w:r w:rsidRPr="00CC4DFC">
        <w:rPr>
          <w:sz w:val="26"/>
          <w:szCs w:val="26"/>
          <w:lang w:eastAsia="ar-SA"/>
        </w:rPr>
        <w:t>с №  _______________________ по №  __________________________,</w:t>
      </w:r>
    </w:p>
    <w:p w:rsidR="00FF1834" w:rsidRPr="00CC4DFC" w:rsidRDefault="00FF1834" w:rsidP="00FF1834">
      <w:pPr>
        <w:widowControl w:val="0"/>
        <w:suppressAutoHyphens/>
        <w:spacing w:line="360" w:lineRule="auto"/>
        <w:rPr>
          <w:sz w:val="16"/>
          <w:szCs w:val="16"/>
          <w:lang w:eastAsia="ar-SA"/>
        </w:rPr>
      </w:pPr>
      <w:r w:rsidRPr="00CC4DFC">
        <w:rPr>
          <w:sz w:val="26"/>
          <w:szCs w:val="26"/>
          <w:lang w:eastAsia="ar-SA"/>
        </w:rPr>
        <w:t>объемом __________ Мб.</w:t>
      </w:r>
    </w:p>
    <w:p w:rsidR="00FF1834" w:rsidRPr="00CC4DFC" w:rsidRDefault="00FF1834" w:rsidP="00FF1834">
      <w:pPr>
        <w:widowControl w:val="0"/>
        <w:suppressAutoHyphens/>
        <w:rPr>
          <w:sz w:val="16"/>
          <w:szCs w:val="16"/>
          <w:lang w:eastAsia="ar-SA"/>
        </w:rPr>
      </w:pPr>
    </w:p>
    <w:p w:rsidR="00FF1834" w:rsidRPr="00CC4DFC" w:rsidRDefault="00FF1834" w:rsidP="00FF1834">
      <w:pPr>
        <w:widowControl w:val="0"/>
        <w:suppressAutoHyphens/>
        <w:rPr>
          <w:sz w:val="26"/>
          <w:szCs w:val="26"/>
          <w:lang w:eastAsia="ar-SA"/>
        </w:rPr>
      </w:pPr>
      <w:r w:rsidRPr="00CC4DFC">
        <w:rPr>
          <w:sz w:val="26"/>
          <w:szCs w:val="26"/>
          <w:lang w:eastAsia="ar-SA"/>
        </w:rPr>
        <w:t>Наименование должности</w:t>
      </w:r>
    </w:p>
    <w:p w:rsidR="00FF1834" w:rsidRPr="00CC4DFC" w:rsidRDefault="00FF1834" w:rsidP="00FF1834">
      <w:pPr>
        <w:widowControl w:val="0"/>
        <w:suppressAutoHyphens/>
        <w:rPr>
          <w:sz w:val="26"/>
          <w:szCs w:val="26"/>
          <w:lang w:eastAsia="ar-SA"/>
        </w:rPr>
      </w:pPr>
      <w:r w:rsidRPr="00CC4DFC">
        <w:rPr>
          <w:sz w:val="26"/>
          <w:szCs w:val="26"/>
          <w:lang w:eastAsia="ar-SA"/>
        </w:rPr>
        <w:t>составителя описи                                               Подпись                     Расшифровка подписи</w:t>
      </w:r>
    </w:p>
    <w:p w:rsidR="00FF1834" w:rsidRPr="00CC4DFC" w:rsidRDefault="00FF1834" w:rsidP="00FF1834">
      <w:pPr>
        <w:widowControl w:val="0"/>
        <w:suppressAutoHyphens/>
        <w:rPr>
          <w:sz w:val="26"/>
          <w:szCs w:val="26"/>
          <w:lang w:eastAsia="ar-SA"/>
        </w:rPr>
      </w:pPr>
    </w:p>
    <w:p w:rsidR="00FF1834" w:rsidRPr="00CC4DFC" w:rsidRDefault="00FF1834" w:rsidP="00FF1834">
      <w:pPr>
        <w:widowControl w:val="0"/>
        <w:suppressAutoHyphens/>
        <w:jc w:val="both"/>
        <w:rPr>
          <w:sz w:val="26"/>
          <w:szCs w:val="26"/>
          <w:lang w:eastAsia="ar-SA"/>
        </w:rPr>
      </w:pPr>
      <w:r w:rsidRPr="00CC4DFC">
        <w:rPr>
          <w:sz w:val="26"/>
          <w:szCs w:val="26"/>
          <w:lang w:eastAsia="ar-SA"/>
        </w:rPr>
        <w:t>Наименование должности</w:t>
      </w:r>
    </w:p>
    <w:p w:rsidR="00FF1834" w:rsidRPr="00CC4DFC" w:rsidRDefault="00FF1834" w:rsidP="00FF1834">
      <w:pPr>
        <w:widowControl w:val="0"/>
        <w:suppressAutoHyphens/>
        <w:spacing w:line="360" w:lineRule="auto"/>
        <w:jc w:val="both"/>
        <w:rPr>
          <w:sz w:val="26"/>
          <w:szCs w:val="26"/>
          <w:lang w:eastAsia="ar-SA"/>
        </w:rPr>
      </w:pPr>
      <w:r w:rsidRPr="00CC4DFC">
        <w:rPr>
          <w:sz w:val="26"/>
          <w:szCs w:val="26"/>
          <w:lang w:eastAsia="ar-SA"/>
        </w:rPr>
        <w:t>лица, ответственного за архив                            Подпись                    Расшифровка подписи</w:t>
      </w:r>
    </w:p>
    <w:p w:rsidR="00FF1834" w:rsidRPr="00CC4DFC" w:rsidRDefault="00FF1834" w:rsidP="00FF1834">
      <w:pPr>
        <w:widowControl w:val="0"/>
        <w:suppressAutoHyphens/>
        <w:jc w:val="both"/>
        <w:rPr>
          <w:sz w:val="26"/>
          <w:szCs w:val="26"/>
          <w:lang w:eastAsia="ar-SA"/>
        </w:rPr>
      </w:pPr>
      <w:r w:rsidRPr="00CC4DFC">
        <w:rPr>
          <w:sz w:val="26"/>
          <w:szCs w:val="26"/>
          <w:lang w:eastAsia="ar-SA"/>
        </w:rPr>
        <w:t xml:space="preserve">Дата    </w:t>
      </w:r>
    </w:p>
    <w:p w:rsidR="00FF1834" w:rsidRPr="00CC4DFC" w:rsidRDefault="00FF1834" w:rsidP="00FF1834">
      <w:pPr>
        <w:widowControl w:val="0"/>
        <w:suppressAutoHyphens/>
        <w:jc w:val="both"/>
        <w:rPr>
          <w:sz w:val="26"/>
          <w:szCs w:val="26"/>
          <w:lang w:eastAsia="ar-SA"/>
        </w:rPr>
      </w:pPr>
    </w:p>
    <w:tbl>
      <w:tblPr>
        <w:tblW w:w="0" w:type="auto"/>
        <w:tblInd w:w="108" w:type="dxa"/>
        <w:tblLayout w:type="fixed"/>
        <w:tblLook w:val="0000" w:firstRow="0" w:lastRow="0" w:firstColumn="0" w:lastColumn="0" w:noHBand="0" w:noVBand="0"/>
      </w:tblPr>
      <w:tblGrid>
        <w:gridCol w:w="4986"/>
        <w:gridCol w:w="4914"/>
      </w:tblGrid>
      <w:tr w:rsidR="00FF1834" w:rsidRPr="00CC4DFC" w:rsidTr="00B80203">
        <w:tc>
          <w:tcPr>
            <w:tcW w:w="4986" w:type="dxa"/>
            <w:shd w:val="clear" w:color="auto" w:fill="auto"/>
          </w:tcPr>
          <w:p w:rsidR="00FF1834" w:rsidRPr="00CC4DFC" w:rsidRDefault="00FF1834" w:rsidP="00B80203">
            <w:pPr>
              <w:widowControl w:val="0"/>
              <w:suppressAutoHyphens/>
              <w:spacing w:line="360" w:lineRule="auto"/>
              <w:rPr>
                <w:sz w:val="26"/>
                <w:lang w:eastAsia="ar-SA"/>
              </w:rPr>
            </w:pPr>
            <w:r w:rsidRPr="00CC4DFC">
              <w:rPr>
                <w:b/>
                <w:sz w:val="26"/>
                <w:lang w:eastAsia="ar-SA"/>
              </w:rPr>
              <w:t>СОГЛАСОВАНО</w:t>
            </w:r>
          </w:p>
          <w:p w:rsidR="00FF1834" w:rsidRPr="00CC4DFC" w:rsidRDefault="00FF1834" w:rsidP="00B80203">
            <w:pPr>
              <w:widowControl w:val="0"/>
              <w:suppressAutoHyphens/>
              <w:rPr>
                <w:sz w:val="26"/>
                <w:lang w:eastAsia="ar-SA"/>
              </w:rPr>
            </w:pPr>
            <w:r w:rsidRPr="00CC4DFC">
              <w:rPr>
                <w:sz w:val="26"/>
                <w:lang w:eastAsia="ar-SA"/>
              </w:rPr>
              <w:t>Протокол ЭК Администрации</w:t>
            </w:r>
          </w:p>
          <w:p w:rsidR="00FF1834" w:rsidRPr="00CC4DFC" w:rsidRDefault="00FF1834" w:rsidP="00B80203">
            <w:pPr>
              <w:widowControl w:val="0"/>
              <w:suppressAutoHyphens/>
              <w:rPr>
                <w:sz w:val="26"/>
                <w:lang w:eastAsia="ar-SA"/>
              </w:rPr>
            </w:pPr>
            <w:r w:rsidRPr="00CC4DFC">
              <w:rPr>
                <w:sz w:val="26"/>
                <w:lang w:eastAsia="ar-SA"/>
              </w:rPr>
              <w:t>Паевского  сельского поселения</w:t>
            </w:r>
          </w:p>
          <w:p w:rsidR="00FF1834" w:rsidRPr="00CC4DFC" w:rsidRDefault="00FF1834" w:rsidP="00B80203">
            <w:pPr>
              <w:widowControl w:val="0"/>
              <w:suppressAutoHyphens/>
              <w:rPr>
                <w:sz w:val="26"/>
                <w:lang w:eastAsia="ar-SA"/>
              </w:rPr>
            </w:pPr>
          </w:p>
          <w:p w:rsidR="00FF1834" w:rsidRPr="00CC4DFC" w:rsidRDefault="00FF1834" w:rsidP="00B80203">
            <w:pPr>
              <w:widowControl w:val="0"/>
              <w:suppressAutoHyphens/>
              <w:spacing w:line="360" w:lineRule="auto"/>
              <w:rPr>
                <w:lang w:eastAsia="ar-SA"/>
              </w:rPr>
            </w:pPr>
            <w:r w:rsidRPr="00CC4DFC">
              <w:rPr>
                <w:sz w:val="26"/>
                <w:lang w:eastAsia="ar-SA"/>
              </w:rPr>
              <w:t>от________________ № _____</w:t>
            </w:r>
          </w:p>
          <w:p w:rsidR="00FF1834" w:rsidRPr="00CC4DFC" w:rsidRDefault="00FF1834" w:rsidP="00B80203">
            <w:pPr>
              <w:widowControl w:val="0"/>
              <w:suppressAutoHyphens/>
              <w:rPr>
                <w:lang w:eastAsia="ar-SA"/>
              </w:rPr>
            </w:pPr>
          </w:p>
          <w:p w:rsidR="00FF1834" w:rsidRPr="00CC4DFC" w:rsidRDefault="00FF1834" w:rsidP="00B80203">
            <w:pPr>
              <w:widowControl w:val="0"/>
              <w:suppressAutoHyphens/>
              <w:rPr>
                <w:lang w:eastAsia="ar-SA"/>
              </w:rPr>
            </w:pPr>
          </w:p>
        </w:tc>
        <w:tc>
          <w:tcPr>
            <w:tcW w:w="4914" w:type="dxa"/>
            <w:shd w:val="clear" w:color="auto" w:fill="auto"/>
          </w:tcPr>
          <w:p w:rsidR="00FF1834" w:rsidRPr="00CC4DFC" w:rsidRDefault="00FF1834" w:rsidP="00B80203">
            <w:pPr>
              <w:widowControl w:val="0"/>
              <w:suppressAutoHyphens/>
              <w:spacing w:line="360" w:lineRule="auto"/>
              <w:rPr>
                <w:sz w:val="26"/>
                <w:lang w:eastAsia="ar-SA"/>
              </w:rPr>
            </w:pPr>
            <w:r w:rsidRPr="00CC4DFC">
              <w:rPr>
                <w:b/>
                <w:sz w:val="26"/>
                <w:lang w:eastAsia="ar-SA"/>
              </w:rPr>
              <w:t>СОГЛАСОВАНО</w:t>
            </w:r>
          </w:p>
          <w:p w:rsidR="00FF1834" w:rsidRPr="00CC4DFC" w:rsidRDefault="00FF1834" w:rsidP="00B80203">
            <w:pPr>
              <w:widowControl w:val="0"/>
              <w:suppressAutoHyphens/>
              <w:rPr>
                <w:sz w:val="26"/>
                <w:lang w:eastAsia="ar-SA"/>
              </w:rPr>
            </w:pPr>
            <w:r w:rsidRPr="00CC4DFC">
              <w:rPr>
                <w:sz w:val="26"/>
                <w:lang w:eastAsia="ar-SA"/>
              </w:rPr>
              <w:t>Протокол ЭПК Министерства культуры, национальной политики и архивного дела</w:t>
            </w:r>
          </w:p>
          <w:p w:rsidR="00FF1834" w:rsidRPr="00CC4DFC" w:rsidRDefault="00FF1834" w:rsidP="00B80203">
            <w:pPr>
              <w:widowControl w:val="0"/>
              <w:suppressAutoHyphens/>
              <w:rPr>
                <w:sz w:val="26"/>
                <w:lang w:eastAsia="ar-SA"/>
              </w:rPr>
            </w:pPr>
            <w:r w:rsidRPr="00CC4DFC">
              <w:rPr>
                <w:sz w:val="26"/>
                <w:lang w:eastAsia="ar-SA"/>
              </w:rPr>
              <w:t>Республики Мордовия</w:t>
            </w:r>
          </w:p>
          <w:p w:rsidR="00FF1834" w:rsidRPr="00CC4DFC" w:rsidRDefault="00FF1834" w:rsidP="00B80203">
            <w:pPr>
              <w:widowControl w:val="0"/>
              <w:suppressAutoHyphens/>
              <w:rPr>
                <w:sz w:val="26"/>
                <w:lang w:eastAsia="ar-SA"/>
              </w:rPr>
            </w:pPr>
          </w:p>
          <w:p w:rsidR="00FF1834" w:rsidRPr="00CC4DFC" w:rsidRDefault="00FF1834" w:rsidP="00B80203">
            <w:pPr>
              <w:widowControl w:val="0"/>
              <w:suppressAutoHyphens/>
              <w:spacing w:line="360" w:lineRule="auto"/>
              <w:rPr>
                <w:lang w:eastAsia="ar-SA"/>
              </w:rPr>
            </w:pPr>
            <w:r w:rsidRPr="00CC4DFC">
              <w:rPr>
                <w:sz w:val="26"/>
                <w:lang w:eastAsia="ar-SA"/>
              </w:rPr>
              <w:t>от________________ № _____</w:t>
            </w:r>
          </w:p>
          <w:p w:rsidR="00FF1834" w:rsidRPr="00CC4DFC" w:rsidRDefault="00FF1834" w:rsidP="00B80203">
            <w:pPr>
              <w:widowControl w:val="0"/>
              <w:suppressAutoHyphens/>
              <w:rPr>
                <w:lang w:eastAsia="ar-SA"/>
              </w:rPr>
            </w:pPr>
          </w:p>
        </w:tc>
      </w:tr>
    </w:tbl>
    <w:p w:rsidR="00FF1834" w:rsidRPr="00CC4DFC" w:rsidRDefault="00FF1834" w:rsidP="00FF1834">
      <w:pPr>
        <w:widowControl w:val="0"/>
        <w:suppressAutoHyphens/>
        <w:jc w:val="both"/>
        <w:rPr>
          <w:sz w:val="26"/>
          <w:szCs w:val="26"/>
          <w:lang w:eastAsia="ar-SA"/>
        </w:rPr>
      </w:pPr>
      <w:r w:rsidRPr="00CC4DFC">
        <w:rPr>
          <w:sz w:val="26"/>
          <w:szCs w:val="26"/>
          <w:lang w:eastAsia="ar-SA"/>
        </w:rPr>
        <w:t xml:space="preserve">                                                      </w:t>
      </w:r>
    </w:p>
    <w:p w:rsidR="00FF1834" w:rsidRPr="00CC4DFC" w:rsidRDefault="00FF1834" w:rsidP="00FF1834">
      <w:pPr>
        <w:widowControl w:val="0"/>
        <w:suppressAutoHyphens/>
        <w:jc w:val="both"/>
        <w:rPr>
          <w:sz w:val="26"/>
          <w:szCs w:val="26"/>
          <w:lang w:eastAsia="ar-SA"/>
        </w:rPr>
      </w:pPr>
    </w:p>
    <w:p w:rsidR="00FF1834" w:rsidRPr="00CC4DFC" w:rsidRDefault="00FF1834" w:rsidP="00FF1834">
      <w:pPr>
        <w:widowControl w:val="0"/>
        <w:suppressAutoHyphens/>
        <w:jc w:val="center"/>
        <w:rPr>
          <w:lang w:eastAsia="ar-SA"/>
        </w:rPr>
        <w:sectPr w:rsidR="00FF1834" w:rsidRPr="00CC4DFC">
          <w:headerReference w:type="even" r:id="rId115"/>
          <w:headerReference w:type="default" r:id="rId116"/>
          <w:footerReference w:type="even" r:id="rId117"/>
          <w:footerReference w:type="default" r:id="rId118"/>
          <w:headerReference w:type="first" r:id="rId119"/>
          <w:footerReference w:type="first" r:id="rId120"/>
          <w:pgSz w:w="12240" w:h="15840"/>
          <w:pgMar w:top="1134" w:right="567" w:bottom="1134" w:left="1701" w:header="720" w:footer="720" w:gutter="0"/>
          <w:cols w:space="720"/>
          <w:docGrid w:linePitch="600" w:charSpace="40960"/>
        </w:sectPr>
      </w:pPr>
      <w:r w:rsidRPr="00CC4DFC">
        <w:rPr>
          <w:b/>
          <w:lang w:eastAsia="ar-SA"/>
        </w:rPr>
        <w:t>Форма описи электронных дел</w:t>
      </w:r>
    </w:p>
    <w:p w:rsidR="00FF1834" w:rsidRPr="00CC4DFC" w:rsidRDefault="00FF1834" w:rsidP="00FF1834">
      <w:pPr>
        <w:widowControl w:val="0"/>
        <w:suppressAutoHyphens/>
        <w:jc w:val="right"/>
        <w:rPr>
          <w:sz w:val="28"/>
          <w:szCs w:val="28"/>
          <w:lang w:eastAsia="ar-SA"/>
        </w:rPr>
      </w:pPr>
      <w:r w:rsidRPr="00CC4DFC">
        <w:rPr>
          <w:lang w:eastAsia="ar-SA"/>
        </w:rPr>
        <w:lastRenderedPageBreak/>
        <w:pict>
          <v:shape id="_x0000_s1044" type="#_x0000_t202" style="position:absolute;left:0;text-align:left;margin-left:-6.75pt;margin-top:0;width:258.65pt;height:82.25pt;z-index:19;mso-wrap-distance-left:9.05pt;mso-wrap-distance-right:9.05pt" stroked="f">
            <v:fill color2="black"/>
            <v:textbox inset="0,0,0,0">
              <w:txbxContent>
                <w:p w:rsidR="00FF1834" w:rsidRDefault="00FF1834" w:rsidP="00FF1834">
                  <w:pPr>
                    <w:rPr>
                      <w:sz w:val="26"/>
                      <w:szCs w:val="26"/>
                    </w:rPr>
                  </w:pPr>
                  <w:r>
                    <w:rPr>
                      <w:sz w:val="26"/>
                      <w:szCs w:val="26"/>
                    </w:rPr>
                    <w:t>Администрация</w:t>
                  </w:r>
                </w:p>
                <w:p w:rsidR="00FF1834" w:rsidRDefault="00FF1834" w:rsidP="00FF1834">
                  <w:pPr>
                    <w:rPr>
                      <w:sz w:val="26"/>
                      <w:szCs w:val="26"/>
                    </w:rPr>
                  </w:pPr>
                  <w:r>
                    <w:rPr>
                      <w:sz w:val="26"/>
                      <w:szCs w:val="26"/>
                    </w:rPr>
                    <w:t xml:space="preserve">Паевского  сельского поселения </w:t>
                  </w:r>
                </w:p>
                <w:p w:rsidR="00FF1834" w:rsidRDefault="00FF1834" w:rsidP="00FF1834">
                  <w:pPr>
                    <w:rPr>
                      <w:sz w:val="26"/>
                      <w:szCs w:val="26"/>
                    </w:rPr>
                  </w:pPr>
                  <w:r>
                    <w:rPr>
                      <w:sz w:val="26"/>
                      <w:szCs w:val="26"/>
                    </w:rPr>
                    <w:t>Кадошкинского  муниципального района</w:t>
                  </w:r>
                </w:p>
                <w:p w:rsidR="00FF1834" w:rsidRDefault="00FF1834" w:rsidP="00FF1834">
                  <w:r>
                    <w:rPr>
                      <w:sz w:val="26"/>
                      <w:szCs w:val="26"/>
                    </w:rPr>
                    <w:t xml:space="preserve">Республики Мордовия    </w:t>
                  </w:r>
                </w:p>
              </w:txbxContent>
            </v:textbox>
          </v:shape>
        </w:pict>
      </w:r>
      <w:r w:rsidRPr="00CC4DFC">
        <w:rPr>
          <w:sz w:val="28"/>
          <w:szCs w:val="28"/>
          <w:lang w:eastAsia="ar-SA"/>
        </w:rPr>
        <w:t>Приложение № 19</w:t>
      </w:r>
    </w:p>
    <w:p w:rsidR="00FF1834" w:rsidRPr="00CC4DFC" w:rsidRDefault="00FF1834" w:rsidP="00FF1834">
      <w:pPr>
        <w:widowControl w:val="0"/>
        <w:suppressAutoHyphens/>
        <w:jc w:val="right"/>
        <w:rPr>
          <w:b/>
          <w:sz w:val="26"/>
          <w:szCs w:val="26"/>
          <w:lang w:eastAsia="ar-SA"/>
        </w:rPr>
      </w:pPr>
      <w:r w:rsidRPr="00CC4DFC">
        <w:rPr>
          <w:sz w:val="28"/>
          <w:szCs w:val="28"/>
          <w:lang w:eastAsia="ar-SA"/>
        </w:rPr>
        <w:t>к п. 9.4.1.</w:t>
      </w:r>
    </w:p>
    <w:p w:rsidR="00FF1834" w:rsidRPr="00CC4DFC" w:rsidRDefault="00FF1834" w:rsidP="00FF1834">
      <w:pPr>
        <w:suppressAutoHyphens/>
        <w:rPr>
          <w:rFonts w:ascii="Arial" w:hAnsi="Arial"/>
          <w:lang w:eastAsia="ar-SA"/>
        </w:rPr>
      </w:pPr>
      <w:r w:rsidRPr="00CC4DFC">
        <w:rPr>
          <w:b/>
          <w:sz w:val="26"/>
          <w:szCs w:val="26"/>
          <w:lang w:eastAsia="ar-SA"/>
        </w:rPr>
        <w:t xml:space="preserve">  </w:t>
      </w:r>
    </w:p>
    <w:p w:rsidR="00FF1834" w:rsidRPr="00CC4DFC" w:rsidRDefault="00FF1834" w:rsidP="00FF1834">
      <w:pPr>
        <w:suppressAutoHyphens/>
        <w:rPr>
          <w:b/>
          <w:sz w:val="26"/>
          <w:szCs w:val="26"/>
          <w:lang w:val="ru-RU" w:eastAsia="ar-SA"/>
        </w:rPr>
      </w:pPr>
      <w:r w:rsidRPr="00CC4DFC">
        <w:rPr>
          <w:rFonts w:ascii="Arial" w:hAnsi="Arial"/>
          <w:lang w:eastAsia="ar-SA"/>
        </w:rPr>
        <w:pict>
          <v:shape id="_x0000_s1045" type="#_x0000_t202" style="position:absolute;margin-left:243pt;margin-top:.4pt;width:260.75pt;height:159.35pt;z-index:20;mso-wrap-distance-left:9.05pt;mso-wrap-distance-right:9.05pt" stroked="f">
            <v:fill color2="black"/>
            <v:textbox inset="0,0,0,0">
              <w:txbxContent>
                <w:p w:rsidR="00FF1834" w:rsidRDefault="00FF1834" w:rsidP="00FF1834">
                  <w:pPr>
                    <w:spacing w:line="360" w:lineRule="auto"/>
                    <w:rPr>
                      <w:sz w:val="26"/>
                      <w:szCs w:val="26"/>
                    </w:rPr>
                  </w:pPr>
                  <w:r>
                    <w:rPr>
                      <w:b/>
                      <w:sz w:val="26"/>
                      <w:szCs w:val="26"/>
                    </w:rPr>
                    <w:t>УТВЕРЖДАЮ</w:t>
                  </w:r>
                </w:p>
                <w:p w:rsidR="00FF1834" w:rsidRDefault="00FF1834" w:rsidP="00FF1834">
                  <w:pPr>
                    <w:rPr>
                      <w:sz w:val="26"/>
                      <w:szCs w:val="26"/>
                    </w:rPr>
                  </w:pPr>
                  <w:r>
                    <w:rPr>
                      <w:sz w:val="26"/>
                      <w:szCs w:val="26"/>
                    </w:rPr>
                    <w:t>Глава</w:t>
                  </w:r>
                  <w:r>
                    <w:rPr>
                      <w:color w:val="0000FF"/>
                      <w:sz w:val="26"/>
                      <w:szCs w:val="26"/>
                    </w:rPr>
                    <w:t xml:space="preserve"> Паевского</w:t>
                  </w:r>
                </w:p>
                <w:p w:rsidR="00FF1834" w:rsidRDefault="00FF1834" w:rsidP="00FF1834">
                  <w:pPr>
                    <w:rPr>
                      <w:sz w:val="26"/>
                      <w:szCs w:val="26"/>
                    </w:rPr>
                  </w:pPr>
                  <w:r>
                    <w:rPr>
                      <w:sz w:val="26"/>
                      <w:szCs w:val="26"/>
                    </w:rPr>
                    <w:t>сельского поселения</w:t>
                  </w:r>
                </w:p>
                <w:p w:rsidR="00FF1834" w:rsidRDefault="00FF1834" w:rsidP="00FF1834">
                  <w:pPr>
                    <w:rPr>
                      <w:sz w:val="26"/>
                      <w:szCs w:val="26"/>
                    </w:rPr>
                  </w:pPr>
                  <w:r>
                    <w:rPr>
                      <w:sz w:val="26"/>
                      <w:szCs w:val="26"/>
                    </w:rPr>
                    <w:t>Кадошкинского муниципального района</w:t>
                  </w:r>
                </w:p>
                <w:p w:rsidR="00FF1834" w:rsidRDefault="00FF1834" w:rsidP="00FF1834">
                  <w:pPr>
                    <w:rPr>
                      <w:sz w:val="26"/>
                      <w:szCs w:val="26"/>
                    </w:rPr>
                  </w:pPr>
                  <w:r>
                    <w:rPr>
                      <w:sz w:val="26"/>
                      <w:szCs w:val="26"/>
                    </w:rPr>
                    <w:t>Республики Мордовия</w:t>
                  </w:r>
                </w:p>
                <w:p w:rsidR="00FF1834" w:rsidRDefault="00FF1834" w:rsidP="00FF1834">
                  <w:pPr>
                    <w:rPr>
                      <w:sz w:val="26"/>
                      <w:szCs w:val="26"/>
                    </w:rPr>
                  </w:pPr>
                </w:p>
                <w:p w:rsidR="00FF1834" w:rsidRDefault="00FF1834" w:rsidP="00FF1834">
                  <w:pPr>
                    <w:rPr>
                      <w:sz w:val="26"/>
                      <w:szCs w:val="26"/>
                    </w:rPr>
                  </w:pPr>
                  <w:r>
                    <w:rPr>
                      <w:sz w:val="26"/>
                      <w:szCs w:val="26"/>
                    </w:rPr>
                    <w:t>Подпись           Расшифровка</w:t>
                  </w:r>
                </w:p>
                <w:p w:rsidR="00FF1834" w:rsidRDefault="00FF1834" w:rsidP="00FF1834">
                  <w:pPr>
                    <w:rPr>
                      <w:sz w:val="26"/>
                      <w:szCs w:val="26"/>
                    </w:rPr>
                  </w:pPr>
                  <w:r>
                    <w:rPr>
                      <w:sz w:val="26"/>
                      <w:szCs w:val="26"/>
                    </w:rPr>
                    <w:t xml:space="preserve">                          подписи</w:t>
                  </w:r>
                </w:p>
                <w:p w:rsidR="00FF1834" w:rsidRDefault="00FF1834" w:rsidP="00FF1834">
                  <w:pPr>
                    <w:spacing w:line="360" w:lineRule="auto"/>
                  </w:pPr>
                  <w:r>
                    <w:rPr>
                      <w:sz w:val="26"/>
                      <w:szCs w:val="26"/>
                    </w:rPr>
                    <w:t>Дата</w:t>
                  </w:r>
                </w:p>
              </w:txbxContent>
            </v:textbox>
          </v:shape>
        </w:pict>
      </w:r>
    </w:p>
    <w:p w:rsidR="00FF1834" w:rsidRPr="00CC4DFC" w:rsidRDefault="00FF1834" w:rsidP="00FF1834">
      <w:pPr>
        <w:suppressAutoHyphens/>
        <w:rPr>
          <w:sz w:val="26"/>
          <w:szCs w:val="26"/>
          <w:lang w:eastAsia="ar-SA"/>
        </w:rPr>
      </w:pPr>
    </w:p>
    <w:p w:rsidR="00FF1834" w:rsidRPr="00CC4DFC" w:rsidRDefault="00FF1834" w:rsidP="00FF1834">
      <w:pPr>
        <w:widowControl w:val="0"/>
        <w:suppressAutoHyphens/>
        <w:spacing w:line="360" w:lineRule="auto"/>
        <w:rPr>
          <w:sz w:val="16"/>
          <w:szCs w:val="16"/>
          <w:lang w:eastAsia="ar-SA"/>
        </w:rPr>
      </w:pPr>
    </w:p>
    <w:p w:rsidR="00FF1834" w:rsidRPr="00CC4DFC" w:rsidRDefault="00FF1834" w:rsidP="00FF1834">
      <w:pPr>
        <w:widowControl w:val="0"/>
        <w:suppressAutoHyphens/>
        <w:spacing w:line="360" w:lineRule="auto"/>
        <w:rPr>
          <w:b/>
          <w:sz w:val="26"/>
          <w:szCs w:val="26"/>
          <w:lang w:eastAsia="ar-SA"/>
        </w:rPr>
      </w:pPr>
      <w:r w:rsidRPr="00CC4DFC">
        <w:rPr>
          <w:sz w:val="26"/>
          <w:lang w:eastAsia="ar-SA"/>
        </w:rPr>
        <w:t xml:space="preserve">                        </w:t>
      </w:r>
      <w:r w:rsidRPr="00CC4DFC">
        <w:rPr>
          <w:b/>
          <w:sz w:val="26"/>
          <w:lang w:eastAsia="ar-SA"/>
        </w:rPr>
        <w:t xml:space="preserve">АКТ </w:t>
      </w:r>
    </w:p>
    <w:p w:rsidR="00FF1834" w:rsidRPr="00CC4DFC" w:rsidRDefault="00FF1834" w:rsidP="00FF1834">
      <w:pPr>
        <w:widowControl w:val="0"/>
        <w:suppressAutoHyphens/>
        <w:spacing w:line="360" w:lineRule="auto"/>
        <w:rPr>
          <w:sz w:val="26"/>
          <w:szCs w:val="26"/>
          <w:lang w:eastAsia="ar-SA"/>
        </w:rPr>
      </w:pPr>
      <w:r w:rsidRPr="00CC4DFC">
        <w:rPr>
          <w:b/>
          <w:sz w:val="26"/>
          <w:szCs w:val="26"/>
          <w:lang w:eastAsia="ar-SA"/>
        </w:rPr>
        <w:t>____________ №  ___________</w:t>
      </w:r>
      <w:r w:rsidRPr="00CC4DFC">
        <w:rPr>
          <w:sz w:val="26"/>
          <w:szCs w:val="26"/>
          <w:lang w:eastAsia="ar-SA"/>
        </w:rPr>
        <w:t xml:space="preserve"> </w:t>
      </w:r>
    </w:p>
    <w:p w:rsidR="00FF1834" w:rsidRPr="00CC4DFC" w:rsidRDefault="00FF1834" w:rsidP="00FF1834">
      <w:pPr>
        <w:widowControl w:val="0"/>
        <w:suppressAutoHyphens/>
        <w:rPr>
          <w:sz w:val="26"/>
          <w:szCs w:val="26"/>
          <w:lang w:eastAsia="ar-SA"/>
        </w:rPr>
      </w:pPr>
      <w:r w:rsidRPr="00CC4DFC">
        <w:rPr>
          <w:sz w:val="26"/>
          <w:szCs w:val="26"/>
          <w:lang w:eastAsia="ar-SA"/>
        </w:rPr>
        <w:t xml:space="preserve">___________________________                                      </w:t>
      </w:r>
    </w:p>
    <w:p w:rsidR="00FF1834" w:rsidRPr="00CC4DFC" w:rsidRDefault="00FF1834" w:rsidP="00FF1834">
      <w:pPr>
        <w:widowControl w:val="0"/>
        <w:suppressAutoHyphens/>
        <w:rPr>
          <w:sz w:val="16"/>
          <w:szCs w:val="16"/>
          <w:lang w:eastAsia="ar-SA"/>
        </w:rPr>
      </w:pPr>
      <w:r w:rsidRPr="00CC4DFC">
        <w:rPr>
          <w:sz w:val="26"/>
          <w:szCs w:val="26"/>
          <w:lang w:eastAsia="ar-SA"/>
        </w:rPr>
        <w:t xml:space="preserve">               </w:t>
      </w:r>
      <w:r w:rsidRPr="00CC4DFC">
        <w:rPr>
          <w:lang w:eastAsia="ar-SA"/>
        </w:rPr>
        <w:t xml:space="preserve">(место составления)   </w:t>
      </w:r>
    </w:p>
    <w:p w:rsidR="00FF1834" w:rsidRPr="00CC4DFC" w:rsidRDefault="00FF1834" w:rsidP="00FF1834">
      <w:pPr>
        <w:widowControl w:val="0"/>
        <w:suppressAutoHyphens/>
        <w:jc w:val="center"/>
        <w:rPr>
          <w:sz w:val="16"/>
          <w:szCs w:val="16"/>
          <w:lang w:eastAsia="ar-SA"/>
        </w:rPr>
      </w:pPr>
    </w:p>
    <w:p w:rsidR="00FF1834" w:rsidRPr="00CC4DFC" w:rsidRDefault="00FF1834" w:rsidP="00FF1834">
      <w:pPr>
        <w:widowControl w:val="0"/>
        <w:suppressAutoHyphens/>
        <w:rPr>
          <w:sz w:val="26"/>
          <w:szCs w:val="26"/>
          <w:lang w:eastAsia="ar-SA"/>
        </w:rPr>
      </w:pPr>
      <w:r w:rsidRPr="00CC4DFC">
        <w:rPr>
          <w:sz w:val="26"/>
          <w:szCs w:val="26"/>
          <w:lang w:eastAsia="ar-SA"/>
        </w:rPr>
        <w:t>о выделении к уничтожению документов,</w:t>
      </w:r>
    </w:p>
    <w:p w:rsidR="00FF1834" w:rsidRPr="00CC4DFC" w:rsidRDefault="00FF1834" w:rsidP="00FF1834">
      <w:pPr>
        <w:widowControl w:val="0"/>
        <w:suppressAutoHyphens/>
        <w:spacing w:line="360" w:lineRule="auto"/>
        <w:jc w:val="both"/>
        <w:rPr>
          <w:sz w:val="26"/>
          <w:szCs w:val="26"/>
          <w:lang w:eastAsia="ar-SA"/>
        </w:rPr>
      </w:pPr>
      <w:r w:rsidRPr="00CC4DFC">
        <w:rPr>
          <w:sz w:val="26"/>
          <w:szCs w:val="26"/>
          <w:lang w:eastAsia="ar-SA"/>
        </w:rPr>
        <w:t xml:space="preserve">не подлежащих хранению                                         </w:t>
      </w:r>
    </w:p>
    <w:p w:rsidR="00FF1834" w:rsidRPr="00CC4DFC" w:rsidRDefault="00FF1834" w:rsidP="00FF1834">
      <w:pPr>
        <w:widowControl w:val="0"/>
        <w:suppressAutoHyphens/>
        <w:jc w:val="both"/>
        <w:rPr>
          <w:lang w:eastAsia="ar-SA"/>
        </w:rPr>
      </w:pPr>
      <w:r w:rsidRPr="00CC4DFC">
        <w:rPr>
          <w:sz w:val="26"/>
          <w:szCs w:val="26"/>
          <w:lang w:eastAsia="ar-SA"/>
        </w:rPr>
        <w:t>На основании</w:t>
      </w:r>
      <w:r w:rsidRPr="00CC4DFC">
        <w:rPr>
          <w:sz w:val="28"/>
          <w:lang w:eastAsia="ar-SA"/>
        </w:rPr>
        <w:t xml:space="preserve">  ___________________________________________________________</w:t>
      </w:r>
    </w:p>
    <w:p w:rsidR="00FF1834" w:rsidRPr="00CC4DFC" w:rsidRDefault="00FF1834" w:rsidP="00FF1834">
      <w:pPr>
        <w:widowControl w:val="0"/>
        <w:suppressAutoHyphens/>
        <w:jc w:val="both"/>
        <w:rPr>
          <w:sz w:val="26"/>
          <w:szCs w:val="26"/>
          <w:lang w:eastAsia="ar-SA"/>
        </w:rPr>
      </w:pPr>
      <w:r w:rsidRPr="00CC4DFC">
        <w:rPr>
          <w:lang w:eastAsia="ar-SA"/>
        </w:rPr>
        <w:t xml:space="preserve">                                              (название и выходные данные перечня документов</w:t>
      </w:r>
    </w:p>
    <w:p w:rsidR="00FF1834" w:rsidRPr="00CC4DFC" w:rsidRDefault="00FF1834" w:rsidP="00FF1834">
      <w:pPr>
        <w:widowControl w:val="0"/>
        <w:suppressAutoHyphens/>
        <w:rPr>
          <w:lang w:eastAsia="ar-SA"/>
        </w:rPr>
      </w:pPr>
      <w:r w:rsidRPr="00CC4DFC">
        <w:rPr>
          <w:sz w:val="26"/>
          <w:szCs w:val="26"/>
          <w:lang w:eastAsia="ar-SA"/>
        </w:rPr>
        <w:t>____________________________________________________________________________</w:t>
      </w:r>
    </w:p>
    <w:p w:rsidR="00FF1834" w:rsidRPr="00CC4DFC" w:rsidRDefault="00FF1834" w:rsidP="00FF1834">
      <w:pPr>
        <w:widowControl w:val="0"/>
        <w:suppressAutoHyphens/>
        <w:spacing w:line="360" w:lineRule="auto"/>
        <w:jc w:val="center"/>
        <w:rPr>
          <w:sz w:val="26"/>
          <w:szCs w:val="26"/>
          <w:lang w:eastAsia="ar-SA"/>
        </w:rPr>
      </w:pPr>
      <w:r w:rsidRPr="00CC4DFC">
        <w:rPr>
          <w:lang w:eastAsia="ar-SA"/>
        </w:rPr>
        <w:t xml:space="preserve">   с указанием сроков их хранения)</w:t>
      </w:r>
    </w:p>
    <w:p w:rsidR="00FF1834" w:rsidRPr="00CC4DFC" w:rsidRDefault="00FF1834" w:rsidP="00FF1834">
      <w:pPr>
        <w:widowControl w:val="0"/>
        <w:suppressAutoHyphens/>
        <w:jc w:val="both"/>
        <w:rPr>
          <w:lang w:eastAsia="ar-SA"/>
        </w:rPr>
      </w:pPr>
      <w:r w:rsidRPr="00CC4DFC">
        <w:rPr>
          <w:sz w:val="26"/>
          <w:szCs w:val="26"/>
          <w:lang w:eastAsia="ar-SA"/>
        </w:rPr>
        <w:t>отобраны к уничтожению как не имеющие научно-исторической ценности и утратившие практическое значение документы фонда №  _____________________________________</w:t>
      </w:r>
    </w:p>
    <w:p w:rsidR="00FF1834" w:rsidRPr="00CC4DFC" w:rsidRDefault="00FF1834" w:rsidP="00FF1834">
      <w:pPr>
        <w:widowControl w:val="0"/>
        <w:suppressAutoHyphens/>
        <w:jc w:val="center"/>
        <w:rPr>
          <w:lang w:eastAsia="ar-SA"/>
        </w:rPr>
      </w:pPr>
      <w:r w:rsidRPr="00CC4DFC">
        <w:rPr>
          <w:lang w:eastAsia="ar-SA"/>
        </w:rPr>
        <w:t xml:space="preserve">                                                           (название фонда)</w:t>
      </w:r>
    </w:p>
    <w:p w:rsidR="00FF1834" w:rsidRPr="00CC4DFC" w:rsidRDefault="00FF1834" w:rsidP="00FF1834">
      <w:pPr>
        <w:widowControl w:val="0"/>
        <w:suppressAutoHyphens/>
        <w:rPr>
          <w:sz w:val="16"/>
          <w:szCs w:val="16"/>
          <w:lang w:eastAsia="ar-SA"/>
        </w:rPr>
      </w:pPr>
      <w:r w:rsidRPr="00CC4DFC">
        <w:rPr>
          <w:lang w:eastAsia="ar-SA"/>
        </w:rPr>
        <w:t>___________________________________________________________________________________________________</w:t>
      </w:r>
    </w:p>
    <w:p w:rsidR="00FF1834" w:rsidRPr="00CC4DFC" w:rsidRDefault="00FF1834" w:rsidP="00FF1834">
      <w:pPr>
        <w:widowControl w:val="0"/>
        <w:suppressAutoHyphens/>
        <w:jc w:val="center"/>
        <w:rPr>
          <w:sz w:val="16"/>
          <w:szCs w:val="16"/>
          <w:lang w:eastAsia="ar-SA"/>
        </w:rPr>
      </w:pPr>
    </w:p>
    <w:tbl>
      <w:tblPr>
        <w:tblW w:w="0" w:type="auto"/>
        <w:tblInd w:w="-10" w:type="dxa"/>
        <w:tblLayout w:type="fixed"/>
        <w:tblLook w:val="0000" w:firstRow="0" w:lastRow="0" w:firstColumn="0" w:lastColumn="0" w:noHBand="0" w:noVBand="0"/>
      </w:tblPr>
      <w:tblGrid>
        <w:gridCol w:w="648"/>
        <w:gridCol w:w="1460"/>
        <w:gridCol w:w="1273"/>
        <w:gridCol w:w="1947"/>
        <w:gridCol w:w="1273"/>
        <w:gridCol w:w="1014"/>
        <w:gridCol w:w="1260"/>
        <w:gridCol w:w="1333"/>
      </w:tblGrid>
      <w:tr w:rsidR="00FF1834" w:rsidRPr="00CC4DFC" w:rsidTr="00B80203">
        <w:trPr>
          <w:trHeight w:val="1707"/>
        </w:trPr>
        <w:tc>
          <w:tcPr>
            <w:tcW w:w="64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w:t>
            </w:r>
          </w:p>
          <w:p w:rsidR="00FF1834" w:rsidRPr="00CC4DFC" w:rsidRDefault="00FF1834" w:rsidP="00B80203">
            <w:pPr>
              <w:widowControl w:val="0"/>
              <w:suppressAutoHyphens/>
              <w:jc w:val="center"/>
              <w:rPr>
                <w:b/>
                <w:lang w:eastAsia="ar-SA"/>
              </w:rPr>
            </w:pPr>
            <w:r w:rsidRPr="00CC4DFC">
              <w:rPr>
                <w:b/>
                <w:lang w:eastAsia="ar-SA"/>
              </w:rPr>
              <w:t>п/п</w:t>
            </w:r>
          </w:p>
        </w:tc>
        <w:tc>
          <w:tcPr>
            <w:tcW w:w="146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Заголовок дела</w:t>
            </w:r>
          </w:p>
        </w:tc>
        <w:tc>
          <w:tcPr>
            <w:tcW w:w="12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Крайние даты</w:t>
            </w:r>
          </w:p>
        </w:tc>
        <w:tc>
          <w:tcPr>
            <w:tcW w:w="19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 xml:space="preserve">Номера описей (номенклатур) </w:t>
            </w:r>
          </w:p>
          <w:p w:rsidR="00FF1834" w:rsidRPr="00CC4DFC" w:rsidRDefault="00FF1834" w:rsidP="00B80203">
            <w:pPr>
              <w:widowControl w:val="0"/>
              <w:suppressAutoHyphens/>
              <w:jc w:val="center"/>
              <w:rPr>
                <w:b/>
                <w:lang w:eastAsia="ar-SA"/>
              </w:rPr>
            </w:pPr>
            <w:r w:rsidRPr="00CC4DFC">
              <w:rPr>
                <w:b/>
                <w:lang w:eastAsia="ar-SA"/>
              </w:rPr>
              <w:t>за годы</w:t>
            </w:r>
          </w:p>
        </w:tc>
        <w:tc>
          <w:tcPr>
            <w:tcW w:w="12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Индекс дела по номенкл. или № дела по описи</w:t>
            </w:r>
          </w:p>
        </w:tc>
        <w:tc>
          <w:tcPr>
            <w:tcW w:w="101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Кол-во дел</w:t>
            </w:r>
          </w:p>
        </w:tc>
        <w:tc>
          <w:tcPr>
            <w:tcW w:w="126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Сроки хранения дела и номера статей по перечню</w:t>
            </w:r>
          </w:p>
        </w:tc>
        <w:tc>
          <w:tcPr>
            <w:tcW w:w="1333"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lang w:eastAsia="ar-SA"/>
              </w:rPr>
              <w:t>Примеча-ние</w:t>
            </w:r>
          </w:p>
        </w:tc>
      </w:tr>
      <w:tr w:rsidR="00FF1834" w:rsidRPr="00CC4DFC" w:rsidTr="00B80203">
        <w:trPr>
          <w:trHeight w:val="272"/>
        </w:trPr>
        <w:tc>
          <w:tcPr>
            <w:tcW w:w="64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1</w:t>
            </w:r>
          </w:p>
        </w:tc>
        <w:tc>
          <w:tcPr>
            <w:tcW w:w="146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2</w:t>
            </w:r>
          </w:p>
        </w:tc>
        <w:tc>
          <w:tcPr>
            <w:tcW w:w="12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3</w:t>
            </w:r>
          </w:p>
        </w:tc>
        <w:tc>
          <w:tcPr>
            <w:tcW w:w="19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4</w:t>
            </w:r>
          </w:p>
        </w:tc>
        <w:tc>
          <w:tcPr>
            <w:tcW w:w="12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5</w:t>
            </w:r>
          </w:p>
        </w:tc>
        <w:tc>
          <w:tcPr>
            <w:tcW w:w="101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6</w:t>
            </w:r>
          </w:p>
        </w:tc>
        <w:tc>
          <w:tcPr>
            <w:tcW w:w="126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jc w:val="center"/>
              <w:rPr>
                <w:b/>
                <w:lang w:eastAsia="ar-SA"/>
              </w:rPr>
            </w:pPr>
            <w:r w:rsidRPr="00CC4DFC">
              <w:rPr>
                <w:b/>
                <w:lang w:eastAsia="ar-SA"/>
              </w:rPr>
              <w:t>7</w:t>
            </w:r>
          </w:p>
        </w:tc>
        <w:tc>
          <w:tcPr>
            <w:tcW w:w="1333"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jc w:val="center"/>
              <w:rPr>
                <w:lang w:eastAsia="ar-SA"/>
              </w:rPr>
            </w:pPr>
            <w:r w:rsidRPr="00CC4DFC">
              <w:rPr>
                <w:b/>
                <w:lang w:eastAsia="ar-SA"/>
              </w:rPr>
              <w:t>8</w:t>
            </w:r>
          </w:p>
        </w:tc>
      </w:tr>
      <w:tr w:rsidR="00FF1834" w:rsidRPr="00CC4DFC" w:rsidTr="00B80203">
        <w:trPr>
          <w:trHeight w:val="291"/>
        </w:trPr>
        <w:tc>
          <w:tcPr>
            <w:tcW w:w="648"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lang w:eastAsia="ar-SA"/>
              </w:rPr>
            </w:pPr>
          </w:p>
        </w:tc>
        <w:tc>
          <w:tcPr>
            <w:tcW w:w="146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lang w:eastAsia="ar-SA"/>
              </w:rPr>
            </w:pPr>
          </w:p>
        </w:tc>
        <w:tc>
          <w:tcPr>
            <w:tcW w:w="12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lang w:eastAsia="ar-SA"/>
              </w:rPr>
            </w:pPr>
          </w:p>
        </w:tc>
        <w:tc>
          <w:tcPr>
            <w:tcW w:w="1947"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lang w:eastAsia="ar-SA"/>
              </w:rPr>
            </w:pPr>
          </w:p>
        </w:tc>
        <w:tc>
          <w:tcPr>
            <w:tcW w:w="1273"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lang w:eastAsia="ar-SA"/>
              </w:rPr>
            </w:pPr>
          </w:p>
        </w:tc>
        <w:tc>
          <w:tcPr>
            <w:tcW w:w="1014"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lang w:eastAsia="ar-SA"/>
              </w:rPr>
            </w:pPr>
          </w:p>
        </w:tc>
        <w:tc>
          <w:tcPr>
            <w:tcW w:w="1260" w:type="dxa"/>
            <w:tcBorders>
              <w:top w:val="single" w:sz="4" w:space="0" w:color="000000"/>
              <w:left w:val="single" w:sz="4" w:space="0" w:color="000000"/>
              <w:bottom w:val="single" w:sz="4" w:space="0" w:color="000000"/>
            </w:tcBorders>
            <w:shd w:val="clear" w:color="auto" w:fill="auto"/>
          </w:tcPr>
          <w:p w:rsidR="00FF1834" w:rsidRPr="00CC4DFC" w:rsidRDefault="00FF1834" w:rsidP="00B80203">
            <w:pPr>
              <w:widowControl w:val="0"/>
              <w:suppressAutoHyphens/>
              <w:snapToGrid w:val="0"/>
              <w:jc w:val="center"/>
              <w:rPr>
                <w:lang w:eastAsia="ar-SA"/>
              </w:rPr>
            </w:pPr>
          </w:p>
        </w:tc>
        <w:tc>
          <w:tcPr>
            <w:tcW w:w="1333" w:type="dxa"/>
            <w:tcBorders>
              <w:top w:val="single" w:sz="4" w:space="0" w:color="000000"/>
              <w:left w:val="single" w:sz="4" w:space="0" w:color="000000"/>
              <w:bottom w:val="single" w:sz="4" w:space="0" w:color="000000"/>
              <w:right w:val="single" w:sz="4" w:space="0" w:color="000000"/>
            </w:tcBorders>
            <w:shd w:val="clear" w:color="auto" w:fill="auto"/>
          </w:tcPr>
          <w:p w:rsidR="00FF1834" w:rsidRPr="00CC4DFC" w:rsidRDefault="00FF1834" w:rsidP="00B80203">
            <w:pPr>
              <w:widowControl w:val="0"/>
              <w:suppressAutoHyphens/>
              <w:snapToGrid w:val="0"/>
              <w:jc w:val="center"/>
              <w:rPr>
                <w:lang w:eastAsia="ar-SA"/>
              </w:rPr>
            </w:pPr>
          </w:p>
        </w:tc>
      </w:tr>
    </w:tbl>
    <w:p w:rsidR="00FF1834" w:rsidRPr="00CC4DFC" w:rsidRDefault="00FF1834" w:rsidP="00FF1834">
      <w:pPr>
        <w:widowControl w:val="0"/>
        <w:suppressAutoHyphens/>
        <w:jc w:val="center"/>
        <w:rPr>
          <w:sz w:val="16"/>
          <w:szCs w:val="16"/>
          <w:lang w:eastAsia="ar-SA"/>
        </w:rPr>
      </w:pPr>
    </w:p>
    <w:p w:rsidR="00FF1834" w:rsidRPr="00CC4DFC" w:rsidRDefault="00FF1834" w:rsidP="00FF1834">
      <w:pPr>
        <w:widowControl w:val="0"/>
        <w:suppressAutoHyphens/>
        <w:jc w:val="both"/>
        <w:rPr>
          <w:lang w:eastAsia="ar-SA"/>
        </w:rPr>
      </w:pPr>
      <w:r w:rsidRPr="00CC4DFC">
        <w:rPr>
          <w:sz w:val="26"/>
          <w:lang w:eastAsia="ar-SA"/>
        </w:rPr>
        <w:t>Итого  ____________________________ дел за  __________________________  годы</w:t>
      </w:r>
    </w:p>
    <w:p w:rsidR="00FF1834" w:rsidRPr="00CC4DFC" w:rsidRDefault="00FF1834" w:rsidP="00FF1834">
      <w:pPr>
        <w:widowControl w:val="0"/>
        <w:suppressAutoHyphens/>
        <w:spacing w:line="360" w:lineRule="auto"/>
        <w:jc w:val="both"/>
        <w:rPr>
          <w:sz w:val="26"/>
          <w:lang w:eastAsia="ar-SA"/>
        </w:rPr>
      </w:pPr>
      <w:r w:rsidRPr="00CC4DFC">
        <w:rPr>
          <w:lang w:eastAsia="ar-SA"/>
        </w:rPr>
        <w:t xml:space="preserve">                       (цифрами и прописью)</w:t>
      </w:r>
    </w:p>
    <w:p w:rsidR="00FF1834" w:rsidRPr="00CC4DFC" w:rsidRDefault="00FF1834" w:rsidP="00FF1834">
      <w:pPr>
        <w:widowControl w:val="0"/>
        <w:suppressAutoHyphens/>
        <w:jc w:val="both"/>
        <w:rPr>
          <w:sz w:val="26"/>
          <w:lang w:eastAsia="ar-SA"/>
        </w:rPr>
      </w:pPr>
      <w:r w:rsidRPr="00CC4DFC">
        <w:rPr>
          <w:sz w:val="26"/>
          <w:lang w:eastAsia="ar-SA"/>
        </w:rPr>
        <w:t xml:space="preserve">Описи дел постоянного хранения за ________________________ годы утверждены, </w:t>
      </w:r>
    </w:p>
    <w:p w:rsidR="00FF1834" w:rsidRPr="00CC4DFC" w:rsidRDefault="00FF1834" w:rsidP="00FF1834">
      <w:pPr>
        <w:widowControl w:val="0"/>
        <w:suppressAutoHyphens/>
        <w:jc w:val="both"/>
        <w:rPr>
          <w:sz w:val="16"/>
          <w:szCs w:val="16"/>
          <w:lang w:eastAsia="ar-SA"/>
        </w:rPr>
      </w:pPr>
      <w:r w:rsidRPr="00CC4DFC">
        <w:rPr>
          <w:sz w:val="26"/>
          <w:lang w:eastAsia="ar-SA"/>
        </w:rPr>
        <w:t>а по личному составу согласованы с ЭПК Министерства культуры, национальной политики и архивного дела Республики Мордовия (протокол от _________ № _________)</w:t>
      </w:r>
    </w:p>
    <w:p w:rsidR="00FF1834" w:rsidRPr="00CC4DFC" w:rsidRDefault="00FF1834" w:rsidP="00FF1834">
      <w:pPr>
        <w:widowControl w:val="0"/>
        <w:suppressAutoHyphens/>
        <w:jc w:val="both"/>
        <w:rPr>
          <w:sz w:val="16"/>
          <w:szCs w:val="16"/>
          <w:lang w:eastAsia="ar-SA"/>
        </w:rPr>
      </w:pPr>
    </w:p>
    <w:p w:rsidR="00FF1834" w:rsidRPr="00CC4DFC" w:rsidRDefault="00FF1834" w:rsidP="00FF1834">
      <w:pPr>
        <w:widowControl w:val="0"/>
        <w:suppressAutoHyphens/>
        <w:jc w:val="both"/>
        <w:rPr>
          <w:sz w:val="26"/>
          <w:lang w:eastAsia="ar-SA"/>
        </w:rPr>
      </w:pPr>
      <w:r w:rsidRPr="00CC4DFC">
        <w:rPr>
          <w:sz w:val="26"/>
          <w:lang w:eastAsia="ar-SA"/>
        </w:rPr>
        <w:t xml:space="preserve">Наименование должности лица, </w:t>
      </w:r>
    </w:p>
    <w:p w:rsidR="00FF1834" w:rsidRPr="00CC4DFC" w:rsidRDefault="00FF1834" w:rsidP="00FF1834">
      <w:pPr>
        <w:widowControl w:val="0"/>
        <w:suppressAutoHyphens/>
        <w:jc w:val="both"/>
        <w:rPr>
          <w:sz w:val="26"/>
          <w:lang w:eastAsia="ar-SA"/>
        </w:rPr>
      </w:pPr>
      <w:r w:rsidRPr="00CC4DFC">
        <w:rPr>
          <w:sz w:val="26"/>
          <w:lang w:eastAsia="ar-SA"/>
        </w:rPr>
        <w:t>проводившего экспертизу</w:t>
      </w:r>
    </w:p>
    <w:p w:rsidR="00FF1834" w:rsidRPr="00CC4DFC" w:rsidRDefault="00FF1834" w:rsidP="00FF1834">
      <w:pPr>
        <w:widowControl w:val="0"/>
        <w:suppressAutoHyphens/>
        <w:jc w:val="both"/>
        <w:rPr>
          <w:sz w:val="26"/>
          <w:lang w:eastAsia="ar-SA"/>
        </w:rPr>
      </w:pPr>
      <w:r w:rsidRPr="00CC4DFC">
        <w:rPr>
          <w:sz w:val="26"/>
          <w:lang w:eastAsia="ar-SA"/>
        </w:rPr>
        <w:t>ценности документов                                            Подпись                  Расшифровка подписи</w:t>
      </w:r>
    </w:p>
    <w:p w:rsidR="00FF1834" w:rsidRPr="00CC4DFC" w:rsidRDefault="00FF1834" w:rsidP="00FF1834">
      <w:pPr>
        <w:widowControl w:val="0"/>
        <w:suppressAutoHyphens/>
        <w:spacing w:line="360" w:lineRule="auto"/>
        <w:rPr>
          <w:b/>
          <w:sz w:val="26"/>
          <w:lang w:eastAsia="ar-SA"/>
        </w:rPr>
      </w:pPr>
      <w:r w:rsidRPr="00CC4DFC">
        <w:rPr>
          <w:sz w:val="26"/>
          <w:lang w:eastAsia="ar-SA"/>
        </w:rPr>
        <w:t>Дата</w:t>
      </w:r>
    </w:p>
    <w:p w:rsidR="00FF1834" w:rsidRPr="00CC4DFC" w:rsidRDefault="00FF1834" w:rsidP="00FF1834">
      <w:pPr>
        <w:widowControl w:val="0"/>
        <w:suppressAutoHyphens/>
        <w:rPr>
          <w:sz w:val="26"/>
          <w:lang w:eastAsia="ar-SA"/>
        </w:rPr>
      </w:pPr>
      <w:r w:rsidRPr="00CC4DFC">
        <w:rPr>
          <w:b/>
          <w:sz w:val="26"/>
          <w:lang w:eastAsia="ar-SA"/>
        </w:rPr>
        <w:t>СОГЛАСОВАНО</w:t>
      </w:r>
    </w:p>
    <w:p w:rsidR="00FF1834" w:rsidRPr="00CC4DFC" w:rsidRDefault="00FF1834" w:rsidP="00FF1834">
      <w:pPr>
        <w:widowControl w:val="0"/>
        <w:suppressAutoHyphens/>
        <w:rPr>
          <w:sz w:val="26"/>
          <w:lang w:eastAsia="ar-SA"/>
        </w:rPr>
      </w:pPr>
      <w:r w:rsidRPr="00CC4DFC">
        <w:rPr>
          <w:sz w:val="26"/>
          <w:lang w:eastAsia="ar-SA"/>
        </w:rPr>
        <w:t>Протокол ЭК Администрации</w:t>
      </w:r>
    </w:p>
    <w:p w:rsidR="00FF1834" w:rsidRPr="00CC4DFC" w:rsidRDefault="00FF1834" w:rsidP="00FF1834">
      <w:pPr>
        <w:widowControl w:val="0"/>
        <w:suppressAutoHyphens/>
        <w:rPr>
          <w:sz w:val="26"/>
          <w:lang w:eastAsia="ar-SA"/>
        </w:rPr>
      </w:pPr>
      <w:r w:rsidRPr="00CC4DFC">
        <w:rPr>
          <w:sz w:val="26"/>
          <w:lang w:eastAsia="ar-SA"/>
        </w:rPr>
        <w:t>Паевского сельского поселения</w:t>
      </w:r>
    </w:p>
    <w:p w:rsidR="00FF1834" w:rsidRPr="00CC4DFC" w:rsidRDefault="00FF1834" w:rsidP="00FF1834">
      <w:pPr>
        <w:widowControl w:val="0"/>
        <w:suppressAutoHyphens/>
        <w:rPr>
          <w:sz w:val="26"/>
          <w:lang w:eastAsia="ar-SA"/>
        </w:rPr>
        <w:sectPr w:rsidR="00FF1834" w:rsidRPr="00CC4DFC">
          <w:headerReference w:type="even" r:id="rId121"/>
          <w:headerReference w:type="default" r:id="rId122"/>
          <w:footerReference w:type="even" r:id="rId123"/>
          <w:footerReference w:type="default" r:id="rId124"/>
          <w:headerReference w:type="first" r:id="rId125"/>
          <w:footerReference w:type="first" r:id="rId126"/>
          <w:pgSz w:w="12240" w:h="15840"/>
          <w:pgMar w:top="1134" w:right="567" w:bottom="1134" w:left="1701" w:header="720" w:footer="720" w:gutter="0"/>
          <w:cols w:space="720"/>
          <w:docGrid w:linePitch="600" w:charSpace="40960"/>
        </w:sectPr>
      </w:pPr>
      <w:r w:rsidRPr="00CC4DFC">
        <w:rPr>
          <w:sz w:val="26"/>
          <w:lang w:eastAsia="ar-SA"/>
        </w:rPr>
        <w:t>от ____________ № ___________</w:t>
      </w:r>
    </w:p>
    <w:p w:rsidR="00FF1834" w:rsidRPr="00CC4DFC" w:rsidRDefault="00FF1834" w:rsidP="00FF1834">
      <w:pPr>
        <w:widowControl w:val="0"/>
        <w:suppressAutoHyphens/>
        <w:jc w:val="right"/>
        <w:rPr>
          <w:sz w:val="26"/>
          <w:lang w:eastAsia="ar-SA"/>
        </w:rPr>
      </w:pPr>
      <w:r w:rsidRPr="00CC4DFC">
        <w:rPr>
          <w:sz w:val="26"/>
          <w:lang w:eastAsia="ar-SA"/>
        </w:rPr>
        <w:lastRenderedPageBreak/>
        <w:t>Продолжение</w:t>
      </w:r>
    </w:p>
    <w:p w:rsidR="00FF1834" w:rsidRPr="00CC4DFC" w:rsidRDefault="00FF1834" w:rsidP="00FF1834">
      <w:pPr>
        <w:widowControl w:val="0"/>
        <w:suppressAutoHyphens/>
        <w:jc w:val="right"/>
        <w:rPr>
          <w:sz w:val="26"/>
          <w:lang w:eastAsia="ar-SA"/>
        </w:rPr>
      </w:pPr>
      <w:r w:rsidRPr="00CC4DFC">
        <w:rPr>
          <w:sz w:val="26"/>
          <w:lang w:eastAsia="ar-SA"/>
        </w:rPr>
        <w:t>приложения № 19</w:t>
      </w:r>
    </w:p>
    <w:p w:rsidR="00FF1834" w:rsidRPr="00CC4DFC" w:rsidRDefault="00FF1834" w:rsidP="00FF1834">
      <w:pPr>
        <w:widowControl w:val="0"/>
        <w:suppressAutoHyphens/>
        <w:jc w:val="right"/>
        <w:rPr>
          <w:sz w:val="26"/>
          <w:lang w:eastAsia="ar-SA"/>
        </w:rPr>
      </w:pPr>
    </w:p>
    <w:p w:rsidR="00FF1834" w:rsidRPr="00CC4DFC" w:rsidRDefault="00FF1834" w:rsidP="00FF1834">
      <w:pPr>
        <w:widowControl w:val="0"/>
        <w:suppressAutoHyphens/>
        <w:jc w:val="right"/>
        <w:rPr>
          <w:sz w:val="26"/>
          <w:lang w:eastAsia="ar-SA"/>
        </w:rPr>
      </w:pPr>
    </w:p>
    <w:p w:rsidR="00FF1834" w:rsidRPr="00CC4DFC" w:rsidRDefault="00FF1834" w:rsidP="00FF1834">
      <w:pPr>
        <w:widowControl w:val="0"/>
        <w:suppressAutoHyphens/>
        <w:jc w:val="right"/>
        <w:rPr>
          <w:sz w:val="26"/>
          <w:lang w:eastAsia="ar-SA"/>
        </w:rPr>
      </w:pPr>
    </w:p>
    <w:p w:rsidR="00FF1834" w:rsidRPr="00CC4DFC" w:rsidRDefault="00FF1834" w:rsidP="00FF1834">
      <w:pPr>
        <w:widowControl w:val="0"/>
        <w:suppressAutoHyphens/>
        <w:jc w:val="right"/>
        <w:rPr>
          <w:sz w:val="26"/>
          <w:lang w:eastAsia="ar-SA"/>
        </w:rPr>
      </w:pPr>
    </w:p>
    <w:p w:rsidR="00FF1834" w:rsidRPr="00CC4DFC" w:rsidRDefault="00FF1834" w:rsidP="00FF1834">
      <w:pPr>
        <w:widowControl w:val="0"/>
        <w:suppressAutoHyphens/>
        <w:rPr>
          <w:lang w:eastAsia="ar-SA"/>
        </w:rPr>
      </w:pPr>
      <w:r w:rsidRPr="00CC4DFC">
        <w:rPr>
          <w:sz w:val="26"/>
          <w:lang w:eastAsia="ar-SA"/>
        </w:rPr>
        <w:t>Документы в количестве ___________________________________________________ дел,</w:t>
      </w:r>
    </w:p>
    <w:p w:rsidR="00FF1834" w:rsidRPr="00CC4DFC" w:rsidRDefault="00FF1834" w:rsidP="00FF1834">
      <w:pPr>
        <w:widowControl w:val="0"/>
        <w:suppressAutoHyphens/>
        <w:spacing w:line="360" w:lineRule="auto"/>
        <w:jc w:val="center"/>
        <w:rPr>
          <w:sz w:val="26"/>
          <w:lang w:eastAsia="ar-SA"/>
        </w:rPr>
      </w:pPr>
      <w:r w:rsidRPr="00CC4DFC">
        <w:rPr>
          <w:lang w:eastAsia="ar-SA"/>
        </w:rPr>
        <w:t xml:space="preserve">           (цифрами и прописью)</w:t>
      </w:r>
    </w:p>
    <w:p w:rsidR="00FF1834" w:rsidRPr="00CC4DFC" w:rsidRDefault="00FF1834" w:rsidP="00FF1834">
      <w:pPr>
        <w:widowControl w:val="0"/>
        <w:suppressAutoHyphens/>
        <w:rPr>
          <w:lang w:eastAsia="ar-SA"/>
        </w:rPr>
      </w:pPr>
      <w:r w:rsidRPr="00CC4DFC">
        <w:rPr>
          <w:sz w:val="26"/>
          <w:lang w:eastAsia="ar-SA"/>
        </w:rPr>
        <w:t>весом ___________________ кг сданы в __________________________________________</w:t>
      </w:r>
    </w:p>
    <w:p w:rsidR="00FF1834" w:rsidRPr="00CC4DFC" w:rsidRDefault="00FF1834" w:rsidP="00FF1834">
      <w:pPr>
        <w:widowControl w:val="0"/>
        <w:suppressAutoHyphens/>
        <w:spacing w:line="360" w:lineRule="auto"/>
        <w:jc w:val="center"/>
        <w:rPr>
          <w:sz w:val="26"/>
          <w:lang w:eastAsia="ar-SA"/>
        </w:rPr>
      </w:pPr>
      <w:r w:rsidRPr="00CC4DFC">
        <w:rPr>
          <w:lang w:eastAsia="ar-SA"/>
        </w:rPr>
        <w:t xml:space="preserve">                                                                            (наименование организации)</w:t>
      </w:r>
    </w:p>
    <w:p w:rsidR="00FF1834" w:rsidRPr="00CC4DFC" w:rsidRDefault="00FF1834" w:rsidP="00FF1834">
      <w:pPr>
        <w:widowControl w:val="0"/>
        <w:suppressAutoHyphens/>
        <w:spacing w:line="360" w:lineRule="auto"/>
        <w:rPr>
          <w:sz w:val="26"/>
          <w:lang w:eastAsia="ar-SA"/>
        </w:rPr>
      </w:pPr>
      <w:r w:rsidRPr="00CC4DFC">
        <w:rPr>
          <w:sz w:val="26"/>
          <w:lang w:eastAsia="ar-SA"/>
        </w:rPr>
        <w:t>на переработку по приемо-сдаточной накладной от ____________________ №  _________</w:t>
      </w:r>
    </w:p>
    <w:p w:rsidR="00FF1834" w:rsidRPr="00CC4DFC" w:rsidRDefault="00FF1834" w:rsidP="00FF1834">
      <w:pPr>
        <w:widowControl w:val="0"/>
        <w:suppressAutoHyphens/>
        <w:spacing w:line="360" w:lineRule="auto"/>
        <w:rPr>
          <w:sz w:val="26"/>
          <w:lang w:eastAsia="ar-SA"/>
        </w:rPr>
      </w:pPr>
    </w:p>
    <w:p w:rsidR="00FF1834" w:rsidRPr="00CC4DFC" w:rsidRDefault="00FF1834" w:rsidP="00FF1834">
      <w:pPr>
        <w:widowControl w:val="0"/>
        <w:suppressAutoHyphens/>
        <w:spacing w:line="360" w:lineRule="auto"/>
        <w:rPr>
          <w:sz w:val="26"/>
          <w:lang w:eastAsia="ar-SA"/>
        </w:rPr>
      </w:pPr>
    </w:p>
    <w:p w:rsidR="00FF1834" w:rsidRPr="00CC4DFC" w:rsidRDefault="00FF1834" w:rsidP="00FF1834">
      <w:pPr>
        <w:widowControl w:val="0"/>
        <w:suppressAutoHyphens/>
        <w:jc w:val="both"/>
        <w:rPr>
          <w:sz w:val="26"/>
          <w:lang w:eastAsia="ar-SA"/>
        </w:rPr>
      </w:pPr>
      <w:r w:rsidRPr="00CC4DFC">
        <w:rPr>
          <w:sz w:val="26"/>
          <w:lang w:eastAsia="ar-SA"/>
        </w:rPr>
        <w:t>Наименование должности работника,</w:t>
      </w:r>
    </w:p>
    <w:p w:rsidR="00FF1834" w:rsidRPr="00CC4DFC" w:rsidRDefault="00FF1834" w:rsidP="00FF1834">
      <w:pPr>
        <w:widowControl w:val="0"/>
        <w:suppressAutoHyphens/>
        <w:jc w:val="both"/>
        <w:rPr>
          <w:sz w:val="26"/>
          <w:lang w:eastAsia="ar-SA"/>
        </w:rPr>
      </w:pPr>
      <w:r w:rsidRPr="00CC4DFC">
        <w:rPr>
          <w:sz w:val="26"/>
          <w:lang w:eastAsia="ar-SA"/>
        </w:rPr>
        <w:t>сдавшего документы                                            Подпись                    Расшифровка подписи</w:t>
      </w:r>
    </w:p>
    <w:p w:rsidR="00FF1834" w:rsidRPr="00CC4DFC" w:rsidRDefault="00FF1834" w:rsidP="00FF1834">
      <w:pPr>
        <w:widowControl w:val="0"/>
        <w:suppressAutoHyphens/>
        <w:jc w:val="both"/>
        <w:rPr>
          <w:sz w:val="26"/>
          <w:lang w:eastAsia="ar-SA"/>
        </w:rPr>
      </w:pPr>
    </w:p>
    <w:p w:rsidR="00FF1834" w:rsidRPr="00CC4DFC" w:rsidRDefault="00FF1834" w:rsidP="00FF1834">
      <w:pPr>
        <w:widowControl w:val="0"/>
        <w:suppressAutoHyphens/>
        <w:jc w:val="both"/>
        <w:rPr>
          <w:sz w:val="26"/>
          <w:lang w:eastAsia="ar-SA"/>
        </w:rPr>
      </w:pPr>
      <w:r w:rsidRPr="00CC4DFC">
        <w:rPr>
          <w:sz w:val="26"/>
          <w:lang w:eastAsia="ar-SA"/>
        </w:rPr>
        <w:t xml:space="preserve">Дата </w:t>
      </w:r>
    </w:p>
    <w:p w:rsidR="00FF1834" w:rsidRPr="00CC4DFC" w:rsidRDefault="00FF1834" w:rsidP="00FF1834">
      <w:pPr>
        <w:widowControl w:val="0"/>
        <w:suppressAutoHyphens/>
        <w:jc w:val="both"/>
        <w:rPr>
          <w:sz w:val="26"/>
          <w:lang w:eastAsia="ar-SA"/>
        </w:rPr>
      </w:pPr>
    </w:p>
    <w:p w:rsidR="00FF1834" w:rsidRPr="00CC4DFC" w:rsidRDefault="00FF1834" w:rsidP="00FF1834">
      <w:pPr>
        <w:widowControl w:val="0"/>
        <w:suppressAutoHyphens/>
        <w:jc w:val="both"/>
        <w:rPr>
          <w:sz w:val="26"/>
          <w:lang w:eastAsia="ar-SA"/>
        </w:rPr>
      </w:pPr>
    </w:p>
    <w:p w:rsidR="00FF1834" w:rsidRPr="00CC4DFC" w:rsidRDefault="00FF1834" w:rsidP="00FF1834">
      <w:pPr>
        <w:widowControl w:val="0"/>
        <w:suppressAutoHyphens/>
        <w:jc w:val="both"/>
        <w:rPr>
          <w:sz w:val="26"/>
          <w:lang w:eastAsia="ar-SA"/>
        </w:rPr>
      </w:pPr>
    </w:p>
    <w:p w:rsidR="00FF1834" w:rsidRPr="00CC4DFC" w:rsidRDefault="00FF1834" w:rsidP="00FF1834">
      <w:pPr>
        <w:widowControl w:val="0"/>
        <w:suppressAutoHyphens/>
        <w:jc w:val="both"/>
        <w:rPr>
          <w:sz w:val="26"/>
          <w:lang w:eastAsia="ar-SA"/>
        </w:rPr>
      </w:pPr>
      <w:r w:rsidRPr="00CC4DFC">
        <w:rPr>
          <w:sz w:val="26"/>
          <w:lang w:eastAsia="ar-SA"/>
        </w:rPr>
        <w:t>Изменения в учетные документы внесены.</w:t>
      </w:r>
    </w:p>
    <w:p w:rsidR="00FF1834" w:rsidRPr="00CC4DFC" w:rsidRDefault="00FF1834" w:rsidP="00FF1834">
      <w:pPr>
        <w:widowControl w:val="0"/>
        <w:suppressAutoHyphens/>
        <w:jc w:val="both"/>
        <w:rPr>
          <w:sz w:val="26"/>
          <w:lang w:eastAsia="ar-SA"/>
        </w:rPr>
      </w:pPr>
    </w:p>
    <w:p w:rsidR="00FF1834" w:rsidRPr="00CC4DFC" w:rsidRDefault="00FF1834" w:rsidP="00FF1834">
      <w:pPr>
        <w:widowControl w:val="0"/>
        <w:suppressAutoHyphens/>
        <w:jc w:val="both"/>
        <w:rPr>
          <w:sz w:val="26"/>
          <w:lang w:eastAsia="ar-SA"/>
        </w:rPr>
      </w:pPr>
    </w:p>
    <w:p w:rsidR="00FF1834" w:rsidRPr="00CC4DFC" w:rsidRDefault="00FF1834" w:rsidP="00FF1834">
      <w:pPr>
        <w:widowControl w:val="0"/>
        <w:suppressAutoHyphens/>
        <w:jc w:val="both"/>
        <w:rPr>
          <w:sz w:val="26"/>
          <w:lang w:eastAsia="ar-SA"/>
        </w:rPr>
      </w:pPr>
    </w:p>
    <w:p w:rsidR="00FF1834" w:rsidRPr="00CC4DFC" w:rsidRDefault="00FF1834" w:rsidP="00FF1834">
      <w:pPr>
        <w:widowControl w:val="0"/>
        <w:suppressAutoHyphens/>
        <w:jc w:val="both"/>
        <w:rPr>
          <w:sz w:val="26"/>
          <w:lang w:eastAsia="ar-SA"/>
        </w:rPr>
      </w:pPr>
      <w:r w:rsidRPr="00CC4DFC">
        <w:rPr>
          <w:sz w:val="26"/>
          <w:lang w:eastAsia="ar-SA"/>
        </w:rPr>
        <w:t>Наименование должности работника</w:t>
      </w:r>
    </w:p>
    <w:p w:rsidR="00FF1834" w:rsidRPr="00CC4DFC" w:rsidRDefault="00FF1834" w:rsidP="00FF1834">
      <w:pPr>
        <w:widowControl w:val="0"/>
        <w:suppressAutoHyphens/>
        <w:jc w:val="both"/>
        <w:rPr>
          <w:sz w:val="26"/>
          <w:lang w:eastAsia="ar-SA"/>
        </w:rPr>
      </w:pPr>
      <w:r w:rsidRPr="00CC4DFC">
        <w:rPr>
          <w:sz w:val="26"/>
          <w:lang w:eastAsia="ar-SA"/>
        </w:rPr>
        <w:t>архива, внесшего изменения</w:t>
      </w:r>
    </w:p>
    <w:p w:rsidR="00FF1834" w:rsidRPr="00CC4DFC" w:rsidRDefault="00FF1834" w:rsidP="00FF1834">
      <w:pPr>
        <w:widowControl w:val="0"/>
        <w:suppressAutoHyphens/>
        <w:jc w:val="both"/>
        <w:rPr>
          <w:sz w:val="26"/>
          <w:lang w:eastAsia="ar-SA"/>
        </w:rPr>
      </w:pPr>
      <w:r w:rsidRPr="00CC4DFC">
        <w:rPr>
          <w:sz w:val="26"/>
          <w:lang w:eastAsia="ar-SA"/>
        </w:rPr>
        <w:t>в учетные документы                                            Подпись                   Расшифровка подписи</w:t>
      </w:r>
    </w:p>
    <w:p w:rsidR="00FF1834" w:rsidRPr="00CC4DFC" w:rsidRDefault="00FF1834" w:rsidP="00FF1834">
      <w:pPr>
        <w:widowControl w:val="0"/>
        <w:suppressAutoHyphens/>
        <w:jc w:val="both"/>
        <w:rPr>
          <w:sz w:val="26"/>
          <w:lang w:eastAsia="ar-SA"/>
        </w:rPr>
      </w:pPr>
    </w:p>
    <w:p w:rsidR="00FF1834" w:rsidRPr="00CC4DFC" w:rsidRDefault="00FF1834" w:rsidP="00FF1834">
      <w:pPr>
        <w:widowControl w:val="0"/>
        <w:suppressAutoHyphens/>
        <w:jc w:val="both"/>
        <w:rPr>
          <w:sz w:val="26"/>
          <w:lang w:eastAsia="ar-SA"/>
        </w:rPr>
      </w:pPr>
      <w:r w:rsidRPr="00CC4DFC">
        <w:rPr>
          <w:sz w:val="26"/>
          <w:szCs w:val="26"/>
          <w:lang w:eastAsia="ar-SA"/>
        </w:rPr>
        <w:t xml:space="preserve">Дата </w:t>
      </w:r>
    </w:p>
    <w:p w:rsidR="00FF1834" w:rsidRPr="00CC4DFC" w:rsidRDefault="00FF1834" w:rsidP="00FF1834">
      <w:pPr>
        <w:widowControl w:val="0"/>
        <w:suppressAutoHyphens/>
        <w:spacing w:line="360" w:lineRule="auto"/>
        <w:rPr>
          <w:sz w:val="26"/>
          <w:lang w:eastAsia="ar-SA"/>
        </w:rPr>
      </w:pPr>
    </w:p>
    <w:p w:rsidR="00FF1834" w:rsidRPr="00CC4DFC" w:rsidRDefault="00FF1834" w:rsidP="00FF1834">
      <w:pPr>
        <w:widowControl w:val="0"/>
        <w:suppressAutoHyphens/>
        <w:spacing w:line="360" w:lineRule="auto"/>
        <w:rPr>
          <w:sz w:val="26"/>
          <w:lang w:eastAsia="ar-SA"/>
        </w:rPr>
      </w:pPr>
    </w:p>
    <w:p w:rsidR="00FF1834" w:rsidRPr="00CC4DFC" w:rsidRDefault="00FF1834" w:rsidP="00FF1834">
      <w:pPr>
        <w:widowControl w:val="0"/>
        <w:suppressAutoHyphens/>
        <w:spacing w:line="360" w:lineRule="auto"/>
        <w:rPr>
          <w:sz w:val="26"/>
          <w:lang w:eastAsia="ar-SA"/>
        </w:rPr>
      </w:pPr>
    </w:p>
    <w:p w:rsidR="00FF1834" w:rsidRPr="00CC4DFC" w:rsidRDefault="00FF1834" w:rsidP="00FF1834">
      <w:pPr>
        <w:widowControl w:val="0"/>
        <w:suppressAutoHyphens/>
        <w:spacing w:line="360" w:lineRule="auto"/>
        <w:rPr>
          <w:sz w:val="26"/>
          <w:lang w:eastAsia="ar-SA"/>
        </w:rPr>
      </w:pPr>
    </w:p>
    <w:p w:rsidR="00FF1834" w:rsidRPr="00CC4DFC" w:rsidRDefault="00FF1834" w:rsidP="00FF1834">
      <w:pPr>
        <w:widowControl w:val="0"/>
        <w:suppressAutoHyphens/>
        <w:spacing w:line="360" w:lineRule="auto"/>
        <w:rPr>
          <w:sz w:val="26"/>
          <w:lang w:eastAsia="ar-SA"/>
        </w:rPr>
      </w:pPr>
    </w:p>
    <w:p w:rsidR="00FF1834" w:rsidRPr="00CC4DFC" w:rsidRDefault="00FF1834" w:rsidP="00FF1834">
      <w:pPr>
        <w:widowControl w:val="0"/>
        <w:suppressAutoHyphens/>
        <w:spacing w:line="360" w:lineRule="auto"/>
        <w:rPr>
          <w:sz w:val="26"/>
          <w:lang w:eastAsia="ar-SA"/>
        </w:rPr>
      </w:pPr>
    </w:p>
    <w:p w:rsidR="00FF1834" w:rsidRPr="00CC4DFC" w:rsidRDefault="00FF1834" w:rsidP="00FF1834">
      <w:pPr>
        <w:widowControl w:val="0"/>
        <w:suppressAutoHyphens/>
        <w:spacing w:line="360" w:lineRule="auto"/>
        <w:rPr>
          <w:sz w:val="26"/>
          <w:lang w:eastAsia="ar-SA"/>
        </w:rPr>
      </w:pPr>
    </w:p>
    <w:p w:rsidR="00FF1834" w:rsidRPr="00CC4DFC" w:rsidRDefault="00FF1834" w:rsidP="00FF1834">
      <w:pPr>
        <w:widowControl w:val="0"/>
        <w:suppressAutoHyphens/>
        <w:jc w:val="center"/>
        <w:rPr>
          <w:b/>
          <w:lang w:eastAsia="ar-SA"/>
        </w:rPr>
      </w:pPr>
      <w:r w:rsidRPr="00CC4DFC">
        <w:rPr>
          <w:b/>
          <w:lang w:eastAsia="ar-SA"/>
        </w:rPr>
        <w:t xml:space="preserve">Форма акта о выделении к уничтожению документов, </w:t>
      </w:r>
    </w:p>
    <w:p w:rsidR="00FF1834" w:rsidRPr="00CC4DFC" w:rsidRDefault="00FF1834" w:rsidP="00FF1834">
      <w:pPr>
        <w:widowControl w:val="0"/>
        <w:suppressAutoHyphens/>
        <w:spacing w:line="360" w:lineRule="auto"/>
        <w:rPr>
          <w:sz w:val="26"/>
          <w:lang w:eastAsia="ar-SA"/>
        </w:rPr>
      </w:pPr>
    </w:p>
    <w:p w:rsidR="00FF1834" w:rsidRDefault="00FF1834" w:rsidP="00FF1834"/>
    <w:p w:rsidR="00FF1834" w:rsidRDefault="00FF1834" w:rsidP="000202E9">
      <w:pPr>
        <w:ind w:firstLine="709"/>
        <w:jc w:val="both"/>
        <w:rPr>
          <w:sz w:val="28"/>
          <w:szCs w:val="28"/>
        </w:rPr>
      </w:pPr>
      <w:bookmarkStart w:id="46" w:name="_GoBack"/>
      <w:bookmarkEnd w:id="46"/>
    </w:p>
    <w:p w:rsidR="00FF1834" w:rsidRDefault="00FF1834" w:rsidP="000202E9">
      <w:pPr>
        <w:ind w:firstLine="709"/>
        <w:jc w:val="both"/>
        <w:rPr>
          <w:sz w:val="28"/>
          <w:szCs w:val="28"/>
        </w:rPr>
      </w:pPr>
    </w:p>
    <w:p w:rsidR="008C25C3" w:rsidRDefault="008C25C3" w:rsidP="000202E9">
      <w:pPr>
        <w:ind w:firstLine="709"/>
        <w:jc w:val="both"/>
        <w:rPr>
          <w:sz w:val="28"/>
          <w:szCs w:val="28"/>
        </w:rPr>
      </w:pPr>
    </w:p>
    <w:p w:rsidR="000E198E" w:rsidRDefault="00D237F7" w:rsidP="000E198E">
      <w:pPr>
        <w:rPr>
          <w:b/>
        </w:rPr>
      </w:pPr>
      <w:r>
        <w:rPr>
          <w:b/>
        </w:rPr>
        <w:t xml:space="preserve">Информационная бюллетень </w:t>
      </w:r>
      <w:r w:rsidR="000E198E">
        <w:rPr>
          <w:b/>
        </w:rPr>
        <w:t>Паевского сельского поселения Кадошкинского муниц</w:t>
      </w:r>
      <w:r w:rsidR="00824475">
        <w:rPr>
          <w:b/>
        </w:rPr>
        <w:t xml:space="preserve">ипального района, № </w:t>
      </w:r>
      <w:r w:rsidR="00FF1834">
        <w:rPr>
          <w:b/>
        </w:rPr>
        <w:t>17, от «27</w:t>
      </w:r>
      <w:r w:rsidR="00DE4790">
        <w:rPr>
          <w:b/>
        </w:rPr>
        <w:t xml:space="preserve">» </w:t>
      </w:r>
      <w:r w:rsidR="00FF1834">
        <w:rPr>
          <w:b/>
        </w:rPr>
        <w:t>июл</w:t>
      </w:r>
      <w:r w:rsidR="00DE4790">
        <w:rPr>
          <w:b/>
        </w:rPr>
        <w:t>я</w:t>
      </w:r>
      <w:r w:rsidR="00653A06">
        <w:rPr>
          <w:b/>
        </w:rPr>
        <w:t xml:space="preserve"> </w:t>
      </w:r>
      <w:r w:rsidR="0082618E">
        <w:rPr>
          <w:b/>
        </w:rPr>
        <w:t xml:space="preserve"> 2020 </w:t>
      </w:r>
      <w:r w:rsidR="000E198E">
        <w:rPr>
          <w:b/>
        </w:rPr>
        <w:t xml:space="preserve">г.  </w:t>
      </w:r>
    </w:p>
    <w:p w:rsidR="000E198E" w:rsidRDefault="000E198E" w:rsidP="000E198E">
      <w:pPr>
        <w:rPr>
          <w:b/>
        </w:rPr>
      </w:pPr>
      <w:r>
        <w:rPr>
          <w:b/>
        </w:rPr>
        <w:lastRenderedPageBreak/>
        <w:t>Учредитель: Совет депутатов Паевского сельского поселения Кадошкинского муниципального района. Главный редактор: Глава Паевского сельского поселения Келин Владимир Петрович.</w:t>
      </w:r>
    </w:p>
    <w:p w:rsidR="000E198E" w:rsidRDefault="000E198E" w:rsidP="000E198E">
      <w:pPr>
        <w:rPr>
          <w:b/>
        </w:rPr>
      </w:pPr>
      <w:r>
        <w:rPr>
          <w:b/>
        </w:rPr>
        <w:t>Тираж 5 экз.</w:t>
      </w:r>
    </w:p>
    <w:p w:rsidR="00954632" w:rsidRPr="001B30E9" w:rsidRDefault="00954632" w:rsidP="00954632">
      <w:pPr>
        <w:rPr>
          <w:rFonts w:cs="Tahoma"/>
          <w:bCs/>
          <w:sz w:val="28"/>
          <w:szCs w:val="28"/>
        </w:rPr>
      </w:pPr>
    </w:p>
    <w:sectPr w:rsidR="00954632" w:rsidRPr="001B30E9" w:rsidSect="001B30E9">
      <w:headerReference w:type="default" r:id="rId127"/>
      <w:footnotePr>
        <w:pos w:val="beneathText"/>
      </w:footnotePr>
      <w:pgSz w:w="11905" w:h="16837"/>
      <w:pgMar w:top="975" w:right="700" w:bottom="817" w:left="115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0224" w:rsidRDefault="00950224">
      <w:r>
        <w:separator/>
      </w:r>
    </w:p>
  </w:endnote>
  <w:endnote w:type="continuationSeparator" w:id="0">
    <w:p w:rsidR="00950224" w:rsidRDefault="00950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ont299">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0224" w:rsidRDefault="00950224">
      <w:r>
        <w:separator/>
      </w:r>
    </w:p>
  </w:footnote>
  <w:footnote w:type="continuationSeparator" w:id="0">
    <w:p w:rsidR="00950224" w:rsidRDefault="009502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jc w:val="center"/>
    </w:pPr>
    <w:r>
      <w:fldChar w:fldCharType="begin"/>
    </w:r>
    <w:r>
      <w:instrText>PAGE   \* MERGEFORMAT</w:instrText>
    </w:r>
    <w:r>
      <w:fldChar w:fldCharType="separate"/>
    </w:r>
    <w:r>
      <w:rPr>
        <w:noProof/>
      </w:rPr>
      <w:t>53</w:t>
    </w:r>
    <w:r>
      <w:fldChar w:fldCharType="end"/>
    </w:r>
  </w:p>
  <w:p w:rsidR="00FF1834" w:rsidRDefault="00FF1834">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50" type="#_x0000_t202" style="position:absolute;margin-left:0;margin-top:.05pt;width:21.45pt;height:16pt;z-index:2;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56</w:t>
                </w:r>
                <w:r>
                  <w:rPr>
                    <w:rStyle w:val="aff8"/>
                    <w:sz w:val="28"/>
                    <w:szCs w:val="28"/>
                  </w:rPr>
                  <w:fldChar w:fldCharType="end"/>
                </w:r>
              </w:p>
            </w:txbxContent>
          </v:textbox>
          <w10:wrap type="square" side="larges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49" type="#_x0000_t202" style="position:absolute;margin-left:0;margin-top:.05pt;width:21.45pt;height:16pt;z-index:1;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57</w:t>
                </w:r>
                <w:r>
                  <w:rPr>
                    <w:rStyle w:val="aff8"/>
                    <w:sz w:val="28"/>
                    <w:szCs w:val="28"/>
                  </w:rPr>
                  <w:fldChar w:fldCharType="end"/>
                </w:r>
              </w:p>
            </w:txbxContent>
          </v:textbox>
          <w10:wrap type="square" side="larges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51" type="#_x0000_t202" style="position:absolute;margin-left:0;margin-top:.05pt;width:21.45pt;height:16pt;z-index:3;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58</w:t>
                </w:r>
                <w:r>
                  <w:rPr>
                    <w:rStyle w:val="aff8"/>
                    <w:sz w:val="28"/>
                    <w:szCs w:val="28"/>
                  </w:rPr>
                  <w:fldChar w:fldCharType="end"/>
                </w:r>
              </w:p>
            </w:txbxContent>
          </v:textbox>
          <w10:wrap type="square" side="larges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52" type="#_x0000_t202" style="position:absolute;margin-left:0;margin-top:.05pt;width:21.45pt;height:16pt;z-index:4;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59</w:t>
                </w:r>
                <w:r>
                  <w:rPr>
                    <w:rStyle w:val="aff8"/>
                    <w:sz w:val="28"/>
                    <w:szCs w:val="28"/>
                  </w:rPr>
                  <w:fldChar w:fldCharType="end"/>
                </w:r>
              </w:p>
            </w:txbxContent>
          </v:textbox>
          <w10:wrap type="square" side="larges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53" type="#_x0000_t202" style="position:absolute;margin-left:0;margin-top:.05pt;width:21.45pt;height:16pt;z-index:5;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60</w:t>
                </w:r>
                <w:r>
                  <w:rPr>
                    <w:rStyle w:val="aff8"/>
                    <w:sz w:val="28"/>
                    <w:szCs w:val="28"/>
                  </w:rPr>
                  <w:fldChar w:fldCharType="end"/>
                </w:r>
              </w:p>
            </w:txbxContent>
          </v:textbox>
          <w10:wrap type="square" side="larges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54" type="#_x0000_t202" style="position:absolute;margin-left:0;margin-top:.05pt;width:21.45pt;height:16pt;z-index:6;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61</w:t>
                </w:r>
                <w:r>
                  <w:rPr>
                    <w:rStyle w:val="aff8"/>
                    <w:sz w:val="28"/>
                    <w:szCs w:val="28"/>
                  </w:rPr>
                  <w:fldChar w:fldCharType="end"/>
                </w:r>
              </w:p>
            </w:txbxContent>
          </v:textbox>
          <w10:wrap type="square" side="largest"/>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55" type="#_x0000_t202" style="position:absolute;margin-left:0;margin-top:.05pt;width:21.45pt;height:16pt;z-index:7;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63</w:t>
                </w:r>
                <w:r>
                  <w:rPr>
                    <w:rStyle w:val="aff8"/>
                    <w:sz w:val="28"/>
                    <w:szCs w:val="28"/>
                  </w:rPr>
                  <w:fldChar w:fldCharType="end"/>
                </w:r>
              </w:p>
            </w:txbxContent>
          </v:textbox>
          <w10:wrap type="square" side="largest"/>
        </v:shape>
      </w:pic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56" type="#_x0000_t202" style="position:absolute;margin-left:0;margin-top:.05pt;width:21.45pt;height:16pt;z-index:8;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64</w:t>
                </w:r>
                <w:r>
                  <w:rPr>
                    <w:rStyle w:val="aff8"/>
                    <w:sz w:val="28"/>
                    <w:szCs w:val="28"/>
                  </w:rPr>
                  <w:fldChar w:fldCharType="end"/>
                </w:r>
              </w:p>
            </w:txbxContent>
          </v:textbox>
          <w10:wrap type="square" side="largest"/>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57" type="#_x0000_t202" style="position:absolute;margin-left:0;margin-top:.05pt;width:21.45pt;height:16pt;z-index:9;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65</w:t>
                </w:r>
                <w:r>
                  <w:rPr>
                    <w:rStyle w:val="aff8"/>
                    <w:sz w:val="28"/>
                    <w:szCs w:val="28"/>
                  </w:rPr>
                  <w:fldChar w:fldCharType="end"/>
                </w:r>
              </w:p>
            </w:txbxContent>
          </v:textbox>
          <w10:wrap type="square" side="largest"/>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58" type="#_x0000_t202" style="position:absolute;margin-left:0;margin-top:.05pt;width:21.45pt;height:16pt;z-index:10;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66</w:t>
                </w:r>
                <w:r>
                  <w:rPr>
                    <w:rStyle w:val="aff8"/>
                    <w:sz w:val="28"/>
                    <w:szCs w:val="28"/>
                  </w:rPr>
                  <w:fldChar w:fldCharType="end"/>
                </w:r>
              </w:p>
            </w:txbxContent>
          </v:textbox>
          <w10:wrap type="square" side="largest"/>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59" type="#_x0000_t202" style="position:absolute;margin-left:0;margin-top:.05pt;width:21.45pt;height:16pt;z-index:11;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67</w:t>
                </w:r>
                <w:r>
                  <w:rPr>
                    <w:rStyle w:val="aff8"/>
                    <w:sz w:val="28"/>
                    <w:szCs w:val="28"/>
                  </w:rPr>
                  <w:fldChar w:fldCharType="end"/>
                </w:r>
              </w:p>
            </w:txbxContent>
          </v:textbox>
          <w10:wrap type="square" side="largest"/>
        </v:shape>
      </w:pic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60" type="#_x0000_t202" style="position:absolute;margin-left:0;margin-top:.05pt;width:21.45pt;height:16pt;z-index:12;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68</w:t>
                </w:r>
                <w:r>
                  <w:rPr>
                    <w:rStyle w:val="aff8"/>
                    <w:sz w:val="28"/>
                    <w:szCs w:val="28"/>
                  </w:rPr>
                  <w:fldChar w:fldCharType="end"/>
                </w:r>
              </w:p>
            </w:txbxContent>
          </v:textbox>
          <w10:wrap type="square" side="largest"/>
        </v:shape>
      </w:pic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61" type="#_x0000_t202" style="position:absolute;margin-left:0;margin-top:.05pt;width:21.45pt;height:16pt;z-index:13;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69</w:t>
                </w:r>
                <w:r>
                  <w:rPr>
                    <w:rStyle w:val="aff8"/>
                    <w:sz w:val="28"/>
                    <w:szCs w:val="28"/>
                  </w:rPr>
                  <w:fldChar w:fldCharType="end"/>
                </w:r>
              </w:p>
            </w:txbxContent>
          </v:textbox>
          <w10:wrap type="square" side="largest"/>
        </v:shape>
      </w:pic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62" type="#_x0000_t202" style="position:absolute;margin-left:0;margin-top:.05pt;width:21.45pt;height:16pt;z-index:14;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70</w:t>
                </w:r>
                <w:r>
                  <w:rPr>
                    <w:rStyle w:val="aff8"/>
                    <w:sz w:val="28"/>
                    <w:szCs w:val="28"/>
                  </w:rPr>
                  <w:fldChar w:fldCharType="end"/>
                </w:r>
              </w:p>
            </w:txbxContent>
          </v:textbox>
          <w10:wrap type="square" side="largest"/>
        </v:shape>
      </w:pic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63" type="#_x0000_t202" style="position:absolute;margin-left:0;margin-top:.05pt;width:21.45pt;height:16pt;z-index:15;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71</w:t>
                </w:r>
                <w:r>
                  <w:rPr>
                    <w:rStyle w:val="aff8"/>
                    <w:sz w:val="28"/>
                    <w:szCs w:val="28"/>
                  </w:rPr>
                  <w:fldChar w:fldCharType="end"/>
                </w:r>
              </w:p>
            </w:txbxContent>
          </v:textbox>
          <w10:wrap type="square" side="largest"/>
        </v:shape>
      </w:pic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64" type="#_x0000_t202" style="position:absolute;margin-left:0;margin-top:.05pt;width:21.45pt;height:16pt;z-index:16;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72</w:t>
                </w:r>
                <w:r>
                  <w:rPr>
                    <w:rStyle w:val="aff8"/>
                    <w:sz w:val="28"/>
                    <w:szCs w:val="28"/>
                  </w:rPr>
                  <w:fldChar w:fldCharType="end"/>
                </w:r>
              </w:p>
            </w:txbxContent>
          </v:textbox>
          <w10:wrap type="square" side="largest"/>
        </v:shape>
      </w:pic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65" type="#_x0000_t202" style="position:absolute;margin-left:0;margin-top:.05pt;width:21.45pt;height:16pt;z-index:17;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73</w:t>
                </w:r>
                <w:r>
                  <w:rPr>
                    <w:rStyle w:val="aff8"/>
                    <w:sz w:val="28"/>
                    <w:szCs w:val="28"/>
                  </w:rPr>
                  <w:fldChar w:fldCharType="end"/>
                </w:r>
              </w:p>
            </w:txbxContent>
          </v:textbox>
          <w10:wrap type="square" side="largest"/>
        </v:shape>
      </w:pic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pPr>
      <w:pStyle w:val="a9"/>
    </w:pPr>
    <w:r>
      <w:pict>
        <v:shapetype id="_x0000_t202" coordsize="21600,21600" o:spt="202" path="m,l,21600r21600,l21600,xe">
          <v:stroke joinstyle="miter"/>
          <v:path gradientshapeok="t" o:connecttype="rect"/>
        </v:shapetype>
        <v:shape id="_x0000_s2066" type="#_x0000_t202" style="position:absolute;margin-left:0;margin-top:.05pt;width:21.45pt;height:16pt;z-index:18;mso-wrap-distance-left:0;mso-wrap-distance-right:0;mso-position-horizontal:center;mso-position-horizontal-relative:margin" stroked="f">
          <v:fill opacity="0" color2="black"/>
          <v:textbox inset="0,0,0,0">
            <w:txbxContent>
              <w:p w:rsidR="00FF1834" w:rsidRDefault="00FF1834">
                <w:pPr>
                  <w:pStyle w:val="a9"/>
                </w:pPr>
                <w:r>
                  <w:rPr>
                    <w:rStyle w:val="aff8"/>
                    <w:sz w:val="28"/>
                    <w:szCs w:val="28"/>
                  </w:rPr>
                  <w:fldChar w:fldCharType="begin"/>
                </w:r>
                <w:r>
                  <w:rPr>
                    <w:rStyle w:val="aff8"/>
                    <w:sz w:val="28"/>
                    <w:szCs w:val="28"/>
                  </w:rPr>
                  <w:instrText xml:space="preserve"> PAGE </w:instrText>
                </w:r>
                <w:r>
                  <w:rPr>
                    <w:rStyle w:val="aff8"/>
                    <w:sz w:val="28"/>
                    <w:szCs w:val="28"/>
                  </w:rPr>
                  <w:fldChar w:fldCharType="separate"/>
                </w:r>
                <w:r>
                  <w:rPr>
                    <w:rStyle w:val="aff8"/>
                    <w:noProof/>
                    <w:sz w:val="28"/>
                    <w:szCs w:val="28"/>
                  </w:rPr>
                  <w:t>74</w:t>
                </w:r>
                <w:r>
                  <w:rPr>
                    <w:rStyle w:val="aff8"/>
                    <w:sz w:val="28"/>
                    <w:szCs w:val="28"/>
                  </w:rPr>
                  <w:fldChar w:fldCharType="end"/>
                </w:r>
              </w:p>
            </w:txbxContent>
          </v:textbox>
          <w10:wrap type="square" side="largest"/>
        </v:shape>
      </w:pic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834" w:rsidRDefault="00FF1834"/>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A87" w:rsidRDefault="00950224">
    <w:pPr>
      <w:pStyle w:val="a9"/>
      <w:jc w:val="center"/>
    </w:pPr>
  </w:p>
  <w:p w:rsidR="00C83A87" w:rsidRDefault="00950224">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A90EB9E"/>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4">
    <w:nsid w:val="01A37BBC"/>
    <w:multiLevelType w:val="hybridMultilevel"/>
    <w:tmpl w:val="434E6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6">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134564AE"/>
    <w:multiLevelType w:val="multilevel"/>
    <w:tmpl w:val="45924156"/>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3."/>
      <w:lvlJc w:val="left"/>
      <w:pPr>
        <w:tabs>
          <w:tab w:val="num" w:pos="2580"/>
        </w:tabs>
        <w:ind w:left="258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8">
    <w:nsid w:val="154E038C"/>
    <w:multiLevelType w:val="multilevel"/>
    <w:tmpl w:val="9CACF022"/>
    <w:lvl w:ilvl="0">
      <w:start w:val="2"/>
      <w:numFmt w:val="decimal"/>
      <w:lvlText w:val="%1."/>
      <w:lvlJc w:val="left"/>
      <w:pPr>
        <w:tabs>
          <w:tab w:val="num" w:pos="780"/>
        </w:tabs>
        <w:ind w:left="780" w:hanging="780"/>
      </w:pPr>
      <w:rPr>
        <w:rFonts w:hint="default"/>
        <w:b w:val="0"/>
      </w:rPr>
    </w:lvl>
    <w:lvl w:ilvl="1">
      <w:start w:val="2"/>
      <w:numFmt w:val="decimal"/>
      <w:lvlText w:val="%1.%2."/>
      <w:lvlJc w:val="left"/>
      <w:pPr>
        <w:tabs>
          <w:tab w:val="num" w:pos="1140"/>
        </w:tabs>
        <w:ind w:left="1140" w:hanging="780"/>
      </w:pPr>
      <w:rPr>
        <w:rFonts w:hint="default"/>
        <w:b w:val="0"/>
      </w:rPr>
    </w:lvl>
    <w:lvl w:ilvl="2">
      <w:start w:val="7"/>
      <w:numFmt w:val="decimal"/>
      <w:lvlText w:val="%1.%2.%3."/>
      <w:lvlJc w:val="left"/>
      <w:pPr>
        <w:tabs>
          <w:tab w:val="num" w:pos="1500"/>
        </w:tabs>
        <w:ind w:left="1500" w:hanging="780"/>
      </w:pPr>
      <w:rPr>
        <w:rFonts w:hint="default"/>
        <w:b w:val="0"/>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960"/>
        </w:tabs>
        <w:ind w:left="3960" w:hanging="1800"/>
      </w:pPr>
      <w:rPr>
        <w:rFonts w:hint="default"/>
        <w:b w:val="0"/>
      </w:rPr>
    </w:lvl>
    <w:lvl w:ilvl="7">
      <w:start w:val="1"/>
      <w:numFmt w:val="decimal"/>
      <w:lvlText w:val="%1.%2.%3.%4.%5.%6.%7.%8."/>
      <w:lvlJc w:val="left"/>
      <w:pPr>
        <w:tabs>
          <w:tab w:val="num" w:pos="4320"/>
        </w:tabs>
        <w:ind w:left="4320" w:hanging="1800"/>
      </w:pPr>
      <w:rPr>
        <w:rFonts w:hint="default"/>
        <w:b w:val="0"/>
      </w:rPr>
    </w:lvl>
    <w:lvl w:ilvl="8">
      <w:start w:val="1"/>
      <w:numFmt w:val="decimal"/>
      <w:lvlText w:val="%1.%2.%3.%4.%5.%6.%7.%8.%9."/>
      <w:lvlJc w:val="left"/>
      <w:pPr>
        <w:tabs>
          <w:tab w:val="num" w:pos="5040"/>
        </w:tabs>
        <w:ind w:left="5040" w:hanging="2160"/>
      </w:pPr>
      <w:rPr>
        <w:rFonts w:hint="default"/>
        <w:b w:val="0"/>
      </w:rPr>
    </w:lvl>
  </w:abstractNum>
  <w:abstractNum w:abstractNumId="9">
    <w:nsid w:val="1B566FFE"/>
    <w:multiLevelType w:val="hybridMultilevel"/>
    <w:tmpl w:val="B31CB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6D45F3B"/>
    <w:multiLevelType w:val="hybridMultilevel"/>
    <w:tmpl w:val="9C2477F8"/>
    <w:lvl w:ilvl="0" w:tplc="D2A235C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1">
    <w:nsid w:val="29380D48"/>
    <w:multiLevelType w:val="hybridMultilevel"/>
    <w:tmpl w:val="9F96EF26"/>
    <w:lvl w:ilvl="0" w:tplc="053C36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386C4BCE"/>
    <w:multiLevelType w:val="hybridMultilevel"/>
    <w:tmpl w:val="F656C794"/>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94F26C6"/>
    <w:multiLevelType w:val="hybridMultilevel"/>
    <w:tmpl w:val="C8CCE4EE"/>
    <w:lvl w:ilvl="0" w:tplc="4BE288AC">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14">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543C3EC1"/>
    <w:multiLevelType w:val="hybridMultilevel"/>
    <w:tmpl w:val="F9FCE750"/>
    <w:lvl w:ilvl="0" w:tplc="1E063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A610D08"/>
    <w:multiLevelType w:val="hybridMultilevel"/>
    <w:tmpl w:val="B31CB094"/>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3D52C2D"/>
    <w:multiLevelType w:val="hybridMultilevel"/>
    <w:tmpl w:val="71182550"/>
    <w:lvl w:ilvl="0" w:tplc="664AB02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nsid w:val="6B7D5FD8"/>
    <w:multiLevelType w:val="hybridMultilevel"/>
    <w:tmpl w:val="6B3EAD26"/>
    <w:lvl w:ilvl="0" w:tplc="BB52BC7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C746E2F"/>
    <w:multiLevelType w:val="hybridMultilevel"/>
    <w:tmpl w:val="A9F834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0">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4"/>
  </w:num>
  <w:num w:numId="4">
    <w:abstractNumId w:val="18"/>
  </w:num>
  <w:num w:numId="5">
    <w:abstractNumId w:val="15"/>
  </w:num>
  <w:num w:numId="6">
    <w:abstractNumId w:val="16"/>
  </w:num>
  <w:num w:numId="7">
    <w:abstractNumId w:val="17"/>
  </w:num>
  <w:num w:numId="8">
    <w:abstractNumId w:val="13"/>
  </w:num>
  <w:num w:numId="9">
    <w:abstractNumId w:val="10"/>
  </w:num>
  <w:num w:numId="10">
    <w:abstractNumId w:val="14"/>
  </w:num>
  <w:num w:numId="11">
    <w:abstractNumId w:val="20"/>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5"/>
  </w:num>
  <w:num w:numId="15">
    <w:abstractNumId w:val="6"/>
  </w:num>
  <w:num w:numId="16">
    <w:abstractNumId w:val="19"/>
  </w:num>
  <w:num w:numId="17">
    <w:abstractNumId w:val="8"/>
  </w:num>
  <w:num w:numId="18">
    <w:abstractNumId w:val="7"/>
  </w:num>
  <w:num w:numId="19">
    <w:abstractNumId w:val="11"/>
  </w:num>
  <w:num w:numId="20">
    <w:abstractNumId w:val="1"/>
  </w:num>
  <w:num w:numId="21">
    <w:abstractNumId w:val="2"/>
  </w:num>
  <w:num w:numId="22">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noPunctuationKerning/>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0C0"/>
    <w:rsid w:val="000202E9"/>
    <w:rsid w:val="00021604"/>
    <w:rsid w:val="000325B0"/>
    <w:rsid w:val="00034FD2"/>
    <w:rsid w:val="00054FAC"/>
    <w:rsid w:val="0005580B"/>
    <w:rsid w:val="0007742A"/>
    <w:rsid w:val="000B3E4E"/>
    <w:rsid w:val="000B63C1"/>
    <w:rsid w:val="000D4676"/>
    <w:rsid w:val="000E198E"/>
    <w:rsid w:val="00104AB1"/>
    <w:rsid w:val="00120000"/>
    <w:rsid w:val="00136E0D"/>
    <w:rsid w:val="001619B5"/>
    <w:rsid w:val="00164E2A"/>
    <w:rsid w:val="00172A90"/>
    <w:rsid w:val="00183F82"/>
    <w:rsid w:val="0018517A"/>
    <w:rsid w:val="001B0CDE"/>
    <w:rsid w:val="001B30E9"/>
    <w:rsid w:val="001E14AE"/>
    <w:rsid w:val="001E5B51"/>
    <w:rsid w:val="001E7393"/>
    <w:rsid w:val="001E7BE5"/>
    <w:rsid w:val="0020317F"/>
    <w:rsid w:val="00212BF6"/>
    <w:rsid w:val="002152D6"/>
    <w:rsid w:val="00223085"/>
    <w:rsid w:val="00236D46"/>
    <w:rsid w:val="00273ED7"/>
    <w:rsid w:val="00290E4F"/>
    <w:rsid w:val="002B6154"/>
    <w:rsid w:val="002B61D5"/>
    <w:rsid w:val="002C0795"/>
    <w:rsid w:val="002D2168"/>
    <w:rsid w:val="002D5CB1"/>
    <w:rsid w:val="002E460E"/>
    <w:rsid w:val="002E76F3"/>
    <w:rsid w:val="002F0264"/>
    <w:rsid w:val="0030369E"/>
    <w:rsid w:val="0031475E"/>
    <w:rsid w:val="0034506E"/>
    <w:rsid w:val="00345633"/>
    <w:rsid w:val="003739B5"/>
    <w:rsid w:val="00377FF7"/>
    <w:rsid w:val="003820AE"/>
    <w:rsid w:val="003876F5"/>
    <w:rsid w:val="003E5BF9"/>
    <w:rsid w:val="003E68AA"/>
    <w:rsid w:val="003F02BE"/>
    <w:rsid w:val="0041536A"/>
    <w:rsid w:val="00415667"/>
    <w:rsid w:val="00424E29"/>
    <w:rsid w:val="004260C0"/>
    <w:rsid w:val="00455EE1"/>
    <w:rsid w:val="0046197E"/>
    <w:rsid w:val="00463246"/>
    <w:rsid w:val="0046359E"/>
    <w:rsid w:val="004640E8"/>
    <w:rsid w:val="00471649"/>
    <w:rsid w:val="004776F7"/>
    <w:rsid w:val="00486AD7"/>
    <w:rsid w:val="004877DD"/>
    <w:rsid w:val="004933C5"/>
    <w:rsid w:val="004C1F69"/>
    <w:rsid w:val="004C49FF"/>
    <w:rsid w:val="004E3791"/>
    <w:rsid w:val="00502C5D"/>
    <w:rsid w:val="00520236"/>
    <w:rsid w:val="00524B27"/>
    <w:rsid w:val="005261FE"/>
    <w:rsid w:val="005305A3"/>
    <w:rsid w:val="005374CD"/>
    <w:rsid w:val="005547CE"/>
    <w:rsid w:val="00575D12"/>
    <w:rsid w:val="00576A7D"/>
    <w:rsid w:val="005B1046"/>
    <w:rsid w:val="005B5AAD"/>
    <w:rsid w:val="005C12F7"/>
    <w:rsid w:val="005C591B"/>
    <w:rsid w:val="005E738E"/>
    <w:rsid w:val="00600AAE"/>
    <w:rsid w:val="006066B6"/>
    <w:rsid w:val="00610DBA"/>
    <w:rsid w:val="006161B8"/>
    <w:rsid w:val="006250BE"/>
    <w:rsid w:val="00637BA1"/>
    <w:rsid w:val="00653A06"/>
    <w:rsid w:val="00654A18"/>
    <w:rsid w:val="00667106"/>
    <w:rsid w:val="00686B3D"/>
    <w:rsid w:val="006A4D9F"/>
    <w:rsid w:val="006B7636"/>
    <w:rsid w:val="006C6F19"/>
    <w:rsid w:val="006E3F2A"/>
    <w:rsid w:val="006F409C"/>
    <w:rsid w:val="0071191C"/>
    <w:rsid w:val="0071315D"/>
    <w:rsid w:val="0071529B"/>
    <w:rsid w:val="00720B0D"/>
    <w:rsid w:val="0072326E"/>
    <w:rsid w:val="007318B2"/>
    <w:rsid w:val="007600DF"/>
    <w:rsid w:val="00766FF5"/>
    <w:rsid w:val="007A1E58"/>
    <w:rsid w:val="007B05CE"/>
    <w:rsid w:val="007B3170"/>
    <w:rsid w:val="007D307E"/>
    <w:rsid w:val="00801735"/>
    <w:rsid w:val="00811267"/>
    <w:rsid w:val="00822A62"/>
    <w:rsid w:val="00823087"/>
    <w:rsid w:val="00824475"/>
    <w:rsid w:val="0082618E"/>
    <w:rsid w:val="00830F60"/>
    <w:rsid w:val="008475EF"/>
    <w:rsid w:val="00847DE9"/>
    <w:rsid w:val="00855A08"/>
    <w:rsid w:val="00872780"/>
    <w:rsid w:val="008747BF"/>
    <w:rsid w:val="008825D1"/>
    <w:rsid w:val="00891A5F"/>
    <w:rsid w:val="008A2538"/>
    <w:rsid w:val="008B2858"/>
    <w:rsid w:val="008C25C3"/>
    <w:rsid w:val="008D1650"/>
    <w:rsid w:val="008D6753"/>
    <w:rsid w:val="008D7000"/>
    <w:rsid w:val="00925273"/>
    <w:rsid w:val="00926508"/>
    <w:rsid w:val="009305BC"/>
    <w:rsid w:val="00935B5F"/>
    <w:rsid w:val="00943A71"/>
    <w:rsid w:val="00944F16"/>
    <w:rsid w:val="00946172"/>
    <w:rsid w:val="00946B7D"/>
    <w:rsid w:val="00950224"/>
    <w:rsid w:val="00954632"/>
    <w:rsid w:val="0096285D"/>
    <w:rsid w:val="0097290E"/>
    <w:rsid w:val="009836BF"/>
    <w:rsid w:val="00984855"/>
    <w:rsid w:val="0099225A"/>
    <w:rsid w:val="009A596D"/>
    <w:rsid w:val="009A75BF"/>
    <w:rsid w:val="009B0D54"/>
    <w:rsid w:val="009B353D"/>
    <w:rsid w:val="009E508B"/>
    <w:rsid w:val="00A0203C"/>
    <w:rsid w:val="00A0291B"/>
    <w:rsid w:val="00A0315E"/>
    <w:rsid w:val="00A15964"/>
    <w:rsid w:val="00A27EFA"/>
    <w:rsid w:val="00A411F5"/>
    <w:rsid w:val="00A61167"/>
    <w:rsid w:val="00A76A5B"/>
    <w:rsid w:val="00A8256C"/>
    <w:rsid w:val="00A825D6"/>
    <w:rsid w:val="00A90FF0"/>
    <w:rsid w:val="00AB6147"/>
    <w:rsid w:val="00AC0A6B"/>
    <w:rsid w:val="00AC3806"/>
    <w:rsid w:val="00AD042C"/>
    <w:rsid w:val="00AD3276"/>
    <w:rsid w:val="00AD4840"/>
    <w:rsid w:val="00AD589F"/>
    <w:rsid w:val="00AD6AD8"/>
    <w:rsid w:val="00AD7336"/>
    <w:rsid w:val="00B02720"/>
    <w:rsid w:val="00B05C49"/>
    <w:rsid w:val="00B379DC"/>
    <w:rsid w:val="00B61180"/>
    <w:rsid w:val="00B757E1"/>
    <w:rsid w:val="00B852E3"/>
    <w:rsid w:val="00B9426E"/>
    <w:rsid w:val="00B962A4"/>
    <w:rsid w:val="00BC0845"/>
    <w:rsid w:val="00BD70F3"/>
    <w:rsid w:val="00BE4AF7"/>
    <w:rsid w:val="00C32EA0"/>
    <w:rsid w:val="00C53A03"/>
    <w:rsid w:val="00C64688"/>
    <w:rsid w:val="00CB05CB"/>
    <w:rsid w:val="00CB50DB"/>
    <w:rsid w:val="00CB521C"/>
    <w:rsid w:val="00CF27EC"/>
    <w:rsid w:val="00D15618"/>
    <w:rsid w:val="00D16743"/>
    <w:rsid w:val="00D237F7"/>
    <w:rsid w:val="00D25DE8"/>
    <w:rsid w:val="00D5034D"/>
    <w:rsid w:val="00D61E8B"/>
    <w:rsid w:val="00D7038E"/>
    <w:rsid w:val="00D864FB"/>
    <w:rsid w:val="00D94795"/>
    <w:rsid w:val="00DA287B"/>
    <w:rsid w:val="00DD7BCC"/>
    <w:rsid w:val="00DE2B41"/>
    <w:rsid w:val="00DE4790"/>
    <w:rsid w:val="00DF004D"/>
    <w:rsid w:val="00DF6CFC"/>
    <w:rsid w:val="00DF7FB1"/>
    <w:rsid w:val="00E216E3"/>
    <w:rsid w:val="00E271AC"/>
    <w:rsid w:val="00E40240"/>
    <w:rsid w:val="00E65367"/>
    <w:rsid w:val="00E7344A"/>
    <w:rsid w:val="00E82502"/>
    <w:rsid w:val="00EB293A"/>
    <w:rsid w:val="00EC2943"/>
    <w:rsid w:val="00EC3DD9"/>
    <w:rsid w:val="00ED6038"/>
    <w:rsid w:val="00ED7F68"/>
    <w:rsid w:val="00EE64A1"/>
    <w:rsid w:val="00EF1417"/>
    <w:rsid w:val="00F05C84"/>
    <w:rsid w:val="00F1358A"/>
    <w:rsid w:val="00F2553B"/>
    <w:rsid w:val="00F3234D"/>
    <w:rsid w:val="00F47B31"/>
    <w:rsid w:val="00F55A01"/>
    <w:rsid w:val="00F81E30"/>
    <w:rsid w:val="00F97EBA"/>
    <w:rsid w:val="00FA414C"/>
    <w:rsid w:val="00FB1A75"/>
    <w:rsid w:val="00FB482A"/>
    <w:rsid w:val="00FE77B9"/>
    <w:rsid w:val="00FF04C7"/>
    <w:rsid w:val="00FF1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7"/>
    <o:shapelayout v:ext="edit">
      <o:idmap v:ext="edit" data="1"/>
    </o:shapelayout>
  </w:shapeDefaults>
  <w:decimalSymbol w:val=","/>
  <w:listSeparator w:val=";"/>
  <w15:docId w15:val="{25B66F8D-67E5-4D6B-A665-9EFE23CB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0"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AAD"/>
    <w:pPr>
      <w:overflowPunct w:val="0"/>
      <w:autoSpaceDE w:val="0"/>
      <w:autoSpaceDN w:val="0"/>
      <w:adjustRightInd w:val="0"/>
      <w:textAlignment w:val="baseline"/>
    </w:pPr>
  </w:style>
  <w:style w:type="paragraph" w:styleId="1">
    <w:name w:val="heading 1"/>
    <w:basedOn w:val="a0"/>
    <w:next w:val="a0"/>
    <w:link w:val="10"/>
    <w:qFormat/>
    <w:rsid w:val="00A0291B"/>
    <w:pPr>
      <w:widowControl w:val="0"/>
      <w:suppressAutoHyphens/>
      <w:overflowPunct/>
      <w:autoSpaceDN/>
      <w:adjustRightInd/>
      <w:spacing w:before="108" w:after="108"/>
      <w:jc w:val="center"/>
      <w:textAlignment w:val="auto"/>
      <w:outlineLvl w:val="0"/>
    </w:pPr>
    <w:rPr>
      <w:rFonts w:ascii="Arial" w:hAnsi="Arial"/>
      <w:b/>
      <w:bCs/>
      <w:color w:val="000080"/>
      <w:sz w:val="24"/>
      <w:szCs w:val="24"/>
    </w:rPr>
  </w:style>
  <w:style w:type="paragraph" w:styleId="2">
    <w:name w:val="heading 2"/>
    <w:basedOn w:val="a0"/>
    <w:next w:val="a0"/>
    <w:link w:val="20"/>
    <w:uiPriority w:val="99"/>
    <w:qFormat/>
    <w:rsid w:val="005B5AAD"/>
    <w:pPr>
      <w:keepNext/>
      <w:jc w:val="center"/>
      <w:outlineLvl w:val="1"/>
    </w:pPr>
    <w:rPr>
      <w:b/>
      <w:sz w:val="32"/>
      <w:szCs w:val="28"/>
    </w:rPr>
  </w:style>
  <w:style w:type="paragraph" w:styleId="3">
    <w:name w:val="heading 3"/>
    <w:basedOn w:val="a0"/>
    <w:next w:val="a0"/>
    <w:link w:val="30"/>
    <w:qFormat/>
    <w:rsid w:val="005B5AAD"/>
    <w:pPr>
      <w:keepNext/>
      <w:ind w:left="5940"/>
      <w:jc w:val="both"/>
      <w:outlineLvl w:val="2"/>
    </w:pPr>
    <w:rPr>
      <w:sz w:val="24"/>
    </w:rPr>
  </w:style>
  <w:style w:type="paragraph" w:styleId="4">
    <w:name w:val="heading 4"/>
    <w:basedOn w:val="a0"/>
    <w:next w:val="a0"/>
    <w:link w:val="40"/>
    <w:qFormat/>
    <w:rsid w:val="005B5AAD"/>
    <w:pPr>
      <w:keepNext/>
      <w:widowControl w:val="0"/>
      <w:jc w:val="center"/>
      <w:outlineLvl w:val="3"/>
    </w:pPr>
    <w:rPr>
      <w:rFonts w:ascii="Arial" w:hAnsi="Arial"/>
      <w:spacing w:val="60"/>
      <w:sz w:val="32"/>
    </w:rPr>
  </w:style>
  <w:style w:type="paragraph" w:styleId="5">
    <w:name w:val="heading 5"/>
    <w:basedOn w:val="a0"/>
    <w:next w:val="a0"/>
    <w:link w:val="50"/>
    <w:qFormat/>
    <w:rsid w:val="005B5AAD"/>
    <w:pPr>
      <w:keepNext/>
      <w:jc w:val="right"/>
      <w:outlineLvl w:val="4"/>
    </w:pPr>
    <w:rPr>
      <w:i/>
      <w:iCs/>
      <w:sz w:val="22"/>
    </w:rPr>
  </w:style>
  <w:style w:type="paragraph" w:styleId="6">
    <w:name w:val="heading 6"/>
    <w:basedOn w:val="a0"/>
    <w:next w:val="a0"/>
    <w:link w:val="60"/>
    <w:qFormat/>
    <w:rsid w:val="005B5AAD"/>
    <w:pPr>
      <w:keepNext/>
      <w:outlineLvl w:val="5"/>
    </w:pPr>
    <w:rPr>
      <w:sz w:val="24"/>
      <w:u w:val="single"/>
    </w:rPr>
  </w:style>
  <w:style w:type="paragraph" w:styleId="8">
    <w:name w:val="heading 8"/>
    <w:basedOn w:val="Default"/>
    <w:next w:val="Default"/>
    <w:link w:val="80"/>
    <w:qFormat/>
    <w:rsid w:val="00FF1834"/>
    <w:pPr>
      <w:spacing w:before="240" w:after="60"/>
      <w:outlineLvl w:val="7"/>
    </w:pPr>
    <w:rPr>
      <w:rFonts w:cs="Times New Roman"/>
      <w:color w:val="aut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link w:val="1"/>
    <w:uiPriority w:val="99"/>
    <w:locked/>
    <w:rsid w:val="0096285D"/>
    <w:rPr>
      <w:rFonts w:ascii="Cambria" w:hAnsi="Cambria" w:cs="Times New Roman"/>
      <w:b/>
      <w:bCs/>
      <w:kern w:val="32"/>
      <w:sz w:val="32"/>
      <w:szCs w:val="32"/>
    </w:rPr>
  </w:style>
  <w:style w:type="character" w:customStyle="1" w:styleId="20">
    <w:name w:val="Заголовок 2 Знак"/>
    <w:link w:val="2"/>
    <w:uiPriority w:val="99"/>
    <w:semiHidden/>
    <w:locked/>
    <w:rsid w:val="0096285D"/>
    <w:rPr>
      <w:rFonts w:ascii="Cambria" w:hAnsi="Cambria" w:cs="Times New Roman"/>
      <w:b/>
      <w:bCs/>
      <w:i/>
      <w:iCs/>
      <w:sz w:val="28"/>
      <w:szCs w:val="28"/>
    </w:rPr>
  </w:style>
  <w:style w:type="character" w:customStyle="1" w:styleId="30">
    <w:name w:val="Заголовок 3 Знак"/>
    <w:link w:val="3"/>
    <w:uiPriority w:val="99"/>
    <w:semiHidden/>
    <w:locked/>
    <w:rsid w:val="0096285D"/>
    <w:rPr>
      <w:rFonts w:ascii="Cambria" w:hAnsi="Cambria" w:cs="Times New Roman"/>
      <w:b/>
      <w:bCs/>
      <w:sz w:val="26"/>
      <w:szCs w:val="26"/>
    </w:rPr>
  </w:style>
  <w:style w:type="character" w:customStyle="1" w:styleId="40">
    <w:name w:val="Заголовок 4 Знак"/>
    <w:link w:val="4"/>
    <w:uiPriority w:val="99"/>
    <w:semiHidden/>
    <w:locked/>
    <w:rsid w:val="0096285D"/>
    <w:rPr>
      <w:rFonts w:ascii="Calibri" w:hAnsi="Calibri" w:cs="Times New Roman"/>
      <w:b/>
      <w:bCs/>
      <w:sz w:val="28"/>
      <w:szCs w:val="28"/>
    </w:rPr>
  </w:style>
  <w:style w:type="character" w:customStyle="1" w:styleId="50">
    <w:name w:val="Заголовок 5 Знак"/>
    <w:link w:val="5"/>
    <w:uiPriority w:val="99"/>
    <w:semiHidden/>
    <w:locked/>
    <w:rsid w:val="0096285D"/>
    <w:rPr>
      <w:rFonts w:ascii="Calibri" w:hAnsi="Calibri" w:cs="Times New Roman"/>
      <w:b/>
      <w:bCs/>
      <w:i/>
      <w:iCs/>
      <w:sz w:val="26"/>
      <w:szCs w:val="26"/>
    </w:rPr>
  </w:style>
  <w:style w:type="character" w:customStyle="1" w:styleId="60">
    <w:name w:val="Заголовок 6 Знак"/>
    <w:link w:val="6"/>
    <w:uiPriority w:val="99"/>
    <w:semiHidden/>
    <w:locked/>
    <w:rsid w:val="0096285D"/>
    <w:rPr>
      <w:rFonts w:ascii="Calibri" w:hAnsi="Calibri" w:cs="Times New Roman"/>
      <w:b/>
      <w:bCs/>
    </w:rPr>
  </w:style>
  <w:style w:type="paragraph" w:customStyle="1" w:styleId="21">
    <w:name w:val="Основной текст 21"/>
    <w:basedOn w:val="a0"/>
    <w:uiPriority w:val="99"/>
    <w:rsid w:val="005B5AAD"/>
    <w:pPr>
      <w:widowControl w:val="0"/>
      <w:jc w:val="center"/>
    </w:pPr>
    <w:rPr>
      <w:b/>
      <w:sz w:val="36"/>
    </w:rPr>
  </w:style>
  <w:style w:type="paragraph" w:styleId="a4">
    <w:name w:val="Body Text Indent"/>
    <w:basedOn w:val="a0"/>
    <w:link w:val="a5"/>
    <w:rsid w:val="005B5AAD"/>
    <w:pPr>
      <w:spacing w:line="360" w:lineRule="auto"/>
      <w:ind w:firstLine="567"/>
      <w:jc w:val="both"/>
    </w:pPr>
    <w:rPr>
      <w:rFonts w:ascii="Times New Roman CYR" w:hAnsi="Times New Roman CYR"/>
      <w:sz w:val="28"/>
    </w:rPr>
  </w:style>
  <w:style w:type="character" w:customStyle="1" w:styleId="a5">
    <w:name w:val="Основной текст с отступом Знак"/>
    <w:link w:val="a4"/>
    <w:uiPriority w:val="99"/>
    <w:semiHidden/>
    <w:locked/>
    <w:rsid w:val="0096285D"/>
    <w:rPr>
      <w:rFonts w:cs="Times New Roman"/>
      <w:sz w:val="20"/>
      <w:szCs w:val="20"/>
    </w:rPr>
  </w:style>
  <w:style w:type="character" w:customStyle="1" w:styleId="a6">
    <w:name w:val="Не вступил в силу"/>
    <w:uiPriority w:val="99"/>
    <w:rsid w:val="005B5AAD"/>
    <w:rPr>
      <w:rFonts w:cs="Times New Roman"/>
      <w:color w:val="008080"/>
      <w:sz w:val="20"/>
      <w:szCs w:val="20"/>
    </w:rPr>
  </w:style>
  <w:style w:type="paragraph" w:styleId="a7">
    <w:name w:val="Body Text"/>
    <w:basedOn w:val="a0"/>
    <w:link w:val="a8"/>
    <w:rsid w:val="005B5AAD"/>
    <w:pPr>
      <w:jc w:val="center"/>
    </w:pPr>
    <w:rPr>
      <w:rFonts w:ascii="Times New Roman CYR" w:hAnsi="Times New Roman CYR"/>
      <w:b/>
      <w:sz w:val="28"/>
    </w:rPr>
  </w:style>
  <w:style w:type="character" w:customStyle="1" w:styleId="a8">
    <w:name w:val="Основной текст Знак"/>
    <w:link w:val="a7"/>
    <w:locked/>
    <w:rsid w:val="0096285D"/>
    <w:rPr>
      <w:rFonts w:cs="Times New Roman"/>
      <w:sz w:val="20"/>
      <w:szCs w:val="20"/>
    </w:rPr>
  </w:style>
  <w:style w:type="paragraph" w:styleId="22">
    <w:name w:val="Body Text Indent 2"/>
    <w:basedOn w:val="a0"/>
    <w:link w:val="23"/>
    <w:rsid w:val="005B5AAD"/>
    <w:pPr>
      <w:ind w:firstLine="708"/>
      <w:jc w:val="both"/>
    </w:pPr>
    <w:rPr>
      <w:rFonts w:ascii="Times New Roman CYR" w:hAnsi="Times New Roman CYR"/>
      <w:sz w:val="28"/>
    </w:rPr>
  </w:style>
  <w:style w:type="character" w:customStyle="1" w:styleId="23">
    <w:name w:val="Основной текст с отступом 2 Знак"/>
    <w:link w:val="22"/>
    <w:uiPriority w:val="99"/>
    <w:semiHidden/>
    <w:locked/>
    <w:rsid w:val="0096285D"/>
    <w:rPr>
      <w:rFonts w:cs="Times New Roman"/>
      <w:sz w:val="20"/>
      <w:szCs w:val="20"/>
    </w:rPr>
  </w:style>
  <w:style w:type="paragraph" w:styleId="a9">
    <w:name w:val="header"/>
    <w:basedOn w:val="a0"/>
    <w:link w:val="aa"/>
    <w:uiPriority w:val="99"/>
    <w:rsid w:val="005B5AAD"/>
    <w:pPr>
      <w:tabs>
        <w:tab w:val="center" w:pos="4153"/>
        <w:tab w:val="right" w:pos="8306"/>
      </w:tabs>
      <w:overflowPunct/>
      <w:autoSpaceDE/>
      <w:autoSpaceDN/>
      <w:adjustRightInd/>
      <w:textAlignment w:val="auto"/>
    </w:pPr>
  </w:style>
  <w:style w:type="character" w:customStyle="1" w:styleId="aa">
    <w:name w:val="Верхний колонтитул Знак"/>
    <w:link w:val="a9"/>
    <w:uiPriority w:val="99"/>
    <w:locked/>
    <w:rsid w:val="00DF004D"/>
    <w:rPr>
      <w:rFonts w:cs="Times New Roman"/>
      <w:lang w:val="ru-RU" w:eastAsia="ru-RU" w:bidi="ar-SA"/>
    </w:rPr>
  </w:style>
  <w:style w:type="paragraph" w:customStyle="1" w:styleId="ab">
    <w:name w:val="Стиль"/>
    <w:uiPriority w:val="99"/>
    <w:rsid w:val="005B5AAD"/>
    <w:pPr>
      <w:widowControl w:val="0"/>
      <w:ind w:firstLine="720"/>
      <w:jc w:val="both"/>
    </w:pPr>
    <w:rPr>
      <w:rFonts w:ascii="Arial" w:hAnsi="Arial"/>
      <w:sz w:val="24"/>
    </w:rPr>
  </w:style>
  <w:style w:type="paragraph" w:styleId="24">
    <w:name w:val="Body Text 2"/>
    <w:basedOn w:val="a0"/>
    <w:link w:val="25"/>
    <w:uiPriority w:val="99"/>
    <w:semiHidden/>
    <w:rsid w:val="005B5AAD"/>
    <w:pPr>
      <w:jc w:val="center"/>
    </w:pPr>
    <w:rPr>
      <w:b/>
      <w:sz w:val="32"/>
    </w:rPr>
  </w:style>
  <w:style w:type="character" w:customStyle="1" w:styleId="25">
    <w:name w:val="Основной текст 2 Знак"/>
    <w:link w:val="24"/>
    <w:uiPriority w:val="99"/>
    <w:semiHidden/>
    <w:locked/>
    <w:rsid w:val="0096285D"/>
    <w:rPr>
      <w:rFonts w:cs="Times New Roman"/>
      <w:sz w:val="20"/>
      <w:szCs w:val="20"/>
    </w:rPr>
  </w:style>
  <w:style w:type="paragraph" w:styleId="31">
    <w:name w:val="Body Text 3"/>
    <w:basedOn w:val="a0"/>
    <w:link w:val="32"/>
    <w:rsid w:val="005B5AAD"/>
    <w:pPr>
      <w:spacing w:line="240" w:lineRule="exact"/>
      <w:jc w:val="center"/>
    </w:pPr>
    <w:rPr>
      <w:sz w:val="28"/>
      <w:szCs w:val="28"/>
    </w:rPr>
  </w:style>
  <w:style w:type="character" w:customStyle="1" w:styleId="32">
    <w:name w:val="Основной текст 3 Знак"/>
    <w:link w:val="31"/>
    <w:uiPriority w:val="99"/>
    <w:semiHidden/>
    <w:locked/>
    <w:rsid w:val="0096285D"/>
    <w:rPr>
      <w:rFonts w:cs="Times New Roman"/>
      <w:sz w:val="16"/>
      <w:szCs w:val="16"/>
    </w:rPr>
  </w:style>
  <w:style w:type="paragraph" w:customStyle="1" w:styleId="11">
    <w:name w:val="Обычный1"/>
    <w:uiPriority w:val="99"/>
    <w:rsid w:val="005B5AAD"/>
    <w:rPr>
      <w:sz w:val="24"/>
    </w:rPr>
  </w:style>
  <w:style w:type="paragraph" w:customStyle="1" w:styleId="12">
    <w:name w:val="Текст1"/>
    <w:basedOn w:val="a0"/>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rsid w:val="005B5AAD"/>
    <w:pPr>
      <w:widowControl w:val="0"/>
      <w:autoSpaceDE w:val="0"/>
      <w:autoSpaceDN w:val="0"/>
      <w:ind w:firstLine="720"/>
    </w:pPr>
    <w:rPr>
      <w:sz w:val="30"/>
      <w:szCs w:val="30"/>
    </w:rPr>
  </w:style>
  <w:style w:type="paragraph" w:styleId="ac">
    <w:name w:val="Title"/>
    <w:basedOn w:val="a0"/>
    <w:link w:val="ad"/>
    <w:uiPriority w:val="99"/>
    <w:qFormat/>
    <w:rsid w:val="005B5AAD"/>
    <w:pPr>
      <w:overflowPunct/>
      <w:adjustRightInd/>
      <w:jc w:val="center"/>
      <w:textAlignment w:val="auto"/>
    </w:pPr>
    <w:rPr>
      <w:b/>
      <w:bCs/>
      <w:szCs w:val="24"/>
    </w:rPr>
  </w:style>
  <w:style w:type="character" w:customStyle="1" w:styleId="ad">
    <w:name w:val="Название Знак"/>
    <w:link w:val="ac"/>
    <w:uiPriority w:val="99"/>
    <w:locked/>
    <w:rsid w:val="0096285D"/>
    <w:rPr>
      <w:rFonts w:ascii="Cambria" w:hAnsi="Cambria" w:cs="Times New Roman"/>
      <w:b/>
      <w:bCs/>
      <w:kern w:val="28"/>
      <w:sz w:val="32"/>
      <w:szCs w:val="32"/>
    </w:rPr>
  </w:style>
  <w:style w:type="paragraph" w:customStyle="1" w:styleId="14-15">
    <w:name w:val="текст14-15"/>
    <w:basedOn w:val="a0"/>
    <w:uiPriority w:val="99"/>
    <w:rsid w:val="004260C0"/>
    <w:pPr>
      <w:overflowPunct/>
      <w:autoSpaceDE/>
      <w:autoSpaceDN/>
      <w:adjustRightInd/>
      <w:spacing w:line="360" w:lineRule="auto"/>
      <w:ind w:firstLine="709"/>
      <w:jc w:val="both"/>
      <w:textAlignment w:val="auto"/>
    </w:pPr>
    <w:rPr>
      <w:sz w:val="28"/>
    </w:rPr>
  </w:style>
  <w:style w:type="paragraph" w:styleId="33">
    <w:name w:val="Body Text Indent 3"/>
    <w:basedOn w:val="a0"/>
    <w:link w:val="34"/>
    <w:rsid w:val="00AD4840"/>
    <w:pPr>
      <w:spacing w:after="120"/>
      <w:ind w:left="283"/>
    </w:pPr>
    <w:rPr>
      <w:sz w:val="16"/>
      <w:szCs w:val="16"/>
    </w:rPr>
  </w:style>
  <w:style w:type="character" w:customStyle="1" w:styleId="34">
    <w:name w:val="Основной текст с отступом 3 Знак"/>
    <w:link w:val="33"/>
    <w:uiPriority w:val="99"/>
    <w:semiHidden/>
    <w:locked/>
    <w:rsid w:val="00AD4840"/>
    <w:rPr>
      <w:rFonts w:cs="Times New Roman"/>
      <w:sz w:val="16"/>
      <w:szCs w:val="16"/>
    </w:rPr>
  </w:style>
  <w:style w:type="paragraph" w:styleId="a">
    <w:name w:val="List Bullet"/>
    <w:basedOn w:val="a0"/>
    <w:uiPriority w:val="99"/>
    <w:rsid w:val="00B757E1"/>
    <w:pPr>
      <w:numPr>
        <w:numId w:val="1"/>
      </w:numPr>
      <w:contextualSpacing/>
    </w:pPr>
  </w:style>
  <w:style w:type="paragraph" w:customStyle="1" w:styleId="ae">
    <w:name w:val="Заголовок"/>
    <w:basedOn w:val="a0"/>
    <w:next w:val="a7"/>
    <w:rsid w:val="008B2858"/>
    <w:pPr>
      <w:suppressAutoHyphens/>
      <w:overflowPunct/>
      <w:autoSpaceDE/>
      <w:autoSpaceDN/>
      <w:adjustRightInd/>
      <w:jc w:val="center"/>
      <w:textAlignment w:val="auto"/>
    </w:pPr>
    <w:rPr>
      <w:b/>
      <w:sz w:val="28"/>
      <w:szCs w:val="28"/>
      <w:lang w:eastAsia="zh-CN"/>
    </w:rPr>
  </w:style>
  <w:style w:type="character" w:styleId="af">
    <w:name w:val="Hyperlink"/>
    <w:locked/>
    <w:rsid w:val="008B2858"/>
    <w:rPr>
      <w:rFonts w:cs="Times New Roman"/>
      <w:color w:val="1C79E8"/>
      <w:u w:val="none"/>
      <w:effect w:val="none"/>
    </w:rPr>
  </w:style>
  <w:style w:type="paragraph" w:customStyle="1" w:styleId="s1">
    <w:name w:val="s_1"/>
    <w:basedOn w:val="a0"/>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link w:val="ConsNonformat0"/>
    <w:rsid w:val="00DA287B"/>
    <w:pPr>
      <w:suppressAutoHyphens/>
      <w:autoSpaceDE w:val="0"/>
      <w:ind w:right="19772"/>
    </w:pPr>
    <w:rPr>
      <w:rFonts w:ascii="Courier New" w:hAnsi="Courier New" w:cs="Courier New"/>
      <w:sz w:val="24"/>
      <w:szCs w:val="24"/>
      <w:lang w:eastAsia="zh-CN"/>
    </w:rPr>
  </w:style>
  <w:style w:type="paragraph" w:customStyle="1" w:styleId="af0">
    <w:name w:val="Содержимое таблицы"/>
    <w:basedOn w:val="a0"/>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rsid w:val="00DA287B"/>
    <w:pPr>
      <w:widowControl w:val="0"/>
      <w:autoSpaceDE w:val="0"/>
      <w:autoSpaceDN w:val="0"/>
    </w:pPr>
    <w:rPr>
      <w:rFonts w:ascii="Calibri" w:hAnsi="Calibri" w:cs="Calibri"/>
      <w:sz w:val="22"/>
    </w:rPr>
  </w:style>
  <w:style w:type="paragraph" w:customStyle="1" w:styleId="ConsPlusTitle">
    <w:name w:val="ConsPlusTitle"/>
    <w:uiPriority w:val="99"/>
    <w:rsid w:val="00DA287B"/>
    <w:pPr>
      <w:widowControl w:val="0"/>
      <w:autoSpaceDE w:val="0"/>
      <w:autoSpaceDN w:val="0"/>
    </w:pPr>
    <w:rPr>
      <w:rFonts w:ascii="Calibri" w:hAnsi="Calibri" w:cs="Calibri"/>
      <w:b/>
      <w:sz w:val="22"/>
    </w:rPr>
  </w:style>
  <w:style w:type="paragraph" w:customStyle="1" w:styleId="13">
    <w:name w:val="Без интервала1"/>
    <w:uiPriority w:val="99"/>
    <w:rsid w:val="00F81E30"/>
    <w:pPr>
      <w:suppressAutoHyphens/>
    </w:pPr>
    <w:rPr>
      <w:rFonts w:ascii="Calibri" w:hAnsi="Calibri"/>
      <w:sz w:val="22"/>
      <w:szCs w:val="22"/>
    </w:rPr>
  </w:style>
  <w:style w:type="paragraph" w:customStyle="1" w:styleId="af1">
    <w:name w:val="Знак Знак Знак"/>
    <w:basedOn w:val="a0"/>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a0"/>
    <w:rsid w:val="00136E0D"/>
    <w:pPr>
      <w:suppressAutoHyphens/>
      <w:overflowPunct/>
      <w:autoSpaceDE/>
      <w:autoSpaceDN/>
      <w:adjustRightInd/>
      <w:ind w:firstLine="709"/>
      <w:jc w:val="both"/>
      <w:textAlignment w:val="auto"/>
    </w:pPr>
    <w:rPr>
      <w:sz w:val="28"/>
      <w:szCs w:val="24"/>
      <w:lang w:eastAsia="zh-CN"/>
    </w:rPr>
  </w:style>
  <w:style w:type="paragraph" w:customStyle="1" w:styleId="af2">
    <w:name w:val="Нормальный (таблица)"/>
    <w:basedOn w:val="a0"/>
    <w:next w:val="a0"/>
    <w:rsid w:val="00290E4F"/>
    <w:pPr>
      <w:widowControl w:val="0"/>
      <w:overflowPunct/>
      <w:jc w:val="both"/>
      <w:textAlignment w:val="auto"/>
    </w:pPr>
    <w:rPr>
      <w:rFonts w:ascii="Arial" w:hAnsi="Arial" w:cs="Arial"/>
      <w:sz w:val="26"/>
      <w:szCs w:val="26"/>
    </w:rPr>
  </w:style>
  <w:style w:type="paragraph" w:customStyle="1" w:styleId="af3">
    <w:name w:val="Таблицы (моноширинный)"/>
    <w:basedOn w:val="a0"/>
    <w:next w:val="a0"/>
    <w:rsid w:val="00290E4F"/>
    <w:pPr>
      <w:widowControl w:val="0"/>
      <w:overflowPunct/>
      <w:textAlignment w:val="auto"/>
    </w:pPr>
    <w:rPr>
      <w:rFonts w:ascii="Courier New" w:hAnsi="Courier New" w:cs="Courier New"/>
      <w:sz w:val="26"/>
      <w:szCs w:val="26"/>
    </w:rPr>
  </w:style>
  <w:style w:type="character" w:customStyle="1" w:styleId="af4">
    <w:name w:val="Гипертекстовая ссылка"/>
    <w:rsid w:val="00290E4F"/>
    <w:rPr>
      <w:color w:val="106BBE"/>
    </w:rPr>
  </w:style>
  <w:style w:type="character" w:customStyle="1" w:styleId="af5">
    <w:name w:val="Цветовое выделение"/>
    <w:rsid w:val="00290E4F"/>
    <w:rPr>
      <w:b/>
      <w:color w:val="26282F"/>
    </w:rPr>
  </w:style>
  <w:style w:type="paragraph" w:customStyle="1" w:styleId="ConsTitle">
    <w:name w:val="ConsTitle"/>
    <w:rsid w:val="0046197E"/>
    <w:pPr>
      <w:widowControl w:val="0"/>
      <w:suppressAutoHyphens/>
      <w:autoSpaceDE w:val="0"/>
      <w:ind w:right="19772"/>
    </w:pPr>
    <w:rPr>
      <w:rFonts w:ascii="Arial" w:hAnsi="Arial" w:cs="Arial"/>
      <w:b/>
      <w:bCs/>
      <w:sz w:val="16"/>
      <w:szCs w:val="16"/>
      <w:lang w:eastAsia="zh-CN"/>
    </w:rPr>
  </w:style>
  <w:style w:type="paragraph" w:customStyle="1" w:styleId="af6">
    <w:name w:val="Прижатый влево"/>
    <w:basedOn w:val="a0"/>
    <w:next w:val="a0"/>
    <w:rsid w:val="00A0291B"/>
    <w:pPr>
      <w:widowControl w:val="0"/>
      <w:suppressAutoHyphens/>
      <w:overflowPunct/>
      <w:autoSpaceDN/>
      <w:adjustRightInd/>
      <w:textAlignment w:val="auto"/>
    </w:pPr>
    <w:rPr>
      <w:rFonts w:ascii="Arial" w:hAnsi="Arial"/>
      <w:sz w:val="24"/>
      <w:szCs w:val="24"/>
    </w:rPr>
  </w:style>
  <w:style w:type="paragraph" w:styleId="af7">
    <w:name w:val="Normal (Web)"/>
    <w:basedOn w:val="a0"/>
    <w:unhideWhenUsed/>
    <w:locked/>
    <w:rsid w:val="00801735"/>
    <w:pPr>
      <w:overflowPunct/>
      <w:autoSpaceDE/>
      <w:autoSpaceDN/>
      <w:adjustRightInd/>
      <w:spacing w:before="100" w:beforeAutospacing="1" w:after="100" w:afterAutospacing="1"/>
      <w:textAlignment w:val="auto"/>
    </w:pPr>
    <w:rPr>
      <w:sz w:val="24"/>
      <w:szCs w:val="24"/>
    </w:rPr>
  </w:style>
  <w:style w:type="paragraph" w:styleId="af8">
    <w:name w:val="Balloon Text"/>
    <w:basedOn w:val="a0"/>
    <w:link w:val="af9"/>
    <w:unhideWhenUsed/>
    <w:locked/>
    <w:rsid w:val="00D7038E"/>
    <w:rPr>
      <w:rFonts w:ascii="Segoe UI" w:hAnsi="Segoe UI" w:cs="Segoe UI"/>
      <w:sz w:val="18"/>
      <w:szCs w:val="18"/>
    </w:rPr>
  </w:style>
  <w:style w:type="character" w:customStyle="1" w:styleId="af9">
    <w:name w:val="Текст выноски Знак"/>
    <w:link w:val="af8"/>
    <w:rsid w:val="00D7038E"/>
    <w:rPr>
      <w:rFonts w:ascii="Segoe UI" w:hAnsi="Segoe UI" w:cs="Segoe UI"/>
      <w:sz w:val="18"/>
      <w:szCs w:val="18"/>
    </w:rPr>
  </w:style>
  <w:style w:type="table" w:styleId="afa">
    <w:name w:val="Table Grid"/>
    <w:basedOn w:val="a2"/>
    <w:rsid w:val="000E19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FollowedHyperlink"/>
    <w:uiPriority w:val="99"/>
    <w:semiHidden/>
    <w:unhideWhenUsed/>
    <w:locked/>
    <w:rsid w:val="000E198E"/>
    <w:rPr>
      <w:color w:val="800080"/>
      <w:u w:val="single"/>
    </w:rPr>
  </w:style>
  <w:style w:type="paragraph" w:customStyle="1" w:styleId="xl67">
    <w:name w:val="xl67"/>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68">
    <w:name w:val="xl68"/>
    <w:basedOn w:val="a0"/>
    <w:rsid w:val="000E198E"/>
    <w:pPr>
      <w:overflowPunct/>
      <w:autoSpaceDE/>
      <w:autoSpaceDN/>
      <w:adjustRightInd/>
      <w:spacing w:before="100" w:beforeAutospacing="1" w:after="100" w:afterAutospacing="1"/>
      <w:jc w:val="right"/>
      <w:textAlignment w:val="auto"/>
    </w:pPr>
    <w:rPr>
      <w:sz w:val="28"/>
      <w:szCs w:val="28"/>
    </w:rPr>
  </w:style>
  <w:style w:type="paragraph" w:customStyle="1" w:styleId="xl69">
    <w:name w:val="xl69"/>
    <w:basedOn w:val="a0"/>
    <w:rsid w:val="000E198E"/>
    <w:pPr>
      <w:overflowPunct/>
      <w:autoSpaceDE/>
      <w:autoSpaceDN/>
      <w:adjustRightInd/>
      <w:spacing w:before="100" w:beforeAutospacing="1" w:after="100" w:afterAutospacing="1"/>
      <w:textAlignment w:val="auto"/>
    </w:pPr>
    <w:rPr>
      <w:b/>
      <w:bCs/>
      <w:sz w:val="28"/>
      <w:szCs w:val="28"/>
    </w:rPr>
  </w:style>
  <w:style w:type="paragraph" w:customStyle="1" w:styleId="xl70">
    <w:name w:val="xl70"/>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71">
    <w:name w:val="xl71"/>
    <w:basedOn w:val="a0"/>
    <w:rsid w:val="000E198E"/>
    <w:pPr>
      <w:shd w:val="clear" w:color="000000" w:fill="FFFF00"/>
      <w:overflowPunct/>
      <w:autoSpaceDE/>
      <w:autoSpaceDN/>
      <w:adjustRightInd/>
      <w:spacing w:before="100" w:beforeAutospacing="1" w:after="100" w:afterAutospacing="1"/>
      <w:textAlignment w:val="auto"/>
    </w:pPr>
    <w:rPr>
      <w:sz w:val="24"/>
      <w:szCs w:val="24"/>
    </w:rPr>
  </w:style>
  <w:style w:type="paragraph" w:customStyle="1" w:styleId="xl72">
    <w:name w:val="xl72"/>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3">
    <w:name w:val="xl7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4">
    <w:name w:val="xl7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5">
    <w:name w:val="xl75"/>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76">
    <w:name w:val="xl7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top"/>
    </w:pPr>
    <w:rPr>
      <w:b/>
      <w:bCs/>
      <w:sz w:val="24"/>
      <w:szCs w:val="24"/>
    </w:rPr>
  </w:style>
  <w:style w:type="paragraph" w:customStyle="1" w:styleId="xl77">
    <w:name w:val="xl7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8">
    <w:name w:val="xl7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79">
    <w:name w:val="xl7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80">
    <w:name w:val="xl8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2">
    <w:name w:val="xl82"/>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3">
    <w:name w:val="xl8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4">
    <w:name w:val="xl8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85">
    <w:name w:val="xl8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6">
    <w:name w:val="xl8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87">
    <w:name w:val="xl8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8">
    <w:name w:val="xl88"/>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89">
    <w:name w:val="xl89"/>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0">
    <w:name w:val="xl9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1">
    <w:name w:val="xl9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2">
    <w:name w:val="xl92"/>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93">
    <w:name w:val="xl93"/>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4">
    <w:name w:val="xl9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5">
    <w:name w:val="xl95"/>
    <w:basedOn w:val="a0"/>
    <w:rsid w:val="000E198E"/>
    <w:pPr>
      <w:overflowPunct/>
      <w:autoSpaceDE/>
      <w:autoSpaceDN/>
      <w:adjustRightInd/>
      <w:spacing w:before="100" w:beforeAutospacing="1" w:after="100" w:afterAutospacing="1"/>
      <w:textAlignment w:val="auto"/>
    </w:pPr>
    <w:rPr>
      <w:color w:val="000000"/>
      <w:sz w:val="24"/>
      <w:szCs w:val="24"/>
    </w:rPr>
  </w:style>
  <w:style w:type="paragraph" w:customStyle="1" w:styleId="xl96">
    <w:name w:val="xl9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sz w:val="28"/>
      <w:szCs w:val="28"/>
    </w:rPr>
  </w:style>
  <w:style w:type="paragraph" w:customStyle="1" w:styleId="xl97">
    <w:name w:val="xl9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98">
    <w:name w:val="xl9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99">
    <w:name w:val="xl9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0">
    <w:name w:val="xl100"/>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1">
    <w:name w:val="xl101"/>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2">
    <w:name w:val="xl10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3">
    <w:name w:val="xl10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4">
    <w:name w:val="xl104"/>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5">
    <w:name w:val="xl10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6">
    <w:name w:val="xl10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auto"/>
    </w:pPr>
    <w:rPr>
      <w:sz w:val="24"/>
      <w:szCs w:val="24"/>
    </w:rPr>
  </w:style>
  <w:style w:type="paragraph" w:customStyle="1" w:styleId="xl107">
    <w:name w:val="xl107"/>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08">
    <w:name w:val="xl10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09">
    <w:name w:val="xl10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0">
    <w:name w:val="xl110"/>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11">
    <w:name w:val="xl11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2">
    <w:name w:val="xl11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3">
    <w:name w:val="xl113"/>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114">
    <w:name w:val="xl114"/>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5">
    <w:name w:val="xl115"/>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6">
    <w:name w:val="xl11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7">
    <w:name w:val="xl11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8">
    <w:name w:val="xl118"/>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9">
    <w:name w:val="xl11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color w:val="000000"/>
      <w:sz w:val="24"/>
      <w:szCs w:val="24"/>
    </w:rPr>
  </w:style>
  <w:style w:type="paragraph" w:customStyle="1" w:styleId="xl120">
    <w:name w:val="xl12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color w:val="000000"/>
      <w:sz w:val="24"/>
      <w:szCs w:val="24"/>
    </w:rPr>
  </w:style>
  <w:style w:type="paragraph" w:customStyle="1" w:styleId="xl121">
    <w:name w:val="xl12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2">
    <w:name w:val="xl12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3">
    <w:name w:val="xl123"/>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4">
    <w:name w:val="xl12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5">
    <w:name w:val="xl125"/>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6">
    <w:name w:val="xl126"/>
    <w:basedOn w:val="a0"/>
    <w:rsid w:val="000E198E"/>
    <w:pPr>
      <w:pBdr>
        <w:top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7">
    <w:name w:val="xl127"/>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8">
    <w:name w:val="xl128"/>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9">
    <w:name w:val="xl129"/>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30">
    <w:name w:val="xl130"/>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1">
    <w:name w:val="xl131"/>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2">
    <w:name w:val="xl13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3">
    <w:name w:val="xl133"/>
    <w:basedOn w:val="a0"/>
    <w:rsid w:val="000E198E"/>
    <w:pPr>
      <w:pBdr>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34">
    <w:name w:val="xl13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8"/>
      <w:szCs w:val="28"/>
    </w:rPr>
  </w:style>
  <w:style w:type="paragraph" w:customStyle="1" w:styleId="xl135">
    <w:name w:val="xl13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36">
    <w:name w:val="xl13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7">
    <w:name w:val="xl13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8">
    <w:name w:val="xl13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9">
    <w:name w:val="xl13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40">
    <w:name w:val="xl140"/>
    <w:basedOn w:val="a0"/>
    <w:rsid w:val="000E198E"/>
    <w:pPr>
      <w:overflowPunct/>
      <w:autoSpaceDE/>
      <w:autoSpaceDN/>
      <w:adjustRightInd/>
      <w:spacing w:before="100" w:beforeAutospacing="1" w:after="100" w:afterAutospacing="1"/>
      <w:jc w:val="center"/>
      <w:textAlignment w:val="auto"/>
    </w:pPr>
    <w:rPr>
      <w:sz w:val="24"/>
      <w:szCs w:val="24"/>
    </w:rPr>
  </w:style>
  <w:style w:type="paragraph" w:customStyle="1" w:styleId="xl141">
    <w:name w:val="xl141"/>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2">
    <w:name w:val="xl142"/>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3">
    <w:name w:val="xl14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b/>
      <w:bCs/>
      <w:sz w:val="24"/>
      <w:szCs w:val="24"/>
    </w:rPr>
  </w:style>
  <w:style w:type="paragraph" w:customStyle="1" w:styleId="xl144">
    <w:name w:val="xl14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5">
    <w:name w:val="xl14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6">
    <w:name w:val="xl14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7">
    <w:name w:val="xl147"/>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48">
    <w:name w:val="xl14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9">
    <w:name w:val="xl149"/>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0">
    <w:name w:val="xl15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51">
    <w:name w:val="xl15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b/>
      <w:bCs/>
      <w:sz w:val="28"/>
      <w:szCs w:val="28"/>
    </w:rPr>
  </w:style>
  <w:style w:type="paragraph" w:customStyle="1" w:styleId="xl152">
    <w:name w:val="xl15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3">
    <w:name w:val="xl153"/>
    <w:basedOn w:val="a0"/>
    <w:rsid w:val="000E198E"/>
    <w:pPr>
      <w:overflowPunct/>
      <w:autoSpaceDE/>
      <w:autoSpaceDN/>
      <w:adjustRightInd/>
      <w:spacing w:before="100" w:beforeAutospacing="1" w:after="100" w:afterAutospacing="1"/>
      <w:jc w:val="center"/>
      <w:textAlignment w:val="center"/>
    </w:pPr>
    <w:rPr>
      <w:b/>
      <w:bCs/>
      <w:sz w:val="28"/>
      <w:szCs w:val="28"/>
    </w:rPr>
  </w:style>
  <w:style w:type="paragraph" w:customStyle="1" w:styleId="xl154">
    <w:name w:val="xl15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5">
    <w:name w:val="xl155"/>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6">
    <w:name w:val="xl156"/>
    <w:basedOn w:val="a0"/>
    <w:rsid w:val="000E198E"/>
    <w:pPr>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Textbody">
    <w:name w:val="Text body"/>
    <w:basedOn w:val="Standard"/>
    <w:rsid w:val="00653A06"/>
    <w:pPr>
      <w:spacing w:after="120"/>
      <w:textAlignment w:val="baseline"/>
    </w:pPr>
    <w:rPr>
      <w:rFonts w:eastAsia="Lucida Sans Unicode" w:cs="Mangal"/>
      <w:lang w:val="ru-RU" w:eastAsia="zh-CN" w:bidi="hi-IN"/>
    </w:rPr>
  </w:style>
  <w:style w:type="paragraph" w:customStyle="1" w:styleId="14">
    <w:name w:val="Абзац списка1"/>
    <w:basedOn w:val="a0"/>
    <w:rsid w:val="008A2538"/>
    <w:pPr>
      <w:suppressAutoHyphens/>
      <w:overflowPunct/>
      <w:autoSpaceDE/>
      <w:autoSpaceDN/>
      <w:adjustRightInd/>
      <w:spacing w:after="200" w:line="276" w:lineRule="auto"/>
      <w:ind w:left="720"/>
      <w:textAlignment w:val="auto"/>
    </w:pPr>
    <w:rPr>
      <w:rFonts w:ascii="Calibri" w:eastAsia="SimSun" w:hAnsi="Calibri" w:cs="font299"/>
      <w:sz w:val="22"/>
      <w:szCs w:val="22"/>
      <w:lang w:eastAsia="zh-CN"/>
    </w:rPr>
  </w:style>
  <w:style w:type="character" w:customStyle="1" w:styleId="afc">
    <w:name w:val="Без интервала Знак"/>
    <w:link w:val="afd"/>
    <w:locked/>
    <w:rsid w:val="00A8256C"/>
    <w:rPr>
      <w:rFonts w:ascii="Calibri" w:hAnsi="Calibri"/>
      <w:sz w:val="22"/>
      <w:szCs w:val="22"/>
    </w:rPr>
  </w:style>
  <w:style w:type="paragraph" w:styleId="afd">
    <w:name w:val="No Spacing"/>
    <w:link w:val="afc"/>
    <w:uiPriority w:val="1"/>
    <w:qFormat/>
    <w:rsid w:val="00A8256C"/>
    <w:rPr>
      <w:rFonts w:ascii="Calibri" w:hAnsi="Calibri"/>
      <w:sz w:val="22"/>
      <w:szCs w:val="22"/>
    </w:rPr>
  </w:style>
  <w:style w:type="paragraph" w:styleId="afe">
    <w:name w:val="List Paragraph"/>
    <w:basedOn w:val="a0"/>
    <w:uiPriority w:val="34"/>
    <w:qFormat/>
    <w:rsid w:val="00A76A5B"/>
    <w:pPr>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customStyle="1" w:styleId="15">
    <w:name w:val="Знак1 Знак Знак Знак Знак Знак Знак Знак Знак Знак"/>
    <w:basedOn w:val="a0"/>
    <w:next w:val="a0"/>
    <w:uiPriority w:val="99"/>
    <w:semiHidden/>
    <w:rsid w:val="00A76A5B"/>
    <w:pPr>
      <w:overflowPunct/>
      <w:autoSpaceDE/>
      <w:autoSpaceDN/>
      <w:adjustRightInd/>
      <w:spacing w:after="160" w:line="240" w:lineRule="exact"/>
      <w:textAlignment w:val="auto"/>
    </w:pPr>
    <w:rPr>
      <w:rFonts w:ascii="Arial" w:hAnsi="Arial" w:cs="Arial"/>
      <w:lang w:val="en-US" w:eastAsia="en-US"/>
    </w:rPr>
  </w:style>
  <w:style w:type="numbering" w:customStyle="1" w:styleId="16">
    <w:name w:val="Нет списка1"/>
    <w:next w:val="a3"/>
    <w:uiPriority w:val="99"/>
    <w:semiHidden/>
    <w:unhideWhenUsed/>
    <w:rsid w:val="004E3791"/>
  </w:style>
  <w:style w:type="character" w:customStyle="1" w:styleId="Heading1Char">
    <w:name w:val="Heading 1 Char"/>
    <w:uiPriority w:val="99"/>
    <w:locked/>
    <w:rsid w:val="004E3791"/>
    <w:rPr>
      <w:rFonts w:ascii="Cambria" w:hAnsi="Cambria" w:cs="Cambria"/>
      <w:b/>
      <w:bCs/>
      <w:kern w:val="32"/>
      <w:sz w:val="32"/>
      <w:szCs w:val="32"/>
      <w:lang w:eastAsia="en-US"/>
    </w:rPr>
  </w:style>
  <w:style w:type="paragraph" w:customStyle="1" w:styleId="ConsPlusNonformat">
    <w:name w:val="ConsPlusNonformat"/>
    <w:rsid w:val="004E3791"/>
    <w:pPr>
      <w:widowControl w:val="0"/>
      <w:autoSpaceDE w:val="0"/>
      <w:autoSpaceDN w:val="0"/>
    </w:pPr>
    <w:rPr>
      <w:rFonts w:ascii="Courier New" w:hAnsi="Courier New" w:cs="Courier New"/>
    </w:rPr>
  </w:style>
  <w:style w:type="paragraph" w:customStyle="1" w:styleId="ConsPlusCell">
    <w:name w:val="ConsPlusCell"/>
    <w:uiPriority w:val="99"/>
    <w:rsid w:val="004E3791"/>
    <w:pPr>
      <w:widowControl w:val="0"/>
      <w:autoSpaceDE w:val="0"/>
      <w:autoSpaceDN w:val="0"/>
    </w:pPr>
    <w:rPr>
      <w:rFonts w:ascii="Courier New" w:hAnsi="Courier New" w:cs="Courier New"/>
    </w:rPr>
  </w:style>
  <w:style w:type="paragraph" w:customStyle="1" w:styleId="ConsPlusDocList">
    <w:name w:val="ConsPlusDocList"/>
    <w:uiPriority w:val="99"/>
    <w:rsid w:val="004E3791"/>
    <w:pPr>
      <w:widowControl w:val="0"/>
      <w:autoSpaceDE w:val="0"/>
      <w:autoSpaceDN w:val="0"/>
    </w:pPr>
    <w:rPr>
      <w:rFonts w:ascii="Courier New" w:hAnsi="Courier New" w:cs="Courier New"/>
    </w:rPr>
  </w:style>
  <w:style w:type="paragraph" w:customStyle="1" w:styleId="ConsPlusTitlePage">
    <w:name w:val="ConsPlusTitlePage"/>
    <w:uiPriority w:val="99"/>
    <w:rsid w:val="004E3791"/>
    <w:pPr>
      <w:widowControl w:val="0"/>
      <w:autoSpaceDE w:val="0"/>
      <w:autoSpaceDN w:val="0"/>
    </w:pPr>
    <w:rPr>
      <w:rFonts w:ascii="Tahoma" w:hAnsi="Tahoma" w:cs="Tahoma"/>
    </w:rPr>
  </w:style>
  <w:style w:type="paragraph" w:customStyle="1" w:styleId="ConsPlusJurTerm">
    <w:name w:val="ConsPlusJurTerm"/>
    <w:uiPriority w:val="99"/>
    <w:rsid w:val="004E3791"/>
    <w:pPr>
      <w:widowControl w:val="0"/>
      <w:autoSpaceDE w:val="0"/>
      <w:autoSpaceDN w:val="0"/>
    </w:pPr>
    <w:rPr>
      <w:rFonts w:ascii="Tahoma" w:hAnsi="Tahoma" w:cs="Tahoma"/>
      <w:sz w:val="26"/>
      <w:szCs w:val="26"/>
    </w:rPr>
  </w:style>
  <w:style w:type="paragraph" w:customStyle="1" w:styleId="ConsPlusTextList">
    <w:name w:val="ConsPlusTextList"/>
    <w:uiPriority w:val="99"/>
    <w:rsid w:val="004E3791"/>
    <w:pPr>
      <w:widowControl w:val="0"/>
      <w:autoSpaceDE w:val="0"/>
      <w:autoSpaceDN w:val="0"/>
    </w:pPr>
    <w:rPr>
      <w:rFonts w:ascii="Arial" w:hAnsi="Arial" w:cs="Arial"/>
    </w:rPr>
  </w:style>
  <w:style w:type="paragraph" w:customStyle="1" w:styleId="aff">
    <w:name w:val="Знак"/>
    <w:basedOn w:val="a0"/>
    <w:uiPriority w:val="99"/>
    <w:rsid w:val="004E3791"/>
    <w:pPr>
      <w:overflowPunct/>
      <w:autoSpaceDE/>
      <w:autoSpaceDN/>
      <w:adjustRightInd/>
      <w:textAlignment w:val="auto"/>
    </w:pPr>
    <w:rPr>
      <w:rFonts w:ascii="Verdana" w:eastAsia="Calibri" w:hAnsi="Verdana" w:cs="Verdana"/>
      <w:lang w:val="en-US" w:eastAsia="en-US"/>
    </w:rPr>
  </w:style>
  <w:style w:type="paragraph" w:styleId="aff0">
    <w:name w:val="footer"/>
    <w:basedOn w:val="a0"/>
    <w:link w:val="aff1"/>
    <w:unhideWhenUsed/>
    <w:locked/>
    <w:rsid w:val="004E3791"/>
    <w:pPr>
      <w:tabs>
        <w:tab w:val="center" w:pos="4677"/>
        <w:tab w:val="right" w:pos="9355"/>
      </w:tabs>
      <w:overflowPunct/>
      <w:autoSpaceDE/>
      <w:autoSpaceDN/>
      <w:adjustRightInd/>
      <w:textAlignment w:val="auto"/>
    </w:pPr>
    <w:rPr>
      <w:rFonts w:ascii="Calibri" w:eastAsia="Calibri" w:hAnsi="Calibri" w:cs="Calibri"/>
      <w:sz w:val="22"/>
      <w:szCs w:val="22"/>
      <w:lang w:eastAsia="en-US"/>
    </w:rPr>
  </w:style>
  <w:style w:type="character" w:customStyle="1" w:styleId="aff1">
    <w:name w:val="Нижний колонтитул Знак"/>
    <w:link w:val="aff0"/>
    <w:rsid w:val="004E3791"/>
    <w:rPr>
      <w:rFonts w:ascii="Calibri" w:eastAsia="Calibri" w:hAnsi="Calibri" w:cs="Calibri"/>
      <w:sz w:val="22"/>
      <w:szCs w:val="22"/>
      <w:lang w:eastAsia="en-US"/>
    </w:rPr>
  </w:style>
  <w:style w:type="table" w:customStyle="1" w:styleId="17">
    <w:name w:val="Сетка таблицы1"/>
    <w:basedOn w:val="a2"/>
    <w:next w:val="afa"/>
    <w:uiPriority w:val="99"/>
    <w:locked/>
    <w:rsid w:val="004E3791"/>
    <w:rPr>
      <w:rFonts w:ascii="Times New Roman CYR" w:hAnsi="Times New Roman CYR" w:cs="Times New Roman CY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Strong"/>
    <w:qFormat/>
    <w:rsid w:val="00DE4790"/>
    <w:rPr>
      <w:rFonts w:ascii="Times New Roman" w:hAnsi="Times New Roman" w:cs="Times New Roman" w:hint="default"/>
      <w:b/>
      <w:bCs/>
    </w:rPr>
  </w:style>
  <w:style w:type="character" w:customStyle="1" w:styleId="80">
    <w:name w:val="Заголовок 8 Знак"/>
    <w:link w:val="8"/>
    <w:rsid w:val="00FF1834"/>
    <w:rPr>
      <w:rFonts w:ascii="Arial" w:hAnsi="Arial"/>
      <w:sz w:val="24"/>
      <w:szCs w:val="24"/>
    </w:rPr>
  </w:style>
  <w:style w:type="paragraph" w:customStyle="1" w:styleId="Default">
    <w:name w:val="Default"/>
    <w:rsid w:val="00FF1834"/>
    <w:pPr>
      <w:autoSpaceDE w:val="0"/>
      <w:autoSpaceDN w:val="0"/>
      <w:adjustRightInd w:val="0"/>
    </w:pPr>
    <w:rPr>
      <w:rFonts w:ascii="Arial" w:hAnsi="Arial" w:cs="Arial"/>
      <w:color w:val="000000"/>
      <w:sz w:val="24"/>
      <w:szCs w:val="24"/>
    </w:rPr>
  </w:style>
  <w:style w:type="paragraph" w:customStyle="1" w:styleId="aff3">
    <w:name w:val="Утверждена"/>
    <w:basedOn w:val="Default"/>
    <w:next w:val="Default"/>
    <w:rsid w:val="00FF1834"/>
    <w:pPr>
      <w:spacing w:before="360"/>
    </w:pPr>
    <w:rPr>
      <w:rFonts w:cs="Times New Roman"/>
      <w:color w:val="auto"/>
    </w:rPr>
  </w:style>
  <w:style w:type="paragraph" w:customStyle="1" w:styleId="aff4">
    <w:name w:val="Кем утверждена"/>
    <w:basedOn w:val="Default"/>
    <w:next w:val="Default"/>
    <w:rsid w:val="00FF1834"/>
    <w:rPr>
      <w:rFonts w:cs="Times New Roman"/>
      <w:color w:val="auto"/>
    </w:rPr>
  </w:style>
  <w:style w:type="character" w:customStyle="1" w:styleId="ConsNonformat0">
    <w:name w:val="ConsNonformat Знак"/>
    <w:link w:val="ConsNonformat"/>
    <w:rsid w:val="00FF1834"/>
    <w:rPr>
      <w:rFonts w:ascii="Courier New" w:hAnsi="Courier New" w:cs="Courier New"/>
      <w:sz w:val="24"/>
      <w:szCs w:val="24"/>
      <w:lang w:eastAsia="zh-CN"/>
    </w:rPr>
  </w:style>
  <w:style w:type="paragraph" w:styleId="aff5">
    <w:name w:val="Block Text"/>
    <w:basedOn w:val="Default"/>
    <w:next w:val="Default"/>
    <w:locked/>
    <w:rsid w:val="00FF1834"/>
    <w:pPr>
      <w:spacing w:before="60"/>
    </w:pPr>
    <w:rPr>
      <w:rFonts w:cs="Times New Roman"/>
      <w:color w:val="auto"/>
    </w:rPr>
  </w:style>
  <w:style w:type="paragraph" w:customStyle="1" w:styleId="-">
    <w:name w:val="Приложение - заголовок"/>
    <w:basedOn w:val="Default"/>
    <w:next w:val="Default"/>
    <w:rsid w:val="00FF1834"/>
    <w:rPr>
      <w:rFonts w:cs="Times New Roman"/>
      <w:color w:val="auto"/>
    </w:rPr>
  </w:style>
  <w:style w:type="paragraph" w:customStyle="1" w:styleId="aff6">
    <w:name w:val="Содержание"/>
    <w:basedOn w:val="Default"/>
    <w:next w:val="Default"/>
    <w:rsid w:val="00FF1834"/>
    <w:rPr>
      <w:rFonts w:cs="Times New Roman"/>
      <w:color w:val="auto"/>
    </w:rPr>
  </w:style>
  <w:style w:type="paragraph" w:customStyle="1" w:styleId="51">
    <w:name w:val="заголовок 5"/>
    <w:basedOn w:val="Default"/>
    <w:next w:val="Default"/>
    <w:rsid w:val="00FF1834"/>
    <w:rPr>
      <w:rFonts w:cs="Times New Roman"/>
      <w:color w:val="auto"/>
    </w:rPr>
  </w:style>
  <w:style w:type="paragraph" w:customStyle="1" w:styleId="18">
    <w:name w:val="заголовок 1"/>
    <w:basedOn w:val="Default"/>
    <w:next w:val="Default"/>
    <w:rsid w:val="00FF1834"/>
    <w:pPr>
      <w:spacing w:after="160"/>
    </w:pPr>
    <w:rPr>
      <w:rFonts w:cs="Times New Roman"/>
      <w:color w:val="auto"/>
    </w:rPr>
  </w:style>
  <w:style w:type="paragraph" w:customStyle="1" w:styleId="aff7">
    <w:name w:val="Подпись к Приложению"/>
    <w:basedOn w:val="Default"/>
    <w:next w:val="Default"/>
    <w:rsid w:val="00FF1834"/>
    <w:rPr>
      <w:rFonts w:cs="Times New Roman"/>
      <w:color w:val="auto"/>
    </w:rPr>
  </w:style>
  <w:style w:type="paragraph" w:customStyle="1" w:styleId="I">
    <w:name w:val="Раздел I"/>
    <w:basedOn w:val="Default"/>
    <w:next w:val="Default"/>
    <w:rsid w:val="00FF1834"/>
    <w:pPr>
      <w:spacing w:before="60"/>
    </w:pPr>
    <w:rPr>
      <w:rFonts w:cs="Times New Roman"/>
      <w:color w:val="auto"/>
    </w:rPr>
  </w:style>
  <w:style w:type="paragraph" w:customStyle="1" w:styleId="TOCI">
    <w:name w:val="TOCI"/>
    <w:basedOn w:val="Default"/>
    <w:next w:val="Default"/>
    <w:rsid w:val="00FF1834"/>
    <w:rPr>
      <w:rFonts w:cs="Times New Roman"/>
      <w:color w:val="auto"/>
    </w:rPr>
  </w:style>
  <w:style w:type="character" w:styleId="aff8">
    <w:name w:val="page number"/>
    <w:locked/>
    <w:rsid w:val="00FF1834"/>
  </w:style>
  <w:style w:type="paragraph" w:customStyle="1" w:styleId="rteindent1">
    <w:name w:val="rteindent1"/>
    <w:basedOn w:val="a0"/>
    <w:rsid w:val="00FF1834"/>
    <w:pPr>
      <w:overflowPunct/>
      <w:autoSpaceDE/>
      <w:autoSpaceDN/>
      <w:adjustRightInd/>
      <w:spacing w:before="120" w:after="216"/>
      <w:ind w:left="570"/>
      <w:textAlignment w:val="auto"/>
    </w:pPr>
    <w:rPr>
      <w:sz w:val="24"/>
      <w:szCs w:val="24"/>
    </w:rPr>
  </w:style>
  <w:style w:type="paragraph" w:customStyle="1" w:styleId="rteindent2">
    <w:name w:val="rteindent2"/>
    <w:basedOn w:val="a0"/>
    <w:rsid w:val="00FF1834"/>
    <w:pPr>
      <w:overflowPunct/>
      <w:autoSpaceDE/>
      <w:autoSpaceDN/>
      <w:adjustRightInd/>
      <w:spacing w:before="120" w:after="216"/>
      <w:ind w:left="1141"/>
      <w:textAlignment w:val="auto"/>
    </w:pPr>
    <w:rPr>
      <w:sz w:val="24"/>
      <w:szCs w:val="24"/>
    </w:rPr>
  </w:style>
  <w:style w:type="paragraph" w:styleId="HTML">
    <w:name w:val="HTML Preformatted"/>
    <w:basedOn w:val="a0"/>
    <w:link w:val="HTML0"/>
    <w:locked/>
    <w:rsid w:val="00FF18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rPr>
  </w:style>
  <w:style w:type="character" w:customStyle="1" w:styleId="HTML0">
    <w:name w:val="Стандартный HTML Знак"/>
    <w:link w:val="HTML"/>
    <w:rsid w:val="00FF1834"/>
    <w:rPr>
      <w:rFonts w:ascii="Courier New" w:hAnsi="Courier New" w:cs="Courier New"/>
    </w:rPr>
  </w:style>
  <w:style w:type="character" w:styleId="HTML1">
    <w:name w:val="HTML Typewriter"/>
    <w:locked/>
    <w:rsid w:val="00FF1834"/>
    <w:rPr>
      <w:rFonts w:ascii="Courier New" w:eastAsia="Times New Roman" w:hAnsi="Courier New" w:cs="Courier New"/>
      <w:sz w:val="20"/>
      <w:szCs w:val="20"/>
    </w:rPr>
  </w:style>
  <w:style w:type="character" w:customStyle="1" w:styleId="WW8Num1z0">
    <w:name w:val="WW8Num1z0"/>
    <w:rsid w:val="00FF1834"/>
  </w:style>
  <w:style w:type="character" w:customStyle="1" w:styleId="WW8Num1z1">
    <w:name w:val="WW8Num1z1"/>
    <w:rsid w:val="00FF1834"/>
  </w:style>
  <w:style w:type="character" w:customStyle="1" w:styleId="WW8Num1z2">
    <w:name w:val="WW8Num1z2"/>
    <w:rsid w:val="00FF1834"/>
  </w:style>
  <w:style w:type="character" w:customStyle="1" w:styleId="WW8Num1z3">
    <w:name w:val="WW8Num1z3"/>
    <w:rsid w:val="00FF1834"/>
  </w:style>
  <w:style w:type="character" w:customStyle="1" w:styleId="WW8Num1z4">
    <w:name w:val="WW8Num1z4"/>
    <w:rsid w:val="00FF1834"/>
  </w:style>
  <w:style w:type="character" w:customStyle="1" w:styleId="WW8Num1z5">
    <w:name w:val="WW8Num1z5"/>
    <w:rsid w:val="00FF1834"/>
  </w:style>
  <w:style w:type="character" w:customStyle="1" w:styleId="WW8Num1z6">
    <w:name w:val="WW8Num1z6"/>
    <w:rsid w:val="00FF1834"/>
  </w:style>
  <w:style w:type="character" w:customStyle="1" w:styleId="WW8Num1z7">
    <w:name w:val="WW8Num1z7"/>
    <w:rsid w:val="00FF1834"/>
  </w:style>
  <w:style w:type="character" w:customStyle="1" w:styleId="WW8Num1z8">
    <w:name w:val="WW8Num1z8"/>
    <w:rsid w:val="00FF1834"/>
  </w:style>
  <w:style w:type="character" w:customStyle="1" w:styleId="WW8Num2z0">
    <w:name w:val="WW8Num2z0"/>
    <w:rsid w:val="00FF1834"/>
    <w:rPr>
      <w:rFonts w:hint="default"/>
    </w:rPr>
  </w:style>
  <w:style w:type="character" w:customStyle="1" w:styleId="WW8Num3z0">
    <w:name w:val="WW8Num3z0"/>
    <w:rsid w:val="00FF1834"/>
    <w:rPr>
      <w:rFonts w:hint="default"/>
      <w:b/>
      <w:sz w:val="28"/>
      <w:szCs w:val="28"/>
    </w:rPr>
  </w:style>
  <w:style w:type="character" w:customStyle="1" w:styleId="26">
    <w:name w:val="Основной шрифт абзаца2"/>
    <w:rsid w:val="00FF1834"/>
  </w:style>
  <w:style w:type="character" w:customStyle="1" w:styleId="WW8Num2z1">
    <w:name w:val="WW8Num2z1"/>
    <w:rsid w:val="00FF1834"/>
  </w:style>
  <w:style w:type="character" w:customStyle="1" w:styleId="WW8Num2z2">
    <w:name w:val="WW8Num2z2"/>
    <w:rsid w:val="00FF1834"/>
  </w:style>
  <w:style w:type="character" w:customStyle="1" w:styleId="WW8Num2z3">
    <w:name w:val="WW8Num2z3"/>
    <w:rsid w:val="00FF1834"/>
  </w:style>
  <w:style w:type="character" w:customStyle="1" w:styleId="WW8Num2z4">
    <w:name w:val="WW8Num2z4"/>
    <w:rsid w:val="00FF1834"/>
  </w:style>
  <w:style w:type="character" w:customStyle="1" w:styleId="WW8Num2z5">
    <w:name w:val="WW8Num2z5"/>
    <w:rsid w:val="00FF1834"/>
  </w:style>
  <w:style w:type="character" w:customStyle="1" w:styleId="WW8Num2z6">
    <w:name w:val="WW8Num2z6"/>
    <w:rsid w:val="00FF1834"/>
  </w:style>
  <w:style w:type="character" w:customStyle="1" w:styleId="WW8Num2z7">
    <w:name w:val="WW8Num2z7"/>
    <w:rsid w:val="00FF1834"/>
  </w:style>
  <w:style w:type="character" w:customStyle="1" w:styleId="WW8Num2z8">
    <w:name w:val="WW8Num2z8"/>
    <w:rsid w:val="00FF1834"/>
  </w:style>
  <w:style w:type="character" w:customStyle="1" w:styleId="WW8Num4z0">
    <w:name w:val="WW8Num4z0"/>
    <w:rsid w:val="00FF1834"/>
    <w:rPr>
      <w:rFonts w:hint="default"/>
      <w:b w:val="0"/>
    </w:rPr>
  </w:style>
  <w:style w:type="character" w:customStyle="1" w:styleId="WW8Num5z0">
    <w:name w:val="WW8Num5z0"/>
    <w:rsid w:val="00FF1834"/>
    <w:rPr>
      <w:rFonts w:hint="default"/>
      <w:sz w:val="28"/>
      <w:szCs w:val="28"/>
    </w:rPr>
  </w:style>
  <w:style w:type="character" w:customStyle="1" w:styleId="WW8Num5z1">
    <w:name w:val="WW8Num5z1"/>
    <w:rsid w:val="00FF1834"/>
  </w:style>
  <w:style w:type="character" w:customStyle="1" w:styleId="WW8Num5z2">
    <w:name w:val="WW8Num5z2"/>
    <w:rsid w:val="00FF1834"/>
  </w:style>
  <w:style w:type="character" w:customStyle="1" w:styleId="WW8Num5z3">
    <w:name w:val="WW8Num5z3"/>
    <w:rsid w:val="00FF1834"/>
  </w:style>
  <w:style w:type="character" w:customStyle="1" w:styleId="WW8Num5z4">
    <w:name w:val="WW8Num5z4"/>
    <w:rsid w:val="00FF1834"/>
  </w:style>
  <w:style w:type="character" w:customStyle="1" w:styleId="WW8Num5z5">
    <w:name w:val="WW8Num5z5"/>
    <w:rsid w:val="00FF1834"/>
  </w:style>
  <w:style w:type="character" w:customStyle="1" w:styleId="WW8Num5z6">
    <w:name w:val="WW8Num5z6"/>
    <w:rsid w:val="00FF1834"/>
  </w:style>
  <w:style w:type="character" w:customStyle="1" w:styleId="WW8Num5z7">
    <w:name w:val="WW8Num5z7"/>
    <w:rsid w:val="00FF1834"/>
  </w:style>
  <w:style w:type="character" w:customStyle="1" w:styleId="WW8Num5z8">
    <w:name w:val="WW8Num5z8"/>
    <w:rsid w:val="00FF1834"/>
  </w:style>
  <w:style w:type="character" w:customStyle="1" w:styleId="WW8Num6z0">
    <w:name w:val="WW8Num6z0"/>
    <w:rsid w:val="00FF1834"/>
  </w:style>
  <w:style w:type="character" w:customStyle="1" w:styleId="WW8Num6z1">
    <w:name w:val="WW8Num6z1"/>
    <w:rsid w:val="00FF1834"/>
  </w:style>
  <w:style w:type="character" w:customStyle="1" w:styleId="WW8Num6z2">
    <w:name w:val="WW8Num6z2"/>
    <w:rsid w:val="00FF1834"/>
  </w:style>
  <w:style w:type="character" w:customStyle="1" w:styleId="WW8Num6z3">
    <w:name w:val="WW8Num6z3"/>
    <w:rsid w:val="00FF1834"/>
  </w:style>
  <w:style w:type="character" w:customStyle="1" w:styleId="WW8Num6z4">
    <w:name w:val="WW8Num6z4"/>
    <w:rsid w:val="00FF1834"/>
  </w:style>
  <w:style w:type="character" w:customStyle="1" w:styleId="WW8Num6z5">
    <w:name w:val="WW8Num6z5"/>
    <w:rsid w:val="00FF1834"/>
  </w:style>
  <w:style w:type="character" w:customStyle="1" w:styleId="WW8Num6z6">
    <w:name w:val="WW8Num6z6"/>
    <w:rsid w:val="00FF1834"/>
  </w:style>
  <w:style w:type="character" w:customStyle="1" w:styleId="WW8Num6z7">
    <w:name w:val="WW8Num6z7"/>
    <w:rsid w:val="00FF1834"/>
  </w:style>
  <w:style w:type="character" w:customStyle="1" w:styleId="WW8Num6z8">
    <w:name w:val="WW8Num6z8"/>
    <w:rsid w:val="00FF1834"/>
  </w:style>
  <w:style w:type="character" w:customStyle="1" w:styleId="WW8Num7z0">
    <w:name w:val="WW8Num7z0"/>
    <w:rsid w:val="00FF1834"/>
  </w:style>
  <w:style w:type="character" w:customStyle="1" w:styleId="WW8Num7z1">
    <w:name w:val="WW8Num7z1"/>
    <w:rsid w:val="00FF1834"/>
  </w:style>
  <w:style w:type="character" w:customStyle="1" w:styleId="WW8Num7z2">
    <w:name w:val="WW8Num7z2"/>
    <w:rsid w:val="00FF1834"/>
  </w:style>
  <w:style w:type="character" w:customStyle="1" w:styleId="WW8Num7z3">
    <w:name w:val="WW8Num7z3"/>
    <w:rsid w:val="00FF1834"/>
  </w:style>
  <w:style w:type="character" w:customStyle="1" w:styleId="WW8Num7z4">
    <w:name w:val="WW8Num7z4"/>
    <w:rsid w:val="00FF1834"/>
  </w:style>
  <w:style w:type="character" w:customStyle="1" w:styleId="WW8Num7z5">
    <w:name w:val="WW8Num7z5"/>
    <w:rsid w:val="00FF1834"/>
  </w:style>
  <w:style w:type="character" w:customStyle="1" w:styleId="WW8Num7z6">
    <w:name w:val="WW8Num7z6"/>
    <w:rsid w:val="00FF1834"/>
  </w:style>
  <w:style w:type="character" w:customStyle="1" w:styleId="WW8Num7z7">
    <w:name w:val="WW8Num7z7"/>
    <w:rsid w:val="00FF1834"/>
  </w:style>
  <w:style w:type="character" w:customStyle="1" w:styleId="WW8Num7z8">
    <w:name w:val="WW8Num7z8"/>
    <w:rsid w:val="00FF1834"/>
  </w:style>
  <w:style w:type="character" w:customStyle="1" w:styleId="WW8Num8z0">
    <w:name w:val="WW8Num8z0"/>
    <w:rsid w:val="00FF1834"/>
  </w:style>
  <w:style w:type="character" w:customStyle="1" w:styleId="WW8Num8z1">
    <w:name w:val="WW8Num8z1"/>
    <w:rsid w:val="00FF1834"/>
  </w:style>
  <w:style w:type="character" w:customStyle="1" w:styleId="WW8Num8z2">
    <w:name w:val="WW8Num8z2"/>
    <w:rsid w:val="00FF1834"/>
  </w:style>
  <w:style w:type="character" w:customStyle="1" w:styleId="WW8Num8z3">
    <w:name w:val="WW8Num8z3"/>
    <w:rsid w:val="00FF1834"/>
  </w:style>
  <w:style w:type="character" w:customStyle="1" w:styleId="WW8Num8z4">
    <w:name w:val="WW8Num8z4"/>
    <w:rsid w:val="00FF1834"/>
  </w:style>
  <w:style w:type="character" w:customStyle="1" w:styleId="WW8Num8z5">
    <w:name w:val="WW8Num8z5"/>
    <w:rsid w:val="00FF1834"/>
  </w:style>
  <w:style w:type="character" w:customStyle="1" w:styleId="WW8Num8z6">
    <w:name w:val="WW8Num8z6"/>
    <w:rsid w:val="00FF1834"/>
  </w:style>
  <w:style w:type="character" w:customStyle="1" w:styleId="WW8Num8z7">
    <w:name w:val="WW8Num8z7"/>
    <w:rsid w:val="00FF1834"/>
  </w:style>
  <w:style w:type="character" w:customStyle="1" w:styleId="WW8Num8z8">
    <w:name w:val="WW8Num8z8"/>
    <w:rsid w:val="00FF1834"/>
  </w:style>
  <w:style w:type="character" w:customStyle="1" w:styleId="WW8Num9z0">
    <w:name w:val="WW8Num9z0"/>
    <w:rsid w:val="00FF1834"/>
    <w:rPr>
      <w:rFonts w:ascii="Symbol" w:hAnsi="Symbol" w:cs="Symbol" w:hint="default"/>
    </w:rPr>
  </w:style>
  <w:style w:type="character" w:customStyle="1" w:styleId="WW8Num9z1">
    <w:name w:val="WW8Num9z1"/>
    <w:rsid w:val="00FF1834"/>
    <w:rPr>
      <w:rFonts w:ascii="Courier New" w:hAnsi="Courier New" w:cs="Courier New" w:hint="default"/>
    </w:rPr>
  </w:style>
  <w:style w:type="character" w:customStyle="1" w:styleId="WW8Num9z2">
    <w:name w:val="WW8Num9z2"/>
    <w:rsid w:val="00FF1834"/>
    <w:rPr>
      <w:rFonts w:ascii="Wingdings" w:hAnsi="Wingdings" w:cs="Wingdings" w:hint="default"/>
    </w:rPr>
  </w:style>
  <w:style w:type="character" w:customStyle="1" w:styleId="19">
    <w:name w:val="Основной шрифт абзаца1"/>
    <w:rsid w:val="00FF1834"/>
  </w:style>
  <w:style w:type="paragraph" w:styleId="aff9">
    <w:name w:val="List"/>
    <w:basedOn w:val="a7"/>
    <w:locked/>
    <w:rsid w:val="00FF1834"/>
    <w:pPr>
      <w:suppressAutoHyphens/>
      <w:overflowPunct/>
      <w:autoSpaceDN/>
      <w:adjustRightInd/>
      <w:spacing w:before="120" w:after="120"/>
      <w:jc w:val="left"/>
      <w:textAlignment w:val="auto"/>
    </w:pPr>
    <w:rPr>
      <w:rFonts w:ascii="Arial" w:hAnsi="Arial" w:cs="Mangal"/>
      <w:b w:val="0"/>
      <w:sz w:val="24"/>
      <w:szCs w:val="24"/>
      <w:lang w:eastAsia="ar-SA"/>
    </w:rPr>
  </w:style>
  <w:style w:type="paragraph" w:customStyle="1" w:styleId="27">
    <w:name w:val="Название2"/>
    <w:basedOn w:val="a0"/>
    <w:rsid w:val="00FF1834"/>
    <w:pPr>
      <w:widowControl w:val="0"/>
      <w:suppressLineNumbers/>
      <w:suppressAutoHyphens/>
      <w:overflowPunct/>
      <w:autoSpaceDN/>
      <w:adjustRightInd/>
      <w:spacing w:before="120" w:after="120"/>
      <w:textAlignment w:val="auto"/>
    </w:pPr>
    <w:rPr>
      <w:rFonts w:cs="Mangal"/>
      <w:i/>
      <w:iCs/>
      <w:sz w:val="24"/>
      <w:szCs w:val="24"/>
      <w:lang w:eastAsia="ar-SA"/>
    </w:rPr>
  </w:style>
  <w:style w:type="paragraph" w:customStyle="1" w:styleId="28">
    <w:name w:val="Указатель2"/>
    <w:basedOn w:val="a0"/>
    <w:rsid w:val="00FF1834"/>
    <w:pPr>
      <w:widowControl w:val="0"/>
      <w:suppressLineNumbers/>
      <w:suppressAutoHyphens/>
      <w:overflowPunct/>
      <w:autoSpaceDN/>
      <w:adjustRightInd/>
      <w:textAlignment w:val="auto"/>
    </w:pPr>
    <w:rPr>
      <w:rFonts w:cs="Mangal"/>
      <w:lang w:eastAsia="ar-SA"/>
    </w:rPr>
  </w:style>
  <w:style w:type="paragraph" w:customStyle="1" w:styleId="1a">
    <w:name w:val="Название1"/>
    <w:basedOn w:val="a0"/>
    <w:rsid w:val="00FF1834"/>
    <w:pPr>
      <w:widowControl w:val="0"/>
      <w:suppressLineNumbers/>
      <w:suppressAutoHyphens/>
      <w:overflowPunct/>
      <w:autoSpaceDN/>
      <w:adjustRightInd/>
      <w:spacing w:before="120" w:after="120"/>
      <w:textAlignment w:val="auto"/>
    </w:pPr>
    <w:rPr>
      <w:rFonts w:cs="Mangal"/>
      <w:i/>
      <w:iCs/>
      <w:sz w:val="24"/>
      <w:szCs w:val="24"/>
      <w:lang w:eastAsia="ar-SA"/>
    </w:rPr>
  </w:style>
  <w:style w:type="paragraph" w:customStyle="1" w:styleId="1b">
    <w:name w:val="Указатель1"/>
    <w:basedOn w:val="a0"/>
    <w:rsid w:val="00FF1834"/>
    <w:pPr>
      <w:widowControl w:val="0"/>
      <w:suppressLineNumbers/>
      <w:suppressAutoHyphens/>
      <w:overflowPunct/>
      <w:autoSpaceDN/>
      <w:adjustRightInd/>
      <w:textAlignment w:val="auto"/>
    </w:pPr>
    <w:rPr>
      <w:rFonts w:cs="Mangal"/>
      <w:lang w:eastAsia="ar-SA"/>
    </w:rPr>
  </w:style>
  <w:style w:type="paragraph" w:customStyle="1" w:styleId="310">
    <w:name w:val="Основной текст с отступом 31"/>
    <w:basedOn w:val="Default"/>
    <w:next w:val="Default"/>
    <w:rsid w:val="00FF1834"/>
    <w:pPr>
      <w:suppressAutoHyphens/>
      <w:autoSpaceDN/>
      <w:adjustRightInd/>
    </w:pPr>
    <w:rPr>
      <w:rFonts w:cs="Times New Roman"/>
      <w:color w:val="auto"/>
      <w:lang w:eastAsia="ar-SA"/>
    </w:rPr>
  </w:style>
  <w:style w:type="paragraph" w:customStyle="1" w:styleId="1c">
    <w:name w:val="Цитата1"/>
    <w:basedOn w:val="Default"/>
    <w:next w:val="Default"/>
    <w:rsid w:val="00FF1834"/>
    <w:pPr>
      <w:suppressAutoHyphens/>
      <w:autoSpaceDN/>
      <w:adjustRightInd/>
      <w:spacing w:before="60"/>
    </w:pPr>
    <w:rPr>
      <w:rFonts w:cs="Times New Roman"/>
      <w:color w:val="auto"/>
      <w:lang w:eastAsia="ar-SA"/>
    </w:rPr>
  </w:style>
  <w:style w:type="paragraph" w:customStyle="1" w:styleId="311">
    <w:name w:val="Основной текст 31"/>
    <w:basedOn w:val="a0"/>
    <w:rsid w:val="00FF1834"/>
    <w:pPr>
      <w:widowControl w:val="0"/>
      <w:suppressAutoHyphens/>
      <w:overflowPunct/>
      <w:autoSpaceDN/>
      <w:adjustRightInd/>
      <w:spacing w:after="120"/>
      <w:textAlignment w:val="auto"/>
    </w:pPr>
    <w:rPr>
      <w:sz w:val="16"/>
      <w:szCs w:val="16"/>
      <w:lang w:eastAsia="ar-SA"/>
    </w:rPr>
  </w:style>
  <w:style w:type="paragraph" w:customStyle="1" w:styleId="1d">
    <w:name w:val="Схема документа1"/>
    <w:basedOn w:val="a0"/>
    <w:rsid w:val="00FF1834"/>
    <w:pPr>
      <w:widowControl w:val="0"/>
      <w:shd w:val="clear" w:color="auto" w:fill="000080"/>
      <w:suppressAutoHyphens/>
      <w:overflowPunct/>
      <w:autoSpaceDN/>
      <w:adjustRightInd/>
      <w:ind w:firstLine="720"/>
      <w:jc w:val="both"/>
      <w:textAlignment w:val="auto"/>
    </w:pPr>
    <w:rPr>
      <w:rFonts w:ascii="Tahoma" w:hAnsi="Tahoma" w:cs="Tahoma"/>
      <w:lang w:eastAsia="ar-SA"/>
    </w:rPr>
  </w:style>
  <w:style w:type="paragraph" w:customStyle="1" w:styleId="affa">
    <w:name w:val="Содержимое врезки"/>
    <w:basedOn w:val="a7"/>
    <w:rsid w:val="00FF1834"/>
    <w:pPr>
      <w:suppressAutoHyphens/>
      <w:overflowPunct/>
      <w:autoSpaceDN/>
      <w:adjustRightInd/>
      <w:spacing w:before="120" w:after="120"/>
      <w:jc w:val="left"/>
      <w:textAlignment w:val="auto"/>
    </w:pPr>
    <w:rPr>
      <w:rFonts w:ascii="Arial" w:hAnsi="Arial"/>
      <w:b w:val="0"/>
      <w:sz w:val="24"/>
      <w:szCs w:val="24"/>
      <w:lang w:eastAsia="ar-SA"/>
    </w:rPr>
  </w:style>
  <w:style w:type="paragraph" w:customStyle="1" w:styleId="affb">
    <w:name w:val="Заголовок таблицы"/>
    <w:basedOn w:val="af0"/>
    <w:rsid w:val="00FF1834"/>
    <w:pPr>
      <w:widowControl w:val="0"/>
      <w:autoSpaceDE w:val="0"/>
      <w:jc w:val="center"/>
    </w:pPr>
    <w:rPr>
      <w:rFonts w:eastAsia="Times New Roman"/>
      <w:b/>
      <w:bCs/>
      <w:sz w:val="20"/>
      <w:szCs w:val="20"/>
      <w:lang w:eastAsia="ar-SA"/>
    </w:rPr>
  </w:style>
  <w:style w:type="paragraph" w:customStyle="1" w:styleId="1e">
    <w:name w:val="Знак Знак1 Знак"/>
    <w:basedOn w:val="a0"/>
    <w:rsid w:val="00FF1834"/>
    <w:pPr>
      <w:overflowPunct/>
      <w:autoSpaceDE/>
      <w:autoSpaceDN/>
      <w:adjustRightInd/>
      <w:spacing w:after="160" w:line="240" w:lineRule="exact"/>
      <w:textAlignment w:val="auto"/>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0516">
      <w:bodyDiv w:val="1"/>
      <w:marLeft w:val="0"/>
      <w:marRight w:val="0"/>
      <w:marTop w:val="0"/>
      <w:marBottom w:val="0"/>
      <w:divBdr>
        <w:top w:val="none" w:sz="0" w:space="0" w:color="auto"/>
        <w:left w:val="none" w:sz="0" w:space="0" w:color="auto"/>
        <w:bottom w:val="none" w:sz="0" w:space="0" w:color="auto"/>
        <w:right w:val="none" w:sz="0" w:space="0" w:color="auto"/>
      </w:divBdr>
    </w:div>
    <w:div w:id="19749734">
      <w:bodyDiv w:val="1"/>
      <w:marLeft w:val="0"/>
      <w:marRight w:val="0"/>
      <w:marTop w:val="0"/>
      <w:marBottom w:val="0"/>
      <w:divBdr>
        <w:top w:val="none" w:sz="0" w:space="0" w:color="auto"/>
        <w:left w:val="none" w:sz="0" w:space="0" w:color="auto"/>
        <w:bottom w:val="none" w:sz="0" w:space="0" w:color="auto"/>
        <w:right w:val="none" w:sz="0" w:space="0" w:color="auto"/>
      </w:divBdr>
    </w:div>
    <w:div w:id="206332197">
      <w:bodyDiv w:val="1"/>
      <w:marLeft w:val="0"/>
      <w:marRight w:val="0"/>
      <w:marTop w:val="0"/>
      <w:marBottom w:val="0"/>
      <w:divBdr>
        <w:top w:val="none" w:sz="0" w:space="0" w:color="auto"/>
        <w:left w:val="none" w:sz="0" w:space="0" w:color="auto"/>
        <w:bottom w:val="none" w:sz="0" w:space="0" w:color="auto"/>
        <w:right w:val="none" w:sz="0" w:space="0" w:color="auto"/>
      </w:divBdr>
    </w:div>
    <w:div w:id="361522006">
      <w:bodyDiv w:val="1"/>
      <w:marLeft w:val="0"/>
      <w:marRight w:val="0"/>
      <w:marTop w:val="0"/>
      <w:marBottom w:val="0"/>
      <w:divBdr>
        <w:top w:val="none" w:sz="0" w:space="0" w:color="auto"/>
        <w:left w:val="none" w:sz="0" w:space="0" w:color="auto"/>
        <w:bottom w:val="none" w:sz="0" w:space="0" w:color="auto"/>
        <w:right w:val="none" w:sz="0" w:space="0" w:color="auto"/>
      </w:divBdr>
    </w:div>
    <w:div w:id="372925349">
      <w:bodyDiv w:val="1"/>
      <w:marLeft w:val="0"/>
      <w:marRight w:val="0"/>
      <w:marTop w:val="0"/>
      <w:marBottom w:val="0"/>
      <w:divBdr>
        <w:top w:val="none" w:sz="0" w:space="0" w:color="auto"/>
        <w:left w:val="none" w:sz="0" w:space="0" w:color="auto"/>
        <w:bottom w:val="none" w:sz="0" w:space="0" w:color="auto"/>
        <w:right w:val="none" w:sz="0" w:space="0" w:color="auto"/>
      </w:divBdr>
    </w:div>
    <w:div w:id="436677154">
      <w:bodyDiv w:val="1"/>
      <w:marLeft w:val="0"/>
      <w:marRight w:val="0"/>
      <w:marTop w:val="0"/>
      <w:marBottom w:val="0"/>
      <w:divBdr>
        <w:top w:val="none" w:sz="0" w:space="0" w:color="auto"/>
        <w:left w:val="none" w:sz="0" w:space="0" w:color="auto"/>
        <w:bottom w:val="none" w:sz="0" w:space="0" w:color="auto"/>
        <w:right w:val="none" w:sz="0" w:space="0" w:color="auto"/>
      </w:divBdr>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838740356">
      <w:bodyDiv w:val="1"/>
      <w:marLeft w:val="0"/>
      <w:marRight w:val="0"/>
      <w:marTop w:val="0"/>
      <w:marBottom w:val="0"/>
      <w:divBdr>
        <w:top w:val="none" w:sz="0" w:space="0" w:color="auto"/>
        <w:left w:val="none" w:sz="0" w:space="0" w:color="auto"/>
        <w:bottom w:val="none" w:sz="0" w:space="0" w:color="auto"/>
        <w:right w:val="none" w:sz="0" w:space="0" w:color="auto"/>
      </w:divBdr>
    </w:div>
    <w:div w:id="1022631481">
      <w:bodyDiv w:val="1"/>
      <w:marLeft w:val="0"/>
      <w:marRight w:val="0"/>
      <w:marTop w:val="0"/>
      <w:marBottom w:val="0"/>
      <w:divBdr>
        <w:top w:val="none" w:sz="0" w:space="0" w:color="auto"/>
        <w:left w:val="none" w:sz="0" w:space="0" w:color="auto"/>
        <w:bottom w:val="none" w:sz="0" w:space="0" w:color="auto"/>
        <w:right w:val="none" w:sz="0" w:space="0" w:color="auto"/>
      </w:divBdr>
    </w:div>
    <w:div w:id="1179007789">
      <w:bodyDiv w:val="1"/>
      <w:marLeft w:val="0"/>
      <w:marRight w:val="0"/>
      <w:marTop w:val="0"/>
      <w:marBottom w:val="0"/>
      <w:divBdr>
        <w:top w:val="none" w:sz="0" w:space="0" w:color="auto"/>
        <w:left w:val="none" w:sz="0" w:space="0" w:color="auto"/>
        <w:bottom w:val="none" w:sz="0" w:space="0" w:color="auto"/>
        <w:right w:val="none" w:sz="0" w:space="0" w:color="auto"/>
      </w:divBdr>
    </w:div>
    <w:div w:id="1184636391">
      <w:bodyDiv w:val="1"/>
      <w:marLeft w:val="0"/>
      <w:marRight w:val="0"/>
      <w:marTop w:val="0"/>
      <w:marBottom w:val="0"/>
      <w:divBdr>
        <w:top w:val="none" w:sz="0" w:space="0" w:color="auto"/>
        <w:left w:val="none" w:sz="0" w:space="0" w:color="auto"/>
        <w:bottom w:val="none" w:sz="0" w:space="0" w:color="auto"/>
        <w:right w:val="none" w:sz="0" w:space="0" w:color="auto"/>
      </w:divBdr>
    </w:div>
    <w:div w:id="1456215842">
      <w:bodyDiv w:val="1"/>
      <w:marLeft w:val="0"/>
      <w:marRight w:val="0"/>
      <w:marTop w:val="0"/>
      <w:marBottom w:val="0"/>
      <w:divBdr>
        <w:top w:val="none" w:sz="0" w:space="0" w:color="auto"/>
        <w:left w:val="none" w:sz="0" w:space="0" w:color="auto"/>
        <w:bottom w:val="none" w:sz="0" w:space="0" w:color="auto"/>
        <w:right w:val="none" w:sz="0" w:space="0" w:color="auto"/>
      </w:divBdr>
    </w:div>
    <w:div w:id="1755466721">
      <w:bodyDiv w:val="1"/>
      <w:marLeft w:val="0"/>
      <w:marRight w:val="0"/>
      <w:marTop w:val="0"/>
      <w:marBottom w:val="0"/>
      <w:divBdr>
        <w:top w:val="none" w:sz="0" w:space="0" w:color="auto"/>
        <w:left w:val="none" w:sz="0" w:space="0" w:color="auto"/>
        <w:bottom w:val="none" w:sz="0" w:space="0" w:color="auto"/>
        <w:right w:val="none" w:sz="0" w:space="0" w:color="auto"/>
      </w:divBdr>
    </w:div>
    <w:div w:id="1813476687">
      <w:marLeft w:val="0"/>
      <w:marRight w:val="0"/>
      <w:marTop w:val="0"/>
      <w:marBottom w:val="0"/>
      <w:divBdr>
        <w:top w:val="none" w:sz="0" w:space="0" w:color="auto"/>
        <w:left w:val="none" w:sz="0" w:space="0" w:color="auto"/>
        <w:bottom w:val="none" w:sz="0" w:space="0" w:color="auto"/>
        <w:right w:val="none" w:sz="0" w:space="0" w:color="auto"/>
      </w:divBdr>
    </w:div>
    <w:div w:id="1813476688">
      <w:marLeft w:val="0"/>
      <w:marRight w:val="0"/>
      <w:marTop w:val="0"/>
      <w:marBottom w:val="0"/>
      <w:divBdr>
        <w:top w:val="none" w:sz="0" w:space="0" w:color="auto"/>
        <w:left w:val="none" w:sz="0" w:space="0" w:color="auto"/>
        <w:bottom w:val="none" w:sz="0" w:space="0" w:color="auto"/>
        <w:right w:val="none" w:sz="0" w:space="0" w:color="auto"/>
      </w:divBdr>
    </w:div>
    <w:div w:id="1813476689">
      <w:marLeft w:val="0"/>
      <w:marRight w:val="0"/>
      <w:marTop w:val="0"/>
      <w:marBottom w:val="0"/>
      <w:divBdr>
        <w:top w:val="none" w:sz="0" w:space="0" w:color="auto"/>
        <w:left w:val="none" w:sz="0" w:space="0" w:color="auto"/>
        <w:bottom w:val="none" w:sz="0" w:space="0" w:color="auto"/>
        <w:right w:val="none" w:sz="0" w:space="0" w:color="auto"/>
      </w:divBdr>
    </w:div>
    <w:div w:id="1819295971">
      <w:bodyDiv w:val="1"/>
      <w:marLeft w:val="0"/>
      <w:marRight w:val="0"/>
      <w:marTop w:val="0"/>
      <w:marBottom w:val="0"/>
      <w:divBdr>
        <w:top w:val="none" w:sz="0" w:space="0" w:color="auto"/>
        <w:left w:val="none" w:sz="0" w:space="0" w:color="auto"/>
        <w:bottom w:val="none" w:sz="0" w:space="0" w:color="auto"/>
        <w:right w:val="none" w:sz="0" w:space="0" w:color="auto"/>
      </w:divBdr>
    </w:div>
    <w:div w:id="1859931333">
      <w:bodyDiv w:val="1"/>
      <w:marLeft w:val="0"/>
      <w:marRight w:val="0"/>
      <w:marTop w:val="0"/>
      <w:marBottom w:val="0"/>
      <w:divBdr>
        <w:top w:val="none" w:sz="0" w:space="0" w:color="auto"/>
        <w:left w:val="none" w:sz="0" w:space="0" w:color="auto"/>
        <w:bottom w:val="none" w:sz="0" w:space="0" w:color="auto"/>
        <w:right w:val="none" w:sz="0" w:space="0" w:color="auto"/>
      </w:divBdr>
    </w:div>
    <w:div w:id="2009286041">
      <w:bodyDiv w:val="1"/>
      <w:marLeft w:val="0"/>
      <w:marRight w:val="0"/>
      <w:marTop w:val="0"/>
      <w:marBottom w:val="0"/>
      <w:divBdr>
        <w:top w:val="none" w:sz="0" w:space="0" w:color="auto"/>
        <w:left w:val="none" w:sz="0" w:space="0" w:color="auto"/>
        <w:bottom w:val="none" w:sz="0" w:space="0" w:color="auto"/>
        <w:right w:val="none" w:sz="0" w:space="0" w:color="auto"/>
      </w:divBdr>
    </w:div>
    <w:div w:id="204663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7.xml"/><Relationship Id="rId117" Type="http://schemas.openxmlformats.org/officeDocument/2006/relationships/footer" Target="footer52.xml"/><Relationship Id="rId21" Type="http://schemas.openxmlformats.org/officeDocument/2006/relationships/footer" Target="footer5.xml"/><Relationship Id="rId42" Type="http://schemas.openxmlformats.org/officeDocument/2006/relationships/header" Target="header16.xml"/><Relationship Id="rId47" Type="http://schemas.openxmlformats.org/officeDocument/2006/relationships/footer" Target="footer18.xml"/><Relationship Id="rId63" Type="http://schemas.openxmlformats.org/officeDocument/2006/relationships/footer" Target="footer26.xml"/><Relationship Id="rId68" Type="http://schemas.openxmlformats.org/officeDocument/2006/relationships/footer" Target="footer28.xml"/><Relationship Id="rId84" Type="http://schemas.openxmlformats.org/officeDocument/2006/relationships/image" Target="media/image2.png"/><Relationship Id="rId89" Type="http://schemas.openxmlformats.org/officeDocument/2006/relationships/header" Target="header39.xml"/><Relationship Id="rId112" Type="http://schemas.openxmlformats.org/officeDocument/2006/relationships/footer" Target="footer50.xml"/><Relationship Id="rId16" Type="http://schemas.openxmlformats.org/officeDocument/2006/relationships/footer" Target="footer3.xml"/><Relationship Id="rId107" Type="http://schemas.openxmlformats.org/officeDocument/2006/relationships/header" Target="header48.xml"/><Relationship Id="rId11" Type="http://schemas.openxmlformats.org/officeDocument/2006/relationships/header" Target="header1.xml"/><Relationship Id="rId32" Type="http://schemas.openxmlformats.org/officeDocument/2006/relationships/footer" Target="footer10.xml"/><Relationship Id="rId37" Type="http://schemas.openxmlformats.org/officeDocument/2006/relationships/header" Target="header14.xml"/><Relationship Id="rId53" Type="http://schemas.openxmlformats.org/officeDocument/2006/relationships/footer" Target="footer21.xml"/><Relationship Id="rId58" Type="http://schemas.openxmlformats.org/officeDocument/2006/relationships/header" Target="header24.xml"/><Relationship Id="rId74" Type="http://schemas.openxmlformats.org/officeDocument/2006/relationships/footer" Target="footer31.xml"/><Relationship Id="rId79" Type="http://schemas.openxmlformats.org/officeDocument/2006/relationships/header" Target="header35.xml"/><Relationship Id="rId102" Type="http://schemas.openxmlformats.org/officeDocument/2006/relationships/footer" Target="footer45.xml"/><Relationship Id="rId123" Type="http://schemas.openxmlformats.org/officeDocument/2006/relationships/footer" Target="footer55.xml"/><Relationship Id="rId128"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footer" Target="footer39.xml"/><Relationship Id="rId95" Type="http://schemas.openxmlformats.org/officeDocument/2006/relationships/header" Target="header42.xml"/><Relationship Id="rId19" Type="http://schemas.openxmlformats.org/officeDocument/2006/relationships/header" Target="header5.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header" Target="header17.xml"/><Relationship Id="rId48" Type="http://schemas.openxmlformats.org/officeDocument/2006/relationships/header" Target="header19.xml"/><Relationship Id="rId56" Type="http://schemas.openxmlformats.org/officeDocument/2006/relationships/footer" Target="footer22.xml"/><Relationship Id="rId64" Type="http://schemas.openxmlformats.org/officeDocument/2006/relationships/header" Target="header27.xml"/><Relationship Id="rId69" Type="http://schemas.openxmlformats.org/officeDocument/2006/relationships/footer" Target="footer29.xml"/><Relationship Id="rId77" Type="http://schemas.openxmlformats.org/officeDocument/2006/relationships/footer" Target="footer33.xml"/><Relationship Id="rId100" Type="http://schemas.openxmlformats.org/officeDocument/2006/relationships/footer" Target="footer44.xml"/><Relationship Id="rId105" Type="http://schemas.openxmlformats.org/officeDocument/2006/relationships/footer" Target="footer46.xml"/><Relationship Id="rId113" Type="http://schemas.openxmlformats.org/officeDocument/2006/relationships/header" Target="header51.xml"/><Relationship Id="rId118" Type="http://schemas.openxmlformats.org/officeDocument/2006/relationships/footer" Target="footer53.xml"/><Relationship Id="rId126" Type="http://schemas.openxmlformats.org/officeDocument/2006/relationships/footer" Target="footer57.xml"/><Relationship Id="rId8" Type="http://schemas.openxmlformats.org/officeDocument/2006/relationships/hyperlink" Target="http://internet.garant.ru/document/redirect/12184522/0" TargetMode="External"/><Relationship Id="rId51" Type="http://schemas.openxmlformats.org/officeDocument/2006/relationships/footer" Target="footer20.xml"/><Relationship Id="rId72" Type="http://schemas.openxmlformats.org/officeDocument/2006/relationships/header" Target="header31.xml"/><Relationship Id="rId80" Type="http://schemas.openxmlformats.org/officeDocument/2006/relationships/footer" Target="footer34.xml"/><Relationship Id="rId85" Type="http://schemas.openxmlformats.org/officeDocument/2006/relationships/header" Target="header37.xml"/><Relationship Id="rId93" Type="http://schemas.openxmlformats.org/officeDocument/2006/relationships/footer" Target="footer40.xml"/><Relationship Id="rId98" Type="http://schemas.openxmlformats.org/officeDocument/2006/relationships/header" Target="header44.xml"/><Relationship Id="rId121" Type="http://schemas.openxmlformats.org/officeDocument/2006/relationships/header" Target="header55.xml"/><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footer" Target="footer13.xml"/><Relationship Id="rId46" Type="http://schemas.openxmlformats.org/officeDocument/2006/relationships/header" Target="header18.xml"/><Relationship Id="rId59" Type="http://schemas.openxmlformats.org/officeDocument/2006/relationships/footer" Target="footer24.xml"/><Relationship Id="rId67" Type="http://schemas.openxmlformats.org/officeDocument/2006/relationships/header" Target="header29.xml"/><Relationship Id="rId103" Type="http://schemas.openxmlformats.org/officeDocument/2006/relationships/header" Target="header46.xml"/><Relationship Id="rId108" Type="http://schemas.openxmlformats.org/officeDocument/2006/relationships/footer" Target="footer48.xml"/><Relationship Id="rId116" Type="http://schemas.openxmlformats.org/officeDocument/2006/relationships/header" Target="header53.xml"/><Relationship Id="rId124" Type="http://schemas.openxmlformats.org/officeDocument/2006/relationships/footer" Target="footer56.xml"/><Relationship Id="rId129" Type="http://schemas.openxmlformats.org/officeDocument/2006/relationships/theme" Target="theme/theme1.xml"/><Relationship Id="rId20" Type="http://schemas.openxmlformats.org/officeDocument/2006/relationships/footer" Target="footer4.xml"/><Relationship Id="rId41" Type="http://schemas.openxmlformats.org/officeDocument/2006/relationships/footer" Target="footer15.xml"/><Relationship Id="rId54" Type="http://schemas.openxmlformats.org/officeDocument/2006/relationships/header" Target="header22.xml"/><Relationship Id="rId62" Type="http://schemas.openxmlformats.org/officeDocument/2006/relationships/footer" Target="footer25.xml"/><Relationship Id="rId70" Type="http://schemas.openxmlformats.org/officeDocument/2006/relationships/header" Target="header30.xml"/><Relationship Id="rId75" Type="http://schemas.openxmlformats.org/officeDocument/2006/relationships/footer" Target="footer32.xml"/><Relationship Id="rId83" Type="http://schemas.openxmlformats.org/officeDocument/2006/relationships/footer" Target="footer36.xml"/><Relationship Id="rId88" Type="http://schemas.openxmlformats.org/officeDocument/2006/relationships/footer" Target="footer38.xml"/><Relationship Id="rId91" Type="http://schemas.openxmlformats.org/officeDocument/2006/relationships/header" Target="header40.xml"/><Relationship Id="rId96" Type="http://schemas.openxmlformats.org/officeDocument/2006/relationships/footer" Target="footer42.xml"/><Relationship Id="rId111" Type="http://schemas.openxmlformats.org/officeDocument/2006/relationships/footer" Target="footer49.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3.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header" Target="header20.xml"/><Relationship Id="rId57" Type="http://schemas.openxmlformats.org/officeDocument/2006/relationships/footer" Target="footer23.xml"/><Relationship Id="rId106" Type="http://schemas.openxmlformats.org/officeDocument/2006/relationships/footer" Target="footer47.xml"/><Relationship Id="rId114" Type="http://schemas.openxmlformats.org/officeDocument/2006/relationships/footer" Target="footer51.xml"/><Relationship Id="rId119" Type="http://schemas.openxmlformats.org/officeDocument/2006/relationships/header" Target="header54.xml"/><Relationship Id="rId127" Type="http://schemas.openxmlformats.org/officeDocument/2006/relationships/header" Target="header58.xml"/><Relationship Id="rId10" Type="http://schemas.openxmlformats.org/officeDocument/2006/relationships/hyperlink" Target="//////&#1055;&#1088;&#1080;" TargetMode="External"/><Relationship Id="rId31" Type="http://schemas.openxmlformats.org/officeDocument/2006/relationships/header" Target="header11.xml"/><Relationship Id="rId44" Type="http://schemas.openxmlformats.org/officeDocument/2006/relationships/footer" Target="footer16.xml"/><Relationship Id="rId52" Type="http://schemas.openxmlformats.org/officeDocument/2006/relationships/header" Target="header21.xml"/><Relationship Id="rId60" Type="http://schemas.openxmlformats.org/officeDocument/2006/relationships/header" Target="header25.xml"/><Relationship Id="rId65" Type="http://schemas.openxmlformats.org/officeDocument/2006/relationships/footer" Target="footer27.xml"/><Relationship Id="rId73" Type="http://schemas.openxmlformats.org/officeDocument/2006/relationships/header" Target="header32.xml"/><Relationship Id="rId78" Type="http://schemas.openxmlformats.org/officeDocument/2006/relationships/header" Target="header34.xml"/><Relationship Id="rId81" Type="http://schemas.openxmlformats.org/officeDocument/2006/relationships/footer" Target="footer35.xml"/><Relationship Id="rId86" Type="http://schemas.openxmlformats.org/officeDocument/2006/relationships/header" Target="header38.xml"/><Relationship Id="rId94" Type="http://schemas.openxmlformats.org/officeDocument/2006/relationships/footer" Target="footer41.xml"/><Relationship Id="rId99" Type="http://schemas.openxmlformats.org/officeDocument/2006/relationships/footer" Target="footer43.xml"/><Relationship Id="rId101" Type="http://schemas.openxmlformats.org/officeDocument/2006/relationships/header" Target="header45.xml"/><Relationship Id="rId122" Type="http://schemas.openxmlformats.org/officeDocument/2006/relationships/header" Target="header56.xml"/><Relationship Id="rId4" Type="http://schemas.openxmlformats.org/officeDocument/2006/relationships/webSettings" Target="webSettings.xml"/><Relationship Id="rId9" Type="http://schemas.openxmlformats.org/officeDocument/2006/relationships/hyperlink" Target="http://internet.garant.ru/document/redirect/12184522/21" TargetMode="External"/><Relationship Id="rId13" Type="http://schemas.openxmlformats.org/officeDocument/2006/relationships/footer" Target="footer1.xml"/><Relationship Id="rId18" Type="http://schemas.openxmlformats.org/officeDocument/2006/relationships/header" Target="header4.xml"/><Relationship Id="rId39" Type="http://schemas.openxmlformats.org/officeDocument/2006/relationships/footer" Target="footer14.xml"/><Relationship Id="rId109" Type="http://schemas.openxmlformats.org/officeDocument/2006/relationships/header" Target="header49.xml"/><Relationship Id="rId34" Type="http://schemas.openxmlformats.org/officeDocument/2006/relationships/header" Target="header12.xml"/><Relationship Id="rId50" Type="http://schemas.openxmlformats.org/officeDocument/2006/relationships/footer" Target="footer19.xml"/><Relationship Id="rId55" Type="http://schemas.openxmlformats.org/officeDocument/2006/relationships/header" Target="header23.xml"/><Relationship Id="rId76" Type="http://schemas.openxmlformats.org/officeDocument/2006/relationships/header" Target="header33.xml"/><Relationship Id="rId97" Type="http://schemas.openxmlformats.org/officeDocument/2006/relationships/header" Target="header43.xml"/><Relationship Id="rId104" Type="http://schemas.openxmlformats.org/officeDocument/2006/relationships/header" Target="header47.xml"/><Relationship Id="rId120" Type="http://schemas.openxmlformats.org/officeDocument/2006/relationships/footer" Target="footer54.xml"/><Relationship Id="rId125" Type="http://schemas.openxmlformats.org/officeDocument/2006/relationships/header" Target="header57.xml"/><Relationship Id="rId7" Type="http://schemas.openxmlformats.org/officeDocument/2006/relationships/hyperlink" Target="mailto:shagadm@moris.ru" TargetMode="External"/><Relationship Id="rId71" Type="http://schemas.openxmlformats.org/officeDocument/2006/relationships/footer" Target="footer30.xml"/><Relationship Id="rId92" Type="http://schemas.openxmlformats.org/officeDocument/2006/relationships/header" Target="header41.xml"/><Relationship Id="rId2" Type="http://schemas.openxmlformats.org/officeDocument/2006/relationships/styles" Target="styles.xml"/><Relationship Id="rId29" Type="http://schemas.openxmlformats.org/officeDocument/2006/relationships/footer" Target="footer9.xml"/><Relationship Id="rId24" Type="http://schemas.openxmlformats.org/officeDocument/2006/relationships/header" Target="header7.xml"/><Relationship Id="rId40" Type="http://schemas.openxmlformats.org/officeDocument/2006/relationships/header" Target="header15.xml"/><Relationship Id="rId45" Type="http://schemas.openxmlformats.org/officeDocument/2006/relationships/footer" Target="footer17.xml"/><Relationship Id="rId66" Type="http://schemas.openxmlformats.org/officeDocument/2006/relationships/header" Target="header28.xml"/><Relationship Id="rId87" Type="http://schemas.openxmlformats.org/officeDocument/2006/relationships/footer" Target="footer37.xml"/><Relationship Id="rId110" Type="http://schemas.openxmlformats.org/officeDocument/2006/relationships/header" Target="header50.xml"/><Relationship Id="rId115" Type="http://schemas.openxmlformats.org/officeDocument/2006/relationships/header" Target="header52.xml"/><Relationship Id="rId61" Type="http://schemas.openxmlformats.org/officeDocument/2006/relationships/header" Target="header26.xml"/><Relationship Id="rId82" Type="http://schemas.openxmlformats.org/officeDocument/2006/relationships/header" Target="header3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76</Pages>
  <Words>19870</Words>
  <Characters>113264</Characters>
  <Application>Microsoft Office Word</Application>
  <DocSecurity>0</DocSecurity>
  <Lines>943</Lines>
  <Paragraphs>265</Paragraphs>
  <ScaleCrop>false</ScaleCrop>
  <HeadingPairs>
    <vt:vector size="2" baseType="variant">
      <vt:variant>
        <vt:lpstr>Название</vt:lpstr>
      </vt:variant>
      <vt:variant>
        <vt:i4>1</vt:i4>
      </vt:variant>
    </vt:vector>
  </HeadingPairs>
  <TitlesOfParts>
    <vt:vector size="1" baseType="lpstr">
      <vt:lpstr>КОВЫЛКИНСКАЯ   ТЕРРИТОРИАЛЬНАЯ</vt:lpstr>
    </vt:vector>
  </TitlesOfParts>
  <Company>CT</Company>
  <LinksUpToDate>false</LinksUpToDate>
  <CharactersWithSpaces>132869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админ</cp:lastModifiedBy>
  <cp:revision>97</cp:revision>
  <cp:lastPrinted>2019-10-17T14:02:00Z</cp:lastPrinted>
  <dcterms:created xsi:type="dcterms:W3CDTF">2017-09-10T06:26:00Z</dcterms:created>
  <dcterms:modified xsi:type="dcterms:W3CDTF">2020-08-06T13:26:00Z</dcterms:modified>
</cp:coreProperties>
</file>