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Default="00954632" w:rsidP="00954632">
      <w:pPr>
        <w:jc w:val="center"/>
        <w:rPr>
          <w:szCs w:val="28"/>
        </w:rPr>
      </w:pP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D237F7" w:rsidRDefault="00D237F7" w:rsidP="00D237F7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0D4FCF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Default="000202E9" w:rsidP="000202E9">
      <w:pPr>
        <w:ind w:firstLine="709"/>
        <w:jc w:val="both"/>
        <w:rPr>
          <w:sz w:val="28"/>
          <w:szCs w:val="28"/>
        </w:rPr>
      </w:pPr>
    </w:p>
    <w:p w:rsidR="000D4FCF" w:rsidRPr="000D4FCF" w:rsidRDefault="000D4FCF" w:rsidP="000202E9">
      <w:pPr>
        <w:ind w:firstLine="709"/>
        <w:jc w:val="both"/>
        <w:rPr>
          <w:b/>
          <w:sz w:val="28"/>
          <w:szCs w:val="28"/>
        </w:rPr>
      </w:pPr>
      <w:r w:rsidRPr="000D4FCF">
        <w:rPr>
          <w:b/>
          <w:sz w:val="28"/>
          <w:szCs w:val="28"/>
        </w:rPr>
        <w:t>«07» сентября 2020года                                                              №19</w:t>
      </w:r>
    </w:p>
    <w:p w:rsidR="00D73A30" w:rsidRDefault="00D73A30" w:rsidP="00D73A30">
      <w:pPr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Республика Мордовия</w:t>
      </w:r>
    </w:p>
    <w:p w:rsidR="00D73A30" w:rsidRDefault="00D73A30" w:rsidP="00D73A30">
      <w:pPr>
        <w:jc w:val="center"/>
        <w:rPr>
          <w:rFonts w:eastAsia="Arial"/>
          <w:b/>
          <w:bCs/>
          <w:sz w:val="28"/>
          <w:szCs w:val="28"/>
        </w:rPr>
      </w:pPr>
      <w:proofErr w:type="spellStart"/>
      <w:r>
        <w:rPr>
          <w:rFonts w:eastAsia="Arial"/>
          <w:b/>
          <w:bCs/>
          <w:sz w:val="28"/>
          <w:szCs w:val="28"/>
        </w:rPr>
        <w:t>Кадошкинский</w:t>
      </w:r>
      <w:proofErr w:type="spellEnd"/>
      <w:r>
        <w:rPr>
          <w:rFonts w:eastAsia="Arial"/>
          <w:b/>
          <w:bCs/>
          <w:sz w:val="28"/>
          <w:szCs w:val="28"/>
        </w:rPr>
        <w:t xml:space="preserve"> муниципальный район</w:t>
      </w:r>
    </w:p>
    <w:p w:rsidR="00D73A30" w:rsidRDefault="00D73A30" w:rsidP="00D73A30">
      <w:pPr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rFonts w:eastAsia="Arial"/>
          <w:b/>
          <w:bCs/>
          <w:sz w:val="28"/>
          <w:szCs w:val="28"/>
        </w:rPr>
        <w:t>Паевского</w:t>
      </w:r>
      <w:proofErr w:type="spellEnd"/>
      <w:r>
        <w:rPr>
          <w:rFonts w:eastAsia="Arial"/>
          <w:b/>
          <w:bCs/>
          <w:sz w:val="28"/>
          <w:szCs w:val="28"/>
        </w:rPr>
        <w:t xml:space="preserve"> сельского поселения</w:t>
      </w:r>
    </w:p>
    <w:p w:rsidR="00D73A30" w:rsidRDefault="00D73A30" w:rsidP="00D73A30">
      <w:pPr>
        <w:jc w:val="center"/>
        <w:rPr>
          <w:rFonts w:eastAsia="Arial"/>
          <w:b/>
          <w:bCs/>
          <w:sz w:val="28"/>
          <w:szCs w:val="28"/>
        </w:rPr>
      </w:pPr>
      <w:bookmarkStart w:id="0" w:name="_GoBack"/>
      <w:bookmarkEnd w:id="0"/>
    </w:p>
    <w:p w:rsidR="00D73A30" w:rsidRDefault="00D73A30" w:rsidP="00D73A30">
      <w:pPr>
        <w:jc w:val="center"/>
        <w:rPr>
          <w:rFonts w:eastAsia="Arial"/>
          <w:b/>
          <w:bCs/>
        </w:rPr>
      </w:pPr>
    </w:p>
    <w:p w:rsidR="00D73A30" w:rsidRDefault="00D73A30" w:rsidP="00D73A30">
      <w:pPr>
        <w:jc w:val="center"/>
        <w:rPr>
          <w:rFonts w:ascii="Arial" w:eastAsia="Arial" w:hAnsi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Р Е Ш Е Н И Е</w:t>
      </w:r>
    </w:p>
    <w:p w:rsidR="00D73A30" w:rsidRDefault="00D73A30" w:rsidP="00D73A30">
      <w:pPr>
        <w:jc w:val="center"/>
        <w:rPr>
          <w:sz w:val="28"/>
          <w:szCs w:val="28"/>
        </w:rPr>
      </w:pPr>
    </w:p>
    <w:p w:rsidR="00D73A30" w:rsidRDefault="000D4FCF" w:rsidP="00D73A3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Тринадцатой </w:t>
      </w:r>
      <w:r w:rsidR="00D73A30">
        <w:rPr>
          <w:b/>
          <w:sz w:val="28"/>
          <w:szCs w:val="28"/>
        </w:rPr>
        <w:t xml:space="preserve"> внеочередной</w:t>
      </w:r>
      <w:proofErr w:type="gramEnd"/>
      <w:r w:rsidR="00D73A30">
        <w:rPr>
          <w:b/>
          <w:sz w:val="28"/>
          <w:szCs w:val="28"/>
        </w:rPr>
        <w:t xml:space="preserve">  сессии Совета депутатов</w:t>
      </w:r>
    </w:p>
    <w:p w:rsidR="00D73A30" w:rsidRDefault="00D73A30" w:rsidP="00D73A3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73A30" w:rsidRDefault="00D73A30" w:rsidP="00D73A3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D73A30" w:rsidRDefault="00D73A30" w:rsidP="00D73A3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Первого созыва</w:t>
      </w:r>
    </w:p>
    <w:p w:rsidR="00D73A30" w:rsidRDefault="00D73A30" w:rsidP="00D73A30">
      <w:pPr>
        <w:jc w:val="center"/>
        <w:rPr>
          <w:b/>
          <w:sz w:val="28"/>
          <w:szCs w:val="28"/>
        </w:rPr>
      </w:pPr>
    </w:p>
    <w:p w:rsidR="00D73A30" w:rsidRDefault="00D73A30" w:rsidP="00D73A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proofErr w:type="gramStart"/>
      <w:r>
        <w:rPr>
          <w:sz w:val="28"/>
          <w:szCs w:val="28"/>
        </w:rPr>
        <w:t>сентября  2020</w:t>
      </w:r>
      <w:proofErr w:type="gramEnd"/>
      <w:r>
        <w:rPr>
          <w:sz w:val="28"/>
          <w:szCs w:val="28"/>
        </w:rPr>
        <w:t xml:space="preserve"> года                                                                        №41</w:t>
      </w:r>
    </w:p>
    <w:p w:rsidR="00D73A30" w:rsidRDefault="00D73A30" w:rsidP="00D73A30">
      <w:pPr>
        <w:jc w:val="center"/>
        <w:rPr>
          <w:b/>
          <w:sz w:val="28"/>
          <w:szCs w:val="28"/>
        </w:rPr>
      </w:pPr>
    </w:p>
    <w:p w:rsidR="00D73A30" w:rsidRPr="00D85182" w:rsidRDefault="00D73A30" w:rsidP="00D73A30">
      <w:pPr>
        <w:widowControl w:val="0"/>
        <w:suppressAutoHyphens/>
        <w:jc w:val="center"/>
        <w:rPr>
          <w:sz w:val="28"/>
          <w:szCs w:val="28"/>
        </w:rPr>
      </w:pPr>
      <w:r>
        <w:rPr>
          <w:rFonts w:ascii="Georgia" w:hAnsi="Georgia"/>
        </w:rPr>
        <w:tab/>
      </w:r>
    </w:p>
    <w:p w:rsidR="00D73A30" w:rsidRPr="00D85182" w:rsidRDefault="00D73A30" w:rsidP="00D73A30">
      <w:pPr>
        <w:jc w:val="center"/>
        <w:rPr>
          <w:sz w:val="28"/>
          <w:szCs w:val="28"/>
        </w:rPr>
      </w:pPr>
      <w:r w:rsidRPr="00D85182">
        <w:rPr>
          <w:sz w:val="28"/>
          <w:szCs w:val="28"/>
        </w:rPr>
        <w:t xml:space="preserve"> </w:t>
      </w:r>
    </w:p>
    <w:p w:rsidR="00D73A30" w:rsidRDefault="00D73A30" w:rsidP="00D73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28 «О бюджете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год и на плановый период 2021 и 2022 годов»</w:t>
      </w:r>
    </w:p>
    <w:p w:rsidR="00D73A30" w:rsidRDefault="00D73A30" w:rsidP="00D73A30">
      <w:pPr>
        <w:jc w:val="both"/>
        <w:rPr>
          <w:b/>
          <w:sz w:val="28"/>
          <w:szCs w:val="28"/>
        </w:rPr>
      </w:pPr>
    </w:p>
    <w:p w:rsidR="00D73A30" w:rsidRDefault="00D73A30" w:rsidP="00D73A3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</w:t>
      </w:r>
      <w:r>
        <w:rPr>
          <w:sz w:val="28"/>
          <w:szCs w:val="28"/>
        </w:rPr>
        <w:t>ем бюджетных ассигнований на 2020</w:t>
      </w:r>
      <w:r w:rsidRPr="00EB5AE2">
        <w:rPr>
          <w:sz w:val="28"/>
          <w:szCs w:val="28"/>
        </w:rPr>
        <w:t xml:space="preserve"> год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B5AE2">
        <w:rPr>
          <w:sz w:val="28"/>
          <w:szCs w:val="28"/>
        </w:rPr>
        <w:t xml:space="preserve"> </w:t>
      </w:r>
    </w:p>
    <w:p w:rsidR="00D73A30" w:rsidRDefault="00D73A30" w:rsidP="00D73A30">
      <w:pPr>
        <w:ind w:firstLine="540"/>
        <w:jc w:val="both"/>
        <w:rPr>
          <w:sz w:val="28"/>
          <w:szCs w:val="28"/>
        </w:rPr>
      </w:pPr>
      <w:r w:rsidRPr="00EB5AE2">
        <w:rPr>
          <w:sz w:val="28"/>
          <w:szCs w:val="28"/>
        </w:rPr>
        <w:t>РЕШИЛ:</w:t>
      </w:r>
    </w:p>
    <w:p w:rsidR="00D73A30" w:rsidRDefault="00D73A30" w:rsidP="00D73A30">
      <w:pPr>
        <w:jc w:val="both"/>
        <w:rPr>
          <w:sz w:val="28"/>
          <w:szCs w:val="28"/>
        </w:rPr>
      </w:pPr>
    </w:p>
    <w:p w:rsidR="00D73A30" w:rsidRDefault="00D73A30" w:rsidP="00D73A3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28 от 27 декабря 2019 года «</w:t>
      </w:r>
      <w:r w:rsidRPr="00D32616">
        <w:rPr>
          <w:sz w:val="28"/>
          <w:szCs w:val="28"/>
        </w:rPr>
        <w:t xml:space="preserve">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D32616">
        <w:rPr>
          <w:sz w:val="28"/>
          <w:szCs w:val="28"/>
        </w:rPr>
        <w:t xml:space="preserve"> сельского поселения </w:t>
      </w:r>
      <w:proofErr w:type="spellStart"/>
      <w:r w:rsidRPr="00D32616">
        <w:rPr>
          <w:sz w:val="28"/>
          <w:szCs w:val="28"/>
        </w:rPr>
        <w:t>Кадошкинского</w:t>
      </w:r>
      <w:proofErr w:type="spellEnd"/>
      <w:r w:rsidRPr="00D32616">
        <w:rPr>
          <w:sz w:val="28"/>
          <w:szCs w:val="28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D73A30" w:rsidRDefault="00D73A30" w:rsidP="00D73A30">
      <w:pPr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lastRenderedPageBreak/>
        <w:t xml:space="preserve">1. </w:t>
      </w:r>
      <w:r w:rsidRPr="00886E85">
        <w:rPr>
          <w:sz w:val="28"/>
          <w:szCs w:val="28"/>
        </w:rPr>
        <w:t xml:space="preserve">Пункт 1 </w:t>
      </w:r>
      <w:r>
        <w:rPr>
          <w:sz w:val="28"/>
          <w:szCs w:val="28"/>
        </w:rPr>
        <w:t>с</w:t>
      </w:r>
      <w:r w:rsidRPr="00886E85">
        <w:rPr>
          <w:sz w:val="28"/>
          <w:szCs w:val="28"/>
        </w:rPr>
        <w:t>татьи</w:t>
      </w:r>
      <w:r>
        <w:rPr>
          <w:sz w:val="28"/>
          <w:szCs w:val="28"/>
        </w:rPr>
        <w:t xml:space="preserve"> </w:t>
      </w:r>
      <w:r w:rsidRPr="00886E85">
        <w:rPr>
          <w:sz w:val="28"/>
          <w:szCs w:val="28"/>
        </w:rPr>
        <w:t xml:space="preserve">1. </w:t>
      </w:r>
      <w:r w:rsidRPr="00886E85">
        <w:rPr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F9671A">
        <w:rPr>
          <w:sz w:val="28"/>
          <w:szCs w:val="28"/>
        </w:rPr>
        <w:t>сельского</w:t>
      </w:r>
      <w:r w:rsidRPr="00886E85">
        <w:rPr>
          <w:bCs/>
          <w:sz w:val="28"/>
          <w:szCs w:val="28"/>
        </w:rPr>
        <w:t xml:space="preserve"> поселения </w:t>
      </w:r>
      <w:proofErr w:type="spellStart"/>
      <w:r w:rsidRPr="00886E85">
        <w:rPr>
          <w:bCs/>
          <w:sz w:val="28"/>
          <w:szCs w:val="28"/>
        </w:rPr>
        <w:t>Кадошкинского</w:t>
      </w:r>
      <w:proofErr w:type="spellEnd"/>
      <w:r w:rsidRPr="00886E8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изложить в новой редакции:</w:t>
      </w:r>
    </w:p>
    <w:p w:rsidR="00D73A30" w:rsidRPr="00D32616" w:rsidRDefault="00D73A30" w:rsidP="00D73A30">
      <w:pPr>
        <w:ind w:firstLine="540"/>
        <w:jc w:val="both"/>
        <w:rPr>
          <w:sz w:val="28"/>
          <w:szCs w:val="28"/>
        </w:rPr>
      </w:pPr>
      <w:r>
        <w:t>«</w:t>
      </w:r>
      <w:r w:rsidRPr="00181E1D">
        <w:rPr>
          <w:sz w:val="28"/>
          <w:szCs w:val="28"/>
        </w:rPr>
        <w:t xml:space="preserve">Утвердить бюджет </w:t>
      </w:r>
      <w:proofErr w:type="spellStart"/>
      <w:r w:rsidRPr="00181E1D">
        <w:rPr>
          <w:sz w:val="28"/>
          <w:szCs w:val="28"/>
        </w:rPr>
        <w:t>Паевского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2020 год по расходам в сумме           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488</w:t>
      </w:r>
      <w:r w:rsidRPr="00181E1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sz w:val="28"/>
          <w:szCs w:val="28"/>
        </w:rPr>
        <w:t>2</w:t>
      </w:r>
      <w:r w:rsidRPr="00181E1D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462,6</w:t>
      </w:r>
      <w:r w:rsidRPr="00181E1D">
        <w:rPr>
          <w:bCs/>
          <w:iCs/>
          <w:sz w:val="28"/>
          <w:szCs w:val="28"/>
        </w:rPr>
        <w:t xml:space="preserve"> тыс. рублей</w:t>
      </w:r>
      <w:r>
        <w:rPr>
          <w:bCs/>
          <w:iCs/>
          <w:sz w:val="28"/>
          <w:szCs w:val="28"/>
        </w:rPr>
        <w:t xml:space="preserve"> с превышением расходов над доходами 25,8 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A05318">
        <w:rPr>
          <w:bCs/>
          <w:sz w:val="28"/>
          <w:szCs w:val="28"/>
        </w:rPr>
        <w:t>»</w:t>
      </w:r>
    </w:p>
    <w:p w:rsidR="00D73A30" w:rsidRDefault="00D73A30" w:rsidP="00D73A3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181E1D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3,4,5,6,8 изложить в новой редакции.</w:t>
      </w:r>
    </w:p>
    <w:p w:rsidR="00D73A30" w:rsidRDefault="00D73A30" w:rsidP="00D73A30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3</w:t>
      </w:r>
      <w:r w:rsidRPr="009F2404">
        <w:rPr>
          <w:bCs/>
          <w:sz w:val="28"/>
          <w:szCs w:val="28"/>
        </w:rPr>
        <w:t>.</w:t>
      </w:r>
      <w:r w:rsidRPr="007E4969">
        <w:rPr>
          <w:bCs/>
          <w:sz w:val="28"/>
          <w:szCs w:val="28"/>
        </w:rPr>
        <w:tab/>
      </w:r>
      <w:r w:rsidRPr="00CF137A">
        <w:rPr>
          <w:bCs/>
          <w:sz w:val="28"/>
          <w:szCs w:val="28"/>
        </w:rPr>
        <w:t>Настоящее решение вступает в силу со дня подписания</w:t>
      </w:r>
      <w:r>
        <w:rPr>
          <w:bCs/>
          <w:sz w:val="28"/>
          <w:szCs w:val="28"/>
        </w:rPr>
        <w:t xml:space="preserve"> </w:t>
      </w:r>
      <w:proofErr w:type="gramStart"/>
      <w:r w:rsidRPr="00CF137A">
        <w:rPr>
          <w:sz w:val="28"/>
          <w:szCs w:val="28"/>
        </w:rPr>
        <w:t>и  подлежит</w:t>
      </w:r>
      <w:proofErr w:type="gramEnd"/>
      <w:r w:rsidRPr="00CF137A">
        <w:rPr>
          <w:sz w:val="28"/>
          <w:szCs w:val="28"/>
        </w:rPr>
        <w:t xml:space="preserve"> официальному опубликованию в «Информационном бюллетене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CF137A">
        <w:rPr>
          <w:sz w:val="28"/>
          <w:szCs w:val="28"/>
        </w:rPr>
        <w:t xml:space="preserve"> сельского поселения».</w:t>
      </w:r>
    </w:p>
    <w:p w:rsidR="00D73A30" w:rsidRDefault="00D73A30" w:rsidP="00D73A30">
      <w:pPr>
        <w:pStyle w:val="ConsNormal"/>
        <w:ind w:firstLine="540"/>
        <w:jc w:val="both"/>
        <w:rPr>
          <w:sz w:val="28"/>
          <w:szCs w:val="28"/>
        </w:rPr>
      </w:pPr>
    </w:p>
    <w:p w:rsidR="00D73A30" w:rsidRDefault="00D73A30" w:rsidP="00D73A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73A30" w:rsidRDefault="00D73A30" w:rsidP="00D73A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73A30" w:rsidRDefault="00D73A30" w:rsidP="00D73A30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D73A30" w:rsidRDefault="00D73A30" w:rsidP="00D73A30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 </w:t>
      </w:r>
    </w:p>
    <w:p w:rsidR="00FF1834" w:rsidRDefault="00FF1834" w:rsidP="000202E9">
      <w:pPr>
        <w:ind w:firstLine="709"/>
        <w:jc w:val="both"/>
        <w:rPr>
          <w:sz w:val="28"/>
          <w:szCs w:val="28"/>
        </w:rPr>
      </w:pPr>
    </w:p>
    <w:p w:rsidR="00FF1834" w:rsidRDefault="00FF1834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D237F7" w:rsidP="000E198E">
      <w:pPr>
        <w:rPr>
          <w:b/>
        </w:rPr>
      </w:pPr>
      <w:r>
        <w:rPr>
          <w:b/>
        </w:rPr>
        <w:t xml:space="preserve">Информационная бюллетень </w:t>
      </w:r>
      <w:proofErr w:type="spellStart"/>
      <w:r w:rsidR="000E198E">
        <w:rPr>
          <w:b/>
        </w:rPr>
        <w:t>Паевского</w:t>
      </w:r>
      <w:proofErr w:type="spellEnd"/>
      <w:r w:rsidR="000E198E">
        <w:rPr>
          <w:b/>
        </w:rPr>
        <w:t xml:space="preserve"> сельского поселения </w:t>
      </w:r>
      <w:proofErr w:type="spellStart"/>
      <w:r w:rsidR="000E198E">
        <w:rPr>
          <w:b/>
        </w:rPr>
        <w:t>Кадошкинского</w:t>
      </w:r>
      <w:proofErr w:type="spellEnd"/>
      <w:r w:rsidR="000E198E">
        <w:rPr>
          <w:b/>
        </w:rPr>
        <w:t xml:space="preserve"> муниц</w:t>
      </w:r>
      <w:r w:rsidR="00824475">
        <w:rPr>
          <w:b/>
        </w:rPr>
        <w:t xml:space="preserve">ипального района, № </w:t>
      </w:r>
      <w:r w:rsidR="000D4FCF">
        <w:rPr>
          <w:b/>
        </w:rPr>
        <w:t>19, от «07</w:t>
      </w:r>
      <w:r w:rsidR="00DE4790">
        <w:rPr>
          <w:b/>
        </w:rPr>
        <w:t xml:space="preserve">» </w:t>
      </w:r>
      <w:r w:rsidR="000D4FCF">
        <w:rPr>
          <w:b/>
        </w:rPr>
        <w:t xml:space="preserve">сентября </w:t>
      </w:r>
      <w:r w:rsidR="00CB5529">
        <w:rPr>
          <w:b/>
        </w:rPr>
        <w:t xml:space="preserve"> </w:t>
      </w:r>
      <w:r w:rsidR="0082618E">
        <w:rPr>
          <w:b/>
        </w:rPr>
        <w:t xml:space="preserve"> 2020 </w:t>
      </w:r>
      <w:r w:rsidR="000E198E"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CB5529">
      <w:headerReference w:type="default" r:id="rId7"/>
      <w:footnotePr>
        <w:pos w:val="beneathText"/>
      </w:footnotePr>
      <w:pgSz w:w="11905" w:h="16837"/>
      <w:pgMar w:top="975" w:right="697" w:bottom="816" w:left="11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569" w:rsidRDefault="00BA2569">
      <w:r>
        <w:separator/>
      </w:r>
    </w:p>
  </w:endnote>
  <w:endnote w:type="continuationSeparator" w:id="0">
    <w:p w:rsidR="00BA2569" w:rsidRDefault="00BA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569" w:rsidRDefault="00BA2569">
      <w:r>
        <w:separator/>
      </w:r>
    </w:p>
  </w:footnote>
  <w:footnote w:type="continuationSeparator" w:id="0">
    <w:p w:rsidR="00BA2569" w:rsidRDefault="00BA2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BA2569">
    <w:pPr>
      <w:pStyle w:val="a9"/>
      <w:jc w:val="center"/>
    </w:pPr>
  </w:p>
  <w:p w:rsidR="00C83A87" w:rsidRDefault="00BA256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6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4564AE"/>
    <w:multiLevelType w:val="multilevel"/>
    <w:tmpl w:val="4592415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2580"/>
        </w:tabs>
        <w:ind w:left="25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54E038C"/>
    <w:multiLevelType w:val="multilevel"/>
    <w:tmpl w:val="9CACF02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tabs>
          <w:tab w:val="num" w:pos="1500"/>
        </w:tabs>
        <w:ind w:left="1500" w:hanging="7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9380D48"/>
    <w:multiLevelType w:val="hybridMultilevel"/>
    <w:tmpl w:val="9F96EF26"/>
    <w:lvl w:ilvl="0" w:tplc="053C36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8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10"/>
  </w:num>
  <w:num w:numId="10">
    <w:abstractNumId w:val="14"/>
  </w:num>
  <w:num w:numId="11">
    <w:abstractNumId w:val="2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6"/>
  </w:num>
  <w:num w:numId="16">
    <w:abstractNumId w:val="19"/>
  </w:num>
  <w:num w:numId="17">
    <w:abstractNumId w:val="8"/>
  </w:num>
  <w:num w:numId="18">
    <w:abstractNumId w:val="7"/>
  </w:num>
  <w:num w:numId="19">
    <w:abstractNumId w:val="11"/>
  </w:num>
  <w:num w:numId="20">
    <w:abstractNumId w:val="1"/>
  </w:num>
  <w:num w:numId="21">
    <w:abstractNumId w:val="2"/>
  </w:num>
  <w:num w:numId="22">
    <w:abstractNumId w:val="3"/>
  </w:num>
  <w:num w:numId="23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D4FCF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77FF7"/>
    <w:rsid w:val="003820AE"/>
    <w:rsid w:val="003876F5"/>
    <w:rsid w:val="003E5BF9"/>
    <w:rsid w:val="003E68AA"/>
    <w:rsid w:val="003F02BE"/>
    <w:rsid w:val="003F3FCD"/>
    <w:rsid w:val="0041536A"/>
    <w:rsid w:val="00415667"/>
    <w:rsid w:val="00424E29"/>
    <w:rsid w:val="004260C0"/>
    <w:rsid w:val="00455EE1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4E7C7C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C25C3"/>
    <w:rsid w:val="008D1650"/>
    <w:rsid w:val="008D6753"/>
    <w:rsid w:val="008D7000"/>
    <w:rsid w:val="00925273"/>
    <w:rsid w:val="00926508"/>
    <w:rsid w:val="009305BC"/>
    <w:rsid w:val="00935B5F"/>
    <w:rsid w:val="00943A71"/>
    <w:rsid w:val="00944F16"/>
    <w:rsid w:val="00946172"/>
    <w:rsid w:val="00946B7D"/>
    <w:rsid w:val="00950224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5964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A2569"/>
    <w:rsid w:val="00BC0845"/>
    <w:rsid w:val="00BD70F3"/>
    <w:rsid w:val="00BE4AF7"/>
    <w:rsid w:val="00C232FE"/>
    <w:rsid w:val="00C32EA0"/>
    <w:rsid w:val="00C53A03"/>
    <w:rsid w:val="00C64688"/>
    <w:rsid w:val="00CB05CB"/>
    <w:rsid w:val="00CB50DB"/>
    <w:rsid w:val="00CB521C"/>
    <w:rsid w:val="00CB5529"/>
    <w:rsid w:val="00CF27EC"/>
    <w:rsid w:val="00D15618"/>
    <w:rsid w:val="00D16743"/>
    <w:rsid w:val="00D237F7"/>
    <w:rsid w:val="00D25DE8"/>
    <w:rsid w:val="00D5034D"/>
    <w:rsid w:val="00D61E8B"/>
    <w:rsid w:val="00D7038E"/>
    <w:rsid w:val="00D73A30"/>
    <w:rsid w:val="00D864FB"/>
    <w:rsid w:val="00D94795"/>
    <w:rsid w:val="00DA287B"/>
    <w:rsid w:val="00DD7BCC"/>
    <w:rsid w:val="00DE2B41"/>
    <w:rsid w:val="00DE4790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2BC4"/>
    <w:rsid w:val="00F97EBA"/>
    <w:rsid w:val="00FA414C"/>
    <w:rsid w:val="00FB1A75"/>
    <w:rsid w:val="00FB482A"/>
    <w:rsid w:val="00FE77B9"/>
    <w:rsid w:val="00FF04C7"/>
    <w:rsid w:val="00FF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iPriority="0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qFormat/>
    <w:rsid w:val="005B5AAD"/>
    <w:pPr>
      <w:keepNext/>
      <w:outlineLvl w:val="5"/>
    </w:pPr>
    <w:rPr>
      <w:sz w:val="24"/>
      <w:u w:val="single"/>
    </w:rPr>
  </w:style>
  <w:style w:type="paragraph" w:styleId="8">
    <w:name w:val="heading 8"/>
    <w:basedOn w:val="Default"/>
    <w:next w:val="Default"/>
    <w:link w:val="80"/>
    <w:qFormat/>
    <w:rsid w:val="00FF1834"/>
    <w:pPr>
      <w:spacing w:before="240" w:after="60"/>
      <w:outlineLvl w:val="7"/>
    </w:pPr>
    <w:rPr>
      <w:rFonts w:cs="Times New Roman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link w:val="ConsNonformat0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  <w:style w:type="character" w:customStyle="1" w:styleId="80">
    <w:name w:val="Заголовок 8 Знак"/>
    <w:link w:val="8"/>
    <w:rsid w:val="00FF1834"/>
    <w:rPr>
      <w:rFonts w:ascii="Arial" w:hAnsi="Arial"/>
      <w:sz w:val="24"/>
      <w:szCs w:val="24"/>
    </w:rPr>
  </w:style>
  <w:style w:type="paragraph" w:customStyle="1" w:styleId="Default">
    <w:name w:val="Default"/>
    <w:rsid w:val="00FF1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f3">
    <w:name w:val="Утверждена"/>
    <w:basedOn w:val="Default"/>
    <w:next w:val="Default"/>
    <w:rsid w:val="00FF1834"/>
    <w:pPr>
      <w:spacing w:before="360"/>
    </w:pPr>
    <w:rPr>
      <w:rFonts w:cs="Times New Roman"/>
      <w:color w:val="auto"/>
    </w:rPr>
  </w:style>
  <w:style w:type="paragraph" w:customStyle="1" w:styleId="aff4">
    <w:name w:val="Кем утверждена"/>
    <w:basedOn w:val="Default"/>
    <w:next w:val="Default"/>
    <w:rsid w:val="00FF1834"/>
    <w:rPr>
      <w:rFonts w:cs="Times New Roman"/>
      <w:color w:val="auto"/>
    </w:rPr>
  </w:style>
  <w:style w:type="character" w:customStyle="1" w:styleId="ConsNonformat0">
    <w:name w:val="ConsNonformat Знак"/>
    <w:link w:val="ConsNonformat"/>
    <w:rsid w:val="00FF1834"/>
    <w:rPr>
      <w:rFonts w:ascii="Courier New" w:hAnsi="Courier New" w:cs="Courier New"/>
      <w:sz w:val="24"/>
      <w:szCs w:val="24"/>
      <w:lang w:eastAsia="zh-CN"/>
    </w:rPr>
  </w:style>
  <w:style w:type="paragraph" w:styleId="aff5">
    <w:name w:val="Block Text"/>
    <w:basedOn w:val="Default"/>
    <w:next w:val="Default"/>
    <w:locked/>
    <w:rsid w:val="00FF1834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FF1834"/>
    <w:rPr>
      <w:rFonts w:cs="Times New Roman"/>
      <w:color w:val="auto"/>
    </w:rPr>
  </w:style>
  <w:style w:type="paragraph" w:customStyle="1" w:styleId="aff6">
    <w:name w:val="Содержание"/>
    <w:basedOn w:val="Default"/>
    <w:next w:val="Default"/>
    <w:rsid w:val="00FF1834"/>
    <w:rPr>
      <w:rFonts w:cs="Times New Roman"/>
      <w:color w:val="auto"/>
    </w:rPr>
  </w:style>
  <w:style w:type="paragraph" w:customStyle="1" w:styleId="51">
    <w:name w:val="заголовок 5"/>
    <w:basedOn w:val="Default"/>
    <w:next w:val="Default"/>
    <w:rsid w:val="00FF1834"/>
    <w:rPr>
      <w:rFonts w:cs="Times New Roman"/>
      <w:color w:val="auto"/>
    </w:rPr>
  </w:style>
  <w:style w:type="paragraph" w:customStyle="1" w:styleId="18">
    <w:name w:val="заголовок 1"/>
    <w:basedOn w:val="Default"/>
    <w:next w:val="Default"/>
    <w:rsid w:val="00FF1834"/>
    <w:pPr>
      <w:spacing w:after="160"/>
    </w:pPr>
    <w:rPr>
      <w:rFonts w:cs="Times New Roman"/>
      <w:color w:val="auto"/>
    </w:rPr>
  </w:style>
  <w:style w:type="paragraph" w:customStyle="1" w:styleId="aff7">
    <w:name w:val="Подпись к Приложению"/>
    <w:basedOn w:val="Default"/>
    <w:next w:val="Default"/>
    <w:rsid w:val="00FF1834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FF1834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FF1834"/>
    <w:rPr>
      <w:rFonts w:cs="Times New Roman"/>
      <w:color w:val="auto"/>
    </w:rPr>
  </w:style>
  <w:style w:type="character" w:styleId="aff8">
    <w:name w:val="page number"/>
    <w:locked/>
    <w:rsid w:val="00FF1834"/>
  </w:style>
  <w:style w:type="paragraph" w:customStyle="1" w:styleId="rteindent1">
    <w:name w:val="rteindent1"/>
    <w:basedOn w:val="a0"/>
    <w:rsid w:val="00FF1834"/>
    <w:pPr>
      <w:overflowPunct/>
      <w:autoSpaceDE/>
      <w:autoSpaceDN/>
      <w:adjustRightInd/>
      <w:spacing w:before="120" w:after="216"/>
      <w:ind w:left="570"/>
      <w:textAlignment w:val="auto"/>
    </w:pPr>
    <w:rPr>
      <w:sz w:val="24"/>
      <w:szCs w:val="24"/>
    </w:rPr>
  </w:style>
  <w:style w:type="paragraph" w:customStyle="1" w:styleId="rteindent2">
    <w:name w:val="rteindent2"/>
    <w:basedOn w:val="a0"/>
    <w:rsid w:val="00FF1834"/>
    <w:pPr>
      <w:overflowPunct/>
      <w:autoSpaceDE/>
      <w:autoSpaceDN/>
      <w:adjustRightInd/>
      <w:spacing w:before="120" w:after="216"/>
      <w:ind w:left="1141"/>
      <w:textAlignment w:val="auto"/>
    </w:pPr>
    <w:rPr>
      <w:sz w:val="24"/>
      <w:szCs w:val="24"/>
    </w:rPr>
  </w:style>
  <w:style w:type="paragraph" w:styleId="HTML">
    <w:name w:val="HTML Preformatted"/>
    <w:basedOn w:val="a0"/>
    <w:link w:val="HTML0"/>
    <w:locked/>
    <w:rsid w:val="00FF1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FF1834"/>
    <w:rPr>
      <w:rFonts w:ascii="Courier New" w:hAnsi="Courier New" w:cs="Courier New"/>
    </w:rPr>
  </w:style>
  <w:style w:type="character" w:styleId="HTML1">
    <w:name w:val="HTML Typewriter"/>
    <w:locked/>
    <w:rsid w:val="00FF1834"/>
    <w:rPr>
      <w:rFonts w:ascii="Courier New" w:eastAsia="Times New Roman" w:hAnsi="Courier New" w:cs="Courier New"/>
      <w:sz w:val="20"/>
      <w:szCs w:val="20"/>
    </w:rPr>
  </w:style>
  <w:style w:type="character" w:customStyle="1" w:styleId="WW8Num1z0">
    <w:name w:val="WW8Num1z0"/>
    <w:rsid w:val="00FF1834"/>
  </w:style>
  <w:style w:type="character" w:customStyle="1" w:styleId="WW8Num1z1">
    <w:name w:val="WW8Num1z1"/>
    <w:rsid w:val="00FF1834"/>
  </w:style>
  <w:style w:type="character" w:customStyle="1" w:styleId="WW8Num1z2">
    <w:name w:val="WW8Num1z2"/>
    <w:rsid w:val="00FF1834"/>
  </w:style>
  <w:style w:type="character" w:customStyle="1" w:styleId="WW8Num1z3">
    <w:name w:val="WW8Num1z3"/>
    <w:rsid w:val="00FF1834"/>
  </w:style>
  <w:style w:type="character" w:customStyle="1" w:styleId="WW8Num1z4">
    <w:name w:val="WW8Num1z4"/>
    <w:rsid w:val="00FF1834"/>
  </w:style>
  <w:style w:type="character" w:customStyle="1" w:styleId="WW8Num1z5">
    <w:name w:val="WW8Num1z5"/>
    <w:rsid w:val="00FF1834"/>
  </w:style>
  <w:style w:type="character" w:customStyle="1" w:styleId="WW8Num1z6">
    <w:name w:val="WW8Num1z6"/>
    <w:rsid w:val="00FF1834"/>
  </w:style>
  <w:style w:type="character" w:customStyle="1" w:styleId="WW8Num1z7">
    <w:name w:val="WW8Num1z7"/>
    <w:rsid w:val="00FF1834"/>
  </w:style>
  <w:style w:type="character" w:customStyle="1" w:styleId="WW8Num1z8">
    <w:name w:val="WW8Num1z8"/>
    <w:rsid w:val="00FF1834"/>
  </w:style>
  <w:style w:type="character" w:customStyle="1" w:styleId="WW8Num2z0">
    <w:name w:val="WW8Num2z0"/>
    <w:rsid w:val="00FF1834"/>
    <w:rPr>
      <w:rFonts w:hint="default"/>
    </w:rPr>
  </w:style>
  <w:style w:type="character" w:customStyle="1" w:styleId="WW8Num3z0">
    <w:name w:val="WW8Num3z0"/>
    <w:rsid w:val="00FF1834"/>
    <w:rPr>
      <w:rFonts w:hint="default"/>
      <w:b/>
      <w:sz w:val="28"/>
      <w:szCs w:val="28"/>
    </w:rPr>
  </w:style>
  <w:style w:type="character" w:customStyle="1" w:styleId="26">
    <w:name w:val="Основной шрифт абзаца2"/>
    <w:rsid w:val="00FF1834"/>
  </w:style>
  <w:style w:type="character" w:customStyle="1" w:styleId="WW8Num2z1">
    <w:name w:val="WW8Num2z1"/>
    <w:rsid w:val="00FF1834"/>
  </w:style>
  <w:style w:type="character" w:customStyle="1" w:styleId="WW8Num2z2">
    <w:name w:val="WW8Num2z2"/>
    <w:rsid w:val="00FF1834"/>
  </w:style>
  <w:style w:type="character" w:customStyle="1" w:styleId="WW8Num2z3">
    <w:name w:val="WW8Num2z3"/>
    <w:rsid w:val="00FF1834"/>
  </w:style>
  <w:style w:type="character" w:customStyle="1" w:styleId="WW8Num2z4">
    <w:name w:val="WW8Num2z4"/>
    <w:rsid w:val="00FF1834"/>
  </w:style>
  <w:style w:type="character" w:customStyle="1" w:styleId="WW8Num2z5">
    <w:name w:val="WW8Num2z5"/>
    <w:rsid w:val="00FF1834"/>
  </w:style>
  <w:style w:type="character" w:customStyle="1" w:styleId="WW8Num2z6">
    <w:name w:val="WW8Num2z6"/>
    <w:rsid w:val="00FF1834"/>
  </w:style>
  <w:style w:type="character" w:customStyle="1" w:styleId="WW8Num2z7">
    <w:name w:val="WW8Num2z7"/>
    <w:rsid w:val="00FF1834"/>
  </w:style>
  <w:style w:type="character" w:customStyle="1" w:styleId="WW8Num2z8">
    <w:name w:val="WW8Num2z8"/>
    <w:rsid w:val="00FF1834"/>
  </w:style>
  <w:style w:type="character" w:customStyle="1" w:styleId="WW8Num4z0">
    <w:name w:val="WW8Num4z0"/>
    <w:rsid w:val="00FF1834"/>
    <w:rPr>
      <w:rFonts w:hint="default"/>
      <w:b w:val="0"/>
    </w:rPr>
  </w:style>
  <w:style w:type="character" w:customStyle="1" w:styleId="WW8Num5z0">
    <w:name w:val="WW8Num5z0"/>
    <w:rsid w:val="00FF1834"/>
    <w:rPr>
      <w:rFonts w:hint="default"/>
      <w:sz w:val="28"/>
      <w:szCs w:val="28"/>
    </w:rPr>
  </w:style>
  <w:style w:type="character" w:customStyle="1" w:styleId="WW8Num5z1">
    <w:name w:val="WW8Num5z1"/>
    <w:rsid w:val="00FF1834"/>
  </w:style>
  <w:style w:type="character" w:customStyle="1" w:styleId="WW8Num5z2">
    <w:name w:val="WW8Num5z2"/>
    <w:rsid w:val="00FF1834"/>
  </w:style>
  <w:style w:type="character" w:customStyle="1" w:styleId="WW8Num5z3">
    <w:name w:val="WW8Num5z3"/>
    <w:rsid w:val="00FF1834"/>
  </w:style>
  <w:style w:type="character" w:customStyle="1" w:styleId="WW8Num5z4">
    <w:name w:val="WW8Num5z4"/>
    <w:rsid w:val="00FF1834"/>
  </w:style>
  <w:style w:type="character" w:customStyle="1" w:styleId="WW8Num5z5">
    <w:name w:val="WW8Num5z5"/>
    <w:rsid w:val="00FF1834"/>
  </w:style>
  <w:style w:type="character" w:customStyle="1" w:styleId="WW8Num5z6">
    <w:name w:val="WW8Num5z6"/>
    <w:rsid w:val="00FF1834"/>
  </w:style>
  <w:style w:type="character" w:customStyle="1" w:styleId="WW8Num5z7">
    <w:name w:val="WW8Num5z7"/>
    <w:rsid w:val="00FF1834"/>
  </w:style>
  <w:style w:type="character" w:customStyle="1" w:styleId="WW8Num5z8">
    <w:name w:val="WW8Num5z8"/>
    <w:rsid w:val="00FF1834"/>
  </w:style>
  <w:style w:type="character" w:customStyle="1" w:styleId="WW8Num6z0">
    <w:name w:val="WW8Num6z0"/>
    <w:rsid w:val="00FF1834"/>
  </w:style>
  <w:style w:type="character" w:customStyle="1" w:styleId="WW8Num6z1">
    <w:name w:val="WW8Num6z1"/>
    <w:rsid w:val="00FF1834"/>
  </w:style>
  <w:style w:type="character" w:customStyle="1" w:styleId="WW8Num6z2">
    <w:name w:val="WW8Num6z2"/>
    <w:rsid w:val="00FF1834"/>
  </w:style>
  <w:style w:type="character" w:customStyle="1" w:styleId="WW8Num6z3">
    <w:name w:val="WW8Num6z3"/>
    <w:rsid w:val="00FF1834"/>
  </w:style>
  <w:style w:type="character" w:customStyle="1" w:styleId="WW8Num6z4">
    <w:name w:val="WW8Num6z4"/>
    <w:rsid w:val="00FF1834"/>
  </w:style>
  <w:style w:type="character" w:customStyle="1" w:styleId="WW8Num6z5">
    <w:name w:val="WW8Num6z5"/>
    <w:rsid w:val="00FF1834"/>
  </w:style>
  <w:style w:type="character" w:customStyle="1" w:styleId="WW8Num6z6">
    <w:name w:val="WW8Num6z6"/>
    <w:rsid w:val="00FF1834"/>
  </w:style>
  <w:style w:type="character" w:customStyle="1" w:styleId="WW8Num6z7">
    <w:name w:val="WW8Num6z7"/>
    <w:rsid w:val="00FF1834"/>
  </w:style>
  <w:style w:type="character" w:customStyle="1" w:styleId="WW8Num6z8">
    <w:name w:val="WW8Num6z8"/>
    <w:rsid w:val="00FF1834"/>
  </w:style>
  <w:style w:type="character" w:customStyle="1" w:styleId="WW8Num7z0">
    <w:name w:val="WW8Num7z0"/>
    <w:rsid w:val="00FF1834"/>
  </w:style>
  <w:style w:type="character" w:customStyle="1" w:styleId="WW8Num7z1">
    <w:name w:val="WW8Num7z1"/>
    <w:rsid w:val="00FF1834"/>
  </w:style>
  <w:style w:type="character" w:customStyle="1" w:styleId="WW8Num7z2">
    <w:name w:val="WW8Num7z2"/>
    <w:rsid w:val="00FF1834"/>
  </w:style>
  <w:style w:type="character" w:customStyle="1" w:styleId="WW8Num7z3">
    <w:name w:val="WW8Num7z3"/>
    <w:rsid w:val="00FF1834"/>
  </w:style>
  <w:style w:type="character" w:customStyle="1" w:styleId="WW8Num7z4">
    <w:name w:val="WW8Num7z4"/>
    <w:rsid w:val="00FF1834"/>
  </w:style>
  <w:style w:type="character" w:customStyle="1" w:styleId="WW8Num7z5">
    <w:name w:val="WW8Num7z5"/>
    <w:rsid w:val="00FF1834"/>
  </w:style>
  <w:style w:type="character" w:customStyle="1" w:styleId="WW8Num7z6">
    <w:name w:val="WW8Num7z6"/>
    <w:rsid w:val="00FF1834"/>
  </w:style>
  <w:style w:type="character" w:customStyle="1" w:styleId="WW8Num7z7">
    <w:name w:val="WW8Num7z7"/>
    <w:rsid w:val="00FF1834"/>
  </w:style>
  <w:style w:type="character" w:customStyle="1" w:styleId="WW8Num7z8">
    <w:name w:val="WW8Num7z8"/>
    <w:rsid w:val="00FF1834"/>
  </w:style>
  <w:style w:type="character" w:customStyle="1" w:styleId="WW8Num8z0">
    <w:name w:val="WW8Num8z0"/>
    <w:rsid w:val="00FF1834"/>
  </w:style>
  <w:style w:type="character" w:customStyle="1" w:styleId="WW8Num8z1">
    <w:name w:val="WW8Num8z1"/>
    <w:rsid w:val="00FF1834"/>
  </w:style>
  <w:style w:type="character" w:customStyle="1" w:styleId="WW8Num8z2">
    <w:name w:val="WW8Num8z2"/>
    <w:rsid w:val="00FF1834"/>
  </w:style>
  <w:style w:type="character" w:customStyle="1" w:styleId="WW8Num8z3">
    <w:name w:val="WW8Num8z3"/>
    <w:rsid w:val="00FF1834"/>
  </w:style>
  <w:style w:type="character" w:customStyle="1" w:styleId="WW8Num8z4">
    <w:name w:val="WW8Num8z4"/>
    <w:rsid w:val="00FF1834"/>
  </w:style>
  <w:style w:type="character" w:customStyle="1" w:styleId="WW8Num8z5">
    <w:name w:val="WW8Num8z5"/>
    <w:rsid w:val="00FF1834"/>
  </w:style>
  <w:style w:type="character" w:customStyle="1" w:styleId="WW8Num8z6">
    <w:name w:val="WW8Num8z6"/>
    <w:rsid w:val="00FF1834"/>
  </w:style>
  <w:style w:type="character" w:customStyle="1" w:styleId="WW8Num8z7">
    <w:name w:val="WW8Num8z7"/>
    <w:rsid w:val="00FF1834"/>
  </w:style>
  <w:style w:type="character" w:customStyle="1" w:styleId="WW8Num8z8">
    <w:name w:val="WW8Num8z8"/>
    <w:rsid w:val="00FF1834"/>
  </w:style>
  <w:style w:type="character" w:customStyle="1" w:styleId="WW8Num9z0">
    <w:name w:val="WW8Num9z0"/>
    <w:rsid w:val="00FF1834"/>
    <w:rPr>
      <w:rFonts w:ascii="Symbol" w:hAnsi="Symbol" w:cs="Symbol" w:hint="default"/>
    </w:rPr>
  </w:style>
  <w:style w:type="character" w:customStyle="1" w:styleId="WW8Num9z1">
    <w:name w:val="WW8Num9z1"/>
    <w:rsid w:val="00FF1834"/>
    <w:rPr>
      <w:rFonts w:ascii="Courier New" w:hAnsi="Courier New" w:cs="Courier New" w:hint="default"/>
    </w:rPr>
  </w:style>
  <w:style w:type="character" w:customStyle="1" w:styleId="WW8Num9z2">
    <w:name w:val="WW8Num9z2"/>
    <w:rsid w:val="00FF1834"/>
    <w:rPr>
      <w:rFonts w:ascii="Wingdings" w:hAnsi="Wingdings" w:cs="Wingdings" w:hint="default"/>
    </w:rPr>
  </w:style>
  <w:style w:type="character" w:customStyle="1" w:styleId="19">
    <w:name w:val="Основной шрифт абзаца1"/>
    <w:rsid w:val="00FF1834"/>
  </w:style>
  <w:style w:type="paragraph" w:styleId="aff9">
    <w:name w:val="List"/>
    <w:basedOn w:val="a7"/>
    <w:locked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 w:cs="Mangal"/>
      <w:b w:val="0"/>
      <w:sz w:val="24"/>
      <w:szCs w:val="24"/>
      <w:lang w:eastAsia="ar-SA"/>
    </w:rPr>
  </w:style>
  <w:style w:type="paragraph" w:customStyle="1" w:styleId="27">
    <w:name w:val="Название2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1a">
    <w:name w:val="Название1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1b">
    <w:name w:val="Указатель1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310">
    <w:name w:val="Основной текст с отступом 31"/>
    <w:basedOn w:val="Default"/>
    <w:next w:val="Default"/>
    <w:rsid w:val="00FF1834"/>
    <w:pPr>
      <w:suppressAutoHyphens/>
      <w:autoSpaceDN/>
      <w:adjustRightInd/>
    </w:pPr>
    <w:rPr>
      <w:rFonts w:cs="Times New Roman"/>
      <w:color w:val="auto"/>
      <w:lang w:eastAsia="ar-SA"/>
    </w:rPr>
  </w:style>
  <w:style w:type="paragraph" w:customStyle="1" w:styleId="1c">
    <w:name w:val="Цитата1"/>
    <w:basedOn w:val="Default"/>
    <w:next w:val="Default"/>
    <w:rsid w:val="00FF1834"/>
    <w:pPr>
      <w:suppressAutoHyphens/>
      <w:autoSpaceDN/>
      <w:adjustRightInd/>
      <w:spacing w:before="60"/>
    </w:pPr>
    <w:rPr>
      <w:rFonts w:cs="Times New Roman"/>
      <w:color w:val="auto"/>
      <w:lang w:eastAsia="ar-SA"/>
    </w:rPr>
  </w:style>
  <w:style w:type="paragraph" w:customStyle="1" w:styleId="311">
    <w:name w:val="Основной текст 31"/>
    <w:basedOn w:val="a0"/>
    <w:rsid w:val="00FF1834"/>
    <w:pPr>
      <w:widowControl w:val="0"/>
      <w:suppressAutoHyphens/>
      <w:overflowPunct/>
      <w:autoSpaceDN/>
      <w:adjustRightInd/>
      <w:spacing w:after="120"/>
      <w:textAlignment w:val="auto"/>
    </w:pPr>
    <w:rPr>
      <w:sz w:val="16"/>
      <w:szCs w:val="16"/>
      <w:lang w:eastAsia="ar-SA"/>
    </w:rPr>
  </w:style>
  <w:style w:type="paragraph" w:customStyle="1" w:styleId="1d">
    <w:name w:val="Схема документа1"/>
    <w:basedOn w:val="a0"/>
    <w:rsid w:val="00FF1834"/>
    <w:pPr>
      <w:widowControl w:val="0"/>
      <w:shd w:val="clear" w:color="auto" w:fill="000080"/>
      <w:suppressAutoHyphens/>
      <w:overflowPunct/>
      <w:autoSpaceDN/>
      <w:adjustRightInd/>
      <w:ind w:firstLine="720"/>
      <w:jc w:val="both"/>
      <w:textAlignment w:val="auto"/>
    </w:pPr>
    <w:rPr>
      <w:rFonts w:ascii="Tahoma" w:hAnsi="Tahoma" w:cs="Tahoma"/>
      <w:lang w:eastAsia="ar-SA"/>
    </w:rPr>
  </w:style>
  <w:style w:type="paragraph" w:customStyle="1" w:styleId="affa">
    <w:name w:val="Содержимое врезки"/>
    <w:basedOn w:val="a7"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/>
      <w:b w:val="0"/>
      <w:sz w:val="24"/>
      <w:szCs w:val="24"/>
      <w:lang w:eastAsia="ar-SA"/>
    </w:rPr>
  </w:style>
  <w:style w:type="paragraph" w:customStyle="1" w:styleId="affb">
    <w:name w:val="Заголовок таблицы"/>
    <w:basedOn w:val="af0"/>
    <w:rsid w:val="00FF1834"/>
    <w:pPr>
      <w:widowControl w:val="0"/>
      <w:autoSpaceDE w:val="0"/>
      <w:jc w:val="center"/>
    </w:pPr>
    <w:rPr>
      <w:rFonts w:eastAsia="Times New Roman"/>
      <w:b/>
      <w:bCs/>
      <w:sz w:val="20"/>
      <w:szCs w:val="20"/>
      <w:lang w:eastAsia="ar-SA"/>
    </w:rPr>
  </w:style>
  <w:style w:type="paragraph" w:customStyle="1" w:styleId="1e">
    <w:name w:val="Знак Знак1 Знак"/>
    <w:basedOn w:val="a0"/>
    <w:rsid w:val="00FF183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102</cp:revision>
  <cp:lastPrinted>2019-10-17T14:02:00Z</cp:lastPrinted>
  <dcterms:created xsi:type="dcterms:W3CDTF">2017-09-10T06:26:00Z</dcterms:created>
  <dcterms:modified xsi:type="dcterms:W3CDTF">2020-09-24T06:25:00Z</dcterms:modified>
</cp:coreProperties>
</file>