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Default="00954632" w:rsidP="00954632">
      <w:pPr>
        <w:jc w:val="center"/>
        <w:rPr>
          <w:szCs w:val="28"/>
        </w:rPr>
      </w:pPr>
    </w:p>
    <w:p w:rsidR="00D237F7" w:rsidRDefault="00D237F7" w:rsidP="00D237F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ИНФОРМАЦИОННЫЙ БЮЛЛЕТЕНЬ</w:t>
      </w:r>
    </w:p>
    <w:p w:rsidR="00D237F7" w:rsidRDefault="00D237F7" w:rsidP="00D237F7">
      <w:pPr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Паевского</w:t>
      </w:r>
      <w:proofErr w:type="spellEnd"/>
      <w:r>
        <w:rPr>
          <w:b/>
          <w:sz w:val="48"/>
          <w:szCs w:val="48"/>
        </w:rPr>
        <w:t xml:space="preserve"> сельского поселения </w:t>
      </w:r>
    </w:p>
    <w:p w:rsidR="00D237F7" w:rsidRDefault="00D237F7" w:rsidP="00D237F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proofErr w:type="spellStart"/>
      <w:r>
        <w:rPr>
          <w:b/>
          <w:sz w:val="48"/>
          <w:szCs w:val="48"/>
        </w:rPr>
        <w:t>Кадошкинского</w:t>
      </w:r>
      <w:proofErr w:type="spellEnd"/>
      <w:r>
        <w:rPr>
          <w:b/>
          <w:sz w:val="48"/>
          <w:szCs w:val="48"/>
        </w:rPr>
        <w:t xml:space="preserve"> муниципального района</w:t>
      </w:r>
    </w:p>
    <w:p w:rsidR="00D237F7" w:rsidRDefault="00D237F7" w:rsidP="00D237F7">
      <w:pPr>
        <w:jc w:val="center"/>
        <w:rPr>
          <w:szCs w:val="28"/>
        </w:rPr>
      </w:pPr>
    </w:p>
    <w:p w:rsidR="00D237F7" w:rsidRDefault="00D237F7" w:rsidP="00954632">
      <w:pPr>
        <w:jc w:val="center"/>
        <w:rPr>
          <w:szCs w:val="28"/>
        </w:rPr>
      </w:pPr>
    </w:p>
    <w:p w:rsidR="00D237F7" w:rsidRDefault="00D237F7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0D4FCF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 xml:space="preserve">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943A71" w:rsidTr="00943A71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DE1B4E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943A71">
            <w:pPr>
              <w:jc w:val="both"/>
              <w:rPr>
                <w:b/>
              </w:rPr>
            </w:pPr>
          </w:p>
        </w:tc>
      </w:tr>
    </w:tbl>
    <w:p w:rsidR="000202E9" w:rsidRDefault="000202E9" w:rsidP="000202E9">
      <w:pPr>
        <w:ind w:firstLine="709"/>
        <w:jc w:val="both"/>
        <w:rPr>
          <w:sz w:val="28"/>
          <w:szCs w:val="28"/>
        </w:rPr>
      </w:pPr>
    </w:p>
    <w:p w:rsidR="000D4FCF" w:rsidRPr="000D4FCF" w:rsidRDefault="00B70D20" w:rsidP="000202E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«14</w:t>
      </w:r>
      <w:r w:rsidR="000D4FCF" w:rsidRPr="000D4FCF">
        <w:rPr>
          <w:b/>
          <w:sz w:val="28"/>
          <w:szCs w:val="28"/>
        </w:rPr>
        <w:t xml:space="preserve">» сентября 2020года                                 </w:t>
      </w:r>
      <w:r>
        <w:rPr>
          <w:b/>
          <w:sz w:val="28"/>
          <w:szCs w:val="28"/>
        </w:rPr>
        <w:t xml:space="preserve">                             №20</w:t>
      </w:r>
    </w:p>
    <w:p w:rsidR="00FF1834" w:rsidRDefault="00FF1834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B70D20" w:rsidRDefault="00B70D20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B70D20" w:rsidRDefault="00B70D20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B70D20" w:rsidRDefault="00B70D20" w:rsidP="00B70D20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B70D20" w:rsidRDefault="00B70D20" w:rsidP="00B70D20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B70D20" w:rsidRDefault="00B70D20" w:rsidP="00B70D20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B70D20" w:rsidRDefault="00B70D20" w:rsidP="00B70D20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B70D20" w:rsidRDefault="00B70D20" w:rsidP="00B70D20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B70D20" w:rsidRDefault="00B70D20" w:rsidP="00B70D20">
      <w:pPr>
        <w:tabs>
          <w:tab w:val="left" w:pos="464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</w:t>
      </w:r>
    </w:p>
    <w:p w:rsidR="00B70D20" w:rsidRDefault="00B70D20" w:rsidP="00B70D20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B70D20" w:rsidRDefault="00B70D20" w:rsidP="00B70D20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«14» сентября 2020 года                                                                        № 41– П                    </w:t>
      </w:r>
    </w:p>
    <w:p w:rsidR="00B70D20" w:rsidRDefault="00B70D20" w:rsidP="00B70D20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proofErr w:type="spellStart"/>
      <w:r>
        <w:rPr>
          <w:sz w:val="28"/>
          <w:szCs w:val="28"/>
        </w:rPr>
        <w:t>с.Паево</w:t>
      </w:r>
      <w:proofErr w:type="spellEnd"/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/>
    <w:p w:rsidR="00B70D20" w:rsidRDefault="00B70D20" w:rsidP="00B70D20">
      <w:pPr>
        <w:widowControl w:val="0"/>
        <w:jc w:val="center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b/>
          <w:bCs/>
          <w:sz w:val="28"/>
        </w:rPr>
        <w:t>О внесении дополнений в Постановление № 5-П от 16 января 2020г.</w:t>
      </w:r>
    </w:p>
    <w:p w:rsidR="00B70D20" w:rsidRDefault="00B70D20" w:rsidP="00B70D20">
      <w:pPr>
        <w:widowControl w:val="0"/>
        <w:jc w:val="center"/>
        <w:rPr>
          <w:rFonts w:ascii="Times New Roman CYR" w:eastAsia="Times New Roman CYR" w:hAnsi="Times New Roman CYR" w:cs="Times New Roman CYR"/>
          <w:b/>
          <w:bCs/>
          <w:sz w:val="28"/>
        </w:rPr>
      </w:pPr>
      <w:proofErr w:type="gramStart"/>
      <w:r>
        <w:rPr>
          <w:rFonts w:ascii="Times New Roman CYR" w:hAnsi="Times New Roman CYR" w:cs="Times New Roman CYR"/>
          <w:b/>
          <w:bCs/>
          <w:sz w:val="28"/>
        </w:rPr>
        <w:t>« Об</w:t>
      </w:r>
      <w:proofErr w:type="gramEnd"/>
      <w:r>
        <w:rPr>
          <w:rFonts w:ascii="Times New Roman CYR" w:hAnsi="Times New Roman CYR" w:cs="Times New Roman CYR"/>
          <w:b/>
          <w:bCs/>
          <w:sz w:val="28"/>
        </w:rPr>
        <w:t xml:space="preserve"> утверждении Плана работы 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8"/>
        </w:rPr>
        <w:t>Паевского</w:t>
      </w:r>
      <w:proofErr w:type="spellEnd"/>
    </w:p>
    <w:p w:rsidR="00B70D20" w:rsidRDefault="00B70D20" w:rsidP="00B70D20">
      <w:pPr>
        <w:widowControl w:val="0"/>
        <w:jc w:val="center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b/>
          <w:bCs/>
          <w:sz w:val="28"/>
        </w:rPr>
        <w:t xml:space="preserve">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</w:rPr>
        <w:t>Кадошкинского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</w:rPr>
        <w:t xml:space="preserve"> муниципального района на 2020 год»</w:t>
      </w:r>
    </w:p>
    <w:p w:rsidR="00B70D20" w:rsidRDefault="00B70D20" w:rsidP="00B70D20">
      <w:pPr>
        <w:widowControl w:val="0"/>
        <w:ind w:firstLine="720"/>
        <w:jc w:val="both"/>
        <w:rPr>
          <w:rFonts w:ascii="Times New Roman CYR" w:hAnsi="Times New Roman CYR" w:cs="Times New Roman CYR"/>
          <w:sz w:val="28"/>
        </w:rPr>
      </w:pPr>
    </w:p>
    <w:p w:rsidR="00B70D20" w:rsidRDefault="00B70D20" w:rsidP="00B70D20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 соответствии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  федеральным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законом  №  131-ФЗ  от  26.10.2003г.  «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Об  общих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принципах  организации  местного самоуправления  в  Российской  Федерации»,  в  соответствии с  Уставом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 района  Республики  Мордовия,  администрация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муниципального  района  Республики  Мордовия </w:t>
      </w:r>
    </w:p>
    <w:p w:rsidR="00B70D20" w:rsidRDefault="00B70D20" w:rsidP="00B70D20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B70D20" w:rsidRDefault="00B70D20" w:rsidP="00B70D20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</w:t>
      </w:r>
      <w:r>
        <w:rPr>
          <w:rFonts w:ascii="Times New Roman CYR" w:eastAsia="Times New Roman CYR" w:hAnsi="Times New Roman CYR" w:cs="Times New Roman CYR"/>
          <w:b/>
          <w:sz w:val="28"/>
          <w:szCs w:val="28"/>
        </w:rPr>
        <w:t xml:space="preserve">п о с </w:t>
      </w:r>
      <w:proofErr w:type="gramStart"/>
      <w:r>
        <w:rPr>
          <w:rFonts w:ascii="Times New Roman CYR" w:eastAsia="Times New Roman CYR" w:hAnsi="Times New Roman CYR" w:cs="Times New Roman CYR"/>
          <w:b/>
          <w:sz w:val="28"/>
          <w:szCs w:val="28"/>
        </w:rPr>
        <w:t>т</w:t>
      </w:r>
      <w:proofErr w:type="gramEnd"/>
      <w:r>
        <w:rPr>
          <w:rFonts w:ascii="Times New Roman CYR" w:eastAsia="Times New Roman CYR" w:hAnsi="Times New Roman CYR" w:cs="Times New Roman CYR"/>
          <w:b/>
          <w:sz w:val="28"/>
          <w:szCs w:val="28"/>
        </w:rPr>
        <w:t xml:space="preserve"> а н о в л я е т:</w:t>
      </w:r>
    </w:p>
    <w:p w:rsidR="00B70D20" w:rsidRDefault="00B70D20" w:rsidP="00B70D20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                                                </w:t>
      </w:r>
    </w:p>
    <w:p w:rsidR="00B70D20" w:rsidRPr="007C67EB" w:rsidRDefault="00B70D20" w:rsidP="00B70D20">
      <w:pPr>
        <w:widowControl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 xml:space="preserve">  1.  </w:t>
      </w:r>
      <w:r w:rsidRPr="007C67EB">
        <w:rPr>
          <w:rFonts w:ascii="Times New Roman CYR" w:eastAsia="Times New Roman CYR" w:hAnsi="Times New Roman CYR" w:cs="Times New Roman CYR"/>
          <w:sz w:val="28"/>
          <w:szCs w:val="28"/>
        </w:rPr>
        <w:t xml:space="preserve">Внести дополнения в </w:t>
      </w:r>
      <w:r w:rsidRPr="007C67EB">
        <w:rPr>
          <w:rFonts w:ascii="Times New Roman CYR" w:hAnsi="Times New Roman CYR" w:cs="Times New Roman CYR"/>
          <w:bCs/>
          <w:sz w:val="28"/>
        </w:rPr>
        <w:t>Постановление № 5-П от 16 января 2020</w:t>
      </w:r>
      <w:proofErr w:type="gramStart"/>
      <w:r w:rsidRPr="007C67EB">
        <w:rPr>
          <w:rFonts w:ascii="Times New Roman CYR" w:hAnsi="Times New Roman CYR" w:cs="Times New Roman CYR"/>
          <w:bCs/>
          <w:sz w:val="28"/>
        </w:rPr>
        <w:t>г</w:t>
      </w:r>
      <w:r w:rsidRPr="007C67EB">
        <w:rPr>
          <w:rFonts w:ascii="Times New Roman CYR" w:eastAsia="Times New Roman CYR" w:hAnsi="Times New Roman CYR" w:cs="Times New Roman CYR"/>
          <w:sz w:val="28"/>
          <w:szCs w:val="28"/>
        </w:rPr>
        <w:t xml:space="preserve">  план</w:t>
      </w:r>
      <w:proofErr w:type="gramEnd"/>
      <w:r w:rsidRPr="007C67EB">
        <w:rPr>
          <w:rFonts w:ascii="Times New Roman CYR" w:eastAsia="Times New Roman CYR" w:hAnsi="Times New Roman CYR" w:cs="Times New Roman CYR"/>
          <w:sz w:val="28"/>
          <w:szCs w:val="28"/>
        </w:rPr>
        <w:t xml:space="preserve">  работы   администрации  </w:t>
      </w:r>
      <w:proofErr w:type="spellStart"/>
      <w:r w:rsidRPr="007C67EB">
        <w:rPr>
          <w:rFonts w:ascii="Times New Roman CYR" w:eastAsia="Times New Roman CYR" w:hAnsi="Times New Roman CYR" w:cs="Times New Roman CYR"/>
          <w:sz w:val="28"/>
          <w:szCs w:val="28"/>
        </w:rPr>
        <w:t>Паевского</w:t>
      </w:r>
      <w:proofErr w:type="spellEnd"/>
      <w:r w:rsidRPr="007C67EB"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 w:rsidRPr="007C67EB"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7C67EB">
        <w:rPr>
          <w:rFonts w:ascii="Times New Roman CYR" w:eastAsia="Times New Roman CYR" w:hAnsi="Times New Roman CYR" w:cs="Times New Roman CYR"/>
          <w:sz w:val="28"/>
          <w:szCs w:val="28"/>
        </w:rPr>
        <w:t xml:space="preserve">  муниципального  района  на  2020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год, раздел </w:t>
      </w:r>
      <w:r>
        <w:rPr>
          <w:rFonts w:ascii="Times New Roman CYR" w:eastAsia="Times New Roman CYR" w:hAnsi="Times New Roman CYR" w:cs="Times New Roman CYR"/>
          <w:sz w:val="28"/>
          <w:szCs w:val="28"/>
          <w:lang w:val="en-US"/>
        </w:rPr>
        <w:t>III</w:t>
      </w:r>
      <w:r w:rsidRPr="002A54DA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Общее направление дополнить п.10.</w:t>
      </w:r>
      <w:r w:rsidRPr="007C67EB">
        <w:rPr>
          <w:rFonts w:ascii="Times New Roman CYR" w:eastAsia="Times New Roman CYR" w:hAnsi="Times New Roman CYR" w:cs="Times New Roman CYR"/>
          <w:sz w:val="28"/>
          <w:szCs w:val="28"/>
        </w:rPr>
        <w:t>/прилагается/</w:t>
      </w:r>
    </w:p>
    <w:p w:rsidR="00B70D20" w:rsidRDefault="00B70D20" w:rsidP="00B70D20">
      <w:pPr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 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 настоящего  постановления  оставляю за собой.</w:t>
      </w:r>
    </w:p>
    <w:p w:rsidR="00B70D20" w:rsidRDefault="00B70D20" w:rsidP="00B70D20">
      <w:pPr>
        <w:widowControl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3.  </w:t>
      </w:r>
      <w:r w:rsidRPr="004C3EC7">
        <w:rPr>
          <w:color w:val="000000"/>
          <w:sz w:val="28"/>
          <w:szCs w:val="28"/>
        </w:rPr>
        <w:t>Настоящее</w:t>
      </w:r>
      <w:r w:rsidRPr="004C3EC7">
        <w:rPr>
          <w:color w:val="FF0000"/>
          <w:sz w:val="28"/>
          <w:szCs w:val="28"/>
        </w:rPr>
        <w:t xml:space="preserve"> </w:t>
      </w:r>
      <w:r w:rsidRPr="004C3EC7">
        <w:rPr>
          <w:color w:val="000000"/>
          <w:sz w:val="28"/>
          <w:szCs w:val="28"/>
        </w:rPr>
        <w:t xml:space="preserve">постановление вступает в силу со дня его подписания и подлежит официальному опубликованию в информационном бюллетени, а также размещению на официальном сайте администрации </w:t>
      </w:r>
      <w:proofErr w:type="spellStart"/>
      <w:r w:rsidRPr="004C3EC7">
        <w:rPr>
          <w:color w:val="000000"/>
          <w:sz w:val="28"/>
          <w:szCs w:val="28"/>
        </w:rPr>
        <w:t>Кадошкинского</w:t>
      </w:r>
      <w:proofErr w:type="spellEnd"/>
      <w:r w:rsidRPr="004C3EC7">
        <w:rPr>
          <w:color w:val="000000"/>
          <w:sz w:val="28"/>
          <w:szCs w:val="28"/>
        </w:rPr>
        <w:t xml:space="preserve"> муниципального района в сети Интернет</w:t>
      </w:r>
      <w:r>
        <w:rPr>
          <w:color w:val="000000"/>
          <w:sz w:val="28"/>
          <w:szCs w:val="28"/>
        </w:rPr>
        <w:t>.</w:t>
      </w: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В.П. </w:t>
      </w:r>
      <w:proofErr w:type="spellStart"/>
      <w:r>
        <w:rPr>
          <w:sz w:val="28"/>
          <w:szCs w:val="28"/>
        </w:rPr>
        <w:t>Келин</w:t>
      </w:r>
      <w:proofErr w:type="spellEnd"/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Default="00B70D20" w:rsidP="00B70D20">
      <w:pPr>
        <w:rPr>
          <w:sz w:val="28"/>
          <w:szCs w:val="28"/>
        </w:rPr>
      </w:pPr>
    </w:p>
    <w:p w:rsidR="00B70D20" w:rsidRPr="00AB644D" w:rsidRDefault="00B70D20" w:rsidP="00B70D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>
        <w:t xml:space="preserve">            «УТВЕРЖДАЮ»</w:t>
      </w:r>
    </w:p>
    <w:p w:rsidR="00B70D20" w:rsidRDefault="00B70D20" w:rsidP="00B70D20">
      <w:r>
        <w:t xml:space="preserve">                                                                              Глава </w:t>
      </w:r>
      <w:proofErr w:type="spellStart"/>
      <w:proofErr w:type="gramStart"/>
      <w:r>
        <w:t>Паевского</w:t>
      </w:r>
      <w:proofErr w:type="spellEnd"/>
      <w:r>
        <w:t xml:space="preserve">  сельского</w:t>
      </w:r>
      <w:proofErr w:type="gramEnd"/>
      <w:r>
        <w:t xml:space="preserve">  поселения</w:t>
      </w:r>
    </w:p>
    <w:p w:rsidR="00B70D20" w:rsidRDefault="00B70D20" w:rsidP="00B70D20"/>
    <w:p w:rsidR="00B70D20" w:rsidRDefault="00B70D20" w:rsidP="00B70D20">
      <w:r>
        <w:t xml:space="preserve">                                                                              ______________________В.П. </w:t>
      </w:r>
      <w:proofErr w:type="spellStart"/>
      <w:r>
        <w:t>Келин</w:t>
      </w:r>
      <w:proofErr w:type="spellEnd"/>
    </w:p>
    <w:p w:rsidR="00B70D20" w:rsidRDefault="00B70D20" w:rsidP="00B70D20">
      <w:r>
        <w:t xml:space="preserve">                                                                                                           «14» сентября 2020года</w:t>
      </w:r>
    </w:p>
    <w:p w:rsidR="00B70D20" w:rsidRDefault="00B70D20" w:rsidP="00B70D20"/>
    <w:p w:rsidR="00B70D20" w:rsidRDefault="00B70D20" w:rsidP="00B70D20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 Л А Н</w:t>
      </w:r>
    </w:p>
    <w:p w:rsidR="00B70D20" w:rsidRDefault="00B70D20" w:rsidP="00B70D20">
      <w:pPr>
        <w:jc w:val="center"/>
        <w:rPr>
          <w:b/>
          <w:i/>
          <w:sz w:val="32"/>
          <w:szCs w:val="32"/>
        </w:rPr>
      </w:pPr>
      <w:proofErr w:type="gramStart"/>
      <w:r>
        <w:rPr>
          <w:b/>
          <w:i/>
          <w:sz w:val="32"/>
          <w:szCs w:val="32"/>
        </w:rPr>
        <w:t>РАБОТЫ  АДМИНИСТРАЦИИ</w:t>
      </w:r>
      <w:proofErr w:type="gramEnd"/>
      <w:r>
        <w:rPr>
          <w:b/>
          <w:i/>
          <w:sz w:val="32"/>
          <w:szCs w:val="32"/>
        </w:rPr>
        <w:t xml:space="preserve"> ПАЕВСКОГО СЕЛЬСКОГО</w:t>
      </w:r>
    </w:p>
    <w:p w:rsidR="00B70D20" w:rsidRDefault="00B70D20" w:rsidP="00B70D20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ПОСЕЛЕНИЯ </w:t>
      </w:r>
      <w:proofErr w:type="gramStart"/>
      <w:r>
        <w:rPr>
          <w:b/>
          <w:i/>
          <w:sz w:val="32"/>
          <w:szCs w:val="32"/>
        </w:rPr>
        <w:t>на  2020</w:t>
      </w:r>
      <w:proofErr w:type="gramEnd"/>
      <w:r>
        <w:rPr>
          <w:b/>
          <w:i/>
          <w:sz w:val="32"/>
          <w:szCs w:val="32"/>
        </w:rPr>
        <w:t xml:space="preserve"> год</w:t>
      </w:r>
    </w:p>
    <w:p w:rsidR="00B70D20" w:rsidRDefault="00B70D20" w:rsidP="00B70D20">
      <w:pPr>
        <w:rPr>
          <w:b/>
          <w:i/>
          <w:sz w:val="32"/>
          <w:szCs w:val="32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724"/>
        <w:gridCol w:w="3052"/>
        <w:gridCol w:w="1935"/>
        <w:gridCol w:w="2461"/>
        <w:gridCol w:w="1469"/>
      </w:tblGrid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B70D20" w:rsidRDefault="00B70D20" w:rsidP="00C763DD">
            <w:r>
              <w:rPr>
                <w:b/>
                <w:sz w:val="32"/>
                <w:szCs w:val="32"/>
              </w:rPr>
              <w:t>п\п</w:t>
            </w:r>
          </w:p>
          <w:p w:rsidR="00B70D20" w:rsidRDefault="00B70D20" w:rsidP="00C763DD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  <w:rPr>
                <w:b/>
                <w:sz w:val="32"/>
                <w:szCs w:val="32"/>
              </w:rPr>
            </w:pPr>
          </w:p>
          <w:p w:rsidR="00B70D20" w:rsidRDefault="00B70D20" w:rsidP="00C763DD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B70D20" w:rsidRDefault="00B70D20" w:rsidP="00C763DD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Ответст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B70D20" w:rsidRDefault="00B70D20" w:rsidP="00C763DD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Отмет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B70D20" w:rsidRDefault="00B70D20" w:rsidP="00C763DD">
            <w:pPr>
              <w:rPr>
                <w:b/>
                <w:sz w:val="32"/>
                <w:szCs w:val="32"/>
              </w:rPr>
            </w:pPr>
            <w:proofErr w:type="spellStart"/>
            <w:proofErr w:type="gramStart"/>
            <w:r>
              <w:rPr>
                <w:b/>
                <w:sz w:val="32"/>
                <w:szCs w:val="32"/>
              </w:rPr>
              <w:t>ки</w:t>
            </w:r>
            <w:proofErr w:type="spellEnd"/>
            <w:r>
              <w:rPr>
                <w:b/>
                <w:sz w:val="32"/>
                <w:szCs w:val="32"/>
              </w:rPr>
              <w:t xml:space="preserve">  </w:t>
            </w:r>
            <w:proofErr w:type="spellStart"/>
            <w:r>
              <w:rPr>
                <w:b/>
                <w:sz w:val="32"/>
                <w:szCs w:val="32"/>
              </w:rPr>
              <w:t>ис</w:t>
            </w:r>
            <w:proofErr w:type="spellEnd"/>
            <w:proofErr w:type="gramEnd"/>
            <w:r>
              <w:rPr>
                <w:b/>
                <w:sz w:val="32"/>
                <w:szCs w:val="32"/>
              </w:rPr>
              <w:t>-</w:t>
            </w:r>
          </w:p>
          <w:p w:rsidR="00B70D20" w:rsidRDefault="00B70D20" w:rsidP="00C763DD">
            <w:proofErr w:type="spellStart"/>
            <w:r>
              <w:rPr>
                <w:b/>
                <w:sz w:val="32"/>
                <w:szCs w:val="32"/>
              </w:rPr>
              <w:t>полнен</w:t>
            </w:r>
            <w:proofErr w:type="spellEnd"/>
            <w:r>
              <w:rPr>
                <w:b/>
                <w:sz w:val="32"/>
                <w:szCs w:val="32"/>
              </w:rPr>
              <w:t>.</w:t>
            </w:r>
          </w:p>
        </w:tc>
      </w:tr>
      <w:tr w:rsidR="00B70D20" w:rsidTr="00C763D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b/>
              </w:rPr>
              <w:t xml:space="preserve">                                      1. </w:t>
            </w:r>
            <w:proofErr w:type="gramStart"/>
            <w:r>
              <w:rPr>
                <w:b/>
              </w:rPr>
              <w:t>ФИНАНСОВО  -</w:t>
            </w:r>
            <w:proofErr w:type="gramEnd"/>
            <w:r>
              <w:rPr>
                <w:b/>
              </w:rPr>
              <w:t xml:space="preserve"> ЭКОНОМИЧЕСКИЕ</w:t>
            </w: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Внесение изменений в бюджет на 2020г.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Январь -декабрь 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Февраль 2020(отчет за 2019),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 раз в 2 месяца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Глава поселения.</w:t>
            </w:r>
          </w:p>
          <w:p w:rsidR="00B70D20" w:rsidRDefault="00B70D20" w:rsidP="00C763DD">
            <w:r>
              <w:t>специалист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b/>
              </w:rP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Обеспечение сопровождения финансовых документов по </w:t>
            </w:r>
            <w:r>
              <w:lastRenderedPageBreak/>
              <w:t>системе «Клиент СЭД»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lastRenderedPageBreak/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lastRenderedPageBreak/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Работа с программой </w:t>
            </w:r>
            <w:proofErr w:type="gramStart"/>
            <w:r>
              <w:t>« АИС</w:t>
            </w:r>
            <w:proofErr w:type="gramEnd"/>
            <w:r>
              <w:t xml:space="preserve">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Специалист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7.</w:t>
            </w:r>
          </w:p>
          <w:p w:rsidR="00B70D20" w:rsidRDefault="00B70D20" w:rsidP="00C763DD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Получение, отправка электронной почты администрации </w:t>
            </w:r>
            <w:proofErr w:type="spellStart"/>
            <w:proofErr w:type="gramStart"/>
            <w:r>
              <w:t>Паевского</w:t>
            </w:r>
            <w:proofErr w:type="spellEnd"/>
            <w:r>
              <w:t xml:space="preserve">  сельского</w:t>
            </w:r>
            <w:proofErr w:type="gramEnd"/>
            <w:r>
              <w:t xml:space="preserve">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Специалист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B70D20" w:rsidRDefault="00B70D20" w:rsidP="00C763DD">
            <w:r>
              <w:rPr>
                <w:b/>
              </w:rPr>
              <w:t xml:space="preserve">                                                     </w:t>
            </w:r>
            <w:proofErr w:type="gramStart"/>
            <w:r>
              <w:rPr>
                <w:b/>
              </w:rPr>
              <w:t>РАЗВИТИЕ  ЛПХ</w:t>
            </w:r>
            <w:proofErr w:type="gramEnd"/>
            <w:r>
              <w:rPr>
                <w:b/>
              </w:rPr>
              <w:t>.</w:t>
            </w: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Работа по выявлению невостребованных земельных долей, признанию права собственности на эти доли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Глава поселения,</w:t>
            </w:r>
          </w:p>
          <w:p w:rsidR="00B70D20" w:rsidRDefault="00B70D20" w:rsidP="00C763DD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Обеспечение информационного взаимодействия с территориальными органами Федеральной налоговой службы, Федерального</w:t>
            </w:r>
          </w:p>
          <w:p w:rsidR="00B70D20" w:rsidRDefault="00B70D20" w:rsidP="00C763DD">
            <w:proofErr w:type="spellStart"/>
            <w:r>
              <w:t>агенства</w:t>
            </w:r>
            <w:proofErr w:type="spellEnd"/>
            <w:r>
              <w:t xml:space="preserve"> кадастра недвижимости, Федеральной регистрационной службой </w:t>
            </w:r>
            <w:proofErr w:type="spellStart"/>
            <w:r>
              <w:t>Кадошкинского</w:t>
            </w:r>
            <w:proofErr w:type="spellEnd"/>
            <w:r>
              <w:t xml:space="preserve">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Сверка сведений ЛПХ с </w:t>
            </w:r>
            <w:proofErr w:type="gramStart"/>
            <w:r>
              <w:t xml:space="preserve">данными  </w:t>
            </w:r>
            <w:proofErr w:type="spellStart"/>
            <w:r>
              <w:t>похозяйственного</w:t>
            </w:r>
            <w:proofErr w:type="spellEnd"/>
            <w:proofErr w:type="gramEnd"/>
            <w:r>
              <w:t xml:space="preserve">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На 01.01.2020г</w:t>
            </w:r>
          </w:p>
          <w:p w:rsidR="00B70D20" w:rsidRDefault="00B70D20" w:rsidP="00C763DD">
            <w:r>
              <w:t>и 01.06.2020г.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Глава </w:t>
            </w:r>
            <w:proofErr w:type="gramStart"/>
            <w:r>
              <w:t>поселения,  специалист</w:t>
            </w:r>
            <w:proofErr w:type="gramEnd"/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    </w:t>
            </w: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Согласно графика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Глава </w:t>
            </w:r>
            <w:proofErr w:type="gramStart"/>
            <w:r>
              <w:t>поселения,  специалист</w:t>
            </w:r>
            <w:proofErr w:type="gramEnd"/>
          </w:p>
          <w:p w:rsidR="00B70D20" w:rsidRDefault="00B70D20" w:rsidP="00C763DD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Представление муниципальными служащими сведений о доходах, об имуществе и обязательствах имущественного характера </w:t>
            </w:r>
            <w:proofErr w:type="gramStart"/>
            <w:r>
              <w:t>и  организация</w:t>
            </w:r>
            <w:proofErr w:type="gramEnd"/>
            <w:r>
              <w:t xml:space="preserve">  проверки достоверности представленных 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Апрель 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Проведение работы по </w:t>
            </w:r>
            <w:proofErr w:type="gramStart"/>
            <w:r>
              <w:t>противодействию  коррупции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Глава поселения,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proofErr w:type="gramStart"/>
            <w:r>
              <w:t>Организация  и</w:t>
            </w:r>
            <w:proofErr w:type="gramEnd"/>
            <w:r>
              <w:t xml:space="preserve"> проведение собраний 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 мере необходимости, 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Глава поселения,</w:t>
            </w:r>
          </w:p>
          <w:p w:rsidR="00B70D20" w:rsidRDefault="00B70D20" w:rsidP="00C763DD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Работа по профилактике </w:t>
            </w:r>
            <w:proofErr w:type="gramStart"/>
            <w:r>
              <w:t>правонарушений  среди</w:t>
            </w:r>
            <w:proofErr w:type="gramEnd"/>
            <w:r>
              <w:t xml:space="preserve">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Глава</w:t>
            </w:r>
          </w:p>
          <w:p w:rsidR="00B70D20" w:rsidRDefault="00B70D20" w:rsidP="00C763DD">
            <w:r>
              <w:t>поселения</w:t>
            </w:r>
          </w:p>
          <w:p w:rsidR="00B70D20" w:rsidRDefault="00B70D20" w:rsidP="00C763DD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Организовать и обеспечить участие молодежи в </w:t>
            </w:r>
            <w:proofErr w:type="gramStart"/>
            <w:r>
              <w:t>районных  мероприятиях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7.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Организация досуга населения-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Постоянно,</w:t>
            </w:r>
          </w:p>
          <w:p w:rsidR="00B70D20" w:rsidRDefault="00B70D20" w:rsidP="00C763DD">
            <w:r>
              <w:t>23 февраля, масленица, 8</w:t>
            </w:r>
            <w:proofErr w:type="gramStart"/>
            <w:r>
              <w:t>Марта,Празник</w:t>
            </w:r>
            <w:proofErr w:type="gramEnd"/>
            <w:r>
              <w:t xml:space="preserve"> МИРА и Труда, День Победы, День Защиты детей, День молодежи,  День пожилых людей, День  матери, Декадник инвалида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школа(</w:t>
            </w:r>
            <w:proofErr w:type="gramEnd"/>
            <w:r>
              <w:t>по согласованию) , библиотека (по согласованию),</w:t>
            </w:r>
          </w:p>
          <w:p w:rsidR="00B70D20" w:rsidRDefault="00B70D20" w:rsidP="00C763DD">
            <w:proofErr w:type="gramStart"/>
            <w:r>
              <w:t>участковый(</w:t>
            </w:r>
            <w:proofErr w:type="gramEnd"/>
            <w:r>
              <w:t>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lastRenderedPageBreak/>
              <w:t>библиотека(</w:t>
            </w:r>
            <w:proofErr w:type="gramEnd"/>
            <w:r>
              <w:t>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rPr>
          <w:trHeight w:val="69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lastRenderedPageBreak/>
              <w:t>9.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 квартал 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Администрация с\п</w:t>
            </w:r>
          </w:p>
          <w:p w:rsidR="00B70D20" w:rsidRDefault="00B70D20" w:rsidP="00C763DD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rPr>
          <w:trHeight w:val="135"/>
        </w:trPr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10.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proofErr w:type="gramStart"/>
            <w:r w:rsidRPr="00D64B38">
              <w:t>П</w:t>
            </w:r>
            <w:r>
              <w:t>одготовка  проектов</w:t>
            </w:r>
            <w:proofErr w:type="gramEnd"/>
            <w:r w:rsidRPr="00D64B38">
              <w:t xml:space="preserve"> постановлений по правотворческим инициативам </w:t>
            </w:r>
            <w:r>
              <w:t xml:space="preserve"> </w:t>
            </w:r>
            <w:r w:rsidRPr="00D64B38">
              <w:t xml:space="preserve"> прокуратуры</w:t>
            </w:r>
            <w:r>
              <w:t xml:space="preserve"> </w:t>
            </w:r>
            <w:proofErr w:type="spellStart"/>
            <w:r>
              <w:t>Кадошкинского</w:t>
            </w:r>
            <w:proofErr w:type="spellEnd"/>
            <w:r>
              <w:t xml:space="preserve"> района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По мере не об ходимости 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, вдовами ВОВ и пожилыми         жителями  сельского  поселения</w:t>
            </w: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Администрация с\</w:t>
            </w:r>
            <w:proofErr w:type="gramStart"/>
            <w:r>
              <w:t>п,  Совет</w:t>
            </w:r>
            <w:proofErr w:type="gramEnd"/>
            <w:r>
              <w:t xml:space="preserve"> ветеранов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Проведение </w:t>
            </w:r>
            <w:proofErr w:type="gramStart"/>
            <w:r>
              <w:t>мероприятий  по</w:t>
            </w:r>
            <w:proofErr w:type="gramEnd"/>
            <w:r>
              <w:t xml:space="preserve"> подготовке  и празднованию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proofErr w:type="gramStart"/>
            <w:r>
              <w:t>Глава  с</w:t>
            </w:r>
            <w:proofErr w:type="gramEnd"/>
            <w:r>
              <w:t>\п, школа (по согласованию), библиотека (по согласованию),</w:t>
            </w:r>
          </w:p>
          <w:p w:rsidR="00B70D20" w:rsidRDefault="00B70D20" w:rsidP="00C763DD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Октябрь 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>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B70D20" w:rsidRDefault="00B70D20" w:rsidP="00C763DD">
            <w:pPr>
              <w:jc w:val="center"/>
            </w:pPr>
            <w:proofErr w:type="gramStart"/>
            <w:r>
              <w:rPr>
                <w:b/>
                <w:sz w:val="32"/>
                <w:szCs w:val="32"/>
              </w:rPr>
              <w:t>проявления  экстремизма</w:t>
            </w:r>
            <w:proofErr w:type="gramEnd"/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Проведение разъяснительной работы с молодежью по выявлению и предупреждению терроризма и </w:t>
            </w:r>
            <w:proofErr w:type="gramStart"/>
            <w:r>
              <w:t>экстремизма  на</w:t>
            </w:r>
            <w:proofErr w:type="gramEnd"/>
            <w:r>
              <w:t xml:space="preserve">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>по согласованию) , школа(по согласованию) 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</w:t>
            </w: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Администрация с\п,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Организация и проведение спортивно массовых 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Администрация с\п, библиотека (по согласованию</w:t>
            </w:r>
            <w:proofErr w:type="gramStart"/>
            <w:r>
              <w:t>),  школа</w:t>
            </w:r>
            <w:proofErr w:type="gramEnd"/>
            <w:r>
              <w:t xml:space="preserve">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Использование средств наглядной </w:t>
            </w:r>
            <w:proofErr w:type="gramStart"/>
            <w:r>
              <w:t xml:space="preserve">информации,   </w:t>
            </w:r>
            <w:proofErr w:type="gramEnd"/>
            <w:r>
              <w:t>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</w:t>
            </w: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B70D20" w:rsidTr="00C763DD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proofErr w:type="gramStart"/>
            <w:r>
              <w:t>Организация  и</w:t>
            </w:r>
            <w:proofErr w:type="gramEnd"/>
            <w:r>
              <w:t xml:space="preserve">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Администрация с\п, МЧС </w:t>
            </w:r>
            <w:proofErr w:type="gramStart"/>
            <w:r>
              <w:t>( по</w:t>
            </w:r>
            <w:proofErr w:type="gramEnd"/>
            <w:r>
              <w:t xml:space="preserve">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rPr>
          <w:trHeight w:val="81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Участие в работе комиссии КЧС</w:t>
            </w:r>
          </w:p>
          <w:p w:rsidR="00B70D20" w:rsidRDefault="00B70D20" w:rsidP="00C763DD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  <w:p w:rsidR="00B70D20" w:rsidRDefault="00B70D20" w:rsidP="00C763DD">
            <w:pPr>
              <w:snapToGrid w:val="0"/>
            </w:pPr>
          </w:p>
          <w:p w:rsidR="00B70D20" w:rsidRDefault="00B70D20" w:rsidP="00C763DD">
            <w:pPr>
              <w:snapToGrid w:val="0"/>
            </w:pPr>
          </w:p>
        </w:tc>
      </w:tr>
      <w:tr w:rsidR="00B70D20" w:rsidTr="00C763DD">
        <w:trPr>
          <w:trHeight w:val="855"/>
        </w:trPr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rFonts w:ascii="Times New Roman CYR" w:hAnsi="Times New Roman CYR" w:cs="Times New Roman CYR"/>
                <w:bCs/>
              </w:rPr>
              <w:t>Р</w:t>
            </w:r>
            <w:r w:rsidRPr="008D6FBF">
              <w:rPr>
                <w:rFonts w:ascii="Times New Roman CYR" w:hAnsi="Times New Roman CYR" w:cs="Times New Roman CYR"/>
                <w:bCs/>
              </w:rPr>
              <w:t xml:space="preserve">азработка и принятия порядка создания и использования резервов финансовых и материальных ресурсов для ликвидации чрезвычайных ситуаций и порядка восполнения и использования средств этих </w:t>
            </w:r>
            <w:r w:rsidRPr="008D6FBF">
              <w:rPr>
                <w:rFonts w:ascii="Times New Roman CYR" w:hAnsi="Times New Roman CYR" w:cs="Times New Roman CYR"/>
                <w:bCs/>
              </w:rPr>
              <w:lastRenderedPageBreak/>
              <w:t>резервов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lastRenderedPageBreak/>
              <w:t>3 квартал 2020 год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  <w:p w:rsidR="00B70D20" w:rsidRDefault="00B70D20" w:rsidP="00C763DD">
            <w:pPr>
              <w:snapToGrid w:val="0"/>
            </w:pPr>
          </w:p>
          <w:p w:rsidR="00B70D20" w:rsidRDefault="00B70D20" w:rsidP="00C763DD">
            <w:pPr>
              <w:snapToGrid w:val="0"/>
            </w:pPr>
          </w:p>
        </w:tc>
      </w:tr>
      <w:tr w:rsidR="00B70D20" w:rsidTr="00C763DD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b/>
                <w:sz w:val="32"/>
                <w:szCs w:val="32"/>
              </w:rPr>
              <w:lastRenderedPageBreak/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B70D20" w:rsidTr="00C763DD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Организация проведения противопожарной пропаганды с основными </w:t>
            </w:r>
            <w:proofErr w:type="gramStart"/>
            <w:r>
              <w:t>требованиями  норма</w:t>
            </w:r>
            <w:proofErr w:type="gramEnd"/>
            <w:r>
              <w:t xml:space="preserve">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Администрация с\п, МЧС </w:t>
            </w:r>
            <w:proofErr w:type="gramStart"/>
            <w:r>
              <w:t>( по</w:t>
            </w:r>
            <w:proofErr w:type="gramEnd"/>
            <w:r>
              <w:t xml:space="preserve">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rPr>
          <w:trHeight w:val="300"/>
        </w:trPr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</w:t>
            </w: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B70D20" w:rsidTr="00C763DD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Организация работ по расчистке дорог в зимний период по улицам населенного пункта, к водонапорным </w:t>
            </w:r>
            <w:proofErr w:type="gramStart"/>
            <w:r>
              <w:t>башням ,кладбищам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Декабрь 2019г.-</w:t>
            </w:r>
          </w:p>
          <w:p w:rsidR="00B70D20" w:rsidRDefault="00B70D20" w:rsidP="00C763DD">
            <w:r>
              <w:t>Март 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Администрация с\п.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Проведение субботников по уборке </w:t>
            </w:r>
            <w:proofErr w:type="gramStart"/>
            <w:r>
              <w:t>прилегающих  территорий</w:t>
            </w:r>
            <w:proofErr w:type="gramEnd"/>
            <w:r>
              <w:t>, к частным домовладениям и 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 xml:space="preserve">по согласованию) , школа (по согласованию), ООО « </w:t>
            </w:r>
            <w:proofErr w:type="spellStart"/>
            <w:r>
              <w:t>Изолайн</w:t>
            </w:r>
            <w:proofErr w:type="spellEnd"/>
            <w:r>
              <w:t>» (по согласованию).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Благоустройство территории кладбища,</w:t>
            </w:r>
          </w:p>
          <w:p w:rsidR="00B70D20" w:rsidRDefault="00B70D20" w:rsidP="00C763DD">
            <w:r>
              <w:t xml:space="preserve"> </w:t>
            </w:r>
            <w:proofErr w:type="spellStart"/>
            <w:r>
              <w:t>обкос</w:t>
            </w:r>
            <w:proofErr w:type="spellEnd"/>
            <w:r>
              <w:t xml:space="preserve">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>по согласованию) , школа(по согласованию) ,  ООО «</w:t>
            </w:r>
            <w:proofErr w:type="spellStart"/>
            <w:r>
              <w:t>Изолайн</w:t>
            </w:r>
            <w:proofErr w:type="spellEnd"/>
            <w:r>
              <w:t>».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  <w:tr w:rsidR="00B70D20" w:rsidTr="00C763DD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Май-сентябрь 2020г.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  <w:r>
              <w:t>Администрация с\п, школа (по согласованию),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0D20" w:rsidRDefault="00B70D20" w:rsidP="00C763DD">
            <w:pPr>
              <w:snapToGrid w:val="0"/>
            </w:pPr>
          </w:p>
        </w:tc>
      </w:tr>
    </w:tbl>
    <w:p w:rsidR="00B70D20" w:rsidRDefault="00B70D20" w:rsidP="00B70D20">
      <w:pPr>
        <w:ind w:firstLine="720"/>
        <w:rPr>
          <w:b/>
          <w:sz w:val="28"/>
          <w:szCs w:val="28"/>
        </w:rPr>
      </w:pPr>
    </w:p>
    <w:p w:rsidR="00B70D20" w:rsidRDefault="00B70D20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B70D20" w:rsidRDefault="00B70D20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B70D20" w:rsidRDefault="00B70D20" w:rsidP="000202E9">
      <w:pPr>
        <w:ind w:firstLine="709"/>
        <w:jc w:val="both"/>
        <w:rPr>
          <w:rFonts w:eastAsia="Arial"/>
          <w:b/>
          <w:bCs/>
          <w:sz w:val="28"/>
          <w:szCs w:val="28"/>
        </w:rPr>
      </w:pPr>
    </w:p>
    <w:p w:rsidR="00B70D20" w:rsidRDefault="00B70D20" w:rsidP="000202E9">
      <w:pPr>
        <w:ind w:firstLine="709"/>
        <w:jc w:val="both"/>
        <w:rPr>
          <w:sz w:val="28"/>
          <w:szCs w:val="28"/>
        </w:rPr>
      </w:pPr>
    </w:p>
    <w:p w:rsidR="008C25C3" w:rsidRDefault="008C25C3" w:rsidP="000202E9">
      <w:pPr>
        <w:ind w:firstLine="709"/>
        <w:jc w:val="both"/>
        <w:rPr>
          <w:sz w:val="28"/>
          <w:szCs w:val="28"/>
        </w:rPr>
      </w:pPr>
    </w:p>
    <w:p w:rsidR="000E198E" w:rsidRDefault="00D237F7" w:rsidP="000E198E">
      <w:pPr>
        <w:rPr>
          <w:b/>
        </w:rPr>
      </w:pPr>
      <w:r>
        <w:rPr>
          <w:b/>
        </w:rPr>
        <w:t xml:space="preserve">Информационная бюллетень </w:t>
      </w:r>
      <w:proofErr w:type="spellStart"/>
      <w:r w:rsidR="000E198E">
        <w:rPr>
          <w:b/>
        </w:rPr>
        <w:t>Паевского</w:t>
      </w:r>
      <w:proofErr w:type="spellEnd"/>
      <w:r w:rsidR="000E198E">
        <w:rPr>
          <w:b/>
        </w:rPr>
        <w:t xml:space="preserve"> сельского поселения </w:t>
      </w:r>
      <w:proofErr w:type="spellStart"/>
      <w:r w:rsidR="000E198E">
        <w:rPr>
          <w:b/>
        </w:rPr>
        <w:t>Кадошкинского</w:t>
      </w:r>
      <w:proofErr w:type="spellEnd"/>
      <w:r w:rsidR="000E198E">
        <w:rPr>
          <w:b/>
        </w:rPr>
        <w:t xml:space="preserve"> муниц</w:t>
      </w:r>
      <w:r w:rsidR="00824475">
        <w:rPr>
          <w:b/>
        </w:rPr>
        <w:t xml:space="preserve">ипального района, № </w:t>
      </w:r>
      <w:r w:rsidR="00B70D20">
        <w:rPr>
          <w:b/>
        </w:rPr>
        <w:t>20, от «14</w:t>
      </w:r>
      <w:r w:rsidR="00DE4790">
        <w:rPr>
          <w:b/>
        </w:rPr>
        <w:t xml:space="preserve">» </w:t>
      </w:r>
      <w:r w:rsidR="000D4FCF">
        <w:rPr>
          <w:b/>
        </w:rPr>
        <w:t xml:space="preserve">сентября </w:t>
      </w:r>
      <w:r w:rsidR="00CB5529">
        <w:rPr>
          <w:b/>
        </w:rPr>
        <w:t xml:space="preserve"> </w:t>
      </w:r>
      <w:r w:rsidR="0082618E">
        <w:rPr>
          <w:b/>
        </w:rPr>
        <w:t xml:space="preserve"> 2020 </w:t>
      </w:r>
      <w:r w:rsidR="000E198E">
        <w:rPr>
          <w:b/>
        </w:rPr>
        <w:t xml:space="preserve">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  <w:bookmarkStart w:id="0" w:name="_GoBack"/>
      <w:bookmarkEnd w:id="0"/>
    </w:p>
    <w:sectPr w:rsidR="00954632" w:rsidRPr="001B30E9" w:rsidSect="00CB5529">
      <w:headerReference w:type="default" r:id="rId7"/>
      <w:footnotePr>
        <w:pos w:val="beneathText"/>
      </w:footnotePr>
      <w:pgSz w:w="11905" w:h="16837"/>
      <w:pgMar w:top="975" w:right="697" w:bottom="816" w:left="115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A6D" w:rsidRDefault="00437A6D">
      <w:r>
        <w:separator/>
      </w:r>
    </w:p>
  </w:endnote>
  <w:endnote w:type="continuationSeparator" w:id="0">
    <w:p w:rsidR="00437A6D" w:rsidRDefault="00437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9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A6D" w:rsidRDefault="00437A6D">
      <w:r>
        <w:separator/>
      </w:r>
    </w:p>
  </w:footnote>
  <w:footnote w:type="continuationSeparator" w:id="0">
    <w:p w:rsidR="00437A6D" w:rsidRDefault="00437A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A87" w:rsidRDefault="00437A6D">
    <w:pPr>
      <w:pStyle w:val="a9"/>
      <w:jc w:val="center"/>
    </w:pPr>
  </w:p>
  <w:p w:rsidR="00C83A87" w:rsidRDefault="00437A6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656632"/>
    <w:multiLevelType w:val="hybridMultilevel"/>
    <w:tmpl w:val="AFEECC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33"/>
        </w:tabs>
        <w:ind w:left="123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53"/>
        </w:tabs>
        <w:ind w:left="195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93"/>
        </w:tabs>
        <w:ind w:left="339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13"/>
        </w:tabs>
        <w:ind w:left="411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53"/>
        </w:tabs>
        <w:ind w:left="555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73"/>
        </w:tabs>
        <w:ind w:left="6273" w:hanging="360"/>
      </w:pPr>
    </w:lvl>
  </w:abstractNum>
  <w:abstractNum w:abstractNumId="6">
    <w:nsid w:val="11645C5C"/>
    <w:multiLevelType w:val="hybridMultilevel"/>
    <w:tmpl w:val="0A6EA364"/>
    <w:lvl w:ilvl="0" w:tplc="FEACAF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34564AE"/>
    <w:multiLevelType w:val="multilevel"/>
    <w:tmpl w:val="45924156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2">
      <w:start w:val="10"/>
      <w:numFmt w:val="decimal"/>
      <w:lvlText w:val="%1.%2.%3."/>
      <w:lvlJc w:val="left"/>
      <w:pPr>
        <w:tabs>
          <w:tab w:val="num" w:pos="2580"/>
        </w:tabs>
        <w:ind w:left="25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>
    <w:nsid w:val="154E038C"/>
    <w:multiLevelType w:val="multilevel"/>
    <w:tmpl w:val="9CACF022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1140"/>
        </w:tabs>
        <w:ind w:left="1140" w:hanging="780"/>
      </w:pPr>
      <w:rPr>
        <w:rFonts w:hint="default"/>
        <w:b w:val="0"/>
      </w:rPr>
    </w:lvl>
    <w:lvl w:ilvl="2">
      <w:start w:val="7"/>
      <w:numFmt w:val="decimal"/>
      <w:lvlText w:val="%1.%2.%3."/>
      <w:lvlJc w:val="left"/>
      <w:pPr>
        <w:tabs>
          <w:tab w:val="num" w:pos="1500"/>
        </w:tabs>
        <w:ind w:left="1500" w:hanging="7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b w:val="0"/>
      </w:rPr>
    </w:lvl>
  </w:abstractNum>
  <w:abstractNum w:abstractNumId="9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D45F3B"/>
    <w:multiLevelType w:val="hybridMultilevel"/>
    <w:tmpl w:val="9C2477F8"/>
    <w:lvl w:ilvl="0" w:tplc="D2A235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29380D48"/>
    <w:multiLevelType w:val="hybridMultilevel"/>
    <w:tmpl w:val="9F96EF26"/>
    <w:lvl w:ilvl="0" w:tplc="053C362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86C4BCE"/>
    <w:multiLevelType w:val="hybridMultilevel"/>
    <w:tmpl w:val="F656C79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>
    <w:nsid w:val="523515AE"/>
    <w:multiLevelType w:val="hybridMultilevel"/>
    <w:tmpl w:val="A5B7053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C746E2F"/>
    <w:multiLevelType w:val="hybridMultilevel"/>
    <w:tmpl w:val="A9F834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7DE811E7"/>
    <w:multiLevelType w:val="hybridMultilevel"/>
    <w:tmpl w:val="708293FE"/>
    <w:lvl w:ilvl="0" w:tplc="25021C8C">
      <w:start w:val="1"/>
      <w:numFmt w:val="decimal"/>
      <w:lvlText w:val="%1."/>
      <w:lvlJc w:val="left"/>
      <w:pPr>
        <w:ind w:left="1407" w:hanging="84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FEF5034"/>
    <w:multiLevelType w:val="hybridMultilevel"/>
    <w:tmpl w:val="279AA2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8"/>
  </w:num>
  <w:num w:numId="5">
    <w:abstractNumId w:val="15"/>
  </w:num>
  <w:num w:numId="6">
    <w:abstractNumId w:val="16"/>
  </w:num>
  <w:num w:numId="7">
    <w:abstractNumId w:val="17"/>
  </w:num>
  <w:num w:numId="8">
    <w:abstractNumId w:val="13"/>
  </w:num>
  <w:num w:numId="9">
    <w:abstractNumId w:val="10"/>
  </w:num>
  <w:num w:numId="10">
    <w:abstractNumId w:val="14"/>
  </w:num>
  <w:num w:numId="11">
    <w:abstractNumId w:val="21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5"/>
  </w:num>
  <w:num w:numId="15">
    <w:abstractNumId w:val="6"/>
  </w:num>
  <w:num w:numId="16">
    <w:abstractNumId w:val="19"/>
  </w:num>
  <w:num w:numId="17">
    <w:abstractNumId w:val="8"/>
  </w:num>
  <w:num w:numId="18">
    <w:abstractNumId w:val="7"/>
  </w:num>
  <w:num w:numId="19">
    <w:abstractNumId w:val="11"/>
  </w:num>
  <w:num w:numId="20">
    <w:abstractNumId w:val="1"/>
  </w:num>
  <w:num w:numId="21">
    <w:abstractNumId w:val="2"/>
  </w:num>
  <w:num w:numId="22">
    <w:abstractNumId w:val="3"/>
  </w:num>
  <w:num w:numId="23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D4FCF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1475E"/>
    <w:rsid w:val="0034506E"/>
    <w:rsid w:val="00345633"/>
    <w:rsid w:val="003739B5"/>
    <w:rsid w:val="00377FF7"/>
    <w:rsid w:val="003820AE"/>
    <w:rsid w:val="003876F5"/>
    <w:rsid w:val="003E5BF9"/>
    <w:rsid w:val="003E68AA"/>
    <w:rsid w:val="003F02BE"/>
    <w:rsid w:val="003F3FCD"/>
    <w:rsid w:val="0041536A"/>
    <w:rsid w:val="00415667"/>
    <w:rsid w:val="00424E29"/>
    <w:rsid w:val="004260C0"/>
    <w:rsid w:val="00437A6D"/>
    <w:rsid w:val="00455EE1"/>
    <w:rsid w:val="0046197E"/>
    <w:rsid w:val="00463246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4E3791"/>
    <w:rsid w:val="004E7C7C"/>
    <w:rsid w:val="00502C5D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2326E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4475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C25C3"/>
    <w:rsid w:val="008D1650"/>
    <w:rsid w:val="008D6753"/>
    <w:rsid w:val="008D7000"/>
    <w:rsid w:val="00925273"/>
    <w:rsid w:val="00926508"/>
    <w:rsid w:val="009305BC"/>
    <w:rsid w:val="00935B5F"/>
    <w:rsid w:val="00943A71"/>
    <w:rsid w:val="00944F16"/>
    <w:rsid w:val="00946172"/>
    <w:rsid w:val="00946B7D"/>
    <w:rsid w:val="00950224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15964"/>
    <w:rsid w:val="00A27EFA"/>
    <w:rsid w:val="00A411F5"/>
    <w:rsid w:val="00A61167"/>
    <w:rsid w:val="00A76A5B"/>
    <w:rsid w:val="00A8256C"/>
    <w:rsid w:val="00A825D6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379DC"/>
    <w:rsid w:val="00B61180"/>
    <w:rsid w:val="00B70D20"/>
    <w:rsid w:val="00B757E1"/>
    <w:rsid w:val="00B852E3"/>
    <w:rsid w:val="00B9426E"/>
    <w:rsid w:val="00B962A4"/>
    <w:rsid w:val="00BA2569"/>
    <w:rsid w:val="00BC0845"/>
    <w:rsid w:val="00BD70F3"/>
    <w:rsid w:val="00BE4AF7"/>
    <w:rsid w:val="00C232FE"/>
    <w:rsid w:val="00C32EA0"/>
    <w:rsid w:val="00C53A03"/>
    <w:rsid w:val="00C64688"/>
    <w:rsid w:val="00CB05CB"/>
    <w:rsid w:val="00CB50DB"/>
    <w:rsid w:val="00CB521C"/>
    <w:rsid w:val="00CB5529"/>
    <w:rsid w:val="00CF27EC"/>
    <w:rsid w:val="00D15618"/>
    <w:rsid w:val="00D16743"/>
    <w:rsid w:val="00D237F7"/>
    <w:rsid w:val="00D25DE8"/>
    <w:rsid w:val="00D5034D"/>
    <w:rsid w:val="00D61E8B"/>
    <w:rsid w:val="00D7038E"/>
    <w:rsid w:val="00D73A30"/>
    <w:rsid w:val="00D864FB"/>
    <w:rsid w:val="00D94795"/>
    <w:rsid w:val="00DA287B"/>
    <w:rsid w:val="00DD7BCC"/>
    <w:rsid w:val="00DE2B41"/>
    <w:rsid w:val="00DE4790"/>
    <w:rsid w:val="00DF004D"/>
    <w:rsid w:val="00DF6CFC"/>
    <w:rsid w:val="00DF7FB1"/>
    <w:rsid w:val="00E216E3"/>
    <w:rsid w:val="00E271AC"/>
    <w:rsid w:val="00E40240"/>
    <w:rsid w:val="00E65367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3234D"/>
    <w:rsid w:val="00F47B31"/>
    <w:rsid w:val="00F55A01"/>
    <w:rsid w:val="00F81E30"/>
    <w:rsid w:val="00F92BC4"/>
    <w:rsid w:val="00F97EBA"/>
    <w:rsid w:val="00FA414C"/>
    <w:rsid w:val="00FB1A75"/>
    <w:rsid w:val="00FB482A"/>
    <w:rsid w:val="00FE77B9"/>
    <w:rsid w:val="00FF04C7"/>
    <w:rsid w:val="00FF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iPriority="0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iPriority="0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iPriority="0" w:unhideWhenUsed="1"/>
    <w:lsdException w:name="Hyperlink" w:locked="1" w:semiHidden="1" w:uiPriority="0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0" w:unhideWhenUsed="1"/>
    <w:lsdException w:name="HTML Sample" w:locked="1" w:semiHidden="1" w:unhideWhenUsed="1"/>
    <w:lsdException w:name="HTML Typewriter" w:locked="1" w:semiHidden="1" w:uiPriority="0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0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0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qFormat/>
    <w:rsid w:val="005B5AAD"/>
    <w:pPr>
      <w:keepNext/>
      <w:outlineLvl w:val="5"/>
    </w:pPr>
    <w:rPr>
      <w:sz w:val="24"/>
      <w:u w:val="single"/>
    </w:rPr>
  </w:style>
  <w:style w:type="paragraph" w:styleId="8">
    <w:name w:val="heading 8"/>
    <w:basedOn w:val="Default"/>
    <w:next w:val="Default"/>
    <w:link w:val="80"/>
    <w:qFormat/>
    <w:rsid w:val="00FF1834"/>
    <w:pPr>
      <w:spacing w:before="240" w:after="60"/>
      <w:outlineLvl w:val="7"/>
    </w:pPr>
    <w:rPr>
      <w:rFonts w:cs="Times New Roman"/>
      <w:color w:val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link w:val="ConsNonformat0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Strong"/>
    <w:qFormat/>
    <w:rsid w:val="00DE4790"/>
    <w:rPr>
      <w:rFonts w:ascii="Times New Roman" w:hAnsi="Times New Roman" w:cs="Times New Roman" w:hint="default"/>
      <w:b/>
      <w:bCs/>
    </w:rPr>
  </w:style>
  <w:style w:type="character" w:customStyle="1" w:styleId="80">
    <w:name w:val="Заголовок 8 Знак"/>
    <w:link w:val="8"/>
    <w:rsid w:val="00FF1834"/>
    <w:rPr>
      <w:rFonts w:ascii="Arial" w:hAnsi="Arial"/>
      <w:sz w:val="24"/>
      <w:szCs w:val="24"/>
    </w:rPr>
  </w:style>
  <w:style w:type="paragraph" w:customStyle="1" w:styleId="Default">
    <w:name w:val="Default"/>
    <w:rsid w:val="00FF18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f3">
    <w:name w:val="Утверждена"/>
    <w:basedOn w:val="Default"/>
    <w:next w:val="Default"/>
    <w:rsid w:val="00FF1834"/>
    <w:pPr>
      <w:spacing w:before="360"/>
    </w:pPr>
    <w:rPr>
      <w:rFonts w:cs="Times New Roman"/>
      <w:color w:val="auto"/>
    </w:rPr>
  </w:style>
  <w:style w:type="paragraph" w:customStyle="1" w:styleId="aff4">
    <w:name w:val="Кем утверждена"/>
    <w:basedOn w:val="Default"/>
    <w:next w:val="Default"/>
    <w:rsid w:val="00FF1834"/>
    <w:rPr>
      <w:rFonts w:cs="Times New Roman"/>
      <w:color w:val="auto"/>
    </w:rPr>
  </w:style>
  <w:style w:type="character" w:customStyle="1" w:styleId="ConsNonformat0">
    <w:name w:val="ConsNonformat Знак"/>
    <w:link w:val="ConsNonformat"/>
    <w:rsid w:val="00FF1834"/>
    <w:rPr>
      <w:rFonts w:ascii="Courier New" w:hAnsi="Courier New" w:cs="Courier New"/>
      <w:sz w:val="24"/>
      <w:szCs w:val="24"/>
      <w:lang w:eastAsia="zh-CN"/>
    </w:rPr>
  </w:style>
  <w:style w:type="paragraph" w:styleId="aff5">
    <w:name w:val="Block Text"/>
    <w:basedOn w:val="Default"/>
    <w:next w:val="Default"/>
    <w:locked/>
    <w:rsid w:val="00FF1834"/>
    <w:pPr>
      <w:spacing w:before="60"/>
    </w:pPr>
    <w:rPr>
      <w:rFonts w:cs="Times New Roman"/>
      <w:color w:val="auto"/>
    </w:rPr>
  </w:style>
  <w:style w:type="paragraph" w:customStyle="1" w:styleId="-">
    <w:name w:val="Приложение - заголовок"/>
    <w:basedOn w:val="Default"/>
    <w:next w:val="Default"/>
    <w:rsid w:val="00FF1834"/>
    <w:rPr>
      <w:rFonts w:cs="Times New Roman"/>
      <w:color w:val="auto"/>
    </w:rPr>
  </w:style>
  <w:style w:type="paragraph" w:customStyle="1" w:styleId="aff6">
    <w:name w:val="Содержание"/>
    <w:basedOn w:val="Default"/>
    <w:next w:val="Default"/>
    <w:rsid w:val="00FF1834"/>
    <w:rPr>
      <w:rFonts w:cs="Times New Roman"/>
      <w:color w:val="auto"/>
    </w:rPr>
  </w:style>
  <w:style w:type="paragraph" w:customStyle="1" w:styleId="51">
    <w:name w:val="заголовок 5"/>
    <w:basedOn w:val="Default"/>
    <w:next w:val="Default"/>
    <w:rsid w:val="00FF1834"/>
    <w:rPr>
      <w:rFonts w:cs="Times New Roman"/>
      <w:color w:val="auto"/>
    </w:rPr>
  </w:style>
  <w:style w:type="paragraph" w:customStyle="1" w:styleId="18">
    <w:name w:val="заголовок 1"/>
    <w:basedOn w:val="Default"/>
    <w:next w:val="Default"/>
    <w:rsid w:val="00FF1834"/>
    <w:pPr>
      <w:spacing w:after="160"/>
    </w:pPr>
    <w:rPr>
      <w:rFonts w:cs="Times New Roman"/>
      <w:color w:val="auto"/>
    </w:rPr>
  </w:style>
  <w:style w:type="paragraph" w:customStyle="1" w:styleId="aff7">
    <w:name w:val="Подпись к Приложению"/>
    <w:basedOn w:val="Default"/>
    <w:next w:val="Default"/>
    <w:rsid w:val="00FF1834"/>
    <w:rPr>
      <w:rFonts w:cs="Times New Roman"/>
      <w:color w:val="auto"/>
    </w:rPr>
  </w:style>
  <w:style w:type="paragraph" w:customStyle="1" w:styleId="I">
    <w:name w:val="Раздел I"/>
    <w:basedOn w:val="Default"/>
    <w:next w:val="Default"/>
    <w:rsid w:val="00FF1834"/>
    <w:pPr>
      <w:spacing w:before="60"/>
    </w:pPr>
    <w:rPr>
      <w:rFonts w:cs="Times New Roman"/>
      <w:color w:val="auto"/>
    </w:rPr>
  </w:style>
  <w:style w:type="paragraph" w:customStyle="1" w:styleId="TOCI">
    <w:name w:val="TOCI"/>
    <w:basedOn w:val="Default"/>
    <w:next w:val="Default"/>
    <w:rsid w:val="00FF1834"/>
    <w:rPr>
      <w:rFonts w:cs="Times New Roman"/>
      <w:color w:val="auto"/>
    </w:rPr>
  </w:style>
  <w:style w:type="character" w:styleId="aff8">
    <w:name w:val="page number"/>
    <w:locked/>
    <w:rsid w:val="00FF1834"/>
  </w:style>
  <w:style w:type="paragraph" w:customStyle="1" w:styleId="rteindent1">
    <w:name w:val="rteindent1"/>
    <w:basedOn w:val="a0"/>
    <w:rsid w:val="00FF1834"/>
    <w:pPr>
      <w:overflowPunct/>
      <w:autoSpaceDE/>
      <w:autoSpaceDN/>
      <w:adjustRightInd/>
      <w:spacing w:before="120" w:after="216"/>
      <w:ind w:left="570"/>
      <w:textAlignment w:val="auto"/>
    </w:pPr>
    <w:rPr>
      <w:sz w:val="24"/>
      <w:szCs w:val="24"/>
    </w:rPr>
  </w:style>
  <w:style w:type="paragraph" w:customStyle="1" w:styleId="rteindent2">
    <w:name w:val="rteindent2"/>
    <w:basedOn w:val="a0"/>
    <w:rsid w:val="00FF1834"/>
    <w:pPr>
      <w:overflowPunct/>
      <w:autoSpaceDE/>
      <w:autoSpaceDN/>
      <w:adjustRightInd/>
      <w:spacing w:before="120" w:after="216"/>
      <w:ind w:left="1141"/>
      <w:textAlignment w:val="auto"/>
    </w:pPr>
    <w:rPr>
      <w:sz w:val="24"/>
      <w:szCs w:val="24"/>
    </w:rPr>
  </w:style>
  <w:style w:type="paragraph" w:styleId="HTML">
    <w:name w:val="HTML Preformatted"/>
    <w:basedOn w:val="a0"/>
    <w:link w:val="HTML0"/>
    <w:locked/>
    <w:rsid w:val="00FF18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rsid w:val="00FF1834"/>
    <w:rPr>
      <w:rFonts w:ascii="Courier New" w:hAnsi="Courier New" w:cs="Courier New"/>
    </w:rPr>
  </w:style>
  <w:style w:type="character" w:styleId="HTML1">
    <w:name w:val="HTML Typewriter"/>
    <w:locked/>
    <w:rsid w:val="00FF1834"/>
    <w:rPr>
      <w:rFonts w:ascii="Courier New" w:eastAsia="Times New Roman" w:hAnsi="Courier New" w:cs="Courier New"/>
      <w:sz w:val="20"/>
      <w:szCs w:val="20"/>
    </w:rPr>
  </w:style>
  <w:style w:type="character" w:customStyle="1" w:styleId="WW8Num1z0">
    <w:name w:val="WW8Num1z0"/>
    <w:rsid w:val="00FF1834"/>
  </w:style>
  <w:style w:type="character" w:customStyle="1" w:styleId="WW8Num1z1">
    <w:name w:val="WW8Num1z1"/>
    <w:rsid w:val="00FF1834"/>
  </w:style>
  <w:style w:type="character" w:customStyle="1" w:styleId="WW8Num1z2">
    <w:name w:val="WW8Num1z2"/>
    <w:rsid w:val="00FF1834"/>
  </w:style>
  <w:style w:type="character" w:customStyle="1" w:styleId="WW8Num1z3">
    <w:name w:val="WW8Num1z3"/>
    <w:rsid w:val="00FF1834"/>
  </w:style>
  <w:style w:type="character" w:customStyle="1" w:styleId="WW8Num1z4">
    <w:name w:val="WW8Num1z4"/>
    <w:rsid w:val="00FF1834"/>
  </w:style>
  <w:style w:type="character" w:customStyle="1" w:styleId="WW8Num1z5">
    <w:name w:val="WW8Num1z5"/>
    <w:rsid w:val="00FF1834"/>
  </w:style>
  <w:style w:type="character" w:customStyle="1" w:styleId="WW8Num1z6">
    <w:name w:val="WW8Num1z6"/>
    <w:rsid w:val="00FF1834"/>
  </w:style>
  <w:style w:type="character" w:customStyle="1" w:styleId="WW8Num1z7">
    <w:name w:val="WW8Num1z7"/>
    <w:rsid w:val="00FF1834"/>
  </w:style>
  <w:style w:type="character" w:customStyle="1" w:styleId="WW8Num1z8">
    <w:name w:val="WW8Num1z8"/>
    <w:rsid w:val="00FF1834"/>
  </w:style>
  <w:style w:type="character" w:customStyle="1" w:styleId="WW8Num2z0">
    <w:name w:val="WW8Num2z0"/>
    <w:rsid w:val="00FF1834"/>
    <w:rPr>
      <w:rFonts w:hint="default"/>
    </w:rPr>
  </w:style>
  <w:style w:type="character" w:customStyle="1" w:styleId="WW8Num3z0">
    <w:name w:val="WW8Num3z0"/>
    <w:rsid w:val="00FF1834"/>
    <w:rPr>
      <w:rFonts w:hint="default"/>
      <w:b/>
      <w:sz w:val="28"/>
      <w:szCs w:val="28"/>
    </w:rPr>
  </w:style>
  <w:style w:type="character" w:customStyle="1" w:styleId="26">
    <w:name w:val="Основной шрифт абзаца2"/>
    <w:rsid w:val="00FF1834"/>
  </w:style>
  <w:style w:type="character" w:customStyle="1" w:styleId="WW8Num2z1">
    <w:name w:val="WW8Num2z1"/>
    <w:rsid w:val="00FF1834"/>
  </w:style>
  <w:style w:type="character" w:customStyle="1" w:styleId="WW8Num2z2">
    <w:name w:val="WW8Num2z2"/>
    <w:rsid w:val="00FF1834"/>
  </w:style>
  <w:style w:type="character" w:customStyle="1" w:styleId="WW8Num2z3">
    <w:name w:val="WW8Num2z3"/>
    <w:rsid w:val="00FF1834"/>
  </w:style>
  <w:style w:type="character" w:customStyle="1" w:styleId="WW8Num2z4">
    <w:name w:val="WW8Num2z4"/>
    <w:rsid w:val="00FF1834"/>
  </w:style>
  <w:style w:type="character" w:customStyle="1" w:styleId="WW8Num2z5">
    <w:name w:val="WW8Num2z5"/>
    <w:rsid w:val="00FF1834"/>
  </w:style>
  <w:style w:type="character" w:customStyle="1" w:styleId="WW8Num2z6">
    <w:name w:val="WW8Num2z6"/>
    <w:rsid w:val="00FF1834"/>
  </w:style>
  <w:style w:type="character" w:customStyle="1" w:styleId="WW8Num2z7">
    <w:name w:val="WW8Num2z7"/>
    <w:rsid w:val="00FF1834"/>
  </w:style>
  <w:style w:type="character" w:customStyle="1" w:styleId="WW8Num2z8">
    <w:name w:val="WW8Num2z8"/>
    <w:rsid w:val="00FF1834"/>
  </w:style>
  <w:style w:type="character" w:customStyle="1" w:styleId="WW8Num4z0">
    <w:name w:val="WW8Num4z0"/>
    <w:rsid w:val="00FF1834"/>
    <w:rPr>
      <w:rFonts w:hint="default"/>
      <w:b w:val="0"/>
    </w:rPr>
  </w:style>
  <w:style w:type="character" w:customStyle="1" w:styleId="WW8Num5z0">
    <w:name w:val="WW8Num5z0"/>
    <w:rsid w:val="00FF1834"/>
    <w:rPr>
      <w:rFonts w:hint="default"/>
      <w:sz w:val="28"/>
      <w:szCs w:val="28"/>
    </w:rPr>
  </w:style>
  <w:style w:type="character" w:customStyle="1" w:styleId="WW8Num5z1">
    <w:name w:val="WW8Num5z1"/>
    <w:rsid w:val="00FF1834"/>
  </w:style>
  <w:style w:type="character" w:customStyle="1" w:styleId="WW8Num5z2">
    <w:name w:val="WW8Num5z2"/>
    <w:rsid w:val="00FF1834"/>
  </w:style>
  <w:style w:type="character" w:customStyle="1" w:styleId="WW8Num5z3">
    <w:name w:val="WW8Num5z3"/>
    <w:rsid w:val="00FF1834"/>
  </w:style>
  <w:style w:type="character" w:customStyle="1" w:styleId="WW8Num5z4">
    <w:name w:val="WW8Num5z4"/>
    <w:rsid w:val="00FF1834"/>
  </w:style>
  <w:style w:type="character" w:customStyle="1" w:styleId="WW8Num5z5">
    <w:name w:val="WW8Num5z5"/>
    <w:rsid w:val="00FF1834"/>
  </w:style>
  <w:style w:type="character" w:customStyle="1" w:styleId="WW8Num5z6">
    <w:name w:val="WW8Num5z6"/>
    <w:rsid w:val="00FF1834"/>
  </w:style>
  <w:style w:type="character" w:customStyle="1" w:styleId="WW8Num5z7">
    <w:name w:val="WW8Num5z7"/>
    <w:rsid w:val="00FF1834"/>
  </w:style>
  <w:style w:type="character" w:customStyle="1" w:styleId="WW8Num5z8">
    <w:name w:val="WW8Num5z8"/>
    <w:rsid w:val="00FF1834"/>
  </w:style>
  <w:style w:type="character" w:customStyle="1" w:styleId="WW8Num6z0">
    <w:name w:val="WW8Num6z0"/>
    <w:rsid w:val="00FF1834"/>
  </w:style>
  <w:style w:type="character" w:customStyle="1" w:styleId="WW8Num6z1">
    <w:name w:val="WW8Num6z1"/>
    <w:rsid w:val="00FF1834"/>
  </w:style>
  <w:style w:type="character" w:customStyle="1" w:styleId="WW8Num6z2">
    <w:name w:val="WW8Num6z2"/>
    <w:rsid w:val="00FF1834"/>
  </w:style>
  <w:style w:type="character" w:customStyle="1" w:styleId="WW8Num6z3">
    <w:name w:val="WW8Num6z3"/>
    <w:rsid w:val="00FF1834"/>
  </w:style>
  <w:style w:type="character" w:customStyle="1" w:styleId="WW8Num6z4">
    <w:name w:val="WW8Num6z4"/>
    <w:rsid w:val="00FF1834"/>
  </w:style>
  <w:style w:type="character" w:customStyle="1" w:styleId="WW8Num6z5">
    <w:name w:val="WW8Num6z5"/>
    <w:rsid w:val="00FF1834"/>
  </w:style>
  <w:style w:type="character" w:customStyle="1" w:styleId="WW8Num6z6">
    <w:name w:val="WW8Num6z6"/>
    <w:rsid w:val="00FF1834"/>
  </w:style>
  <w:style w:type="character" w:customStyle="1" w:styleId="WW8Num6z7">
    <w:name w:val="WW8Num6z7"/>
    <w:rsid w:val="00FF1834"/>
  </w:style>
  <w:style w:type="character" w:customStyle="1" w:styleId="WW8Num6z8">
    <w:name w:val="WW8Num6z8"/>
    <w:rsid w:val="00FF1834"/>
  </w:style>
  <w:style w:type="character" w:customStyle="1" w:styleId="WW8Num7z0">
    <w:name w:val="WW8Num7z0"/>
    <w:rsid w:val="00FF1834"/>
  </w:style>
  <w:style w:type="character" w:customStyle="1" w:styleId="WW8Num7z1">
    <w:name w:val="WW8Num7z1"/>
    <w:rsid w:val="00FF1834"/>
  </w:style>
  <w:style w:type="character" w:customStyle="1" w:styleId="WW8Num7z2">
    <w:name w:val="WW8Num7z2"/>
    <w:rsid w:val="00FF1834"/>
  </w:style>
  <w:style w:type="character" w:customStyle="1" w:styleId="WW8Num7z3">
    <w:name w:val="WW8Num7z3"/>
    <w:rsid w:val="00FF1834"/>
  </w:style>
  <w:style w:type="character" w:customStyle="1" w:styleId="WW8Num7z4">
    <w:name w:val="WW8Num7z4"/>
    <w:rsid w:val="00FF1834"/>
  </w:style>
  <w:style w:type="character" w:customStyle="1" w:styleId="WW8Num7z5">
    <w:name w:val="WW8Num7z5"/>
    <w:rsid w:val="00FF1834"/>
  </w:style>
  <w:style w:type="character" w:customStyle="1" w:styleId="WW8Num7z6">
    <w:name w:val="WW8Num7z6"/>
    <w:rsid w:val="00FF1834"/>
  </w:style>
  <w:style w:type="character" w:customStyle="1" w:styleId="WW8Num7z7">
    <w:name w:val="WW8Num7z7"/>
    <w:rsid w:val="00FF1834"/>
  </w:style>
  <w:style w:type="character" w:customStyle="1" w:styleId="WW8Num7z8">
    <w:name w:val="WW8Num7z8"/>
    <w:rsid w:val="00FF1834"/>
  </w:style>
  <w:style w:type="character" w:customStyle="1" w:styleId="WW8Num8z0">
    <w:name w:val="WW8Num8z0"/>
    <w:rsid w:val="00FF1834"/>
  </w:style>
  <w:style w:type="character" w:customStyle="1" w:styleId="WW8Num8z1">
    <w:name w:val="WW8Num8z1"/>
    <w:rsid w:val="00FF1834"/>
  </w:style>
  <w:style w:type="character" w:customStyle="1" w:styleId="WW8Num8z2">
    <w:name w:val="WW8Num8z2"/>
    <w:rsid w:val="00FF1834"/>
  </w:style>
  <w:style w:type="character" w:customStyle="1" w:styleId="WW8Num8z3">
    <w:name w:val="WW8Num8z3"/>
    <w:rsid w:val="00FF1834"/>
  </w:style>
  <w:style w:type="character" w:customStyle="1" w:styleId="WW8Num8z4">
    <w:name w:val="WW8Num8z4"/>
    <w:rsid w:val="00FF1834"/>
  </w:style>
  <w:style w:type="character" w:customStyle="1" w:styleId="WW8Num8z5">
    <w:name w:val="WW8Num8z5"/>
    <w:rsid w:val="00FF1834"/>
  </w:style>
  <w:style w:type="character" w:customStyle="1" w:styleId="WW8Num8z6">
    <w:name w:val="WW8Num8z6"/>
    <w:rsid w:val="00FF1834"/>
  </w:style>
  <w:style w:type="character" w:customStyle="1" w:styleId="WW8Num8z7">
    <w:name w:val="WW8Num8z7"/>
    <w:rsid w:val="00FF1834"/>
  </w:style>
  <w:style w:type="character" w:customStyle="1" w:styleId="WW8Num8z8">
    <w:name w:val="WW8Num8z8"/>
    <w:rsid w:val="00FF1834"/>
  </w:style>
  <w:style w:type="character" w:customStyle="1" w:styleId="WW8Num9z0">
    <w:name w:val="WW8Num9z0"/>
    <w:rsid w:val="00FF1834"/>
    <w:rPr>
      <w:rFonts w:ascii="Symbol" w:hAnsi="Symbol" w:cs="Symbol" w:hint="default"/>
    </w:rPr>
  </w:style>
  <w:style w:type="character" w:customStyle="1" w:styleId="WW8Num9z1">
    <w:name w:val="WW8Num9z1"/>
    <w:rsid w:val="00FF1834"/>
    <w:rPr>
      <w:rFonts w:ascii="Courier New" w:hAnsi="Courier New" w:cs="Courier New" w:hint="default"/>
    </w:rPr>
  </w:style>
  <w:style w:type="character" w:customStyle="1" w:styleId="WW8Num9z2">
    <w:name w:val="WW8Num9z2"/>
    <w:rsid w:val="00FF1834"/>
    <w:rPr>
      <w:rFonts w:ascii="Wingdings" w:hAnsi="Wingdings" w:cs="Wingdings" w:hint="default"/>
    </w:rPr>
  </w:style>
  <w:style w:type="character" w:customStyle="1" w:styleId="19">
    <w:name w:val="Основной шрифт абзаца1"/>
    <w:rsid w:val="00FF1834"/>
  </w:style>
  <w:style w:type="paragraph" w:styleId="aff9">
    <w:name w:val="List"/>
    <w:basedOn w:val="a7"/>
    <w:locked/>
    <w:rsid w:val="00FF1834"/>
    <w:pPr>
      <w:suppressAutoHyphens/>
      <w:overflowPunct/>
      <w:autoSpaceDN/>
      <w:adjustRightInd/>
      <w:spacing w:before="120" w:after="120"/>
      <w:jc w:val="left"/>
      <w:textAlignment w:val="auto"/>
    </w:pPr>
    <w:rPr>
      <w:rFonts w:ascii="Arial" w:hAnsi="Arial" w:cs="Mangal"/>
      <w:b w:val="0"/>
      <w:sz w:val="24"/>
      <w:szCs w:val="24"/>
      <w:lang w:eastAsia="ar-SA"/>
    </w:rPr>
  </w:style>
  <w:style w:type="paragraph" w:customStyle="1" w:styleId="27">
    <w:name w:val="Название2"/>
    <w:basedOn w:val="a0"/>
    <w:rsid w:val="00FF1834"/>
    <w:pPr>
      <w:widowControl w:val="0"/>
      <w:suppressLineNumbers/>
      <w:suppressAutoHyphens/>
      <w:overflowPunct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ar-SA"/>
    </w:rPr>
  </w:style>
  <w:style w:type="paragraph" w:customStyle="1" w:styleId="28">
    <w:name w:val="Указатель2"/>
    <w:basedOn w:val="a0"/>
    <w:rsid w:val="00FF1834"/>
    <w:pPr>
      <w:widowControl w:val="0"/>
      <w:suppressLineNumbers/>
      <w:suppressAutoHyphens/>
      <w:overflowPunct/>
      <w:autoSpaceDN/>
      <w:adjustRightInd/>
      <w:textAlignment w:val="auto"/>
    </w:pPr>
    <w:rPr>
      <w:rFonts w:cs="Mangal"/>
      <w:lang w:eastAsia="ar-SA"/>
    </w:rPr>
  </w:style>
  <w:style w:type="paragraph" w:customStyle="1" w:styleId="1a">
    <w:name w:val="Название1"/>
    <w:basedOn w:val="a0"/>
    <w:rsid w:val="00FF1834"/>
    <w:pPr>
      <w:widowControl w:val="0"/>
      <w:suppressLineNumbers/>
      <w:suppressAutoHyphens/>
      <w:overflowPunct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ar-SA"/>
    </w:rPr>
  </w:style>
  <w:style w:type="paragraph" w:customStyle="1" w:styleId="1b">
    <w:name w:val="Указатель1"/>
    <w:basedOn w:val="a0"/>
    <w:rsid w:val="00FF1834"/>
    <w:pPr>
      <w:widowControl w:val="0"/>
      <w:suppressLineNumbers/>
      <w:suppressAutoHyphens/>
      <w:overflowPunct/>
      <w:autoSpaceDN/>
      <w:adjustRightInd/>
      <w:textAlignment w:val="auto"/>
    </w:pPr>
    <w:rPr>
      <w:rFonts w:cs="Mangal"/>
      <w:lang w:eastAsia="ar-SA"/>
    </w:rPr>
  </w:style>
  <w:style w:type="paragraph" w:customStyle="1" w:styleId="310">
    <w:name w:val="Основной текст с отступом 31"/>
    <w:basedOn w:val="Default"/>
    <w:next w:val="Default"/>
    <w:rsid w:val="00FF1834"/>
    <w:pPr>
      <w:suppressAutoHyphens/>
      <w:autoSpaceDN/>
      <w:adjustRightInd/>
    </w:pPr>
    <w:rPr>
      <w:rFonts w:cs="Times New Roman"/>
      <w:color w:val="auto"/>
      <w:lang w:eastAsia="ar-SA"/>
    </w:rPr>
  </w:style>
  <w:style w:type="paragraph" w:customStyle="1" w:styleId="1c">
    <w:name w:val="Цитата1"/>
    <w:basedOn w:val="Default"/>
    <w:next w:val="Default"/>
    <w:rsid w:val="00FF1834"/>
    <w:pPr>
      <w:suppressAutoHyphens/>
      <w:autoSpaceDN/>
      <w:adjustRightInd/>
      <w:spacing w:before="60"/>
    </w:pPr>
    <w:rPr>
      <w:rFonts w:cs="Times New Roman"/>
      <w:color w:val="auto"/>
      <w:lang w:eastAsia="ar-SA"/>
    </w:rPr>
  </w:style>
  <w:style w:type="paragraph" w:customStyle="1" w:styleId="311">
    <w:name w:val="Основной текст 31"/>
    <w:basedOn w:val="a0"/>
    <w:rsid w:val="00FF1834"/>
    <w:pPr>
      <w:widowControl w:val="0"/>
      <w:suppressAutoHyphens/>
      <w:overflowPunct/>
      <w:autoSpaceDN/>
      <w:adjustRightInd/>
      <w:spacing w:after="120"/>
      <w:textAlignment w:val="auto"/>
    </w:pPr>
    <w:rPr>
      <w:sz w:val="16"/>
      <w:szCs w:val="16"/>
      <w:lang w:eastAsia="ar-SA"/>
    </w:rPr>
  </w:style>
  <w:style w:type="paragraph" w:customStyle="1" w:styleId="1d">
    <w:name w:val="Схема документа1"/>
    <w:basedOn w:val="a0"/>
    <w:rsid w:val="00FF1834"/>
    <w:pPr>
      <w:widowControl w:val="0"/>
      <w:shd w:val="clear" w:color="auto" w:fill="000080"/>
      <w:suppressAutoHyphens/>
      <w:overflowPunct/>
      <w:autoSpaceDN/>
      <w:adjustRightInd/>
      <w:ind w:firstLine="720"/>
      <w:jc w:val="both"/>
      <w:textAlignment w:val="auto"/>
    </w:pPr>
    <w:rPr>
      <w:rFonts w:ascii="Tahoma" w:hAnsi="Tahoma" w:cs="Tahoma"/>
      <w:lang w:eastAsia="ar-SA"/>
    </w:rPr>
  </w:style>
  <w:style w:type="paragraph" w:customStyle="1" w:styleId="affa">
    <w:name w:val="Содержимое врезки"/>
    <w:basedOn w:val="a7"/>
    <w:rsid w:val="00FF1834"/>
    <w:pPr>
      <w:suppressAutoHyphens/>
      <w:overflowPunct/>
      <w:autoSpaceDN/>
      <w:adjustRightInd/>
      <w:spacing w:before="120" w:after="120"/>
      <w:jc w:val="left"/>
      <w:textAlignment w:val="auto"/>
    </w:pPr>
    <w:rPr>
      <w:rFonts w:ascii="Arial" w:hAnsi="Arial"/>
      <w:b w:val="0"/>
      <w:sz w:val="24"/>
      <w:szCs w:val="24"/>
      <w:lang w:eastAsia="ar-SA"/>
    </w:rPr>
  </w:style>
  <w:style w:type="paragraph" w:customStyle="1" w:styleId="affb">
    <w:name w:val="Заголовок таблицы"/>
    <w:basedOn w:val="af0"/>
    <w:rsid w:val="00FF1834"/>
    <w:pPr>
      <w:widowControl w:val="0"/>
      <w:autoSpaceDE w:val="0"/>
      <w:jc w:val="center"/>
    </w:pPr>
    <w:rPr>
      <w:rFonts w:eastAsia="Times New Roman"/>
      <w:b/>
      <w:bCs/>
      <w:sz w:val="20"/>
      <w:szCs w:val="20"/>
      <w:lang w:eastAsia="ar-SA"/>
    </w:rPr>
  </w:style>
  <w:style w:type="paragraph" w:customStyle="1" w:styleId="1e">
    <w:name w:val="Знак Знак1 Знак"/>
    <w:basedOn w:val="a0"/>
    <w:rsid w:val="00FF1834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1345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8997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104</cp:revision>
  <cp:lastPrinted>2019-10-17T14:02:00Z</cp:lastPrinted>
  <dcterms:created xsi:type="dcterms:W3CDTF">2017-09-10T06:26:00Z</dcterms:created>
  <dcterms:modified xsi:type="dcterms:W3CDTF">2020-10-12T12:44:00Z</dcterms:modified>
</cp:coreProperties>
</file>