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632" w:rsidRDefault="00954632" w:rsidP="00954632">
      <w:pPr>
        <w:jc w:val="center"/>
        <w:rPr>
          <w:szCs w:val="28"/>
        </w:rPr>
      </w:pPr>
    </w:p>
    <w:p w:rsidR="00D237F7" w:rsidRDefault="00D237F7" w:rsidP="00D237F7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ИНФОРМАЦИОННЫЙ БЮЛЛЕТЕНЬ</w:t>
      </w:r>
    </w:p>
    <w:p w:rsidR="00D237F7" w:rsidRDefault="00D237F7" w:rsidP="00D237F7">
      <w:pPr>
        <w:jc w:val="center"/>
        <w:rPr>
          <w:b/>
          <w:sz w:val="48"/>
          <w:szCs w:val="48"/>
        </w:rPr>
      </w:pPr>
      <w:proofErr w:type="spellStart"/>
      <w:r>
        <w:rPr>
          <w:b/>
          <w:sz w:val="48"/>
          <w:szCs w:val="48"/>
        </w:rPr>
        <w:t>Паевского</w:t>
      </w:r>
      <w:proofErr w:type="spellEnd"/>
      <w:r>
        <w:rPr>
          <w:b/>
          <w:sz w:val="48"/>
          <w:szCs w:val="48"/>
        </w:rPr>
        <w:t xml:space="preserve"> сельского поселения </w:t>
      </w:r>
    </w:p>
    <w:p w:rsidR="00D237F7" w:rsidRDefault="00D237F7" w:rsidP="00D237F7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Кадошкинского муниципального района</w:t>
      </w:r>
    </w:p>
    <w:p w:rsidR="00D237F7" w:rsidRDefault="00D237F7" w:rsidP="00D237F7">
      <w:pPr>
        <w:jc w:val="center"/>
        <w:rPr>
          <w:szCs w:val="28"/>
        </w:rPr>
      </w:pPr>
    </w:p>
    <w:p w:rsidR="00D237F7" w:rsidRDefault="00D237F7" w:rsidP="00954632">
      <w:pPr>
        <w:jc w:val="center"/>
        <w:rPr>
          <w:szCs w:val="28"/>
        </w:rPr>
      </w:pPr>
    </w:p>
    <w:p w:rsidR="00D237F7" w:rsidRDefault="00D237F7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r>
        <w:rPr>
          <w:b/>
          <w:sz w:val="22"/>
          <w:szCs w:val="22"/>
        </w:rPr>
        <w:t>Кадошкинского</w:t>
      </w:r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0D4FCF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 xml:space="preserve">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5"/>
        <w:gridCol w:w="3214"/>
      </w:tblGrid>
      <w:tr w:rsidR="00943A71" w:rsidTr="00943A71">
        <w:trPr>
          <w:trHeight w:val="180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DE1B4E">
            <w:pPr>
              <w:ind w:left="180" w:firstLine="720"/>
              <w:jc w:val="both"/>
              <w:rPr>
                <w:b/>
              </w:rPr>
            </w:pP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943A71">
            <w:pPr>
              <w:jc w:val="both"/>
              <w:rPr>
                <w:b/>
              </w:rPr>
            </w:pPr>
          </w:p>
        </w:tc>
      </w:tr>
    </w:tbl>
    <w:p w:rsidR="000202E9" w:rsidRDefault="000202E9" w:rsidP="000202E9">
      <w:pPr>
        <w:ind w:firstLine="709"/>
        <w:jc w:val="both"/>
        <w:rPr>
          <w:sz w:val="28"/>
          <w:szCs w:val="28"/>
        </w:rPr>
      </w:pPr>
    </w:p>
    <w:p w:rsidR="000D4FCF" w:rsidRPr="000D4FCF" w:rsidRDefault="00CC7709" w:rsidP="000202E9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«06» октября </w:t>
      </w:r>
      <w:r w:rsidR="000D4FCF" w:rsidRPr="000D4FCF">
        <w:rPr>
          <w:b/>
          <w:sz w:val="28"/>
          <w:szCs w:val="28"/>
        </w:rPr>
        <w:t xml:space="preserve">2020года                                 </w:t>
      </w:r>
      <w:r>
        <w:rPr>
          <w:b/>
          <w:sz w:val="28"/>
          <w:szCs w:val="28"/>
        </w:rPr>
        <w:t xml:space="preserve">                             №21</w:t>
      </w:r>
    </w:p>
    <w:p w:rsidR="00FF1834" w:rsidRDefault="00FF1834" w:rsidP="000202E9">
      <w:pPr>
        <w:ind w:firstLine="709"/>
        <w:jc w:val="both"/>
        <w:rPr>
          <w:rFonts w:eastAsia="Arial"/>
          <w:b/>
          <w:bCs/>
          <w:sz w:val="28"/>
          <w:szCs w:val="28"/>
        </w:rPr>
      </w:pPr>
    </w:p>
    <w:p w:rsidR="00B70D20" w:rsidRDefault="00B70D20" w:rsidP="000202E9">
      <w:pPr>
        <w:ind w:firstLine="709"/>
        <w:jc w:val="both"/>
        <w:rPr>
          <w:rFonts w:eastAsia="Arial"/>
          <w:b/>
          <w:bCs/>
          <w:sz w:val="28"/>
          <w:szCs w:val="28"/>
        </w:rPr>
      </w:pPr>
    </w:p>
    <w:p w:rsidR="00B70D20" w:rsidRDefault="00B70D20" w:rsidP="00B70D20">
      <w:pPr>
        <w:rPr>
          <w:sz w:val="28"/>
          <w:szCs w:val="28"/>
        </w:rPr>
      </w:pPr>
    </w:p>
    <w:p w:rsidR="00B70D20" w:rsidRDefault="00B70D20" w:rsidP="000202E9">
      <w:pPr>
        <w:ind w:firstLine="709"/>
        <w:jc w:val="both"/>
        <w:rPr>
          <w:rFonts w:eastAsia="Arial"/>
          <w:b/>
          <w:bCs/>
          <w:sz w:val="28"/>
          <w:szCs w:val="28"/>
        </w:rPr>
      </w:pPr>
    </w:p>
    <w:p w:rsidR="00297195" w:rsidRPr="00790A86" w:rsidRDefault="00297195" w:rsidP="00297195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>Республика Мордовия</w:t>
      </w:r>
      <w:r>
        <w:rPr>
          <w:b/>
          <w:bCs/>
          <w:szCs w:val="28"/>
        </w:rPr>
        <w:t xml:space="preserve">                   </w:t>
      </w:r>
    </w:p>
    <w:p w:rsidR="00297195" w:rsidRPr="00790A86" w:rsidRDefault="00297195" w:rsidP="00297195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>Кадошкинский муниципальный район</w:t>
      </w:r>
    </w:p>
    <w:p w:rsidR="00297195" w:rsidRPr="00790A86" w:rsidRDefault="00297195" w:rsidP="00297195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 xml:space="preserve">Совет депутатов </w:t>
      </w: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</w:t>
      </w:r>
    </w:p>
    <w:p w:rsidR="00297195" w:rsidRPr="00706CD6" w:rsidRDefault="00297195" w:rsidP="00297195">
      <w:pPr>
        <w:ind w:left="1612" w:hanging="892"/>
        <w:jc w:val="center"/>
        <w:rPr>
          <w:b/>
          <w:bCs/>
          <w:szCs w:val="28"/>
        </w:rPr>
      </w:pPr>
    </w:p>
    <w:p w:rsidR="00297195" w:rsidRPr="00790A86" w:rsidRDefault="00297195" w:rsidP="00297195">
      <w:pPr>
        <w:jc w:val="center"/>
        <w:rPr>
          <w:b/>
          <w:bCs/>
          <w:sz w:val="32"/>
          <w:szCs w:val="32"/>
        </w:rPr>
      </w:pPr>
      <w:r w:rsidRPr="00790A86">
        <w:rPr>
          <w:b/>
          <w:bCs/>
          <w:sz w:val="32"/>
          <w:szCs w:val="32"/>
        </w:rPr>
        <w:t>Р Е Ш Е Н И Е</w:t>
      </w:r>
    </w:p>
    <w:p w:rsidR="00297195" w:rsidRPr="00790A86" w:rsidRDefault="00297195" w:rsidP="00297195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Четырнадцатой внеочередной </w:t>
      </w:r>
      <w:r w:rsidRPr="00790A86">
        <w:rPr>
          <w:rFonts w:ascii="Times New Roman" w:hAnsi="Times New Roman"/>
          <w:sz w:val="28"/>
          <w:szCs w:val="28"/>
        </w:rPr>
        <w:t xml:space="preserve">сессии Совета депутатов </w:t>
      </w:r>
    </w:p>
    <w:p w:rsidR="00297195" w:rsidRPr="00790A86" w:rsidRDefault="00297195" w:rsidP="00297195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 </w:t>
      </w:r>
    </w:p>
    <w:p w:rsidR="00297195" w:rsidRPr="00790A86" w:rsidRDefault="00297195" w:rsidP="00297195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>Кадошкинского муниципального района</w:t>
      </w:r>
    </w:p>
    <w:p w:rsidR="00297195" w:rsidRPr="00790A86" w:rsidRDefault="00297195" w:rsidP="00297195">
      <w:pPr>
        <w:jc w:val="center"/>
        <w:rPr>
          <w:b/>
          <w:bCs/>
          <w:sz w:val="26"/>
          <w:szCs w:val="26"/>
        </w:rPr>
      </w:pPr>
      <w:r w:rsidRPr="00790A86">
        <w:rPr>
          <w:b/>
          <w:bCs/>
          <w:sz w:val="26"/>
          <w:szCs w:val="26"/>
        </w:rPr>
        <w:t>Первого созыва</w:t>
      </w:r>
    </w:p>
    <w:p w:rsidR="00297195" w:rsidRDefault="00297195" w:rsidP="00297195">
      <w:pPr>
        <w:rPr>
          <w:b/>
          <w:bCs/>
          <w:sz w:val="26"/>
          <w:szCs w:val="26"/>
        </w:rPr>
      </w:pPr>
    </w:p>
    <w:p w:rsidR="00297195" w:rsidRPr="00297195" w:rsidRDefault="00297195" w:rsidP="00297195">
      <w:pPr>
        <w:rPr>
          <w:sz w:val="24"/>
          <w:szCs w:val="24"/>
        </w:rPr>
      </w:pPr>
      <w:r w:rsidRPr="00297195">
        <w:rPr>
          <w:sz w:val="24"/>
          <w:szCs w:val="24"/>
        </w:rPr>
        <w:t xml:space="preserve">  от 6 октября 2020г.                                                                                                     </w:t>
      </w:r>
      <w:r>
        <w:rPr>
          <w:sz w:val="24"/>
          <w:szCs w:val="24"/>
        </w:rPr>
        <w:t xml:space="preserve">     №42</w:t>
      </w:r>
    </w:p>
    <w:p w:rsidR="00297195" w:rsidRDefault="00297195" w:rsidP="002971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вынесении на публичные слушания проекта решения «О внесении изменений в Устав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Кадошкинского муниципального района Республики Мордовия»</w:t>
      </w:r>
    </w:p>
    <w:p w:rsidR="00297195" w:rsidRDefault="00297195" w:rsidP="00297195">
      <w:pPr>
        <w:jc w:val="center"/>
        <w:rPr>
          <w:sz w:val="28"/>
          <w:szCs w:val="28"/>
        </w:rPr>
      </w:pPr>
    </w:p>
    <w:p w:rsidR="00297195" w:rsidRPr="0032440E" w:rsidRDefault="00297195" w:rsidP="00297195">
      <w:pPr>
        <w:pStyle w:val="1"/>
        <w:ind w:firstLine="900"/>
        <w:rPr>
          <w:rFonts w:ascii="Times New Roman" w:hAnsi="Times New Roman"/>
          <w:b w:val="0"/>
          <w:sz w:val="28"/>
          <w:szCs w:val="28"/>
        </w:rPr>
      </w:pPr>
      <w:r w:rsidRPr="00B945C7">
        <w:rPr>
          <w:rFonts w:ascii="Times New Roman" w:hAnsi="Times New Roman"/>
          <w:b w:val="0"/>
          <w:sz w:val="28"/>
          <w:szCs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 и в целях реализации права граждан Российской Федерации на осуществление местного самоуправления посредством участия в публичных слушаниях, Совет депутатов </w:t>
      </w:r>
      <w:proofErr w:type="spellStart"/>
      <w:r w:rsidRPr="00B945C7">
        <w:rPr>
          <w:rFonts w:ascii="Times New Roman" w:hAnsi="Times New Roman"/>
          <w:b w:val="0"/>
          <w:sz w:val="28"/>
          <w:szCs w:val="28"/>
        </w:rPr>
        <w:t>Паевского</w:t>
      </w:r>
      <w:proofErr w:type="spellEnd"/>
      <w:r w:rsidRPr="00B945C7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32440E">
        <w:rPr>
          <w:rFonts w:ascii="Times New Roman" w:hAnsi="Times New Roman"/>
          <w:bCs w:val="0"/>
          <w:sz w:val="28"/>
          <w:szCs w:val="28"/>
        </w:rPr>
        <w:t>Р Е Ш И Л:</w:t>
      </w:r>
    </w:p>
    <w:p w:rsidR="00297195" w:rsidRDefault="00297195" w:rsidP="00297195">
      <w:pPr>
        <w:tabs>
          <w:tab w:val="left" w:pos="-446"/>
          <w:tab w:val="left" w:pos="688"/>
        </w:tabs>
        <w:ind w:left="45" w:firstLine="645"/>
        <w:rPr>
          <w:sz w:val="28"/>
          <w:szCs w:val="28"/>
        </w:rPr>
      </w:pPr>
      <w:r>
        <w:rPr>
          <w:sz w:val="28"/>
          <w:szCs w:val="28"/>
        </w:rPr>
        <w:t xml:space="preserve">1. Опубликовать и вынести на публичные слушания проект решения «О внесении изменений в Устав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Кадошкинского муниципального района Республики Мордовия (Приложения №1).</w:t>
      </w:r>
    </w:p>
    <w:p w:rsidR="00297195" w:rsidRDefault="00297195" w:rsidP="00297195">
      <w:pPr>
        <w:tabs>
          <w:tab w:val="left" w:pos="-446"/>
          <w:tab w:val="left" w:pos="688"/>
        </w:tabs>
        <w:ind w:left="45" w:firstLine="645"/>
        <w:rPr>
          <w:sz w:val="28"/>
          <w:szCs w:val="28"/>
        </w:rPr>
      </w:pPr>
      <w:r>
        <w:rPr>
          <w:sz w:val="28"/>
          <w:szCs w:val="28"/>
        </w:rPr>
        <w:t>2. Определить, что место и время проведения публичных слушаний устанавливается в соответствии с графиком  (Приложение №2).</w:t>
      </w:r>
    </w:p>
    <w:p w:rsidR="00297195" w:rsidRDefault="00297195" w:rsidP="00297195">
      <w:pPr>
        <w:tabs>
          <w:tab w:val="left" w:pos="-446"/>
          <w:tab w:val="left" w:pos="688"/>
        </w:tabs>
        <w:ind w:left="45" w:firstLine="645"/>
        <w:rPr>
          <w:sz w:val="28"/>
          <w:szCs w:val="28"/>
        </w:rPr>
      </w:pPr>
      <w:r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№3).</w:t>
      </w:r>
    </w:p>
    <w:p w:rsidR="00297195" w:rsidRDefault="00297195" w:rsidP="00297195">
      <w:pPr>
        <w:tabs>
          <w:tab w:val="left" w:pos="-446"/>
          <w:tab w:val="left" w:pos="688"/>
        </w:tabs>
        <w:ind w:left="45" w:firstLine="645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Предложения по изменениям в Устав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Кадошкинского муниципального района Республики Мордовия пр</w:t>
      </w:r>
      <w:r w:rsidR="00AB6C16">
        <w:rPr>
          <w:sz w:val="28"/>
          <w:szCs w:val="28"/>
        </w:rPr>
        <w:t>инимаются рабочей группой до «11» октября</w:t>
      </w:r>
      <w:r>
        <w:rPr>
          <w:sz w:val="28"/>
          <w:szCs w:val="28"/>
        </w:rPr>
        <w:t xml:space="preserve"> 2020 года в соответствии с прилагаемой формой внесения предложений по проекту внесения изменений в Устав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Кадошкинского муниципального района Республики Мордовия по адресу: Республика Мордовия, Кадошкинский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аево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ул.Школьная</w:t>
      </w:r>
      <w:proofErr w:type="spellEnd"/>
      <w:r>
        <w:rPr>
          <w:sz w:val="28"/>
          <w:szCs w:val="28"/>
        </w:rPr>
        <w:t>, д.20, (26-9-36) с 8.30 до 17.30, кроме субботы и воскресенья (Приложение №4).</w:t>
      </w:r>
    </w:p>
    <w:p w:rsidR="00297195" w:rsidRDefault="00297195" w:rsidP="00297195">
      <w:pPr>
        <w:tabs>
          <w:tab w:val="left" w:pos="-446"/>
          <w:tab w:val="left" w:pos="688"/>
        </w:tabs>
        <w:ind w:left="45" w:firstLine="645"/>
        <w:rPr>
          <w:sz w:val="28"/>
          <w:szCs w:val="28"/>
        </w:rPr>
      </w:pPr>
      <w:r>
        <w:rPr>
          <w:sz w:val="28"/>
          <w:szCs w:val="28"/>
        </w:rPr>
        <w:t xml:space="preserve">5. Обсуждение изменений в Устав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Кадошкинского муниципального района Республики Мордовия осуществляется в порядке, установленном Положением о порядке проведения публичных слушаниях.</w:t>
      </w:r>
    </w:p>
    <w:p w:rsidR="00297195" w:rsidRPr="00B945C7" w:rsidRDefault="00297195" w:rsidP="00297195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B945C7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297195" w:rsidRDefault="00297195" w:rsidP="00297195">
      <w:pPr>
        <w:tabs>
          <w:tab w:val="left" w:pos="-446"/>
          <w:tab w:val="left" w:pos="688"/>
        </w:tabs>
        <w:ind w:left="45" w:firstLine="645"/>
        <w:rPr>
          <w:sz w:val="28"/>
          <w:szCs w:val="28"/>
        </w:rPr>
      </w:pPr>
    </w:p>
    <w:p w:rsidR="00297195" w:rsidRPr="00B945C7" w:rsidRDefault="00297195" w:rsidP="00297195">
      <w:pPr>
        <w:rPr>
          <w:sz w:val="28"/>
          <w:szCs w:val="28"/>
        </w:rPr>
      </w:pPr>
    </w:p>
    <w:p w:rsidR="00297195" w:rsidRPr="00B945C7" w:rsidRDefault="00297195" w:rsidP="00297195">
      <w:pPr>
        <w:rPr>
          <w:bCs/>
          <w:sz w:val="28"/>
          <w:szCs w:val="28"/>
        </w:rPr>
      </w:pPr>
      <w:r w:rsidRPr="00B945C7">
        <w:rPr>
          <w:sz w:val="28"/>
          <w:szCs w:val="28"/>
        </w:rPr>
        <w:t xml:space="preserve">Глава </w:t>
      </w:r>
      <w:proofErr w:type="spellStart"/>
      <w:r w:rsidRPr="00B945C7">
        <w:rPr>
          <w:sz w:val="28"/>
          <w:szCs w:val="28"/>
        </w:rPr>
        <w:t>Паевского</w:t>
      </w:r>
      <w:proofErr w:type="spellEnd"/>
      <w:r w:rsidRPr="00B945C7">
        <w:rPr>
          <w:sz w:val="28"/>
          <w:szCs w:val="28"/>
        </w:rPr>
        <w:t xml:space="preserve"> сельского поселения                                       В.П. </w:t>
      </w:r>
      <w:proofErr w:type="spellStart"/>
      <w:r w:rsidRPr="00B945C7">
        <w:rPr>
          <w:sz w:val="28"/>
          <w:szCs w:val="28"/>
        </w:rPr>
        <w:t>Келин</w:t>
      </w:r>
      <w:proofErr w:type="spellEnd"/>
    </w:p>
    <w:p w:rsidR="00297195" w:rsidRPr="00706CD6" w:rsidRDefault="00297195" w:rsidP="00297195">
      <w:pPr>
        <w:jc w:val="right"/>
        <w:rPr>
          <w:bCs/>
          <w:sz w:val="26"/>
          <w:szCs w:val="26"/>
        </w:rPr>
      </w:pPr>
    </w:p>
    <w:p w:rsidR="00297195" w:rsidRDefault="00297195" w:rsidP="00297195">
      <w:pPr>
        <w:ind w:firstLine="540"/>
        <w:jc w:val="right"/>
        <w:rPr>
          <w:b/>
          <w:sz w:val="28"/>
          <w:szCs w:val="28"/>
        </w:rPr>
      </w:pPr>
    </w:p>
    <w:p w:rsidR="00297195" w:rsidRDefault="00297195" w:rsidP="00297195">
      <w:pPr>
        <w:ind w:firstLine="540"/>
        <w:jc w:val="right"/>
        <w:rPr>
          <w:b/>
          <w:sz w:val="28"/>
          <w:szCs w:val="28"/>
        </w:rPr>
      </w:pPr>
    </w:p>
    <w:p w:rsidR="00297195" w:rsidRDefault="00297195" w:rsidP="00297195">
      <w:pPr>
        <w:ind w:firstLine="540"/>
        <w:jc w:val="right"/>
        <w:rPr>
          <w:b/>
          <w:sz w:val="28"/>
          <w:szCs w:val="28"/>
        </w:rPr>
      </w:pPr>
    </w:p>
    <w:p w:rsidR="00297195" w:rsidRDefault="00297195" w:rsidP="00297195">
      <w:pPr>
        <w:ind w:firstLine="540"/>
        <w:jc w:val="right"/>
        <w:rPr>
          <w:b/>
          <w:sz w:val="28"/>
          <w:szCs w:val="28"/>
        </w:rPr>
      </w:pPr>
    </w:p>
    <w:p w:rsidR="00297195" w:rsidRDefault="00297195" w:rsidP="00297195">
      <w:pPr>
        <w:ind w:firstLine="540"/>
        <w:jc w:val="right"/>
        <w:rPr>
          <w:b/>
          <w:sz w:val="28"/>
          <w:szCs w:val="28"/>
        </w:rPr>
      </w:pPr>
    </w:p>
    <w:p w:rsidR="00297195" w:rsidRDefault="00297195" w:rsidP="00297195">
      <w:pPr>
        <w:ind w:firstLine="540"/>
        <w:jc w:val="right"/>
        <w:rPr>
          <w:b/>
          <w:sz w:val="28"/>
          <w:szCs w:val="28"/>
        </w:rPr>
      </w:pPr>
    </w:p>
    <w:p w:rsidR="00297195" w:rsidRPr="00C458A5" w:rsidRDefault="00297195" w:rsidP="00297195">
      <w:pPr>
        <w:ind w:left="4536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C458A5">
        <w:rPr>
          <w:sz w:val="28"/>
          <w:szCs w:val="28"/>
        </w:rPr>
        <w:t>Приложение 1</w:t>
      </w:r>
    </w:p>
    <w:p w:rsidR="00297195" w:rsidRPr="00C458A5" w:rsidRDefault="00297195" w:rsidP="00297195">
      <w:pPr>
        <w:ind w:left="4680"/>
        <w:rPr>
          <w:sz w:val="28"/>
          <w:szCs w:val="28"/>
        </w:rPr>
      </w:pPr>
      <w:r w:rsidRPr="00C458A5">
        <w:rPr>
          <w:sz w:val="28"/>
          <w:szCs w:val="28"/>
        </w:rPr>
        <w:t>Проект решения 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C458A5">
        <w:rPr>
          <w:sz w:val="28"/>
          <w:szCs w:val="28"/>
        </w:rPr>
        <w:t xml:space="preserve"> Кадошкинского муниципального района о внесении изменений в Устав Кадошкинского муниципального района Республики Мордовия</w:t>
      </w:r>
    </w:p>
    <w:p w:rsidR="00297195" w:rsidRDefault="00297195" w:rsidP="00297195">
      <w:pPr>
        <w:ind w:firstLine="540"/>
        <w:jc w:val="right"/>
        <w:rPr>
          <w:b/>
          <w:sz w:val="28"/>
          <w:szCs w:val="28"/>
        </w:rPr>
      </w:pPr>
    </w:p>
    <w:p w:rsidR="00297195" w:rsidRDefault="00297195" w:rsidP="00297195">
      <w:pPr>
        <w:ind w:firstLine="540"/>
        <w:jc w:val="right"/>
        <w:rPr>
          <w:b/>
          <w:sz w:val="28"/>
          <w:szCs w:val="28"/>
        </w:rPr>
      </w:pPr>
    </w:p>
    <w:p w:rsidR="00297195" w:rsidRPr="00F90F8F" w:rsidRDefault="00297195" w:rsidP="00297195">
      <w:pPr>
        <w:ind w:firstLine="540"/>
        <w:jc w:val="center"/>
        <w:rPr>
          <w:sz w:val="26"/>
        </w:rPr>
      </w:pPr>
    </w:p>
    <w:p w:rsidR="00297195" w:rsidRPr="00A224C9" w:rsidRDefault="00297195" w:rsidP="00297195">
      <w:pPr>
        <w:ind w:firstLine="540"/>
        <w:jc w:val="center"/>
        <w:rPr>
          <w:sz w:val="28"/>
          <w:szCs w:val="28"/>
        </w:rPr>
      </w:pPr>
      <w:r w:rsidRPr="00A224C9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ПАЕВ</w:t>
      </w:r>
      <w:r w:rsidRPr="00A224C9">
        <w:rPr>
          <w:sz w:val="28"/>
          <w:szCs w:val="28"/>
        </w:rPr>
        <w:t xml:space="preserve">СКОГО СЕЛЬСКОГО ПОСЕЛЕНИЯ </w:t>
      </w:r>
      <w:r>
        <w:rPr>
          <w:sz w:val="28"/>
          <w:szCs w:val="28"/>
        </w:rPr>
        <w:t>КАДОШКИН</w:t>
      </w:r>
      <w:r w:rsidRPr="00A224C9">
        <w:rPr>
          <w:sz w:val="28"/>
          <w:szCs w:val="28"/>
        </w:rPr>
        <w:t>СКОГО МУНИЦИПАЛЬНОГО РАЙОНА РЕСПУБЛИКИ МОРДОВИЯ</w:t>
      </w:r>
    </w:p>
    <w:p w:rsidR="00297195" w:rsidRPr="00A224C9" w:rsidRDefault="00297195" w:rsidP="00297195">
      <w:pPr>
        <w:ind w:firstLine="540"/>
        <w:jc w:val="center"/>
        <w:rPr>
          <w:sz w:val="28"/>
          <w:szCs w:val="28"/>
        </w:rPr>
      </w:pPr>
    </w:p>
    <w:p w:rsidR="00297195" w:rsidRPr="00A224C9" w:rsidRDefault="00297195" w:rsidP="00297195">
      <w:pPr>
        <w:ind w:firstLine="540"/>
        <w:jc w:val="center"/>
        <w:rPr>
          <w:b/>
          <w:sz w:val="28"/>
          <w:szCs w:val="28"/>
        </w:rPr>
      </w:pPr>
      <w:r w:rsidRPr="00A224C9">
        <w:rPr>
          <w:b/>
          <w:sz w:val="28"/>
          <w:szCs w:val="28"/>
        </w:rPr>
        <w:t>РЕШЕНИЕ</w:t>
      </w:r>
    </w:p>
    <w:p w:rsidR="00297195" w:rsidRPr="00A224C9" w:rsidRDefault="00297195" w:rsidP="00297195">
      <w:pPr>
        <w:ind w:firstLine="540"/>
        <w:rPr>
          <w:b/>
          <w:sz w:val="28"/>
          <w:szCs w:val="28"/>
        </w:rPr>
      </w:pPr>
    </w:p>
    <w:p w:rsidR="00297195" w:rsidRPr="00A224C9" w:rsidRDefault="00297195" w:rsidP="00297195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 w:rsidRPr="00A224C9">
        <w:rPr>
          <w:sz w:val="28"/>
          <w:szCs w:val="28"/>
        </w:rPr>
        <w:t xml:space="preserve">         «__»________20</w:t>
      </w:r>
      <w:r>
        <w:rPr>
          <w:sz w:val="28"/>
          <w:szCs w:val="28"/>
        </w:rPr>
        <w:t>20</w:t>
      </w:r>
      <w:r w:rsidRPr="00A224C9">
        <w:rPr>
          <w:sz w:val="28"/>
          <w:szCs w:val="28"/>
        </w:rPr>
        <w:t xml:space="preserve"> г.                                                                        № ____</w:t>
      </w:r>
    </w:p>
    <w:p w:rsidR="00297195" w:rsidRPr="00A224C9" w:rsidRDefault="00297195" w:rsidP="00297195">
      <w:pPr>
        <w:ind w:firstLine="540"/>
        <w:jc w:val="center"/>
        <w:rPr>
          <w:b/>
          <w:bCs/>
          <w:kern w:val="28"/>
          <w:sz w:val="28"/>
          <w:szCs w:val="28"/>
        </w:rPr>
      </w:pPr>
    </w:p>
    <w:p w:rsidR="00297195" w:rsidRDefault="00297195" w:rsidP="00297195">
      <w:pPr>
        <w:ind w:firstLine="540"/>
        <w:jc w:val="center"/>
        <w:rPr>
          <w:b/>
          <w:bCs/>
          <w:kern w:val="28"/>
          <w:sz w:val="28"/>
          <w:szCs w:val="28"/>
        </w:rPr>
      </w:pPr>
    </w:p>
    <w:p w:rsidR="00297195" w:rsidRDefault="00297195" w:rsidP="00297195">
      <w:pPr>
        <w:ind w:firstLine="540"/>
        <w:jc w:val="center"/>
        <w:rPr>
          <w:b/>
          <w:bCs/>
          <w:kern w:val="28"/>
          <w:sz w:val="28"/>
          <w:szCs w:val="28"/>
        </w:rPr>
      </w:pPr>
    </w:p>
    <w:p w:rsidR="00297195" w:rsidRDefault="00297195" w:rsidP="00297195">
      <w:pPr>
        <w:ind w:firstLine="540"/>
        <w:jc w:val="center"/>
        <w:rPr>
          <w:b/>
          <w:bCs/>
          <w:kern w:val="28"/>
          <w:sz w:val="28"/>
          <w:szCs w:val="28"/>
        </w:rPr>
      </w:pPr>
    </w:p>
    <w:p w:rsidR="00297195" w:rsidRPr="00A224C9" w:rsidRDefault="00297195" w:rsidP="00297195">
      <w:pPr>
        <w:ind w:firstLine="540"/>
        <w:jc w:val="center"/>
        <w:rPr>
          <w:b/>
          <w:sz w:val="28"/>
          <w:szCs w:val="28"/>
        </w:rPr>
      </w:pPr>
      <w:r w:rsidRPr="00A224C9">
        <w:rPr>
          <w:b/>
          <w:bCs/>
          <w:kern w:val="28"/>
          <w:sz w:val="28"/>
          <w:szCs w:val="28"/>
        </w:rPr>
        <w:lastRenderedPageBreak/>
        <w:t xml:space="preserve">О ВНЕСЕНИИ ИЗМЕНЕНИЙ В УСТАВ </w:t>
      </w:r>
      <w:r>
        <w:rPr>
          <w:b/>
          <w:bCs/>
          <w:kern w:val="28"/>
          <w:sz w:val="28"/>
          <w:szCs w:val="28"/>
        </w:rPr>
        <w:t>ПАЕВ</w:t>
      </w:r>
      <w:r w:rsidRPr="00A224C9">
        <w:rPr>
          <w:b/>
          <w:bCs/>
          <w:kern w:val="28"/>
          <w:sz w:val="28"/>
          <w:szCs w:val="28"/>
        </w:rPr>
        <w:t xml:space="preserve">СКОГО СЕЛЬСКОГО ПОСЕЛЕНИЯ </w:t>
      </w:r>
      <w:r>
        <w:rPr>
          <w:b/>
          <w:bCs/>
          <w:kern w:val="28"/>
          <w:sz w:val="28"/>
          <w:szCs w:val="28"/>
        </w:rPr>
        <w:t>КАДОШКИН</w:t>
      </w:r>
      <w:r w:rsidRPr="00A224C9">
        <w:rPr>
          <w:b/>
          <w:bCs/>
          <w:kern w:val="28"/>
          <w:sz w:val="28"/>
          <w:szCs w:val="28"/>
        </w:rPr>
        <w:t>СКОГО МУНИЦИПАЛЬНОГО РАЙОНА РЕСПУБЛИКИ МОРДОВИЯ</w:t>
      </w:r>
    </w:p>
    <w:p w:rsidR="00297195" w:rsidRPr="00F90F8F" w:rsidRDefault="00297195" w:rsidP="00297195">
      <w:pPr>
        <w:ind w:firstLine="540"/>
        <w:rPr>
          <w:b/>
          <w:sz w:val="26"/>
        </w:rPr>
      </w:pPr>
    </w:p>
    <w:p w:rsidR="00297195" w:rsidRPr="00A3262D" w:rsidRDefault="00297195" w:rsidP="00297195">
      <w:pPr>
        <w:ind w:firstLine="709"/>
        <w:outlineLvl w:val="1"/>
        <w:rPr>
          <w:sz w:val="28"/>
          <w:szCs w:val="28"/>
        </w:rPr>
      </w:pPr>
      <w:r w:rsidRPr="00A3262D">
        <w:rPr>
          <w:sz w:val="28"/>
          <w:szCs w:val="28"/>
        </w:rPr>
        <w:t xml:space="preserve">В целях приведения Устава </w:t>
      </w:r>
      <w:proofErr w:type="spellStart"/>
      <w:r>
        <w:rPr>
          <w:sz w:val="28"/>
          <w:szCs w:val="28"/>
        </w:rPr>
        <w:t>Паев</w:t>
      </w:r>
      <w:r w:rsidRPr="00A3262D">
        <w:rPr>
          <w:sz w:val="28"/>
          <w:szCs w:val="28"/>
        </w:rPr>
        <w:t>ского</w:t>
      </w:r>
      <w:proofErr w:type="spellEnd"/>
      <w:r w:rsidRPr="00A3262D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Кадошкин</w:t>
      </w:r>
      <w:r w:rsidRPr="00A3262D">
        <w:rPr>
          <w:sz w:val="28"/>
          <w:szCs w:val="28"/>
        </w:rPr>
        <w:t xml:space="preserve">ского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sz w:val="28"/>
          <w:szCs w:val="28"/>
        </w:rPr>
        <w:t>Паев</w:t>
      </w:r>
      <w:r w:rsidRPr="00A3262D">
        <w:rPr>
          <w:sz w:val="28"/>
          <w:szCs w:val="28"/>
        </w:rPr>
        <w:t>ского</w:t>
      </w:r>
      <w:proofErr w:type="spellEnd"/>
      <w:r w:rsidRPr="00A3262D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Кадошкин</w:t>
      </w:r>
      <w:r w:rsidRPr="00A3262D">
        <w:rPr>
          <w:sz w:val="28"/>
          <w:szCs w:val="28"/>
        </w:rPr>
        <w:t>ского муниципального района</w:t>
      </w:r>
      <w:r w:rsidRPr="00A3262D">
        <w:rPr>
          <w:bCs/>
          <w:sz w:val="28"/>
          <w:szCs w:val="28"/>
        </w:rPr>
        <w:t xml:space="preserve"> решил</w:t>
      </w:r>
      <w:r w:rsidRPr="00A3262D">
        <w:rPr>
          <w:sz w:val="28"/>
          <w:szCs w:val="28"/>
        </w:rPr>
        <w:t>:</w:t>
      </w:r>
    </w:p>
    <w:p w:rsidR="00297195" w:rsidRPr="000B6295" w:rsidRDefault="00297195" w:rsidP="00297195">
      <w:pPr>
        <w:pStyle w:val="29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B6295">
        <w:rPr>
          <w:sz w:val="28"/>
          <w:szCs w:val="28"/>
        </w:rPr>
        <w:t xml:space="preserve">1. Внести в Устав </w:t>
      </w:r>
      <w:proofErr w:type="spellStart"/>
      <w:r>
        <w:rPr>
          <w:sz w:val="28"/>
          <w:szCs w:val="28"/>
        </w:rPr>
        <w:t>Паев</w:t>
      </w:r>
      <w:r w:rsidRPr="000B6295">
        <w:rPr>
          <w:sz w:val="28"/>
          <w:szCs w:val="28"/>
        </w:rPr>
        <w:t>ского</w:t>
      </w:r>
      <w:proofErr w:type="spellEnd"/>
      <w:r w:rsidRPr="000B6295">
        <w:rPr>
          <w:sz w:val="28"/>
          <w:szCs w:val="28"/>
        </w:rPr>
        <w:t xml:space="preserve"> сельского поселения Кадошкинского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Паев</w:t>
      </w:r>
      <w:r w:rsidRPr="000B6295">
        <w:rPr>
          <w:sz w:val="28"/>
          <w:szCs w:val="28"/>
        </w:rPr>
        <w:t>ского</w:t>
      </w:r>
      <w:proofErr w:type="spellEnd"/>
      <w:r w:rsidRPr="000B6295">
        <w:rPr>
          <w:sz w:val="28"/>
          <w:szCs w:val="28"/>
        </w:rPr>
        <w:t xml:space="preserve"> сельского поселения Кадошкинского муниципального района Республики Мордовия  от </w:t>
      </w:r>
      <w:r>
        <w:rPr>
          <w:sz w:val="28"/>
          <w:szCs w:val="28"/>
        </w:rPr>
        <w:t>21</w:t>
      </w:r>
      <w:r w:rsidRPr="000B6295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Pr="000B6295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0B6295">
          <w:rPr>
            <w:sz w:val="28"/>
            <w:szCs w:val="28"/>
          </w:rPr>
          <w:t>20</w:t>
        </w:r>
        <w:r>
          <w:rPr>
            <w:sz w:val="28"/>
            <w:szCs w:val="28"/>
          </w:rPr>
          <w:t>19</w:t>
        </w:r>
        <w:r w:rsidRPr="000B6295">
          <w:rPr>
            <w:sz w:val="28"/>
            <w:szCs w:val="28"/>
          </w:rPr>
          <w:t xml:space="preserve"> г</w:t>
        </w:r>
      </w:smartTag>
      <w:r w:rsidRPr="000B6295">
        <w:rPr>
          <w:sz w:val="28"/>
          <w:szCs w:val="28"/>
        </w:rPr>
        <w:t xml:space="preserve">. № </w:t>
      </w:r>
      <w:r>
        <w:rPr>
          <w:sz w:val="28"/>
          <w:szCs w:val="28"/>
        </w:rPr>
        <w:t>19</w:t>
      </w:r>
      <w:r w:rsidRPr="000B6295">
        <w:rPr>
          <w:sz w:val="28"/>
          <w:szCs w:val="28"/>
        </w:rPr>
        <w:t xml:space="preserve">, следующие изменения: </w:t>
      </w:r>
    </w:p>
    <w:p w:rsidR="00297195" w:rsidRPr="003938CE" w:rsidRDefault="00297195" w:rsidP="00297195">
      <w:pPr>
        <w:pStyle w:val="a4"/>
        <w:ind w:firstLine="709"/>
        <w:outlineLvl w:val="1"/>
        <w:rPr>
          <w:rFonts w:ascii="Times New Roman" w:hAnsi="Times New Roman"/>
          <w:szCs w:val="28"/>
        </w:rPr>
      </w:pPr>
      <w:r w:rsidRPr="003938CE">
        <w:rPr>
          <w:rFonts w:ascii="Times New Roman" w:hAnsi="Times New Roman"/>
          <w:szCs w:val="28"/>
        </w:rPr>
        <w:t>1) часть 1 статьи 6 дополнить пунктом 22 следующего содержания:</w:t>
      </w:r>
    </w:p>
    <w:p w:rsidR="00297195" w:rsidRDefault="00297195" w:rsidP="00297195">
      <w:pPr>
        <w:pStyle w:val="a4"/>
        <w:ind w:firstLine="709"/>
        <w:outlineLvl w:val="1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«</w:t>
      </w:r>
      <w:r w:rsidRPr="00890DA6">
        <w:rPr>
          <w:rFonts w:ascii="Times New Roman" w:hAnsi="Times New Roman"/>
          <w:bCs/>
          <w:szCs w:val="28"/>
        </w:rPr>
        <w:t xml:space="preserve">22) </w:t>
      </w:r>
      <w:r w:rsidRPr="00890DA6">
        <w:rPr>
          <w:rFonts w:ascii="Times New Roman" w:hAnsi="Times New Roman"/>
          <w:szCs w:val="28"/>
        </w:rPr>
        <w:t xml:space="preserve">принятие в соответствии с гражданским </w:t>
      </w:r>
      <w:hyperlink r:id="rId8" w:history="1">
        <w:r w:rsidRPr="00890DA6">
          <w:rPr>
            <w:rFonts w:ascii="Times New Roman" w:hAnsi="Times New Roman"/>
            <w:szCs w:val="28"/>
          </w:rPr>
          <w:t>законодательством</w:t>
        </w:r>
      </w:hyperlink>
      <w:r w:rsidRPr="00890DA6">
        <w:rPr>
          <w:rFonts w:ascii="Times New Roman" w:hAnsi="Times New Roman"/>
          <w:szCs w:val="28"/>
        </w:rPr>
        <w:t xml:space="preserve">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требованиями.</w:t>
      </w:r>
      <w:r>
        <w:rPr>
          <w:rFonts w:ascii="Times New Roman" w:hAnsi="Times New Roman"/>
          <w:szCs w:val="28"/>
        </w:rPr>
        <w:t xml:space="preserve">»; </w:t>
      </w:r>
    </w:p>
    <w:p w:rsidR="00297195" w:rsidRPr="0059704E" w:rsidRDefault="00297195" w:rsidP="00297195">
      <w:pPr>
        <w:pStyle w:val="a4"/>
        <w:ind w:firstLine="709"/>
        <w:outlineLvl w:val="1"/>
        <w:rPr>
          <w:rFonts w:ascii="Times New Roman" w:hAnsi="Times New Roman"/>
          <w:szCs w:val="28"/>
        </w:rPr>
      </w:pPr>
      <w:r w:rsidRPr="0059704E">
        <w:rPr>
          <w:rFonts w:ascii="Times New Roman" w:hAnsi="Times New Roman"/>
          <w:bCs/>
          <w:szCs w:val="28"/>
        </w:rPr>
        <w:t xml:space="preserve">2) </w:t>
      </w:r>
      <w:r w:rsidRPr="0059704E">
        <w:rPr>
          <w:rFonts w:ascii="Times New Roman" w:hAnsi="Times New Roman"/>
          <w:szCs w:val="28"/>
        </w:rPr>
        <w:t xml:space="preserve">часть 1 статьи </w:t>
      </w:r>
      <w:r>
        <w:rPr>
          <w:rFonts w:ascii="Times New Roman" w:hAnsi="Times New Roman"/>
          <w:szCs w:val="28"/>
        </w:rPr>
        <w:t>7</w:t>
      </w:r>
      <w:r w:rsidRPr="0059704E">
        <w:rPr>
          <w:rFonts w:ascii="Times New Roman" w:hAnsi="Times New Roman"/>
          <w:szCs w:val="28"/>
        </w:rPr>
        <w:t xml:space="preserve">  дополнить </w:t>
      </w:r>
      <w:r>
        <w:rPr>
          <w:rFonts w:ascii="Times New Roman" w:hAnsi="Times New Roman"/>
          <w:szCs w:val="28"/>
        </w:rPr>
        <w:t>пунктом 16</w:t>
      </w:r>
      <w:r w:rsidRPr="0059704E">
        <w:rPr>
          <w:rFonts w:ascii="Times New Roman" w:hAnsi="Times New Roman"/>
          <w:szCs w:val="28"/>
        </w:rPr>
        <w:t xml:space="preserve"> следующего содержания:  </w:t>
      </w:r>
    </w:p>
    <w:p w:rsidR="00297195" w:rsidRPr="00C105D3" w:rsidRDefault="00297195" w:rsidP="00297195">
      <w:pPr>
        <w:pStyle w:val="a7"/>
        <w:ind w:firstLine="709"/>
        <w:rPr>
          <w:rFonts w:ascii="Times New Roman" w:hAnsi="Times New Roman"/>
          <w:szCs w:val="28"/>
        </w:rPr>
      </w:pPr>
      <w:r w:rsidRPr="000721D0">
        <w:rPr>
          <w:rFonts w:ascii="Times New Roman" w:hAnsi="Times New Roman"/>
          <w:szCs w:val="28"/>
        </w:rPr>
        <w:t>«1</w:t>
      </w:r>
      <w:r>
        <w:rPr>
          <w:rFonts w:ascii="Times New Roman" w:hAnsi="Times New Roman"/>
          <w:szCs w:val="28"/>
        </w:rPr>
        <w:t>6</w:t>
      </w:r>
      <w:r w:rsidRPr="000721D0">
        <w:rPr>
          <w:rFonts w:ascii="Times New Roman" w:hAnsi="Times New Roman"/>
          <w:szCs w:val="28"/>
        </w:rPr>
        <w:t>)</w:t>
      </w:r>
      <w:r>
        <w:rPr>
          <w:rFonts w:ascii="Times New Roman" w:hAnsi="Times New Roman"/>
          <w:szCs w:val="28"/>
        </w:rPr>
        <w:t xml:space="preserve"> </w:t>
      </w:r>
      <w:r w:rsidRPr="00C105D3">
        <w:rPr>
          <w:rFonts w:ascii="Times New Roman" w:hAnsi="Times New Roman"/>
          <w:szCs w:val="28"/>
        </w:rPr>
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должности.»;».</w:t>
      </w:r>
      <w:r>
        <w:rPr>
          <w:rFonts w:ascii="Times New Roman" w:hAnsi="Times New Roman"/>
          <w:szCs w:val="28"/>
        </w:rPr>
        <w:t xml:space="preserve"> </w:t>
      </w:r>
    </w:p>
    <w:p w:rsidR="00297195" w:rsidRDefault="00297195" w:rsidP="00297195">
      <w:pPr>
        <w:ind w:firstLine="709"/>
        <w:rPr>
          <w:sz w:val="28"/>
          <w:szCs w:val="28"/>
        </w:rPr>
      </w:pPr>
      <w:r w:rsidRPr="000721D0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A3262D">
        <w:rPr>
          <w:sz w:val="28"/>
          <w:szCs w:val="28"/>
        </w:rPr>
        <w:t>)</w:t>
      </w:r>
      <w:r>
        <w:rPr>
          <w:sz w:val="28"/>
          <w:szCs w:val="28"/>
        </w:rPr>
        <w:t xml:space="preserve"> пункт 2 части 1 статьи 22 изложить в следующей редакции: </w:t>
      </w:r>
    </w:p>
    <w:p w:rsidR="00297195" w:rsidRDefault="00297195" w:rsidP="00297195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«</w:t>
      </w:r>
      <w:r w:rsidRPr="00055106">
        <w:rPr>
          <w:sz w:val="28"/>
          <w:szCs w:val="28"/>
        </w:rPr>
        <w:t xml:space="preserve">2) </w:t>
      </w:r>
      <w:r>
        <w:rPr>
          <w:color w:val="000000"/>
          <w:sz w:val="28"/>
          <w:szCs w:val="28"/>
        </w:rPr>
        <w:t>Г</w:t>
      </w:r>
      <w:r w:rsidRPr="00055106">
        <w:rPr>
          <w:color w:val="000000"/>
          <w:sz w:val="28"/>
          <w:szCs w:val="28"/>
        </w:rPr>
        <w:t xml:space="preserve">лава </w:t>
      </w:r>
      <w:proofErr w:type="spellStart"/>
      <w:r w:rsidRPr="00055106">
        <w:rPr>
          <w:color w:val="000000"/>
          <w:sz w:val="28"/>
          <w:szCs w:val="28"/>
        </w:rPr>
        <w:t>Паевского</w:t>
      </w:r>
      <w:proofErr w:type="spellEnd"/>
      <w:r w:rsidRPr="00055106">
        <w:rPr>
          <w:color w:val="000000"/>
          <w:sz w:val="28"/>
          <w:szCs w:val="28"/>
        </w:rPr>
        <w:t xml:space="preserve"> сельского поселения Кадошкинского муниципального района Республики Мордовия (далее – глава </w:t>
      </w:r>
      <w:proofErr w:type="spellStart"/>
      <w:r w:rsidRPr="00055106">
        <w:rPr>
          <w:color w:val="000000"/>
          <w:sz w:val="28"/>
          <w:szCs w:val="28"/>
        </w:rPr>
        <w:t>Паевского</w:t>
      </w:r>
      <w:proofErr w:type="spellEnd"/>
      <w:r w:rsidRPr="00055106">
        <w:rPr>
          <w:color w:val="000000"/>
          <w:sz w:val="28"/>
          <w:szCs w:val="28"/>
        </w:rPr>
        <w:t xml:space="preserve"> сельского поселения) – глава муниципального образования, исполняющий полномочия председателя представительного органа муниципального образования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и полномочия главы местной администрации, </w:t>
      </w:r>
      <w:r w:rsidRPr="00055106">
        <w:rPr>
          <w:color w:val="000000"/>
          <w:sz w:val="28"/>
          <w:szCs w:val="28"/>
        </w:rPr>
        <w:t>и являющийся высшим должностным лицом муниципального образования;</w:t>
      </w:r>
      <w:r>
        <w:rPr>
          <w:color w:val="000000"/>
          <w:sz w:val="28"/>
          <w:szCs w:val="28"/>
        </w:rPr>
        <w:t>»;</w:t>
      </w:r>
    </w:p>
    <w:p w:rsidR="00297195" w:rsidRPr="00055106" w:rsidRDefault="00297195" w:rsidP="00297195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4) в наименовании статьи 24 слово «Совета» заменить словом «Совет»;</w:t>
      </w:r>
    </w:p>
    <w:p w:rsidR="00297195" w:rsidRPr="00A3262D" w:rsidRDefault="00297195" w:rsidP="00297195">
      <w:pPr>
        <w:tabs>
          <w:tab w:val="left" w:pos="825"/>
        </w:tabs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Pr="00A3262D">
        <w:rPr>
          <w:bCs/>
          <w:sz w:val="28"/>
          <w:szCs w:val="28"/>
        </w:rPr>
        <w:t>) в статье 2</w:t>
      </w:r>
      <w:r>
        <w:rPr>
          <w:bCs/>
          <w:sz w:val="28"/>
          <w:szCs w:val="28"/>
        </w:rPr>
        <w:t>8</w:t>
      </w:r>
      <w:r w:rsidRPr="00A3262D">
        <w:rPr>
          <w:bCs/>
          <w:sz w:val="28"/>
          <w:szCs w:val="28"/>
        </w:rPr>
        <w:t>:</w:t>
      </w:r>
    </w:p>
    <w:p w:rsidR="00297195" w:rsidRPr="00BC348F" w:rsidRDefault="00297195" w:rsidP="00297195">
      <w:pPr>
        <w:pStyle w:val="a7"/>
        <w:ind w:firstLine="709"/>
        <w:rPr>
          <w:rFonts w:ascii="Times New Roman" w:hAnsi="Times New Roman"/>
          <w:szCs w:val="28"/>
        </w:rPr>
      </w:pPr>
      <w:r w:rsidRPr="00BC348F">
        <w:rPr>
          <w:rFonts w:ascii="Times New Roman" w:hAnsi="Times New Roman"/>
          <w:szCs w:val="28"/>
        </w:rPr>
        <w:t xml:space="preserve">часть </w:t>
      </w:r>
      <w:r>
        <w:rPr>
          <w:rFonts w:ascii="Times New Roman" w:hAnsi="Times New Roman"/>
          <w:szCs w:val="28"/>
        </w:rPr>
        <w:t>3</w:t>
      </w:r>
      <w:r w:rsidRPr="00BC348F">
        <w:rPr>
          <w:rFonts w:ascii="Times New Roman" w:hAnsi="Times New Roman"/>
          <w:szCs w:val="28"/>
        </w:rPr>
        <w:t xml:space="preserve"> дополнить абзацами следующего содержания:</w:t>
      </w:r>
    </w:p>
    <w:p w:rsidR="00297195" w:rsidRPr="00BC348F" w:rsidRDefault="00297195" w:rsidP="00297195">
      <w:pPr>
        <w:pStyle w:val="a7"/>
        <w:ind w:firstLine="709"/>
        <w:rPr>
          <w:rFonts w:ascii="Times New Roman" w:hAnsi="Times New Roman"/>
          <w:szCs w:val="28"/>
        </w:rPr>
      </w:pPr>
      <w:r w:rsidRPr="00BC348F">
        <w:rPr>
          <w:rFonts w:ascii="Times New Roman" w:hAnsi="Times New Roman"/>
          <w:szCs w:val="28"/>
        </w:rPr>
        <w:t xml:space="preserve"> «Депутату Совета депутатов </w:t>
      </w:r>
      <w:proofErr w:type="spellStart"/>
      <w:r>
        <w:rPr>
          <w:rFonts w:ascii="Times New Roman" w:hAnsi="Times New Roman"/>
          <w:szCs w:val="28"/>
        </w:rPr>
        <w:t>Паев</w:t>
      </w:r>
      <w:r w:rsidRPr="00BC348F">
        <w:rPr>
          <w:rFonts w:ascii="Times New Roman" w:hAnsi="Times New Roman"/>
          <w:szCs w:val="28"/>
        </w:rPr>
        <w:t>ского</w:t>
      </w:r>
      <w:proofErr w:type="spellEnd"/>
      <w:r w:rsidRPr="00BC348F">
        <w:rPr>
          <w:rFonts w:ascii="Times New Roman" w:hAnsi="Times New Roman"/>
          <w:szCs w:val="28"/>
        </w:rPr>
        <w:t xml:space="preserve">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297195" w:rsidRPr="00BC348F" w:rsidRDefault="00297195" w:rsidP="00297195">
      <w:pPr>
        <w:pStyle w:val="a7"/>
        <w:ind w:firstLine="709"/>
        <w:rPr>
          <w:rFonts w:ascii="Times New Roman" w:hAnsi="Times New Roman"/>
          <w:szCs w:val="28"/>
        </w:rPr>
      </w:pPr>
      <w:r w:rsidRPr="00BC348F">
        <w:rPr>
          <w:rFonts w:ascii="Times New Roman" w:hAnsi="Times New Roman"/>
          <w:szCs w:val="28"/>
        </w:rPr>
        <w:t xml:space="preserve">Депутату Совета депутатов </w:t>
      </w:r>
      <w:proofErr w:type="spellStart"/>
      <w:r>
        <w:rPr>
          <w:rFonts w:ascii="Times New Roman" w:hAnsi="Times New Roman"/>
          <w:szCs w:val="28"/>
        </w:rPr>
        <w:t>Паев</w:t>
      </w:r>
      <w:r w:rsidRPr="00BC348F">
        <w:rPr>
          <w:rFonts w:ascii="Times New Roman" w:hAnsi="Times New Roman"/>
          <w:szCs w:val="28"/>
        </w:rPr>
        <w:t>ского</w:t>
      </w:r>
      <w:proofErr w:type="spellEnd"/>
      <w:r w:rsidRPr="00BC348F">
        <w:rPr>
          <w:rFonts w:ascii="Times New Roman" w:hAnsi="Times New Roman"/>
          <w:szCs w:val="28"/>
        </w:rPr>
        <w:t xml:space="preserve">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заработка.»; </w:t>
      </w:r>
    </w:p>
    <w:p w:rsidR="00297195" w:rsidRPr="00BC348F" w:rsidRDefault="00297195" w:rsidP="00297195">
      <w:pPr>
        <w:pStyle w:val="a7"/>
        <w:ind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часть</w:t>
      </w:r>
      <w:r w:rsidRPr="00BC348F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6 изложить в</w:t>
      </w:r>
      <w:r w:rsidRPr="00BC348F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следующей редакции</w:t>
      </w:r>
      <w:r w:rsidRPr="00BC348F">
        <w:rPr>
          <w:rFonts w:ascii="Times New Roman" w:hAnsi="Times New Roman"/>
          <w:szCs w:val="28"/>
        </w:rPr>
        <w:t xml:space="preserve">: </w:t>
      </w:r>
    </w:p>
    <w:p w:rsidR="00297195" w:rsidRPr="00BC348F" w:rsidRDefault="00297195" w:rsidP="00297195">
      <w:pPr>
        <w:pStyle w:val="a7"/>
        <w:ind w:firstLine="709"/>
        <w:rPr>
          <w:rFonts w:ascii="Times New Roman" w:hAnsi="Times New Roman"/>
          <w:szCs w:val="28"/>
        </w:rPr>
      </w:pPr>
      <w:r w:rsidRPr="00BC348F">
        <w:rPr>
          <w:rFonts w:ascii="Times New Roman" w:hAnsi="Times New Roman"/>
          <w:szCs w:val="28"/>
        </w:rPr>
        <w:t>«</w:t>
      </w:r>
      <w:r>
        <w:rPr>
          <w:rFonts w:ascii="Times New Roman" w:hAnsi="Times New Roman"/>
          <w:szCs w:val="28"/>
        </w:rPr>
        <w:t>6.</w:t>
      </w:r>
      <w:r w:rsidRPr="00BC348F">
        <w:rPr>
          <w:rFonts w:ascii="Times New Roman" w:hAnsi="Times New Roman"/>
          <w:szCs w:val="28"/>
        </w:rPr>
        <w:t xml:space="preserve"> Осуществляющий свои полномочия на постоянной основе депутат Совета депутатов </w:t>
      </w:r>
      <w:proofErr w:type="spellStart"/>
      <w:r>
        <w:rPr>
          <w:rFonts w:ascii="Times New Roman" w:hAnsi="Times New Roman"/>
          <w:szCs w:val="28"/>
        </w:rPr>
        <w:t>Паев</w:t>
      </w:r>
      <w:r w:rsidRPr="00BC348F">
        <w:rPr>
          <w:rFonts w:ascii="Times New Roman" w:hAnsi="Times New Roman"/>
          <w:szCs w:val="28"/>
        </w:rPr>
        <w:t>ского</w:t>
      </w:r>
      <w:proofErr w:type="spellEnd"/>
      <w:r w:rsidRPr="00BC348F">
        <w:rPr>
          <w:rFonts w:ascii="Times New Roman" w:hAnsi="Times New Roman"/>
          <w:szCs w:val="28"/>
        </w:rPr>
        <w:t xml:space="preserve"> сельского поселения не вправе: </w:t>
      </w:r>
    </w:p>
    <w:p w:rsidR="00297195" w:rsidRPr="00BC348F" w:rsidRDefault="00297195" w:rsidP="00297195">
      <w:pPr>
        <w:pStyle w:val="a7"/>
        <w:ind w:firstLine="709"/>
        <w:rPr>
          <w:rFonts w:ascii="Times New Roman" w:hAnsi="Times New Roman"/>
          <w:szCs w:val="28"/>
        </w:rPr>
      </w:pPr>
      <w:r w:rsidRPr="00BC348F">
        <w:rPr>
          <w:rFonts w:ascii="Times New Roman" w:hAnsi="Times New Roman"/>
          <w:szCs w:val="28"/>
        </w:rPr>
        <w:lastRenderedPageBreak/>
        <w:t xml:space="preserve">1) заниматься предпринимательской деятельностью лично или через доверенных лиц; </w:t>
      </w:r>
    </w:p>
    <w:p w:rsidR="00297195" w:rsidRPr="00BC348F" w:rsidRDefault="00297195" w:rsidP="00297195">
      <w:pPr>
        <w:pStyle w:val="a7"/>
        <w:ind w:firstLine="709"/>
        <w:rPr>
          <w:rFonts w:ascii="Times New Roman" w:hAnsi="Times New Roman"/>
          <w:szCs w:val="28"/>
        </w:rPr>
      </w:pPr>
      <w:r w:rsidRPr="00BC348F">
        <w:rPr>
          <w:rFonts w:ascii="Times New Roman" w:hAnsi="Times New Roman"/>
          <w:szCs w:val="28"/>
        </w:rPr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297195" w:rsidRPr="00BC348F" w:rsidRDefault="00297195" w:rsidP="00297195">
      <w:pPr>
        <w:pStyle w:val="a7"/>
        <w:ind w:firstLine="709"/>
        <w:rPr>
          <w:rFonts w:ascii="Times New Roman" w:hAnsi="Times New Roman"/>
          <w:szCs w:val="28"/>
        </w:rPr>
      </w:pPr>
      <w:r w:rsidRPr="00BC348F">
        <w:rPr>
          <w:rFonts w:ascii="Times New Roman" w:hAnsi="Times New Roman"/>
          <w:szCs w:val="28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</w:p>
    <w:p w:rsidR="00297195" w:rsidRPr="00BC348F" w:rsidRDefault="00297195" w:rsidP="00297195">
      <w:pPr>
        <w:pStyle w:val="a7"/>
        <w:ind w:firstLine="709"/>
        <w:rPr>
          <w:rFonts w:ascii="Times New Roman" w:hAnsi="Times New Roman"/>
          <w:szCs w:val="28"/>
        </w:rPr>
      </w:pPr>
      <w:r w:rsidRPr="00BC348F">
        <w:rPr>
          <w:rFonts w:ascii="Times New Roman" w:hAnsi="Times New Roman"/>
          <w:szCs w:val="28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297195" w:rsidRPr="00BC348F" w:rsidRDefault="00297195" w:rsidP="00297195">
      <w:pPr>
        <w:pStyle w:val="a7"/>
        <w:ind w:firstLine="709"/>
        <w:rPr>
          <w:rFonts w:ascii="Times New Roman" w:hAnsi="Times New Roman"/>
          <w:szCs w:val="28"/>
        </w:rPr>
      </w:pPr>
      <w:r w:rsidRPr="00BC348F">
        <w:rPr>
          <w:rFonts w:ascii="Times New Roman" w:hAnsi="Times New Roman"/>
          <w:szCs w:val="28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297195" w:rsidRPr="00BC348F" w:rsidRDefault="00297195" w:rsidP="00297195">
      <w:pPr>
        <w:pStyle w:val="a7"/>
        <w:ind w:firstLine="709"/>
        <w:rPr>
          <w:rFonts w:ascii="Times New Roman" w:hAnsi="Times New Roman"/>
          <w:szCs w:val="28"/>
        </w:rPr>
      </w:pPr>
      <w:r w:rsidRPr="00BC348F">
        <w:rPr>
          <w:rFonts w:ascii="Times New Roman" w:hAnsi="Times New Roman"/>
          <w:szCs w:val="28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297195" w:rsidRPr="00BC348F" w:rsidRDefault="00297195" w:rsidP="00297195">
      <w:pPr>
        <w:pStyle w:val="a7"/>
        <w:ind w:firstLine="709"/>
        <w:rPr>
          <w:rFonts w:ascii="Times New Roman" w:hAnsi="Times New Roman"/>
          <w:szCs w:val="28"/>
        </w:rPr>
      </w:pPr>
      <w:r w:rsidRPr="00BC348F">
        <w:rPr>
          <w:rFonts w:ascii="Times New Roman" w:hAnsi="Times New Roman"/>
          <w:szCs w:val="28"/>
        </w:rPr>
        <w:t xml:space="preserve">д) иные случаи, предусмотренные федеральными законами; </w:t>
      </w:r>
    </w:p>
    <w:p w:rsidR="00297195" w:rsidRPr="00BC348F" w:rsidRDefault="00297195" w:rsidP="00297195">
      <w:pPr>
        <w:pStyle w:val="a7"/>
        <w:ind w:firstLine="709"/>
        <w:rPr>
          <w:rFonts w:ascii="Times New Roman" w:hAnsi="Times New Roman"/>
          <w:szCs w:val="28"/>
        </w:rPr>
      </w:pPr>
      <w:r w:rsidRPr="00BC348F">
        <w:rPr>
          <w:rFonts w:ascii="Times New Roman" w:hAnsi="Times New Roman"/>
          <w:szCs w:val="28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297195" w:rsidRPr="008C05DD" w:rsidRDefault="00297195" w:rsidP="00297195">
      <w:pPr>
        <w:pStyle w:val="a7"/>
        <w:ind w:firstLine="709"/>
        <w:rPr>
          <w:rFonts w:ascii="Times New Roman" w:hAnsi="Times New Roman"/>
          <w:szCs w:val="28"/>
        </w:rPr>
      </w:pPr>
      <w:r w:rsidRPr="008C05DD">
        <w:rPr>
          <w:rFonts w:ascii="Times New Roman" w:hAnsi="Times New Roman"/>
          <w:szCs w:val="28"/>
        </w:rPr>
        <w:t xml:space="preserve"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</w:t>
      </w:r>
      <w:r w:rsidRPr="008C05DD">
        <w:rPr>
          <w:rFonts w:ascii="Times New Roman" w:hAnsi="Times New Roman"/>
          <w:szCs w:val="28"/>
        </w:rPr>
        <w:lastRenderedPageBreak/>
        <w:t>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p w:rsidR="00297195" w:rsidRPr="00A3262D" w:rsidRDefault="00297195" w:rsidP="00297195">
      <w:pPr>
        <w:ind w:firstLine="709"/>
        <w:rPr>
          <w:bCs/>
          <w:sz w:val="28"/>
          <w:szCs w:val="28"/>
        </w:rPr>
      </w:pPr>
      <w:r w:rsidRPr="008C05DD">
        <w:t xml:space="preserve"> </w:t>
      </w:r>
      <w:r>
        <w:rPr>
          <w:sz w:val="28"/>
          <w:szCs w:val="28"/>
        </w:rPr>
        <w:t>6</w:t>
      </w:r>
      <w:r w:rsidRPr="00BB6997">
        <w:rPr>
          <w:sz w:val="28"/>
          <w:szCs w:val="28"/>
        </w:rPr>
        <w:t xml:space="preserve">) </w:t>
      </w:r>
      <w:r w:rsidRPr="00A3262D">
        <w:rPr>
          <w:bCs/>
          <w:sz w:val="28"/>
          <w:szCs w:val="28"/>
        </w:rPr>
        <w:t xml:space="preserve">в статье </w:t>
      </w:r>
      <w:r>
        <w:rPr>
          <w:bCs/>
          <w:sz w:val="28"/>
          <w:szCs w:val="28"/>
        </w:rPr>
        <w:t>33</w:t>
      </w:r>
      <w:r w:rsidRPr="00A3262D">
        <w:rPr>
          <w:bCs/>
          <w:sz w:val="28"/>
          <w:szCs w:val="28"/>
        </w:rPr>
        <w:t>: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часть 11 изложить в следующей редакции: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>«11.</w:t>
      </w:r>
      <w:r w:rsidRPr="00015E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осуществляет свои полномочия на постоянной основе и не вправе: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заниматься предпринимательской деятельностью лично или через доверенных лиц;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д) иные случаи, предусмотренные федеральными законами;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</w:t>
      </w:r>
      <w:r>
        <w:rPr>
          <w:sz w:val="28"/>
          <w:szCs w:val="28"/>
        </w:rPr>
        <w:lastRenderedPageBreak/>
        <w:t xml:space="preserve">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части 12 слова </w:t>
      </w:r>
      <w:r w:rsidRPr="001834A8">
        <w:rPr>
          <w:sz w:val="28"/>
          <w:szCs w:val="28"/>
        </w:rPr>
        <w:t>«</w:t>
      </w:r>
      <w:r w:rsidRPr="001834A8">
        <w:rPr>
          <w:color w:val="000000"/>
          <w:sz w:val="28"/>
          <w:szCs w:val="28"/>
        </w:rPr>
        <w:t>Полномочия депутата Совета депутатов»</w:t>
      </w:r>
      <w:r>
        <w:rPr>
          <w:color w:val="000000"/>
          <w:sz w:val="28"/>
          <w:szCs w:val="28"/>
        </w:rPr>
        <w:t xml:space="preserve"> заменить словами «Полномочия главы»;</w:t>
      </w:r>
      <w:r>
        <w:rPr>
          <w:sz w:val="28"/>
          <w:szCs w:val="28"/>
        </w:rPr>
        <w:t xml:space="preserve">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7</w:t>
      </w:r>
      <w:r w:rsidRPr="00A3262D">
        <w:rPr>
          <w:sz w:val="28"/>
          <w:szCs w:val="28"/>
        </w:rPr>
        <w:t>)</w:t>
      </w:r>
      <w:r>
        <w:rPr>
          <w:sz w:val="28"/>
          <w:szCs w:val="28"/>
        </w:rPr>
        <w:t xml:space="preserve"> в </w:t>
      </w:r>
      <w:r w:rsidRPr="002E56A2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2</w:t>
      </w:r>
      <w:r w:rsidRPr="002E56A2">
        <w:rPr>
          <w:sz w:val="28"/>
          <w:szCs w:val="28"/>
        </w:rPr>
        <w:t xml:space="preserve"> части 6 статьи </w:t>
      </w:r>
      <w:r>
        <w:rPr>
          <w:sz w:val="28"/>
          <w:szCs w:val="28"/>
        </w:rPr>
        <w:t>40</w:t>
      </w:r>
      <w:r w:rsidRPr="002E56A2">
        <w:rPr>
          <w:sz w:val="28"/>
          <w:szCs w:val="28"/>
        </w:rPr>
        <w:t xml:space="preserve"> слова</w:t>
      </w:r>
      <w:r>
        <w:rPr>
          <w:sz w:val="28"/>
          <w:szCs w:val="28"/>
        </w:rPr>
        <w:t xml:space="preserve"> «, а </w:t>
      </w:r>
      <w:r w:rsidRPr="002E56A2">
        <w:rPr>
          <w:sz w:val="28"/>
          <w:szCs w:val="28"/>
        </w:rPr>
        <w:t>т</w:t>
      </w:r>
      <w:r w:rsidRPr="002E56A2">
        <w:rPr>
          <w:color w:val="000000"/>
          <w:sz w:val="28"/>
          <w:szCs w:val="28"/>
        </w:rPr>
        <w:t>акже политических партий, выдвинувших списки кандидатов, которым переданы депутатские мандаты в соответствии с законом субъекта Российской Федерации, предусмотренным пунктом 17 статьи 35</w:t>
      </w:r>
      <w:r>
        <w:rPr>
          <w:color w:val="000000"/>
          <w:sz w:val="28"/>
          <w:szCs w:val="28"/>
        </w:rPr>
        <w:t xml:space="preserve"> </w:t>
      </w:r>
      <w:bookmarkStart w:id="0" w:name="sub_2482"/>
      <w:r w:rsidRPr="00A6238B">
        <w:rPr>
          <w:sz w:val="28"/>
          <w:szCs w:val="28"/>
        </w:rPr>
        <w:t>Федерального закона от 12 июня 2002 г</w:t>
      </w:r>
      <w:r>
        <w:rPr>
          <w:sz w:val="28"/>
          <w:szCs w:val="28"/>
        </w:rPr>
        <w:t>ода</w:t>
      </w:r>
      <w:r w:rsidRPr="00A6238B">
        <w:rPr>
          <w:sz w:val="28"/>
          <w:szCs w:val="28"/>
        </w:rPr>
        <w:t xml:space="preserve"> № 67-ФЗ</w:t>
      </w:r>
      <w:r w:rsidRPr="00A6238B">
        <w:rPr>
          <w:rStyle w:val="apple-converted-space"/>
          <w:sz w:val="28"/>
          <w:szCs w:val="28"/>
        </w:rPr>
        <w:t> </w:t>
      </w:r>
      <w:bookmarkEnd w:id="0"/>
      <w:r w:rsidRPr="00A6238B">
        <w:rPr>
          <w:sz w:val="28"/>
          <w:szCs w:val="28"/>
        </w:rPr>
        <w:fldChar w:fldCharType="begin"/>
      </w:r>
      <w:r w:rsidRPr="00A6238B">
        <w:rPr>
          <w:sz w:val="28"/>
          <w:szCs w:val="28"/>
        </w:rPr>
        <w:instrText xml:space="preserve"> HYPERLINK "http://pravo.minjust.ru:8080/bigs/showDocument.html?id=6785A26F-52A6-439E-A2E4-93801511E564" \t "_blank" </w:instrText>
      </w:r>
      <w:r w:rsidRPr="00A6238B">
        <w:rPr>
          <w:sz w:val="28"/>
          <w:szCs w:val="28"/>
        </w:rPr>
        <w:fldChar w:fldCharType="separate"/>
      </w:r>
      <w:r w:rsidRPr="00A6238B">
        <w:rPr>
          <w:rStyle w:val="2a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Pr="00A6238B">
        <w:rPr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 xml:space="preserve"> исключить;</w:t>
      </w:r>
      <w:proofErr w:type="gramEnd"/>
    </w:p>
    <w:p w:rsidR="00297195" w:rsidRDefault="00297195" w:rsidP="00297195">
      <w:pPr>
        <w:ind w:firstLine="709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8)  в части 1 статьи 48:</w:t>
      </w:r>
    </w:p>
    <w:p w:rsidR="00297195" w:rsidRDefault="00297195" w:rsidP="00297195">
      <w:pPr>
        <w:ind w:firstLine="709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пункт 2 изложить в следующей редакции:  </w:t>
      </w:r>
    </w:p>
    <w:p w:rsidR="00297195" w:rsidRDefault="00297195" w:rsidP="00297195">
      <w:pPr>
        <w:ind w:firstLine="709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t xml:space="preserve">«2) </w:t>
      </w:r>
      <w:r>
        <w:rPr>
          <w:sz w:val="28"/>
          <w:szCs w:val="28"/>
        </w:rPr>
        <w:t xml:space="preserve">участвовать в управлении коммерческой или некоммерческой организацией, за исключением следующих случаев: </w:t>
      </w:r>
    </w:p>
    <w:p w:rsidR="00297195" w:rsidRDefault="00297195" w:rsidP="00297195">
      <w:pPr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</w:p>
    <w:p w:rsidR="00297195" w:rsidRDefault="00297195" w:rsidP="00297195">
      <w:pPr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 Федерации; </w:t>
      </w:r>
    </w:p>
    <w:p w:rsidR="00297195" w:rsidRDefault="00297195" w:rsidP="00297195">
      <w:pPr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297195" w:rsidRDefault="00297195" w:rsidP="00297195">
      <w:pPr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</w:t>
      </w:r>
      <w:r>
        <w:rPr>
          <w:sz w:val="28"/>
          <w:szCs w:val="28"/>
        </w:rPr>
        <w:lastRenderedPageBreak/>
        <w:t xml:space="preserve">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297195" w:rsidRDefault="00297195" w:rsidP="00297195">
      <w:pPr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д) иные случаи, предусмотренные федеральными законами;»; </w:t>
      </w:r>
    </w:p>
    <w:p w:rsidR="00297195" w:rsidRDefault="00297195" w:rsidP="00297195">
      <w:pPr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дополнить пунктом 2.1 следующего содержания:</w:t>
      </w:r>
    </w:p>
    <w:p w:rsidR="00297195" w:rsidRDefault="00297195" w:rsidP="00297195">
      <w:pPr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«2.1) заниматься предпринимательской деятельностью лично или через доверенных лиц;»;</w:t>
      </w:r>
    </w:p>
    <w:p w:rsidR="00297195" w:rsidRPr="00B87F13" w:rsidRDefault="00297195" w:rsidP="00297195">
      <w:pPr>
        <w:ind w:firstLine="709"/>
        <w:rPr>
          <w:sz w:val="28"/>
          <w:szCs w:val="28"/>
        </w:rPr>
      </w:pPr>
      <w:r w:rsidRPr="00B87F13">
        <w:rPr>
          <w:sz w:val="28"/>
          <w:szCs w:val="28"/>
        </w:rPr>
        <w:t>9) часть 6</w:t>
      </w:r>
      <w:r>
        <w:rPr>
          <w:sz w:val="28"/>
          <w:szCs w:val="28"/>
        </w:rPr>
        <w:t xml:space="preserve"> статьи 52</w:t>
      </w:r>
      <w:r w:rsidRPr="00B87F13">
        <w:rPr>
          <w:sz w:val="28"/>
          <w:szCs w:val="28"/>
        </w:rPr>
        <w:t xml:space="preserve"> изложить в следующей редакции: </w:t>
      </w:r>
    </w:p>
    <w:p w:rsidR="00297195" w:rsidRPr="00C10165" w:rsidRDefault="00297195" w:rsidP="00297195">
      <w:pPr>
        <w:pStyle w:val="a7"/>
        <w:ind w:firstLine="709"/>
        <w:rPr>
          <w:rFonts w:ascii="Times New Roman" w:hAnsi="Times New Roman"/>
          <w:szCs w:val="28"/>
        </w:rPr>
      </w:pPr>
      <w:r w:rsidRPr="00C10165">
        <w:rPr>
          <w:rFonts w:ascii="Times New Roman" w:hAnsi="Times New Roman"/>
          <w:szCs w:val="28"/>
        </w:rPr>
        <w:t xml:space="preserve">«6. Взыскания, предусмотренные </w:t>
      </w:r>
      <w:hyperlink r:id="rId9" w:history="1">
        <w:r w:rsidRPr="00C10165">
          <w:rPr>
            <w:rFonts w:ascii="Times New Roman" w:hAnsi="Times New Roman"/>
            <w:szCs w:val="28"/>
          </w:rPr>
          <w:t>статьями 14.1</w:t>
        </w:r>
      </w:hyperlink>
      <w:r w:rsidRPr="00C10165">
        <w:rPr>
          <w:rFonts w:ascii="Times New Roman" w:hAnsi="Times New Roman"/>
          <w:szCs w:val="28"/>
        </w:rPr>
        <w:t xml:space="preserve">, </w:t>
      </w:r>
      <w:hyperlink r:id="rId10" w:history="1">
        <w:r w:rsidRPr="00C10165">
          <w:rPr>
            <w:rFonts w:ascii="Times New Roman" w:hAnsi="Times New Roman"/>
            <w:szCs w:val="28"/>
          </w:rPr>
          <w:t>15</w:t>
        </w:r>
      </w:hyperlink>
      <w:r w:rsidRPr="00C10165">
        <w:rPr>
          <w:rFonts w:ascii="Times New Roman" w:hAnsi="Times New Roman"/>
          <w:szCs w:val="28"/>
        </w:rPr>
        <w:t xml:space="preserve"> и </w:t>
      </w:r>
      <w:hyperlink r:id="rId11" w:history="1">
        <w:r w:rsidRPr="00C10165">
          <w:rPr>
            <w:rFonts w:ascii="Times New Roman" w:hAnsi="Times New Roman"/>
            <w:szCs w:val="28"/>
          </w:rPr>
          <w:t>27</w:t>
        </w:r>
      </w:hyperlink>
      <w:r w:rsidRPr="00C10165">
        <w:rPr>
          <w:rFonts w:ascii="Times New Roman" w:hAnsi="Times New Roman"/>
          <w:szCs w:val="28"/>
        </w:rPr>
        <w:t xml:space="preserve"> Федерального закона от 2 марта 2007 года № 25-ФЗ 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делу.»;</w:t>
      </w:r>
    </w:p>
    <w:p w:rsidR="00297195" w:rsidRDefault="00297195" w:rsidP="00297195">
      <w:pPr>
        <w:ind w:firstLine="709"/>
        <w:rPr>
          <w:sz w:val="28"/>
          <w:szCs w:val="28"/>
        </w:rPr>
      </w:pPr>
      <w:r w:rsidRPr="0053089B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53089B">
        <w:rPr>
          <w:sz w:val="28"/>
          <w:szCs w:val="28"/>
        </w:rPr>
        <w:t>)</w:t>
      </w:r>
      <w:r>
        <w:rPr>
          <w:sz w:val="28"/>
          <w:szCs w:val="28"/>
        </w:rPr>
        <w:t xml:space="preserve"> часть 3 статьи 54 дополнить словами «, за исключением случаев, предусмотренных Федеральным законом</w:t>
      </w:r>
      <w:r w:rsidRPr="00353B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2 марта 2007 года № 25-ФЗ «О муниципальной службе в Российской Федерации».»; </w:t>
      </w:r>
    </w:p>
    <w:p w:rsidR="00297195" w:rsidRDefault="00297195" w:rsidP="00297195">
      <w:pPr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11) в статье 61:</w:t>
      </w:r>
    </w:p>
    <w:p w:rsidR="00297195" w:rsidRDefault="00297195" w:rsidP="00297195">
      <w:pPr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часть 1 после слов «на местном референдуме» дополнить словами «(сходе граждан)»;</w:t>
      </w:r>
    </w:p>
    <w:p w:rsidR="00297195" w:rsidRDefault="00297195" w:rsidP="00297195">
      <w:pPr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часть 2 после слов «на местном референдуме» дополнить словами «(сходе граждан)»;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12) дополнить статьей 61.1 следующего содержания: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«Статья 61.1. </w:t>
      </w:r>
      <w:r w:rsidRPr="00F948DB">
        <w:rPr>
          <w:bCs/>
          <w:sz w:val="28"/>
          <w:szCs w:val="28"/>
        </w:rPr>
        <w:t xml:space="preserve">Содержание правил благоустройства территории </w:t>
      </w:r>
      <w:proofErr w:type="spellStart"/>
      <w:r>
        <w:rPr>
          <w:bCs/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 Правила благоустройства территории </w:t>
      </w:r>
      <w:proofErr w:type="spellStart"/>
      <w:r>
        <w:rPr>
          <w:bCs/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утверждаются Советом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 Правила благоустройства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могут регулировать вопросы: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содержания территорий общего пользования и порядка пользования такими территориями;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внешнего вида фасадов и ограждающих конструкций зданий, строений, сооружений;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4) организации освещения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поселения, включая архитектурную подсветку зданий, строений, сооружений;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5) организации озеленения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поселения, включая порядок создания, содержания, восстановления и </w:t>
      </w:r>
      <w:proofErr w:type="gramStart"/>
      <w:r>
        <w:rPr>
          <w:sz w:val="28"/>
          <w:szCs w:val="28"/>
        </w:rPr>
        <w:t>охраны</w:t>
      </w:r>
      <w:proofErr w:type="gramEnd"/>
      <w:r>
        <w:rPr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6) размещения информации на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8) организации пешеходных коммуникаций, в том числе тротуаров, аллей, дорожек, тропинок;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9) обустройства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10) уборки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поселения, в том числе в зимний период;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11) организации стоков ливневых вод;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12) порядка проведения земляных работ;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15) праздничного оформления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16) порядка участия граждан и организаций в реализации мероприятий по благоустройству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поселения;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>17) осуществления контроля за соблюдением правил благоустройства территории</w:t>
      </w:r>
      <w:r w:rsidRPr="00F948D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 В соответствии с Федеральным законом 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</w:t>
      </w:r>
      <w:proofErr w:type="gramStart"/>
      <w:r>
        <w:rPr>
          <w:sz w:val="28"/>
          <w:szCs w:val="28"/>
        </w:rPr>
        <w:t>.»;</w:t>
      </w:r>
      <w:proofErr w:type="gramEnd"/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>13) в статье 75: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часть 3 изложить в следующей редакции:</w:t>
      </w:r>
    </w:p>
    <w:p w:rsidR="00297195" w:rsidRPr="0079092C" w:rsidRDefault="00297195" w:rsidP="00297195">
      <w:pPr>
        <w:pStyle w:val="a7"/>
        <w:ind w:firstLine="709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 xml:space="preserve">«3. </w:t>
      </w:r>
      <w:r w:rsidRPr="0079092C">
        <w:rPr>
          <w:rFonts w:ascii="Times New Roman" w:hAnsi="Times New Roman"/>
          <w:szCs w:val="28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  <w:r w:rsidRPr="0079092C">
        <w:rPr>
          <w:rFonts w:ascii="Times New Roman" w:hAnsi="Times New Roman"/>
        </w:rPr>
        <w:t xml:space="preserve"> </w:t>
      </w:r>
    </w:p>
    <w:p w:rsidR="00297195" w:rsidRDefault="00297195" w:rsidP="00297195">
      <w:pPr>
        <w:ind w:firstLine="709"/>
        <w:rPr>
          <w:sz w:val="28"/>
          <w:szCs w:val="28"/>
        </w:rPr>
      </w:pPr>
      <w:r w:rsidRPr="0079092C">
        <w:rPr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контроля.»</w:t>
      </w:r>
      <w:r>
        <w:rPr>
          <w:sz w:val="28"/>
          <w:szCs w:val="28"/>
        </w:rPr>
        <w:t>;</w:t>
      </w:r>
    </w:p>
    <w:p w:rsidR="00297195" w:rsidRDefault="00297195" w:rsidP="0029719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часть 4 признать утратившей силу.</w:t>
      </w:r>
    </w:p>
    <w:p w:rsidR="00297195" w:rsidRPr="00A3262D" w:rsidRDefault="00297195" w:rsidP="00297195">
      <w:pPr>
        <w:ind w:firstLine="709"/>
        <w:rPr>
          <w:sz w:val="28"/>
          <w:szCs w:val="28"/>
        </w:rPr>
      </w:pPr>
      <w:r w:rsidRPr="00A3262D">
        <w:rPr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297195" w:rsidRPr="00A3262D" w:rsidRDefault="00297195" w:rsidP="00297195">
      <w:pPr>
        <w:ind w:firstLine="709"/>
        <w:rPr>
          <w:sz w:val="28"/>
          <w:szCs w:val="28"/>
        </w:rPr>
      </w:pPr>
    </w:p>
    <w:p w:rsidR="00297195" w:rsidRPr="00A3262D" w:rsidRDefault="00297195" w:rsidP="00297195">
      <w:pPr>
        <w:ind w:firstLine="709"/>
        <w:rPr>
          <w:sz w:val="28"/>
          <w:szCs w:val="28"/>
        </w:rPr>
      </w:pPr>
    </w:p>
    <w:p w:rsidR="00297195" w:rsidRDefault="00297195" w:rsidP="00297195">
      <w:pPr>
        <w:ind w:firstLine="709"/>
        <w:rPr>
          <w:sz w:val="28"/>
          <w:szCs w:val="28"/>
        </w:rPr>
      </w:pPr>
    </w:p>
    <w:p w:rsidR="00297195" w:rsidRPr="00355686" w:rsidRDefault="00297195" w:rsidP="00297195">
      <w:pPr>
        <w:rPr>
          <w:sz w:val="28"/>
          <w:szCs w:val="28"/>
        </w:rPr>
      </w:pPr>
      <w:r w:rsidRPr="00355686">
        <w:rPr>
          <w:sz w:val="28"/>
          <w:szCs w:val="28"/>
        </w:rPr>
        <w:lastRenderedPageBreak/>
        <w:t xml:space="preserve">Глава </w:t>
      </w:r>
      <w:proofErr w:type="spellStart"/>
      <w:r>
        <w:rPr>
          <w:sz w:val="28"/>
          <w:szCs w:val="28"/>
        </w:rPr>
        <w:t>Паев</w:t>
      </w:r>
      <w:r w:rsidRPr="00355686">
        <w:rPr>
          <w:sz w:val="28"/>
          <w:szCs w:val="28"/>
        </w:rPr>
        <w:t>ского</w:t>
      </w:r>
      <w:proofErr w:type="spellEnd"/>
      <w:r w:rsidRPr="0035568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                               </w:t>
      </w:r>
      <w:proofErr w:type="spellStart"/>
      <w:r>
        <w:rPr>
          <w:sz w:val="28"/>
          <w:szCs w:val="28"/>
        </w:rPr>
        <w:t>В.П.Келин</w:t>
      </w:r>
      <w:proofErr w:type="spellEnd"/>
    </w:p>
    <w:p w:rsidR="00297195" w:rsidRPr="00355686" w:rsidRDefault="00297195" w:rsidP="00297195">
      <w:pPr>
        <w:rPr>
          <w:sz w:val="28"/>
          <w:szCs w:val="28"/>
        </w:rPr>
      </w:pPr>
      <w:r>
        <w:rPr>
          <w:sz w:val="28"/>
          <w:szCs w:val="28"/>
        </w:rPr>
        <w:t>Кадошкин</w:t>
      </w:r>
      <w:r w:rsidRPr="00355686">
        <w:rPr>
          <w:sz w:val="28"/>
          <w:szCs w:val="28"/>
        </w:rPr>
        <w:t>ского муниципального района</w:t>
      </w:r>
    </w:p>
    <w:p w:rsidR="00297195" w:rsidRDefault="00297195" w:rsidP="00297195">
      <w:pPr>
        <w:rPr>
          <w:sz w:val="28"/>
          <w:szCs w:val="28"/>
        </w:rPr>
      </w:pPr>
      <w:r w:rsidRPr="00355686">
        <w:rPr>
          <w:sz w:val="28"/>
          <w:szCs w:val="28"/>
        </w:rPr>
        <w:t xml:space="preserve">Республики Мордовия </w:t>
      </w:r>
    </w:p>
    <w:p w:rsidR="00297195" w:rsidRDefault="00297195" w:rsidP="00297195">
      <w:pPr>
        <w:rPr>
          <w:sz w:val="28"/>
          <w:szCs w:val="28"/>
        </w:rPr>
      </w:pPr>
    </w:p>
    <w:p w:rsidR="00297195" w:rsidRDefault="00297195" w:rsidP="00297195">
      <w:pPr>
        <w:jc w:val="right"/>
        <w:rPr>
          <w:sz w:val="28"/>
          <w:szCs w:val="28"/>
        </w:rPr>
      </w:pPr>
    </w:p>
    <w:p w:rsidR="00297195" w:rsidRDefault="00297195" w:rsidP="00297195">
      <w:pPr>
        <w:jc w:val="right"/>
        <w:rPr>
          <w:sz w:val="28"/>
          <w:szCs w:val="28"/>
        </w:rPr>
      </w:pPr>
    </w:p>
    <w:p w:rsidR="00297195" w:rsidRDefault="00297195" w:rsidP="00297195">
      <w:r w:rsidRPr="00355686">
        <w:rPr>
          <w:sz w:val="28"/>
          <w:szCs w:val="28"/>
        </w:rPr>
        <w:t xml:space="preserve"> </w:t>
      </w:r>
    </w:p>
    <w:p w:rsidR="00297195" w:rsidRPr="00790A86" w:rsidRDefault="00297195" w:rsidP="00297195"/>
    <w:p w:rsidR="00297195" w:rsidRDefault="00297195" w:rsidP="00297195">
      <w:pPr>
        <w:ind w:left="4536"/>
      </w:pPr>
    </w:p>
    <w:p w:rsidR="00297195" w:rsidRPr="00C458A5" w:rsidRDefault="00297195" w:rsidP="00297195">
      <w:pPr>
        <w:ind w:left="4536"/>
        <w:rPr>
          <w:sz w:val="28"/>
          <w:szCs w:val="28"/>
        </w:rPr>
      </w:pPr>
      <w:r w:rsidRPr="00C458A5">
        <w:rPr>
          <w:sz w:val="28"/>
          <w:szCs w:val="28"/>
        </w:rPr>
        <w:t xml:space="preserve">Приложение №2 </w:t>
      </w:r>
    </w:p>
    <w:p w:rsidR="00297195" w:rsidRPr="00C458A5" w:rsidRDefault="00297195" w:rsidP="00297195">
      <w:pPr>
        <w:ind w:left="4536"/>
        <w:rPr>
          <w:sz w:val="28"/>
          <w:szCs w:val="28"/>
        </w:rPr>
      </w:pPr>
      <w:r w:rsidRPr="00C458A5">
        <w:rPr>
          <w:sz w:val="28"/>
          <w:szCs w:val="28"/>
        </w:rPr>
        <w:t xml:space="preserve">к  решению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C458A5">
        <w:rPr>
          <w:sz w:val="28"/>
          <w:szCs w:val="28"/>
        </w:rPr>
        <w:t xml:space="preserve">Кадошкинского </w:t>
      </w:r>
      <w:r>
        <w:rPr>
          <w:sz w:val="28"/>
          <w:szCs w:val="28"/>
        </w:rPr>
        <w:t>муниципального  района от «06» октября  2020 года                                  № 42</w:t>
      </w:r>
    </w:p>
    <w:p w:rsidR="00297195" w:rsidRPr="00C458A5" w:rsidRDefault="00297195" w:rsidP="00297195">
      <w:pPr>
        <w:ind w:left="4536"/>
        <w:jc w:val="center"/>
        <w:rPr>
          <w:sz w:val="28"/>
          <w:szCs w:val="28"/>
        </w:rPr>
      </w:pPr>
    </w:p>
    <w:p w:rsidR="00297195" w:rsidRPr="00C458A5" w:rsidRDefault="00297195" w:rsidP="00297195">
      <w:pPr>
        <w:jc w:val="center"/>
        <w:rPr>
          <w:sz w:val="28"/>
          <w:szCs w:val="28"/>
        </w:rPr>
      </w:pPr>
      <w:bookmarkStart w:id="1" w:name="sub_83"/>
      <w:bookmarkEnd w:id="1"/>
      <w:r w:rsidRPr="00C458A5">
        <w:rPr>
          <w:sz w:val="28"/>
          <w:szCs w:val="28"/>
        </w:rPr>
        <w:t>График</w:t>
      </w:r>
    </w:p>
    <w:p w:rsidR="00297195" w:rsidRPr="00C458A5" w:rsidRDefault="00297195" w:rsidP="00297195">
      <w:pPr>
        <w:jc w:val="center"/>
        <w:rPr>
          <w:sz w:val="28"/>
          <w:szCs w:val="28"/>
        </w:rPr>
      </w:pPr>
      <w:r w:rsidRPr="00C458A5">
        <w:rPr>
          <w:sz w:val="28"/>
          <w:szCs w:val="28"/>
        </w:rPr>
        <w:t xml:space="preserve">проведения публичных слушаний по внесению изменений в Устав Кадошкинского муниципального района Республики Мордовия </w:t>
      </w:r>
    </w:p>
    <w:tbl>
      <w:tblPr>
        <w:tblW w:w="0" w:type="auto"/>
        <w:tblInd w:w="21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75"/>
        <w:gridCol w:w="3300"/>
        <w:gridCol w:w="2520"/>
        <w:gridCol w:w="2728"/>
      </w:tblGrid>
      <w:tr w:rsidR="00297195" w:rsidRPr="00C458A5" w:rsidTr="00B273EF">
        <w:tc>
          <w:tcPr>
            <w:tcW w:w="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97195" w:rsidRPr="00C458A5" w:rsidRDefault="00297195" w:rsidP="00B273EF">
            <w:pPr>
              <w:pStyle w:val="af0"/>
              <w:snapToGrid w:val="0"/>
              <w:jc w:val="center"/>
              <w:rPr>
                <w:sz w:val="28"/>
                <w:szCs w:val="28"/>
              </w:rPr>
            </w:pPr>
            <w:r w:rsidRPr="00C458A5">
              <w:rPr>
                <w:sz w:val="28"/>
                <w:szCs w:val="28"/>
              </w:rPr>
              <w:t>№ п/п</w:t>
            </w:r>
          </w:p>
        </w:tc>
        <w:tc>
          <w:tcPr>
            <w:tcW w:w="3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97195" w:rsidRPr="00C458A5" w:rsidRDefault="00297195" w:rsidP="00B273EF">
            <w:pPr>
              <w:pStyle w:val="af0"/>
              <w:snapToGrid w:val="0"/>
              <w:jc w:val="center"/>
              <w:rPr>
                <w:sz w:val="28"/>
                <w:szCs w:val="28"/>
              </w:rPr>
            </w:pPr>
            <w:r w:rsidRPr="00C458A5">
              <w:rPr>
                <w:sz w:val="28"/>
                <w:szCs w:val="28"/>
              </w:rPr>
              <w:t xml:space="preserve">Дата проведения публичных слушаний                           </w:t>
            </w:r>
          </w:p>
          <w:p w:rsidR="00297195" w:rsidRPr="00C458A5" w:rsidRDefault="00297195" w:rsidP="00B273EF">
            <w:pPr>
              <w:pStyle w:val="af0"/>
              <w:jc w:val="center"/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97195" w:rsidRPr="00C458A5" w:rsidRDefault="00297195" w:rsidP="00B273EF">
            <w:pPr>
              <w:pStyle w:val="af0"/>
              <w:snapToGrid w:val="0"/>
              <w:jc w:val="center"/>
              <w:rPr>
                <w:sz w:val="28"/>
                <w:szCs w:val="28"/>
              </w:rPr>
            </w:pPr>
            <w:r w:rsidRPr="00C458A5">
              <w:rPr>
                <w:sz w:val="28"/>
                <w:szCs w:val="28"/>
              </w:rPr>
              <w:t xml:space="preserve"> Время проведения</w:t>
            </w:r>
          </w:p>
        </w:tc>
        <w:tc>
          <w:tcPr>
            <w:tcW w:w="27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97195" w:rsidRPr="00C458A5" w:rsidRDefault="00297195" w:rsidP="00B273EF">
            <w:pPr>
              <w:pStyle w:val="af0"/>
              <w:snapToGrid w:val="0"/>
              <w:jc w:val="center"/>
              <w:rPr>
                <w:sz w:val="28"/>
                <w:szCs w:val="28"/>
              </w:rPr>
            </w:pPr>
            <w:r w:rsidRPr="00C458A5">
              <w:rPr>
                <w:sz w:val="28"/>
                <w:szCs w:val="28"/>
              </w:rPr>
              <w:t>Место проведения</w:t>
            </w:r>
          </w:p>
          <w:p w:rsidR="00297195" w:rsidRPr="00C458A5" w:rsidRDefault="00297195" w:rsidP="00B273EF">
            <w:pPr>
              <w:pStyle w:val="af0"/>
              <w:jc w:val="center"/>
              <w:rPr>
                <w:sz w:val="28"/>
                <w:szCs w:val="28"/>
              </w:rPr>
            </w:pPr>
            <w:r w:rsidRPr="00C458A5">
              <w:rPr>
                <w:sz w:val="28"/>
                <w:szCs w:val="28"/>
              </w:rPr>
              <w:t>публичных слушаний</w:t>
            </w:r>
          </w:p>
        </w:tc>
      </w:tr>
      <w:tr w:rsidR="00297195" w:rsidRPr="00C458A5" w:rsidTr="00B273EF">
        <w:tc>
          <w:tcPr>
            <w:tcW w:w="9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97195" w:rsidRPr="00C458A5" w:rsidRDefault="00297195" w:rsidP="00B273EF">
            <w:pPr>
              <w:pStyle w:val="af0"/>
              <w:snapToGrid w:val="0"/>
              <w:jc w:val="center"/>
              <w:rPr>
                <w:sz w:val="28"/>
                <w:szCs w:val="28"/>
              </w:rPr>
            </w:pPr>
            <w:r w:rsidRPr="00C458A5">
              <w:rPr>
                <w:sz w:val="28"/>
                <w:szCs w:val="28"/>
              </w:rPr>
              <w:t>1</w:t>
            </w:r>
          </w:p>
        </w:tc>
        <w:tc>
          <w:tcPr>
            <w:tcW w:w="3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97195" w:rsidRPr="00C458A5" w:rsidRDefault="00AB6C16" w:rsidP="00B273EF">
            <w:pPr>
              <w:pStyle w:val="af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октября</w:t>
            </w:r>
            <w:bookmarkStart w:id="2" w:name="_GoBack"/>
            <w:bookmarkEnd w:id="2"/>
            <w:r w:rsidR="00297195">
              <w:rPr>
                <w:sz w:val="28"/>
                <w:szCs w:val="28"/>
              </w:rPr>
              <w:t xml:space="preserve"> 2020года</w:t>
            </w: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97195" w:rsidRPr="00C458A5" w:rsidRDefault="00297195" w:rsidP="00B273EF">
            <w:pPr>
              <w:pStyle w:val="af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ч.00 мин.</w:t>
            </w:r>
          </w:p>
        </w:tc>
        <w:tc>
          <w:tcPr>
            <w:tcW w:w="27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97195" w:rsidRPr="00C458A5" w:rsidRDefault="00297195" w:rsidP="00B273EF">
            <w:pPr>
              <w:pStyle w:val="af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 школы</w:t>
            </w:r>
          </w:p>
        </w:tc>
      </w:tr>
    </w:tbl>
    <w:p w:rsidR="00297195" w:rsidRPr="00C458A5" w:rsidRDefault="00297195" w:rsidP="00297195">
      <w:pPr>
        <w:ind w:left="4536"/>
        <w:jc w:val="center"/>
        <w:rPr>
          <w:sz w:val="28"/>
          <w:szCs w:val="28"/>
        </w:rPr>
      </w:pPr>
    </w:p>
    <w:p w:rsidR="00297195" w:rsidRDefault="00297195" w:rsidP="00297195">
      <w:pPr>
        <w:ind w:left="4536"/>
      </w:pPr>
    </w:p>
    <w:p w:rsidR="00297195" w:rsidRDefault="00297195" w:rsidP="00297195">
      <w:pPr>
        <w:ind w:left="4536"/>
      </w:pPr>
    </w:p>
    <w:p w:rsidR="00297195" w:rsidRDefault="00297195" w:rsidP="00297195">
      <w:pPr>
        <w:ind w:left="4536"/>
      </w:pPr>
    </w:p>
    <w:p w:rsidR="00297195" w:rsidRDefault="00297195" w:rsidP="00297195">
      <w:pPr>
        <w:ind w:left="4536"/>
      </w:pPr>
    </w:p>
    <w:p w:rsidR="00297195" w:rsidRDefault="00297195" w:rsidP="00297195">
      <w:pPr>
        <w:ind w:left="4536"/>
      </w:pPr>
    </w:p>
    <w:p w:rsidR="00297195" w:rsidRDefault="00297195" w:rsidP="00297195">
      <w:pPr>
        <w:ind w:left="4536"/>
      </w:pPr>
    </w:p>
    <w:p w:rsidR="00297195" w:rsidRDefault="00297195" w:rsidP="00297195">
      <w:pPr>
        <w:ind w:left="4536"/>
      </w:pPr>
    </w:p>
    <w:p w:rsidR="00297195" w:rsidRDefault="00297195" w:rsidP="00297195">
      <w:pPr>
        <w:ind w:left="4536"/>
      </w:pPr>
    </w:p>
    <w:p w:rsidR="00297195" w:rsidRDefault="00297195" w:rsidP="00297195">
      <w:pPr>
        <w:ind w:left="4536"/>
      </w:pPr>
    </w:p>
    <w:p w:rsidR="00297195" w:rsidRDefault="00297195" w:rsidP="00297195">
      <w:pPr>
        <w:ind w:left="4536"/>
      </w:pPr>
    </w:p>
    <w:p w:rsidR="00297195" w:rsidRDefault="00297195" w:rsidP="00297195">
      <w:pPr>
        <w:ind w:left="4536"/>
      </w:pPr>
    </w:p>
    <w:p w:rsidR="00297195" w:rsidRDefault="00297195" w:rsidP="00297195">
      <w:pPr>
        <w:ind w:left="4536"/>
      </w:pPr>
    </w:p>
    <w:p w:rsidR="00297195" w:rsidRDefault="00297195" w:rsidP="00297195">
      <w:pPr>
        <w:ind w:left="4536"/>
      </w:pPr>
    </w:p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/>
    <w:p w:rsidR="00297195" w:rsidRDefault="00297195" w:rsidP="00297195">
      <w:pPr>
        <w:ind w:left="4536"/>
      </w:pPr>
    </w:p>
    <w:p w:rsidR="00297195" w:rsidRPr="00C458A5" w:rsidRDefault="00297195" w:rsidP="00297195">
      <w:pPr>
        <w:ind w:left="4536"/>
        <w:rPr>
          <w:sz w:val="28"/>
          <w:szCs w:val="28"/>
        </w:rPr>
      </w:pPr>
      <w:r w:rsidRPr="00C458A5">
        <w:rPr>
          <w:sz w:val="28"/>
          <w:szCs w:val="28"/>
        </w:rPr>
        <w:t>Приложение №3</w:t>
      </w:r>
    </w:p>
    <w:p w:rsidR="00297195" w:rsidRPr="00C458A5" w:rsidRDefault="00297195" w:rsidP="00297195">
      <w:pPr>
        <w:ind w:left="4536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C458A5">
        <w:rPr>
          <w:sz w:val="28"/>
          <w:szCs w:val="28"/>
        </w:rPr>
        <w:t xml:space="preserve">решению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C458A5">
        <w:rPr>
          <w:sz w:val="28"/>
          <w:szCs w:val="28"/>
        </w:rPr>
        <w:t xml:space="preserve">Кадошкинского </w:t>
      </w:r>
      <w:r>
        <w:rPr>
          <w:sz w:val="28"/>
          <w:szCs w:val="28"/>
        </w:rPr>
        <w:t>муниципального  района от «06» октября 2020года №42</w:t>
      </w:r>
    </w:p>
    <w:p w:rsidR="00297195" w:rsidRPr="00C458A5" w:rsidRDefault="00297195" w:rsidP="00297195">
      <w:pPr>
        <w:jc w:val="center"/>
        <w:rPr>
          <w:sz w:val="28"/>
          <w:szCs w:val="28"/>
        </w:rPr>
      </w:pPr>
    </w:p>
    <w:p w:rsidR="00297195" w:rsidRPr="00C458A5" w:rsidRDefault="00297195" w:rsidP="00297195">
      <w:pPr>
        <w:jc w:val="center"/>
        <w:rPr>
          <w:sz w:val="28"/>
          <w:szCs w:val="28"/>
        </w:rPr>
      </w:pPr>
      <w:r w:rsidRPr="00C458A5">
        <w:rPr>
          <w:sz w:val="28"/>
          <w:szCs w:val="28"/>
        </w:rPr>
        <w:t>Рабочая группа</w:t>
      </w:r>
    </w:p>
    <w:p w:rsidR="00297195" w:rsidRPr="007D34EB" w:rsidRDefault="00297195" w:rsidP="00297195">
      <w:pPr>
        <w:rPr>
          <w:sz w:val="28"/>
          <w:szCs w:val="28"/>
        </w:rPr>
      </w:pPr>
      <w:r w:rsidRPr="007D34EB">
        <w:rPr>
          <w:sz w:val="28"/>
          <w:szCs w:val="28"/>
        </w:rPr>
        <w:t xml:space="preserve">по организации и проведению публичных слушаний по внесению изменений в Устав </w:t>
      </w:r>
      <w:proofErr w:type="spellStart"/>
      <w:r w:rsidRPr="007D34EB">
        <w:rPr>
          <w:sz w:val="28"/>
          <w:szCs w:val="28"/>
        </w:rPr>
        <w:t>Паевского</w:t>
      </w:r>
      <w:proofErr w:type="spellEnd"/>
      <w:r w:rsidRPr="007D34EB">
        <w:rPr>
          <w:sz w:val="28"/>
          <w:szCs w:val="28"/>
        </w:rPr>
        <w:t xml:space="preserve"> сельского поселения Кадошкинского муниципального района Республики Мордовия </w:t>
      </w:r>
    </w:p>
    <w:p w:rsidR="00297195" w:rsidRPr="007D34EB" w:rsidRDefault="00297195" w:rsidP="00297195">
      <w:pPr>
        <w:rPr>
          <w:sz w:val="28"/>
          <w:szCs w:val="28"/>
        </w:rPr>
      </w:pPr>
    </w:p>
    <w:p w:rsidR="00297195" w:rsidRPr="007D34EB" w:rsidRDefault="00297195" w:rsidP="00297195">
      <w:pPr>
        <w:rPr>
          <w:sz w:val="28"/>
          <w:szCs w:val="28"/>
        </w:rPr>
      </w:pPr>
    </w:p>
    <w:p w:rsidR="00297195" w:rsidRPr="007D34EB" w:rsidRDefault="00297195" w:rsidP="00297195">
      <w:pPr>
        <w:rPr>
          <w:sz w:val="28"/>
          <w:szCs w:val="28"/>
        </w:rPr>
      </w:pPr>
    </w:p>
    <w:p w:rsidR="00297195" w:rsidRPr="007D34EB" w:rsidRDefault="00297195" w:rsidP="00297195">
      <w:pPr>
        <w:rPr>
          <w:sz w:val="28"/>
          <w:szCs w:val="28"/>
        </w:rPr>
      </w:pPr>
      <w:r w:rsidRPr="007D34EB">
        <w:rPr>
          <w:sz w:val="28"/>
          <w:szCs w:val="28"/>
        </w:rPr>
        <w:t xml:space="preserve">1. </w:t>
      </w:r>
      <w:proofErr w:type="spellStart"/>
      <w:r w:rsidRPr="007D34EB">
        <w:rPr>
          <w:sz w:val="28"/>
          <w:szCs w:val="28"/>
        </w:rPr>
        <w:t>Келин</w:t>
      </w:r>
      <w:proofErr w:type="spellEnd"/>
      <w:r w:rsidRPr="007D34EB">
        <w:rPr>
          <w:sz w:val="28"/>
          <w:szCs w:val="28"/>
        </w:rPr>
        <w:t xml:space="preserve"> Владимир Петрович</w:t>
      </w:r>
      <w:proofErr w:type="gramStart"/>
      <w:r w:rsidRPr="007D34EB">
        <w:rPr>
          <w:sz w:val="28"/>
          <w:szCs w:val="28"/>
        </w:rPr>
        <w:t xml:space="preserve"> ,</w:t>
      </w:r>
      <w:proofErr w:type="gramEnd"/>
      <w:r w:rsidRPr="007D34EB">
        <w:rPr>
          <w:sz w:val="28"/>
          <w:szCs w:val="28"/>
        </w:rPr>
        <w:t xml:space="preserve">Глава </w:t>
      </w:r>
      <w:proofErr w:type="spellStart"/>
      <w:r w:rsidRPr="007D34EB">
        <w:rPr>
          <w:sz w:val="28"/>
          <w:szCs w:val="28"/>
        </w:rPr>
        <w:t>Паевского</w:t>
      </w:r>
      <w:proofErr w:type="spellEnd"/>
      <w:r w:rsidRPr="007D34EB">
        <w:rPr>
          <w:sz w:val="28"/>
          <w:szCs w:val="28"/>
        </w:rPr>
        <w:t xml:space="preserve"> сельского поселения.,– председатель рабочей группы.</w:t>
      </w:r>
    </w:p>
    <w:p w:rsidR="00297195" w:rsidRPr="007D34EB" w:rsidRDefault="00297195" w:rsidP="00297195">
      <w:pPr>
        <w:rPr>
          <w:sz w:val="28"/>
          <w:szCs w:val="28"/>
        </w:rPr>
      </w:pPr>
      <w:r w:rsidRPr="007D34EB">
        <w:rPr>
          <w:sz w:val="28"/>
          <w:szCs w:val="28"/>
        </w:rPr>
        <w:t xml:space="preserve">2.Митина Лариса Валерьевна, специалист 1 категории </w:t>
      </w:r>
      <w:proofErr w:type="spellStart"/>
      <w:r w:rsidRPr="007D34EB">
        <w:rPr>
          <w:sz w:val="28"/>
          <w:szCs w:val="28"/>
        </w:rPr>
        <w:t>Паевского</w:t>
      </w:r>
      <w:proofErr w:type="spellEnd"/>
      <w:r w:rsidRPr="007D34EB">
        <w:rPr>
          <w:sz w:val="28"/>
          <w:szCs w:val="28"/>
        </w:rPr>
        <w:t xml:space="preserve"> сельского поселения - секретарь рабочей группы;</w:t>
      </w:r>
    </w:p>
    <w:p w:rsidR="00297195" w:rsidRPr="007D34EB" w:rsidRDefault="00297195" w:rsidP="00297195">
      <w:pPr>
        <w:rPr>
          <w:sz w:val="28"/>
          <w:szCs w:val="28"/>
        </w:rPr>
      </w:pPr>
      <w:r w:rsidRPr="007D34EB">
        <w:rPr>
          <w:sz w:val="28"/>
          <w:szCs w:val="28"/>
        </w:rPr>
        <w:t xml:space="preserve">3. </w:t>
      </w:r>
      <w:proofErr w:type="spellStart"/>
      <w:r w:rsidRPr="007D34EB">
        <w:rPr>
          <w:sz w:val="28"/>
          <w:szCs w:val="28"/>
        </w:rPr>
        <w:t>Палаев</w:t>
      </w:r>
      <w:proofErr w:type="spellEnd"/>
      <w:r w:rsidRPr="007D34EB">
        <w:rPr>
          <w:sz w:val="28"/>
          <w:szCs w:val="28"/>
        </w:rPr>
        <w:t xml:space="preserve"> Григорий Григорьевич, генеральный директор ООО «</w:t>
      </w:r>
      <w:proofErr w:type="spellStart"/>
      <w:r w:rsidRPr="007D34EB">
        <w:rPr>
          <w:sz w:val="28"/>
          <w:szCs w:val="28"/>
        </w:rPr>
        <w:t>Изолайн</w:t>
      </w:r>
      <w:proofErr w:type="spellEnd"/>
      <w:r w:rsidRPr="007D34EB">
        <w:rPr>
          <w:sz w:val="28"/>
          <w:szCs w:val="28"/>
        </w:rPr>
        <w:t>» – член рабочей группы.</w:t>
      </w:r>
    </w:p>
    <w:p w:rsidR="00297195" w:rsidRPr="007D34EB" w:rsidRDefault="00297195" w:rsidP="00297195">
      <w:pPr>
        <w:rPr>
          <w:sz w:val="28"/>
          <w:szCs w:val="28"/>
        </w:rPr>
      </w:pPr>
      <w:r w:rsidRPr="007D34EB">
        <w:rPr>
          <w:sz w:val="28"/>
          <w:szCs w:val="28"/>
        </w:rPr>
        <w:t xml:space="preserve">4. </w:t>
      </w:r>
      <w:proofErr w:type="spellStart"/>
      <w:r w:rsidRPr="007D34EB">
        <w:rPr>
          <w:sz w:val="28"/>
          <w:szCs w:val="28"/>
        </w:rPr>
        <w:t>Байшева</w:t>
      </w:r>
      <w:proofErr w:type="spellEnd"/>
      <w:r w:rsidRPr="007D34EB">
        <w:rPr>
          <w:sz w:val="28"/>
          <w:szCs w:val="28"/>
        </w:rPr>
        <w:t xml:space="preserve"> Галина Серафимовна,</w:t>
      </w:r>
      <w:r>
        <w:rPr>
          <w:sz w:val="28"/>
          <w:szCs w:val="28"/>
        </w:rPr>
        <w:t xml:space="preserve"> пенсионерка </w:t>
      </w:r>
      <w:r w:rsidRPr="007D34EB">
        <w:rPr>
          <w:sz w:val="28"/>
          <w:szCs w:val="28"/>
        </w:rPr>
        <w:t>- член рабочей группы.</w:t>
      </w:r>
    </w:p>
    <w:p w:rsidR="00297195" w:rsidRPr="007D34EB" w:rsidRDefault="00297195" w:rsidP="00297195">
      <w:pPr>
        <w:rPr>
          <w:sz w:val="28"/>
          <w:szCs w:val="28"/>
        </w:rPr>
      </w:pPr>
    </w:p>
    <w:p w:rsidR="00297195" w:rsidRPr="007D34EB" w:rsidRDefault="00297195" w:rsidP="00297195">
      <w:pPr>
        <w:rPr>
          <w:sz w:val="28"/>
          <w:szCs w:val="28"/>
        </w:rPr>
      </w:pPr>
    </w:p>
    <w:p w:rsidR="00297195" w:rsidRPr="007D34EB" w:rsidRDefault="00297195" w:rsidP="00297195">
      <w:pPr>
        <w:rPr>
          <w:sz w:val="28"/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Default="00297195" w:rsidP="00297195">
      <w:pPr>
        <w:ind w:firstLine="720"/>
        <w:rPr>
          <w:szCs w:val="28"/>
        </w:rPr>
      </w:pPr>
    </w:p>
    <w:p w:rsidR="00297195" w:rsidRPr="00C458A5" w:rsidRDefault="00297195" w:rsidP="00297195">
      <w:pPr>
        <w:ind w:left="4536"/>
        <w:rPr>
          <w:sz w:val="28"/>
          <w:szCs w:val="28"/>
        </w:rPr>
      </w:pPr>
      <w:r w:rsidRPr="00C458A5">
        <w:rPr>
          <w:sz w:val="28"/>
          <w:szCs w:val="28"/>
        </w:rPr>
        <w:t>Приложение №</w:t>
      </w:r>
      <w:r>
        <w:rPr>
          <w:sz w:val="28"/>
          <w:szCs w:val="28"/>
        </w:rPr>
        <w:t>4</w:t>
      </w:r>
      <w:r w:rsidRPr="00C458A5">
        <w:rPr>
          <w:sz w:val="28"/>
          <w:szCs w:val="28"/>
        </w:rPr>
        <w:t xml:space="preserve"> </w:t>
      </w:r>
    </w:p>
    <w:p w:rsidR="00297195" w:rsidRPr="00C458A5" w:rsidRDefault="00297195" w:rsidP="00297195">
      <w:pPr>
        <w:ind w:left="4536"/>
        <w:rPr>
          <w:sz w:val="28"/>
          <w:szCs w:val="28"/>
        </w:rPr>
      </w:pPr>
      <w:r w:rsidRPr="00C458A5">
        <w:rPr>
          <w:sz w:val="28"/>
          <w:szCs w:val="28"/>
        </w:rPr>
        <w:t xml:space="preserve">к  решению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C458A5">
        <w:rPr>
          <w:sz w:val="28"/>
          <w:szCs w:val="28"/>
        </w:rPr>
        <w:t>Кадошкинского мун</w:t>
      </w:r>
      <w:r>
        <w:rPr>
          <w:sz w:val="28"/>
          <w:szCs w:val="28"/>
        </w:rPr>
        <w:t>иципального  района от «06» октября  2020 года №42</w:t>
      </w:r>
    </w:p>
    <w:p w:rsidR="00297195" w:rsidRPr="00C458A5" w:rsidRDefault="00297195" w:rsidP="00297195">
      <w:pPr>
        <w:ind w:left="4536"/>
        <w:jc w:val="center"/>
        <w:rPr>
          <w:sz w:val="28"/>
          <w:szCs w:val="28"/>
        </w:rPr>
      </w:pPr>
    </w:p>
    <w:p w:rsidR="00297195" w:rsidRPr="00C458A5" w:rsidRDefault="00297195" w:rsidP="00297195">
      <w:pPr>
        <w:jc w:val="center"/>
        <w:rPr>
          <w:sz w:val="28"/>
          <w:szCs w:val="28"/>
        </w:rPr>
      </w:pPr>
      <w:r w:rsidRPr="00C458A5">
        <w:rPr>
          <w:sz w:val="28"/>
          <w:szCs w:val="28"/>
        </w:rPr>
        <w:t>Форма</w:t>
      </w:r>
    </w:p>
    <w:p w:rsidR="00297195" w:rsidRPr="00C458A5" w:rsidRDefault="00297195" w:rsidP="00297195">
      <w:pPr>
        <w:jc w:val="center"/>
        <w:rPr>
          <w:sz w:val="28"/>
          <w:szCs w:val="28"/>
        </w:rPr>
      </w:pPr>
      <w:r w:rsidRPr="00C458A5">
        <w:rPr>
          <w:sz w:val="28"/>
          <w:szCs w:val="28"/>
        </w:rPr>
        <w:t>внесения предложений по внесению изменений в Устав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C458A5">
        <w:rPr>
          <w:sz w:val="28"/>
          <w:szCs w:val="28"/>
        </w:rPr>
        <w:t xml:space="preserve"> Кадошкинского муниципального района Республики Мордовия</w:t>
      </w:r>
    </w:p>
    <w:p w:rsidR="00297195" w:rsidRPr="00C458A5" w:rsidRDefault="00297195" w:rsidP="00297195">
      <w:pPr>
        <w:jc w:val="center"/>
        <w:rPr>
          <w:sz w:val="28"/>
          <w:szCs w:val="28"/>
        </w:rPr>
      </w:pPr>
    </w:p>
    <w:tbl>
      <w:tblPr>
        <w:tblW w:w="10195" w:type="dxa"/>
        <w:tblInd w:w="-227" w:type="dxa"/>
        <w:tblLayout w:type="fixed"/>
        <w:tblLook w:val="0000" w:firstRow="0" w:lastRow="0" w:firstColumn="0" w:lastColumn="0" w:noHBand="0" w:noVBand="0"/>
      </w:tblPr>
      <w:tblGrid>
        <w:gridCol w:w="335"/>
        <w:gridCol w:w="1134"/>
        <w:gridCol w:w="1276"/>
        <w:gridCol w:w="1065"/>
        <w:gridCol w:w="1365"/>
        <w:gridCol w:w="1823"/>
        <w:gridCol w:w="1559"/>
        <w:gridCol w:w="1638"/>
      </w:tblGrid>
      <w:tr w:rsidR="00297195" w:rsidRPr="00C458A5" w:rsidTr="00B273EF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195" w:rsidRPr="00C458A5" w:rsidRDefault="00297195" w:rsidP="00B273EF">
            <w:pPr>
              <w:snapToGrid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Pr="00C458A5">
              <w:rPr>
                <w:sz w:val="28"/>
                <w:szCs w:val="28"/>
              </w:rPr>
              <w:t>п</w:t>
            </w:r>
            <w:proofErr w:type="spellEnd"/>
            <w:r w:rsidRPr="00C458A5">
              <w:rPr>
                <w:sz w:val="28"/>
                <w:szCs w:val="28"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195" w:rsidRPr="00C458A5" w:rsidRDefault="00297195" w:rsidP="00B273EF">
            <w:pPr>
              <w:snapToGrid w:val="0"/>
              <w:rPr>
                <w:sz w:val="28"/>
                <w:szCs w:val="28"/>
              </w:rPr>
            </w:pPr>
            <w:r w:rsidRPr="00C458A5">
              <w:rPr>
                <w:sz w:val="28"/>
                <w:szCs w:val="28"/>
              </w:rPr>
              <w:t>Глава, статья, часть статьи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195" w:rsidRPr="00C458A5" w:rsidRDefault="00297195" w:rsidP="00B273EF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Текст проекта изменений </w:t>
            </w:r>
            <w:r w:rsidRPr="00C458A5">
              <w:rPr>
                <w:sz w:val="28"/>
                <w:szCs w:val="28"/>
              </w:rPr>
              <w:t>в Устав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195" w:rsidRPr="00C458A5" w:rsidRDefault="00297195" w:rsidP="00B273EF">
            <w:pPr>
              <w:snapToGrid w:val="0"/>
              <w:rPr>
                <w:sz w:val="28"/>
                <w:szCs w:val="28"/>
              </w:rPr>
            </w:pPr>
            <w:r w:rsidRPr="00C458A5">
              <w:rPr>
                <w:sz w:val="28"/>
                <w:szCs w:val="28"/>
              </w:rPr>
              <w:t>Текст поправки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195" w:rsidRPr="00C458A5" w:rsidRDefault="00297195" w:rsidP="00B273EF">
            <w:pPr>
              <w:snapToGrid w:val="0"/>
              <w:rPr>
                <w:sz w:val="28"/>
                <w:szCs w:val="28"/>
              </w:rPr>
            </w:pPr>
            <w:r w:rsidRPr="00C458A5">
              <w:rPr>
                <w:sz w:val="28"/>
                <w:szCs w:val="28"/>
              </w:rPr>
              <w:t>Текст проекта Устава с учетом поправки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195" w:rsidRPr="00C458A5" w:rsidRDefault="00297195" w:rsidP="00B273EF">
            <w:pPr>
              <w:snapToGrid w:val="0"/>
              <w:jc w:val="center"/>
              <w:rPr>
                <w:sz w:val="28"/>
                <w:szCs w:val="28"/>
              </w:rPr>
            </w:pPr>
            <w:r w:rsidRPr="00C458A5">
              <w:rPr>
                <w:sz w:val="28"/>
                <w:szCs w:val="28"/>
              </w:rPr>
              <w:t>ФИО гражданина  (граждан) внесшего предложения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195" w:rsidRPr="00C458A5" w:rsidRDefault="00297195" w:rsidP="00B273EF">
            <w:pPr>
              <w:snapToGrid w:val="0"/>
              <w:rPr>
                <w:sz w:val="28"/>
                <w:szCs w:val="28"/>
              </w:rPr>
            </w:pPr>
            <w:r w:rsidRPr="00C458A5">
              <w:rPr>
                <w:sz w:val="28"/>
                <w:szCs w:val="28"/>
              </w:rPr>
              <w:t>Домашний адрес, телефон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195" w:rsidRPr="00C458A5" w:rsidRDefault="00297195" w:rsidP="00B273EF">
            <w:pPr>
              <w:snapToGrid w:val="0"/>
              <w:rPr>
                <w:sz w:val="28"/>
                <w:szCs w:val="28"/>
              </w:rPr>
            </w:pPr>
            <w:r w:rsidRPr="00C458A5">
              <w:rPr>
                <w:sz w:val="28"/>
                <w:szCs w:val="28"/>
              </w:rPr>
              <w:t>Документ, удостоверяющий личность</w:t>
            </w:r>
          </w:p>
        </w:tc>
      </w:tr>
    </w:tbl>
    <w:p w:rsidR="00297195" w:rsidRPr="00790A86" w:rsidRDefault="00297195" w:rsidP="00297195"/>
    <w:p w:rsidR="00297195" w:rsidRPr="00790A86" w:rsidRDefault="00297195" w:rsidP="00297195"/>
    <w:p w:rsidR="00B70D20" w:rsidRDefault="00B70D20" w:rsidP="000202E9">
      <w:pPr>
        <w:ind w:firstLine="709"/>
        <w:jc w:val="both"/>
        <w:rPr>
          <w:rFonts w:eastAsia="Arial"/>
          <w:b/>
          <w:bCs/>
          <w:sz w:val="28"/>
          <w:szCs w:val="28"/>
        </w:rPr>
      </w:pPr>
    </w:p>
    <w:p w:rsidR="00297195" w:rsidRDefault="00297195" w:rsidP="000202E9">
      <w:pPr>
        <w:ind w:firstLine="709"/>
        <w:jc w:val="both"/>
        <w:rPr>
          <w:rFonts w:eastAsia="Arial"/>
          <w:b/>
          <w:bCs/>
          <w:sz w:val="28"/>
          <w:szCs w:val="28"/>
        </w:rPr>
      </w:pPr>
    </w:p>
    <w:p w:rsidR="00297195" w:rsidRDefault="00297195" w:rsidP="000202E9">
      <w:pPr>
        <w:ind w:firstLine="709"/>
        <w:jc w:val="both"/>
        <w:rPr>
          <w:rFonts w:eastAsia="Arial"/>
          <w:b/>
          <w:bCs/>
          <w:sz w:val="28"/>
          <w:szCs w:val="28"/>
        </w:rPr>
      </w:pPr>
    </w:p>
    <w:p w:rsidR="00297195" w:rsidRDefault="00297195" w:rsidP="000202E9">
      <w:pPr>
        <w:ind w:firstLine="709"/>
        <w:jc w:val="both"/>
        <w:rPr>
          <w:rFonts w:eastAsia="Arial"/>
          <w:b/>
          <w:bCs/>
          <w:sz w:val="28"/>
          <w:szCs w:val="28"/>
        </w:rPr>
      </w:pPr>
    </w:p>
    <w:p w:rsidR="00B70D20" w:rsidRDefault="00B70D20" w:rsidP="000202E9">
      <w:pPr>
        <w:ind w:firstLine="709"/>
        <w:jc w:val="both"/>
        <w:rPr>
          <w:rFonts w:eastAsia="Arial"/>
          <w:b/>
          <w:bCs/>
          <w:sz w:val="28"/>
          <w:szCs w:val="28"/>
        </w:rPr>
      </w:pPr>
    </w:p>
    <w:p w:rsidR="00B70D20" w:rsidRDefault="00B70D20" w:rsidP="000202E9">
      <w:pPr>
        <w:ind w:firstLine="709"/>
        <w:jc w:val="both"/>
        <w:rPr>
          <w:sz w:val="28"/>
          <w:szCs w:val="28"/>
        </w:rPr>
      </w:pP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0E198E" w:rsidRDefault="00D237F7" w:rsidP="000E198E">
      <w:pPr>
        <w:rPr>
          <w:b/>
        </w:rPr>
      </w:pPr>
      <w:r>
        <w:rPr>
          <w:b/>
        </w:rPr>
        <w:t xml:space="preserve">Информационная бюллетень </w:t>
      </w:r>
      <w:proofErr w:type="spellStart"/>
      <w:r w:rsidR="000E198E">
        <w:rPr>
          <w:b/>
        </w:rPr>
        <w:t>Паевского</w:t>
      </w:r>
      <w:proofErr w:type="spellEnd"/>
      <w:r w:rsidR="000E198E">
        <w:rPr>
          <w:b/>
        </w:rPr>
        <w:t xml:space="preserve"> сельского поселения Кадошкинского муниц</w:t>
      </w:r>
      <w:r w:rsidR="00824475">
        <w:rPr>
          <w:b/>
        </w:rPr>
        <w:t xml:space="preserve">ипального района, № </w:t>
      </w:r>
      <w:r w:rsidR="00CC7709">
        <w:rPr>
          <w:b/>
        </w:rPr>
        <w:t>21, от «06</w:t>
      </w:r>
      <w:r w:rsidR="00DE4790">
        <w:rPr>
          <w:b/>
        </w:rPr>
        <w:t xml:space="preserve">» </w:t>
      </w:r>
      <w:r w:rsidR="00CC7709">
        <w:rPr>
          <w:b/>
        </w:rPr>
        <w:t>октября</w:t>
      </w:r>
      <w:r w:rsidR="000D4FCF">
        <w:rPr>
          <w:b/>
        </w:rPr>
        <w:t xml:space="preserve"> </w:t>
      </w:r>
      <w:r w:rsidR="00CB5529">
        <w:rPr>
          <w:b/>
        </w:rPr>
        <w:t xml:space="preserve"> </w:t>
      </w:r>
      <w:r w:rsidR="0082618E">
        <w:rPr>
          <w:b/>
        </w:rPr>
        <w:t xml:space="preserve"> 2020 </w:t>
      </w:r>
      <w:r w:rsidR="000E198E">
        <w:rPr>
          <w:b/>
        </w:rPr>
        <w:t xml:space="preserve">г.  </w:t>
      </w:r>
    </w:p>
    <w:p w:rsidR="000E198E" w:rsidRDefault="000E198E" w:rsidP="000E198E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Кадошкинского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0E198E" w:rsidRDefault="000E198E" w:rsidP="000E198E">
      <w:pPr>
        <w:rPr>
          <w:b/>
        </w:rPr>
      </w:pPr>
      <w:r>
        <w:rPr>
          <w:b/>
        </w:rPr>
        <w:t>Тираж 5 экз.</w:t>
      </w: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</w:p>
    <w:sectPr w:rsidR="00954632" w:rsidRPr="001B30E9" w:rsidSect="00CB5529">
      <w:headerReference w:type="default" r:id="rId12"/>
      <w:footnotePr>
        <w:pos w:val="beneathText"/>
      </w:footnotePr>
      <w:pgSz w:w="11905" w:h="16837"/>
      <w:pgMar w:top="975" w:right="697" w:bottom="816" w:left="115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553" w:rsidRDefault="009B7553">
      <w:r>
        <w:separator/>
      </w:r>
    </w:p>
  </w:endnote>
  <w:endnote w:type="continuationSeparator" w:id="0">
    <w:p w:rsidR="009B7553" w:rsidRDefault="009B7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9">
    <w:altName w:val="Times New Roman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553" w:rsidRDefault="009B7553">
      <w:r>
        <w:separator/>
      </w:r>
    </w:p>
  </w:footnote>
  <w:footnote w:type="continuationSeparator" w:id="0">
    <w:p w:rsidR="009B7553" w:rsidRDefault="009B75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A87" w:rsidRDefault="00AB6C16">
    <w:pPr>
      <w:pStyle w:val="a9"/>
      <w:jc w:val="center"/>
    </w:pPr>
  </w:p>
  <w:p w:rsidR="00C83A87" w:rsidRDefault="00AB6C1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1A37BBC"/>
    <w:multiLevelType w:val="hybridMultilevel"/>
    <w:tmpl w:val="434E6D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656632"/>
    <w:multiLevelType w:val="hybridMultilevel"/>
    <w:tmpl w:val="AFEECC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33"/>
        </w:tabs>
        <w:ind w:left="1233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53"/>
        </w:tabs>
        <w:ind w:left="1953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93"/>
        </w:tabs>
        <w:ind w:left="3393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13"/>
        </w:tabs>
        <w:ind w:left="4113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53"/>
        </w:tabs>
        <w:ind w:left="5553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73"/>
        </w:tabs>
        <w:ind w:left="6273" w:hanging="360"/>
      </w:pPr>
    </w:lvl>
  </w:abstractNum>
  <w:abstractNum w:abstractNumId="6">
    <w:nsid w:val="11645C5C"/>
    <w:multiLevelType w:val="hybridMultilevel"/>
    <w:tmpl w:val="0A6EA364"/>
    <w:lvl w:ilvl="0" w:tplc="FEACAF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34564AE"/>
    <w:multiLevelType w:val="multilevel"/>
    <w:tmpl w:val="45924156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2">
      <w:start w:val="10"/>
      <w:numFmt w:val="decimal"/>
      <w:lvlText w:val="%1.%2.%3."/>
      <w:lvlJc w:val="left"/>
      <w:pPr>
        <w:tabs>
          <w:tab w:val="num" w:pos="2580"/>
        </w:tabs>
        <w:ind w:left="25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>
    <w:nsid w:val="154E038C"/>
    <w:multiLevelType w:val="multilevel"/>
    <w:tmpl w:val="9CACF022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1140"/>
        </w:tabs>
        <w:ind w:left="1140" w:hanging="780"/>
      </w:pPr>
      <w:rPr>
        <w:rFonts w:hint="default"/>
        <w:b w:val="0"/>
      </w:rPr>
    </w:lvl>
    <w:lvl w:ilvl="2">
      <w:start w:val="7"/>
      <w:numFmt w:val="decimal"/>
      <w:lvlText w:val="%1.%2.%3."/>
      <w:lvlJc w:val="left"/>
      <w:pPr>
        <w:tabs>
          <w:tab w:val="num" w:pos="1500"/>
        </w:tabs>
        <w:ind w:left="1500" w:hanging="7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  <w:b w:val="0"/>
      </w:rPr>
    </w:lvl>
  </w:abstractNum>
  <w:abstractNum w:abstractNumId="9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D45F3B"/>
    <w:multiLevelType w:val="hybridMultilevel"/>
    <w:tmpl w:val="9C2477F8"/>
    <w:lvl w:ilvl="0" w:tplc="D2A235C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29380D48"/>
    <w:multiLevelType w:val="hybridMultilevel"/>
    <w:tmpl w:val="9F96EF26"/>
    <w:lvl w:ilvl="0" w:tplc="053C362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86C4BCE"/>
    <w:multiLevelType w:val="hybridMultilevel"/>
    <w:tmpl w:val="F656C79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4F26C6"/>
    <w:multiLevelType w:val="hybridMultilevel"/>
    <w:tmpl w:val="C8CCE4EE"/>
    <w:lvl w:ilvl="0" w:tplc="4BE288A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4">
    <w:nsid w:val="523515AE"/>
    <w:multiLevelType w:val="hybridMultilevel"/>
    <w:tmpl w:val="A5B70539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543C3EC1"/>
    <w:multiLevelType w:val="hybridMultilevel"/>
    <w:tmpl w:val="F9FCE750"/>
    <w:lvl w:ilvl="0" w:tplc="1E063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A610D08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B7D5FD8"/>
    <w:multiLevelType w:val="hybridMultilevel"/>
    <w:tmpl w:val="6B3EAD26"/>
    <w:lvl w:ilvl="0" w:tplc="BB52BC7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C746E2F"/>
    <w:multiLevelType w:val="hybridMultilevel"/>
    <w:tmpl w:val="A9F834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7DE811E7"/>
    <w:multiLevelType w:val="hybridMultilevel"/>
    <w:tmpl w:val="708293FE"/>
    <w:lvl w:ilvl="0" w:tplc="25021C8C">
      <w:start w:val="1"/>
      <w:numFmt w:val="decimal"/>
      <w:lvlText w:val="%1."/>
      <w:lvlJc w:val="left"/>
      <w:pPr>
        <w:ind w:left="1407" w:hanging="84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FEF5034"/>
    <w:multiLevelType w:val="hybridMultilevel"/>
    <w:tmpl w:val="279AA2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8"/>
  </w:num>
  <w:num w:numId="5">
    <w:abstractNumId w:val="15"/>
  </w:num>
  <w:num w:numId="6">
    <w:abstractNumId w:val="16"/>
  </w:num>
  <w:num w:numId="7">
    <w:abstractNumId w:val="17"/>
  </w:num>
  <w:num w:numId="8">
    <w:abstractNumId w:val="13"/>
  </w:num>
  <w:num w:numId="9">
    <w:abstractNumId w:val="10"/>
  </w:num>
  <w:num w:numId="10">
    <w:abstractNumId w:val="14"/>
  </w:num>
  <w:num w:numId="11">
    <w:abstractNumId w:val="21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5"/>
  </w:num>
  <w:num w:numId="15">
    <w:abstractNumId w:val="6"/>
  </w:num>
  <w:num w:numId="16">
    <w:abstractNumId w:val="19"/>
  </w:num>
  <w:num w:numId="17">
    <w:abstractNumId w:val="8"/>
  </w:num>
  <w:num w:numId="18">
    <w:abstractNumId w:val="7"/>
  </w:num>
  <w:num w:numId="19">
    <w:abstractNumId w:val="11"/>
  </w:num>
  <w:num w:numId="20">
    <w:abstractNumId w:val="1"/>
  </w:num>
  <w:num w:numId="21">
    <w:abstractNumId w:val="2"/>
  </w:num>
  <w:num w:numId="22">
    <w:abstractNumId w:val="3"/>
  </w:num>
  <w:num w:numId="23">
    <w:abstractNumId w:val="2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0C0"/>
    <w:rsid w:val="000202E9"/>
    <w:rsid w:val="00021604"/>
    <w:rsid w:val="000325B0"/>
    <w:rsid w:val="00034FD2"/>
    <w:rsid w:val="00054FAC"/>
    <w:rsid w:val="0005580B"/>
    <w:rsid w:val="0007742A"/>
    <w:rsid w:val="000B3E4E"/>
    <w:rsid w:val="000B63C1"/>
    <w:rsid w:val="000D4676"/>
    <w:rsid w:val="000D4FCF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97195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1475E"/>
    <w:rsid w:val="0034506E"/>
    <w:rsid w:val="00345633"/>
    <w:rsid w:val="003739B5"/>
    <w:rsid w:val="00377FF7"/>
    <w:rsid w:val="003820AE"/>
    <w:rsid w:val="003876F5"/>
    <w:rsid w:val="003E5BF9"/>
    <w:rsid w:val="003E68AA"/>
    <w:rsid w:val="003F02BE"/>
    <w:rsid w:val="003F3FCD"/>
    <w:rsid w:val="0041536A"/>
    <w:rsid w:val="00415667"/>
    <w:rsid w:val="00424E29"/>
    <w:rsid w:val="004260C0"/>
    <w:rsid w:val="00437A6D"/>
    <w:rsid w:val="00455EE1"/>
    <w:rsid w:val="0046197E"/>
    <w:rsid w:val="00463246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4E3791"/>
    <w:rsid w:val="004E7C7C"/>
    <w:rsid w:val="00502C5D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066B6"/>
    <w:rsid w:val="00610DBA"/>
    <w:rsid w:val="006161B8"/>
    <w:rsid w:val="006250BE"/>
    <w:rsid w:val="00637BA1"/>
    <w:rsid w:val="00653A06"/>
    <w:rsid w:val="00654A18"/>
    <w:rsid w:val="00667106"/>
    <w:rsid w:val="00686B3D"/>
    <w:rsid w:val="006929AB"/>
    <w:rsid w:val="006A4D9F"/>
    <w:rsid w:val="006B7636"/>
    <w:rsid w:val="006C6F19"/>
    <w:rsid w:val="006E3F2A"/>
    <w:rsid w:val="006F409C"/>
    <w:rsid w:val="0071191C"/>
    <w:rsid w:val="0071315D"/>
    <w:rsid w:val="0071529B"/>
    <w:rsid w:val="00720B0D"/>
    <w:rsid w:val="0072326E"/>
    <w:rsid w:val="007318B2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24475"/>
    <w:rsid w:val="0082618E"/>
    <w:rsid w:val="00830F60"/>
    <w:rsid w:val="008475EF"/>
    <w:rsid w:val="00847DE9"/>
    <w:rsid w:val="00855A08"/>
    <w:rsid w:val="00872780"/>
    <w:rsid w:val="008747BF"/>
    <w:rsid w:val="008825D1"/>
    <w:rsid w:val="00891A5F"/>
    <w:rsid w:val="008A2538"/>
    <w:rsid w:val="008B2858"/>
    <w:rsid w:val="008C25C3"/>
    <w:rsid w:val="008D1650"/>
    <w:rsid w:val="008D6753"/>
    <w:rsid w:val="008D7000"/>
    <w:rsid w:val="00925273"/>
    <w:rsid w:val="00926508"/>
    <w:rsid w:val="009305BC"/>
    <w:rsid w:val="00935B5F"/>
    <w:rsid w:val="00943A71"/>
    <w:rsid w:val="00944F16"/>
    <w:rsid w:val="00946172"/>
    <w:rsid w:val="00946B7D"/>
    <w:rsid w:val="00950224"/>
    <w:rsid w:val="00954632"/>
    <w:rsid w:val="0096285D"/>
    <w:rsid w:val="0097290E"/>
    <w:rsid w:val="009836BF"/>
    <w:rsid w:val="00984855"/>
    <w:rsid w:val="0099225A"/>
    <w:rsid w:val="009A596D"/>
    <w:rsid w:val="009A75BF"/>
    <w:rsid w:val="009B0D54"/>
    <w:rsid w:val="009B353D"/>
    <w:rsid w:val="009B7553"/>
    <w:rsid w:val="009E508B"/>
    <w:rsid w:val="00A0203C"/>
    <w:rsid w:val="00A0291B"/>
    <w:rsid w:val="00A0315E"/>
    <w:rsid w:val="00A15964"/>
    <w:rsid w:val="00A27EFA"/>
    <w:rsid w:val="00A411F5"/>
    <w:rsid w:val="00A61167"/>
    <w:rsid w:val="00A76A5B"/>
    <w:rsid w:val="00A8256C"/>
    <w:rsid w:val="00A825D6"/>
    <w:rsid w:val="00A90FF0"/>
    <w:rsid w:val="00AB6147"/>
    <w:rsid w:val="00AB6C16"/>
    <w:rsid w:val="00AC0A6B"/>
    <w:rsid w:val="00AC3806"/>
    <w:rsid w:val="00AD042C"/>
    <w:rsid w:val="00AD3276"/>
    <w:rsid w:val="00AD4840"/>
    <w:rsid w:val="00AD589F"/>
    <w:rsid w:val="00AD6AD8"/>
    <w:rsid w:val="00AD7336"/>
    <w:rsid w:val="00B02720"/>
    <w:rsid w:val="00B05C49"/>
    <w:rsid w:val="00B379DC"/>
    <w:rsid w:val="00B61180"/>
    <w:rsid w:val="00B70D20"/>
    <w:rsid w:val="00B757E1"/>
    <w:rsid w:val="00B852E3"/>
    <w:rsid w:val="00B9426E"/>
    <w:rsid w:val="00B962A4"/>
    <w:rsid w:val="00BA2569"/>
    <w:rsid w:val="00BC0845"/>
    <w:rsid w:val="00BD70F3"/>
    <w:rsid w:val="00BE4AF7"/>
    <w:rsid w:val="00C232FE"/>
    <w:rsid w:val="00C32EA0"/>
    <w:rsid w:val="00C53A03"/>
    <w:rsid w:val="00C64688"/>
    <w:rsid w:val="00CB05CB"/>
    <w:rsid w:val="00CB50DB"/>
    <w:rsid w:val="00CB521C"/>
    <w:rsid w:val="00CB5529"/>
    <w:rsid w:val="00CC7709"/>
    <w:rsid w:val="00CF27EC"/>
    <w:rsid w:val="00D15618"/>
    <w:rsid w:val="00D16743"/>
    <w:rsid w:val="00D237F7"/>
    <w:rsid w:val="00D25DE8"/>
    <w:rsid w:val="00D5034D"/>
    <w:rsid w:val="00D61E8B"/>
    <w:rsid w:val="00D7038E"/>
    <w:rsid w:val="00D73A30"/>
    <w:rsid w:val="00D864FB"/>
    <w:rsid w:val="00D94795"/>
    <w:rsid w:val="00DA287B"/>
    <w:rsid w:val="00DD7BCC"/>
    <w:rsid w:val="00DE2B41"/>
    <w:rsid w:val="00DE4790"/>
    <w:rsid w:val="00DF004D"/>
    <w:rsid w:val="00DF6CFC"/>
    <w:rsid w:val="00DF7FB1"/>
    <w:rsid w:val="00E216E3"/>
    <w:rsid w:val="00E271AC"/>
    <w:rsid w:val="00E40240"/>
    <w:rsid w:val="00E65367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3234D"/>
    <w:rsid w:val="00F47B31"/>
    <w:rsid w:val="00F55A01"/>
    <w:rsid w:val="00F81E30"/>
    <w:rsid w:val="00F92BC4"/>
    <w:rsid w:val="00F97EBA"/>
    <w:rsid w:val="00FA414C"/>
    <w:rsid w:val="00FB1A75"/>
    <w:rsid w:val="00FB482A"/>
    <w:rsid w:val="00FE77B9"/>
    <w:rsid w:val="00FF04C7"/>
    <w:rsid w:val="00FF1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 w:uiPriority="0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 w:uiPriority="0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 w:uiPriority="0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 w:uiPriority="0"/>
    <w:lsdException w:name="Body Text Indent" w:locked="1" w:uiPriority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locked="1" w:uiPriority="0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 w:uiPriority="0"/>
    <w:lsdException w:name="HTML Sample" w:locked="1"/>
    <w:lsdException w:name="HTML Typewriter" w:locked="1" w:uiPriority="0"/>
    <w:lsdException w:name="HTML Variable" w:locked="1"/>
    <w:lsdException w:name="Normal Table" w:locked="1"/>
    <w:lsdException w:name="annotation subject" w:locked="1"/>
    <w:lsdException w:name="No List" w:locked="1" w:uiPriority="0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uiPriority="0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qFormat/>
    <w:rsid w:val="005B5AAD"/>
    <w:pPr>
      <w:keepNext/>
      <w:outlineLvl w:val="5"/>
    </w:pPr>
    <w:rPr>
      <w:sz w:val="24"/>
      <w:u w:val="single"/>
    </w:rPr>
  </w:style>
  <w:style w:type="paragraph" w:styleId="8">
    <w:name w:val="heading 8"/>
    <w:basedOn w:val="Default"/>
    <w:next w:val="Default"/>
    <w:link w:val="80"/>
    <w:qFormat/>
    <w:rsid w:val="00FF1834"/>
    <w:pPr>
      <w:spacing w:before="240" w:after="60"/>
      <w:outlineLvl w:val="7"/>
    </w:pPr>
    <w:rPr>
      <w:rFonts w:cs="Times New Roman"/>
      <w:color w:val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1"/>
      </w:numPr>
      <w:contextualSpacing/>
    </w:pPr>
  </w:style>
  <w:style w:type="paragraph" w:customStyle="1" w:styleId="ae">
    <w:name w:val="Заголовок"/>
    <w:basedOn w:val="a0"/>
    <w:next w:val="a7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link w:val="ConsNonformat0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Абзац списка1"/>
    <w:basedOn w:val="a0"/>
    <w:rsid w:val="008A2538"/>
    <w:pPr>
      <w:suppressAutoHyphens/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SimSun" w:hAnsi="Calibri" w:cs="font299"/>
      <w:sz w:val="22"/>
      <w:szCs w:val="22"/>
      <w:lang w:eastAsia="zh-CN"/>
    </w:rPr>
  </w:style>
  <w:style w:type="character" w:customStyle="1" w:styleId="afc">
    <w:name w:val="Без интервала Знак"/>
    <w:link w:val="afd"/>
    <w:locked/>
    <w:rsid w:val="00A8256C"/>
    <w:rPr>
      <w:rFonts w:ascii="Calibri" w:hAnsi="Calibri"/>
      <w:sz w:val="22"/>
      <w:szCs w:val="22"/>
    </w:rPr>
  </w:style>
  <w:style w:type="paragraph" w:styleId="afd">
    <w:name w:val="No Spacing"/>
    <w:link w:val="afc"/>
    <w:uiPriority w:val="1"/>
    <w:qFormat/>
    <w:rsid w:val="00A8256C"/>
    <w:rPr>
      <w:rFonts w:ascii="Calibri" w:hAnsi="Calibri"/>
      <w:sz w:val="22"/>
      <w:szCs w:val="22"/>
    </w:rPr>
  </w:style>
  <w:style w:type="paragraph" w:styleId="afe">
    <w:name w:val="List Paragraph"/>
    <w:basedOn w:val="a0"/>
    <w:uiPriority w:val="34"/>
    <w:qFormat/>
    <w:rsid w:val="00A76A5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15">
    <w:name w:val="Знак1 Знак Знак Знак Знак Знак Знак Знак Знак Знак"/>
    <w:basedOn w:val="a0"/>
    <w:next w:val="a0"/>
    <w:uiPriority w:val="99"/>
    <w:semiHidden/>
    <w:rsid w:val="00A76A5B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  <w:style w:type="numbering" w:customStyle="1" w:styleId="16">
    <w:name w:val="Нет списка1"/>
    <w:next w:val="a3"/>
    <w:uiPriority w:val="99"/>
    <w:semiHidden/>
    <w:unhideWhenUsed/>
    <w:rsid w:val="004E3791"/>
  </w:style>
  <w:style w:type="character" w:customStyle="1" w:styleId="Heading1Char">
    <w:name w:val="Heading 1 Char"/>
    <w:uiPriority w:val="99"/>
    <w:locked/>
    <w:rsid w:val="004E3791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nformat">
    <w:name w:val="ConsPlusNonformat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4E379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4E3791"/>
    <w:pPr>
      <w:widowControl w:val="0"/>
      <w:autoSpaceDE w:val="0"/>
      <w:autoSpaceDN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4E3791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ff">
    <w:name w:val="Знак"/>
    <w:basedOn w:val="a0"/>
    <w:uiPriority w:val="99"/>
    <w:rsid w:val="004E3791"/>
    <w:pPr>
      <w:overflowPunct/>
      <w:autoSpaceDE/>
      <w:autoSpaceDN/>
      <w:adjustRightInd/>
      <w:textAlignment w:val="auto"/>
    </w:pPr>
    <w:rPr>
      <w:rFonts w:ascii="Verdana" w:eastAsia="Calibri" w:hAnsi="Verdana" w:cs="Verdana"/>
      <w:lang w:val="en-US" w:eastAsia="en-US"/>
    </w:rPr>
  </w:style>
  <w:style w:type="paragraph" w:styleId="aff0">
    <w:name w:val="footer"/>
    <w:basedOn w:val="a0"/>
    <w:link w:val="aff1"/>
    <w:unhideWhenUsed/>
    <w:locked/>
    <w:rsid w:val="004E3791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f1">
    <w:name w:val="Нижний колонтитул Знак"/>
    <w:link w:val="aff0"/>
    <w:rsid w:val="004E3791"/>
    <w:rPr>
      <w:rFonts w:ascii="Calibri" w:eastAsia="Calibri" w:hAnsi="Calibri" w:cs="Calibri"/>
      <w:sz w:val="22"/>
      <w:szCs w:val="22"/>
      <w:lang w:eastAsia="en-US"/>
    </w:rPr>
  </w:style>
  <w:style w:type="table" w:customStyle="1" w:styleId="17">
    <w:name w:val="Сетка таблицы1"/>
    <w:basedOn w:val="a2"/>
    <w:next w:val="afa"/>
    <w:uiPriority w:val="99"/>
    <w:locked/>
    <w:rsid w:val="004E3791"/>
    <w:rPr>
      <w:rFonts w:ascii="Times New Roman CYR" w:hAnsi="Times New Roman CYR" w:cs="Times New Roman CY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Strong"/>
    <w:qFormat/>
    <w:rsid w:val="00DE4790"/>
    <w:rPr>
      <w:rFonts w:ascii="Times New Roman" w:hAnsi="Times New Roman" w:cs="Times New Roman" w:hint="default"/>
      <w:b/>
      <w:bCs/>
    </w:rPr>
  </w:style>
  <w:style w:type="character" w:customStyle="1" w:styleId="80">
    <w:name w:val="Заголовок 8 Знак"/>
    <w:link w:val="8"/>
    <w:rsid w:val="00FF1834"/>
    <w:rPr>
      <w:rFonts w:ascii="Arial" w:hAnsi="Arial"/>
      <w:sz w:val="24"/>
      <w:szCs w:val="24"/>
    </w:rPr>
  </w:style>
  <w:style w:type="paragraph" w:customStyle="1" w:styleId="Default">
    <w:name w:val="Default"/>
    <w:rsid w:val="00FF183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f3">
    <w:name w:val="Утверждена"/>
    <w:basedOn w:val="Default"/>
    <w:next w:val="Default"/>
    <w:rsid w:val="00FF1834"/>
    <w:pPr>
      <w:spacing w:before="360"/>
    </w:pPr>
    <w:rPr>
      <w:rFonts w:cs="Times New Roman"/>
      <w:color w:val="auto"/>
    </w:rPr>
  </w:style>
  <w:style w:type="paragraph" w:customStyle="1" w:styleId="aff4">
    <w:name w:val="Кем утверждена"/>
    <w:basedOn w:val="Default"/>
    <w:next w:val="Default"/>
    <w:rsid w:val="00FF1834"/>
    <w:rPr>
      <w:rFonts w:cs="Times New Roman"/>
      <w:color w:val="auto"/>
    </w:rPr>
  </w:style>
  <w:style w:type="character" w:customStyle="1" w:styleId="ConsNonformat0">
    <w:name w:val="ConsNonformat Знак"/>
    <w:link w:val="ConsNonformat"/>
    <w:rsid w:val="00FF1834"/>
    <w:rPr>
      <w:rFonts w:ascii="Courier New" w:hAnsi="Courier New" w:cs="Courier New"/>
      <w:sz w:val="24"/>
      <w:szCs w:val="24"/>
      <w:lang w:eastAsia="zh-CN"/>
    </w:rPr>
  </w:style>
  <w:style w:type="paragraph" w:styleId="aff5">
    <w:name w:val="Block Text"/>
    <w:basedOn w:val="Default"/>
    <w:next w:val="Default"/>
    <w:locked/>
    <w:rsid w:val="00FF1834"/>
    <w:pPr>
      <w:spacing w:before="60"/>
    </w:pPr>
    <w:rPr>
      <w:rFonts w:cs="Times New Roman"/>
      <w:color w:val="auto"/>
    </w:rPr>
  </w:style>
  <w:style w:type="paragraph" w:customStyle="1" w:styleId="-">
    <w:name w:val="Приложение - заголовок"/>
    <w:basedOn w:val="Default"/>
    <w:next w:val="Default"/>
    <w:rsid w:val="00FF1834"/>
    <w:rPr>
      <w:rFonts w:cs="Times New Roman"/>
      <w:color w:val="auto"/>
    </w:rPr>
  </w:style>
  <w:style w:type="paragraph" w:customStyle="1" w:styleId="aff6">
    <w:name w:val="Содержание"/>
    <w:basedOn w:val="Default"/>
    <w:next w:val="Default"/>
    <w:rsid w:val="00FF1834"/>
    <w:rPr>
      <w:rFonts w:cs="Times New Roman"/>
      <w:color w:val="auto"/>
    </w:rPr>
  </w:style>
  <w:style w:type="paragraph" w:customStyle="1" w:styleId="51">
    <w:name w:val="заголовок 5"/>
    <w:basedOn w:val="Default"/>
    <w:next w:val="Default"/>
    <w:rsid w:val="00FF1834"/>
    <w:rPr>
      <w:rFonts w:cs="Times New Roman"/>
      <w:color w:val="auto"/>
    </w:rPr>
  </w:style>
  <w:style w:type="paragraph" w:customStyle="1" w:styleId="18">
    <w:name w:val="заголовок 1"/>
    <w:basedOn w:val="Default"/>
    <w:next w:val="Default"/>
    <w:rsid w:val="00FF1834"/>
    <w:pPr>
      <w:spacing w:after="160"/>
    </w:pPr>
    <w:rPr>
      <w:rFonts w:cs="Times New Roman"/>
      <w:color w:val="auto"/>
    </w:rPr>
  </w:style>
  <w:style w:type="paragraph" w:customStyle="1" w:styleId="aff7">
    <w:name w:val="Подпись к Приложению"/>
    <w:basedOn w:val="Default"/>
    <w:next w:val="Default"/>
    <w:rsid w:val="00FF1834"/>
    <w:rPr>
      <w:rFonts w:cs="Times New Roman"/>
      <w:color w:val="auto"/>
    </w:rPr>
  </w:style>
  <w:style w:type="paragraph" w:customStyle="1" w:styleId="I">
    <w:name w:val="Раздел I"/>
    <w:basedOn w:val="Default"/>
    <w:next w:val="Default"/>
    <w:rsid w:val="00FF1834"/>
    <w:pPr>
      <w:spacing w:before="60"/>
    </w:pPr>
    <w:rPr>
      <w:rFonts w:cs="Times New Roman"/>
      <w:color w:val="auto"/>
    </w:rPr>
  </w:style>
  <w:style w:type="paragraph" w:customStyle="1" w:styleId="TOCI">
    <w:name w:val="TOCI"/>
    <w:basedOn w:val="Default"/>
    <w:next w:val="Default"/>
    <w:rsid w:val="00FF1834"/>
    <w:rPr>
      <w:rFonts w:cs="Times New Roman"/>
      <w:color w:val="auto"/>
    </w:rPr>
  </w:style>
  <w:style w:type="character" w:styleId="aff8">
    <w:name w:val="page number"/>
    <w:locked/>
    <w:rsid w:val="00FF1834"/>
  </w:style>
  <w:style w:type="paragraph" w:customStyle="1" w:styleId="rteindent1">
    <w:name w:val="rteindent1"/>
    <w:basedOn w:val="a0"/>
    <w:rsid w:val="00FF1834"/>
    <w:pPr>
      <w:overflowPunct/>
      <w:autoSpaceDE/>
      <w:autoSpaceDN/>
      <w:adjustRightInd/>
      <w:spacing w:before="120" w:after="216"/>
      <w:ind w:left="570"/>
      <w:textAlignment w:val="auto"/>
    </w:pPr>
    <w:rPr>
      <w:sz w:val="24"/>
      <w:szCs w:val="24"/>
    </w:rPr>
  </w:style>
  <w:style w:type="paragraph" w:customStyle="1" w:styleId="rteindent2">
    <w:name w:val="rteindent2"/>
    <w:basedOn w:val="a0"/>
    <w:rsid w:val="00FF1834"/>
    <w:pPr>
      <w:overflowPunct/>
      <w:autoSpaceDE/>
      <w:autoSpaceDN/>
      <w:adjustRightInd/>
      <w:spacing w:before="120" w:after="216"/>
      <w:ind w:left="1141"/>
      <w:textAlignment w:val="auto"/>
    </w:pPr>
    <w:rPr>
      <w:sz w:val="24"/>
      <w:szCs w:val="24"/>
    </w:rPr>
  </w:style>
  <w:style w:type="paragraph" w:styleId="HTML">
    <w:name w:val="HTML Preformatted"/>
    <w:basedOn w:val="a0"/>
    <w:link w:val="HTML0"/>
    <w:locked/>
    <w:rsid w:val="00FF18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rsid w:val="00FF1834"/>
    <w:rPr>
      <w:rFonts w:ascii="Courier New" w:hAnsi="Courier New" w:cs="Courier New"/>
    </w:rPr>
  </w:style>
  <w:style w:type="character" w:styleId="HTML1">
    <w:name w:val="HTML Typewriter"/>
    <w:locked/>
    <w:rsid w:val="00FF1834"/>
    <w:rPr>
      <w:rFonts w:ascii="Courier New" w:eastAsia="Times New Roman" w:hAnsi="Courier New" w:cs="Courier New"/>
      <w:sz w:val="20"/>
      <w:szCs w:val="20"/>
    </w:rPr>
  </w:style>
  <w:style w:type="character" w:customStyle="1" w:styleId="WW8Num1z0">
    <w:name w:val="WW8Num1z0"/>
    <w:rsid w:val="00FF1834"/>
  </w:style>
  <w:style w:type="character" w:customStyle="1" w:styleId="WW8Num1z1">
    <w:name w:val="WW8Num1z1"/>
    <w:rsid w:val="00FF1834"/>
  </w:style>
  <w:style w:type="character" w:customStyle="1" w:styleId="WW8Num1z2">
    <w:name w:val="WW8Num1z2"/>
    <w:rsid w:val="00FF1834"/>
  </w:style>
  <w:style w:type="character" w:customStyle="1" w:styleId="WW8Num1z3">
    <w:name w:val="WW8Num1z3"/>
    <w:rsid w:val="00FF1834"/>
  </w:style>
  <w:style w:type="character" w:customStyle="1" w:styleId="WW8Num1z4">
    <w:name w:val="WW8Num1z4"/>
    <w:rsid w:val="00FF1834"/>
  </w:style>
  <w:style w:type="character" w:customStyle="1" w:styleId="WW8Num1z5">
    <w:name w:val="WW8Num1z5"/>
    <w:rsid w:val="00FF1834"/>
  </w:style>
  <w:style w:type="character" w:customStyle="1" w:styleId="WW8Num1z6">
    <w:name w:val="WW8Num1z6"/>
    <w:rsid w:val="00FF1834"/>
  </w:style>
  <w:style w:type="character" w:customStyle="1" w:styleId="WW8Num1z7">
    <w:name w:val="WW8Num1z7"/>
    <w:rsid w:val="00FF1834"/>
  </w:style>
  <w:style w:type="character" w:customStyle="1" w:styleId="WW8Num1z8">
    <w:name w:val="WW8Num1z8"/>
    <w:rsid w:val="00FF1834"/>
  </w:style>
  <w:style w:type="character" w:customStyle="1" w:styleId="WW8Num2z0">
    <w:name w:val="WW8Num2z0"/>
    <w:rsid w:val="00FF1834"/>
    <w:rPr>
      <w:rFonts w:hint="default"/>
    </w:rPr>
  </w:style>
  <w:style w:type="character" w:customStyle="1" w:styleId="WW8Num3z0">
    <w:name w:val="WW8Num3z0"/>
    <w:rsid w:val="00FF1834"/>
    <w:rPr>
      <w:rFonts w:hint="default"/>
      <w:b/>
      <w:sz w:val="28"/>
      <w:szCs w:val="28"/>
    </w:rPr>
  </w:style>
  <w:style w:type="character" w:customStyle="1" w:styleId="26">
    <w:name w:val="Основной шрифт абзаца2"/>
    <w:rsid w:val="00FF1834"/>
  </w:style>
  <w:style w:type="character" w:customStyle="1" w:styleId="WW8Num2z1">
    <w:name w:val="WW8Num2z1"/>
    <w:rsid w:val="00FF1834"/>
  </w:style>
  <w:style w:type="character" w:customStyle="1" w:styleId="WW8Num2z2">
    <w:name w:val="WW8Num2z2"/>
    <w:rsid w:val="00FF1834"/>
  </w:style>
  <w:style w:type="character" w:customStyle="1" w:styleId="WW8Num2z3">
    <w:name w:val="WW8Num2z3"/>
    <w:rsid w:val="00FF1834"/>
  </w:style>
  <w:style w:type="character" w:customStyle="1" w:styleId="WW8Num2z4">
    <w:name w:val="WW8Num2z4"/>
    <w:rsid w:val="00FF1834"/>
  </w:style>
  <w:style w:type="character" w:customStyle="1" w:styleId="WW8Num2z5">
    <w:name w:val="WW8Num2z5"/>
    <w:rsid w:val="00FF1834"/>
  </w:style>
  <w:style w:type="character" w:customStyle="1" w:styleId="WW8Num2z6">
    <w:name w:val="WW8Num2z6"/>
    <w:rsid w:val="00FF1834"/>
  </w:style>
  <w:style w:type="character" w:customStyle="1" w:styleId="WW8Num2z7">
    <w:name w:val="WW8Num2z7"/>
    <w:rsid w:val="00FF1834"/>
  </w:style>
  <w:style w:type="character" w:customStyle="1" w:styleId="WW8Num2z8">
    <w:name w:val="WW8Num2z8"/>
    <w:rsid w:val="00FF1834"/>
  </w:style>
  <w:style w:type="character" w:customStyle="1" w:styleId="WW8Num4z0">
    <w:name w:val="WW8Num4z0"/>
    <w:rsid w:val="00FF1834"/>
    <w:rPr>
      <w:rFonts w:hint="default"/>
      <w:b w:val="0"/>
    </w:rPr>
  </w:style>
  <w:style w:type="character" w:customStyle="1" w:styleId="WW8Num5z0">
    <w:name w:val="WW8Num5z0"/>
    <w:rsid w:val="00FF1834"/>
    <w:rPr>
      <w:rFonts w:hint="default"/>
      <w:sz w:val="28"/>
      <w:szCs w:val="28"/>
    </w:rPr>
  </w:style>
  <w:style w:type="character" w:customStyle="1" w:styleId="WW8Num5z1">
    <w:name w:val="WW8Num5z1"/>
    <w:rsid w:val="00FF1834"/>
  </w:style>
  <w:style w:type="character" w:customStyle="1" w:styleId="WW8Num5z2">
    <w:name w:val="WW8Num5z2"/>
    <w:rsid w:val="00FF1834"/>
  </w:style>
  <w:style w:type="character" w:customStyle="1" w:styleId="WW8Num5z3">
    <w:name w:val="WW8Num5z3"/>
    <w:rsid w:val="00FF1834"/>
  </w:style>
  <w:style w:type="character" w:customStyle="1" w:styleId="WW8Num5z4">
    <w:name w:val="WW8Num5z4"/>
    <w:rsid w:val="00FF1834"/>
  </w:style>
  <w:style w:type="character" w:customStyle="1" w:styleId="WW8Num5z5">
    <w:name w:val="WW8Num5z5"/>
    <w:rsid w:val="00FF1834"/>
  </w:style>
  <w:style w:type="character" w:customStyle="1" w:styleId="WW8Num5z6">
    <w:name w:val="WW8Num5z6"/>
    <w:rsid w:val="00FF1834"/>
  </w:style>
  <w:style w:type="character" w:customStyle="1" w:styleId="WW8Num5z7">
    <w:name w:val="WW8Num5z7"/>
    <w:rsid w:val="00FF1834"/>
  </w:style>
  <w:style w:type="character" w:customStyle="1" w:styleId="WW8Num5z8">
    <w:name w:val="WW8Num5z8"/>
    <w:rsid w:val="00FF1834"/>
  </w:style>
  <w:style w:type="character" w:customStyle="1" w:styleId="WW8Num6z0">
    <w:name w:val="WW8Num6z0"/>
    <w:rsid w:val="00FF1834"/>
  </w:style>
  <w:style w:type="character" w:customStyle="1" w:styleId="WW8Num6z1">
    <w:name w:val="WW8Num6z1"/>
    <w:rsid w:val="00FF1834"/>
  </w:style>
  <w:style w:type="character" w:customStyle="1" w:styleId="WW8Num6z2">
    <w:name w:val="WW8Num6z2"/>
    <w:rsid w:val="00FF1834"/>
  </w:style>
  <w:style w:type="character" w:customStyle="1" w:styleId="WW8Num6z3">
    <w:name w:val="WW8Num6z3"/>
    <w:rsid w:val="00FF1834"/>
  </w:style>
  <w:style w:type="character" w:customStyle="1" w:styleId="WW8Num6z4">
    <w:name w:val="WW8Num6z4"/>
    <w:rsid w:val="00FF1834"/>
  </w:style>
  <w:style w:type="character" w:customStyle="1" w:styleId="WW8Num6z5">
    <w:name w:val="WW8Num6z5"/>
    <w:rsid w:val="00FF1834"/>
  </w:style>
  <w:style w:type="character" w:customStyle="1" w:styleId="WW8Num6z6">
    <w:name w:val="WW8Num6z6"/>
    <w:rsid w:val="00FF1834"/>
  </w:style>
  <w:style w:type="character" w:customStyle="1" w:styleId="WW8Num6z7">
    <w:name w:val="WW8Num6z7"/>
    <w:rsid w:val="00FF1834"/>
  </w:style>
  <w:style w:type="character" w:customStyle="1" w:styleId="WW8Num6z8">
    <w:name w:val="WW8Num6z8"/>
    <w:rsid w:val="00FF1834"/>
  </w:style>
  <w:style w:type="character" w:customStyle="1" w:styleId="WW8Num7z0">
    <w:name w:val="WW8Num7z0"/>
    <w:rsid w:val="00FF1834"/>
  </w:style>
  <w:style w:type="character" w:customStyle="1" w:styleId="WW8Num7z1">
    <w:name w:val="WW8Num7z1"/>
    <w:rsid w:val="00FF1834"/>
  </w:style>
  <w:style w:type="character" w:customStyle="1" w:styleId="WW8Num7z2">
    <w:name w:val="WW8Num7z2"/>
    <w:rsid w:val="00FF1834"/>
  </w:style>
  <w:style w:type="character" w:customStyle="1" w:styleId="WW8Num7z3">
    <w:name w:val="WW8Num7z3"/>
    <w:rsid w:val="00FF1834"/>
  </w:style>
  <w:style w:type="character" w:customStyle="1" w:styleId="WW8Num7z4">
    <w:name w:val="WW8Num7z4"/>
    <w:rsid w:val="00FF1834"/>
  </w:style>
  <w:style w:type="character" w:customStyle="1" w:styleId="WW8Num7z5">
    <w:name w:val="WW8Num7z5"/>
    <w:rsid w:val="00FF1834"/>
  </w:style>
  <w:style w:type="character" w:customStyle="1" w:styleId="WW8Num7z6">
    <w:name w:val="WW8Num7z6"/>
    <w:rsid w:val="00FF1834"/>
  </w:style>
  <w:style w:type="character" w:customStyle="1" w:styleId="WW8Num7z7">
    <w:name w:val="WW8Num7z7"/>
    <w:rsid w:val="00FF1834"/>
  </w:style>
  <w:style w:type="character" w:customStyle="1" w:styleId="WW8Num7z8">
    <w:name w:val="WW8Num7z8"/>
    <w:rsid w:val="00FF1834"/>
  </w:style>
  <w:style w:type="character" w:customStyle="1" w:styleId="WW8Num8z0">
    <w:name w:val="WW8Num8z0"/>
    <w:rsid w:val="00FF1834"/>
  </w:style>
  <w:style w:type="character" w:customStyle="1" w:styleId="WW8Num8z1">
    <w:name w:val="WW8Num8z1"/>
    <w:rsid w:val="00FF1834"/>
  </w:style>
  <w:style w:type="character" w:customStyle="1" w:styleId="WW8Num8z2">
    <w:name w:val="WW8Num8z2"/>
    <w:rsid w:val="00FF1834"/>
  </w:style>
  <w:style w:type="character" w:customStyle="1" w:styleId="WW8Num8z3">
    <w:name w:val="WW8Num8z3"/>
    <w:rsid w:val="00FF1834"/>
  </w:style>
  <w:style w:type="character" w:customStyle="1" w:styleId="WW8Num8z4">
    <w:name w:val="WW8Num8z4"/>
    <w:rsid w:val="00FF1834"/>
  </w:style>
  <w:style w:type="character" w:customStyle="1" w:styleId="WW8Num8z5">
    <w:name w:val="WW8Num8z5"/>
    <w:rsid w:val="00FF1834"/>
  </w:style>
  <w:style w:type="character" w:customStyle="1" w:styleId="WW8Num8z6">
    <w:name w:val="WW8Num8z6"/>
    <w:rsid w:val="00FF1834"/>
  </w:style>
  <w:style w:type="character" w:customStyle="1" w:styleId="WW8Num8z7">
    <w:name w:val="WW8Num8z7"/>
    <w:rsid w:val="00FF1834"/>
  </w:style>
  <w:style w:type="character" w:customStyle="1" w:styleId="WW8Num8z8">
    <w:name w:val="WW8Num8z8"/>
    <w:rsid w:val="00FF1834"/>
  </w:style>
  <w:style w:type="character" w:customStyle="1" w:styleId="WW8Num9z0">
    <w:name w:val="WW8Num9z0"/>
    <w:rsid w:val="00FF1834"/>
    <w:rPr>
      <w:rFonts w:ascii="Symbol" w:hAnsi="Symbol" w:cs="Symbol" w:hint="default"/>
    </w:rPr>
  </w:style>
  <w:style w:type="character" w:customStyle="1" w:styleId="WW8Num9z1">
    <w:name w:val="WW8Num9z1"/>
    <w:rsid w:val="00FF1834"/>
    <w:rPr>
      <w:rFonts w:ascii="Courier New" w:hAnsi="Courier New" w:cs="Courier New" w:hint="default"/>
    </w:rPr>
  </w:style>
  <w:style w:type="character" w:customStyle="1" w:styleId="WW8Num9z2">
    <w:name w:val="WW8Num9z2"/>
    <w:rsid w:val="00FF1834"/>
    <w:rPr>
      <w:rFonts w:ascii="Wingdings" w:hAnsi="Wingdings" w:cs="Wingdings" w:hint="default"/>
    </w:rPr>
  </w:style>
  <w:style w:type="character" w:customStyle="1" w:styleId="19">
    <w:name w:val="Основной шрифт абзаца1"/>
    <w:rsid w:val="00FF1834"/>
  </w:style>
  <w:style w:type="paragraph" w:styleId="aff9">
    <w:name w:val="List"/>
    <w:basedOn w:val="a7"/>
    <w:locked/>
    <w:rsid w:val="00FF1834"/>
    <w:pPr>
      <w:suppressAutoHyphens/>
      <w:overflowPunct/>
      <w:autoSpaceDN/>
      <w:adjustRightInd/>
      <w:spacing w:before="120" w:after="120"/>
      <w:jc w:val="left"/>
      <w:textAlignment w:val="auto"/>
    </w:pPr>
    <w:rPr>
      <w:rFonts w:ascii="Arial" w:hAnsi="Arial" w:cs="Mangal"/>
      <w:b w:val="0"/>
      <w:sz w:val="24"/>
      <w:szCs w:val="24"/>
      <w:lang w:eastAsia="ar-SA"/>
    </w:rPr>
  </w:style>
  <w:style w:type="paragraph" w:customStyle="1" w:styleId="27">
    <w:name w:val="Название2"/>
    <w:basedOn w:val="a0"/>
    <w:rsid w:val="00FF1834"/>
    <w:pPr>
      <w:widowControl w:val="0"/>
      <w:suppressLineNumbers/>
      <w:suppressAutoHyphens/>
      <w:overflowPunct/>
      <w:autoSpaceDN/>
      <w:adjustRightInd/>
      <w:spacing w:before="120" w:after="120"/>
      <w:textAlignment w:val="auto"/>
    </w:pPr>
    <w:rPr>
      <w:rFonts w:cs="Mangal"/>
      <w:i/>
      <w:iCs/>
      <w:sz w:val="24"/>
      <w:szCs w:val="24"/>
      <w:lang w:eastAsia="ar-SA"/>
    </w:rPr>
  </w:style>
  <w:style w:type="paragraph" w:customStyle="1" w:styleId="28">
    <w:name w:val="Указатель2"/>
    <w:basedOn w:val="a0"/>
    <w:rsid w:val="00FF1834"/>
    <w:pPr>
      <w:widowControl w:val="0"/>
      <w:suppressLineNumbers/>
      <w:suppressAutoHyphens/>
      <w:overflowPunct/>
      <w:autoSpaceDN/>
      <w:adjustRightInd/>
      <w:textAlignment w:val="auto"/>
    </w:pPr>
    <w:rPr>
      <w:rFonts w:cs="Mangal"/>
      <w:lang w:eastAsia="ar-SA"/>
    </w:rPr>
  </w:style>
  <w:style w:type="paragraph" w:customStyle="1" w:styleId="1a">
    <w:name w:val="Название1"/>
    <w:basedOn w:val="a0"/>
    <w:rsid w:val="00FF1834"/>
    <w:pPr>
      <w:widowControl w:val="0"/>
      <w:suppressLineNumbers/>
      <w:suppressAutoHyphens/>
      <w:overflowPunct/>
      <w:autoSpaceDN/>
      <w:adjustRightInd/>
      <w:spacing w:before="120" w:after="120"/>
      <w:textAlignment w:val="auto"/>
    </w:pPr>
    <w:rPr>
      <w:rFonts w:cs="Mangal"/>
      <w:i/>
      <w:iCs/>
      <w:sz w:val="24"/>
      <w:szCs w:val="24"/>
      <w:lang w:eastAsia="ar-SA"/>
    </w:rPr>
  </w:style>
  <w:style w:type="paragraph" w:customStyle="1" w:styleId="1b">
    <w:name w:val="Указатель1"/>
    <w:basedOn w:val="a0"/>
    <w:rsid w:val="00FF1834"/>
    <w:pPr>
      <w:widowControl w:val="0"/>
      <w:suppressLineNumbers/>
      <w:suppressAutoHyphens/>
      <w:overflowPunct/>
      <w:autoSpaceDN/>
      <w:adjustRightInd/>
      <w:textAlignment w:val="auto"/>
    </w:pPr>
    <w:rPr>
      <w:rFonts w:cs="Mangal"/>
      <w:lang w:eastAsia="ar-SA"/>
    </w:rPr>
  </w:style>
  <w:style w:type="paragraph" w:customStyle="1" w:styleId="310">
    <w:name w:val="Основной текст с отступом 31"/>
    <w:basedOn w:val="Default"/>
    <w:next w:val="Default"/>
    <w:rsid w:val="00FF1834"/>
    <w:pPr>
      <w:suppressAutoHyphens/>
      <w:autoSpaceDN/>
      <w:adjustRightInd/>
    </w:pPr>
    <w:rPr>
      <w:rFonts w:cs="Times New Roman"/>
      <w:color w:val="auto"/>
      <w:lang w:eastAsia="ar-SA"/>
    </w:rPr>
  </w:style>
  <w:style w:type="paragraph" w:customStyle="1" w:styleId="1c">
    <w:name w:val="Цитата1"/>
    <w:basedOn w:val="Default"/>
    <w:next w:val="Default"/>
    <w:rsid w:val="00FF1834"/>
    <w:pPr>
      <w:suppressAutoHyphens/>
      <w:autoSpaceDN/>
      <w:adjustRightInd/>
      <w:spacing w:before="60"/>
    </w:pPr>
    <w:rPr>
      <w:rFonts w:cs="Times New Roman"/>
      <w:color w:val="auto"/>
      <w:lang w:eastAsia="ar-SA"/>
    </w:rPr>
  </w:style>
  <w:style w:type="paragraph" w:customStyle="1" w:styleId="311">
    <w:name w:val="Основной текст 31"/>
    <w:basedOn w:val="a0"/>
    <w:rsid w:val="00FF1834"/>
    <w:pPr>
      <w:widowControl w:val="0"/>
      <w:suppressAutoHyphens/>
      <w:overflowPunct/>
      <w:autoSpaceDN/>
      <w:adjustRightInd/>
      <w:spacing w:after="120"/>
      <w:textAlignment w:val="auto"/>
    </w:pPr>
    <w:rPr>
      <w:sz w:val="16"/>
      <w:szCs w:val="16"/>
      <w:lang w:eastAsia="ar-SA"/>
    </w:rPr>
  </w:style>
  <w:style w:type="paragraph" w:customStyle="1" w:styleId="1d">
    <w:name w:val="Схема документа1"/>
    <w:basedOn w:val="a0"/>
    <w:rsid w:val="00FF1834"/>
    <w:pPr>
      <w:widowControl w:val="0"/>
      <w:shd w:val="clear" w:color="auto" w:fill="000080"/>
      <w:suppressAutoHyphens/>
      <w:overflowPunct/>
      <w:autoSpaceDN/>
      <w:adjustRightInd/>
      <w:ind w:firstLine="720"/>
      <w:jc w:val="both"/>
      <w:textAlignment w:val="auto"/>
    </w:pPr>
    <w:rPr>
      <w:rFonts w:ascii="Tahoma" w:hAnsi="Tahoma" w:cs="Tahoma"/>
      <w:lang w:eastAsia="ar-SA"/>
    </w:rPr>
  </w:style>
  <w:style w:type="paragraph" w:customStyle="1" w:styleId="affa">
    <w:name w:val="Содержимое врезки"/>
    <w:basedOn w:val="a7"/>
    <w:rsid w:val="00FF1834"/>
    <w:pPr>
      <w:suppressAutoHyphens/>
      <w:overflowPunct/>
      <w:autoSpaceDN/>
      <w:adjustRightInd/>
      <w:spacing w:before="120" w:after="120"/>
      <w:jc w:val="left"/>
      <w:textAlignment w:val="auto"/>
    </w:pPr>
    <w:rPr>
      <w:rFonts w:ascii="Arial" w:hAnsi="Arial"/>
      <w:b w:val="0"/>
      <w:sz w:val="24"/>
      <w:szCs w:val="24"/>
      <w:lang w:eastAsia="ar-SA"/>
    </w:rPr>
  </w:style>
  <w:style w:type="paragraph" w:customStyle="1" w:styleId="affb">
    <w:name w:val="Заголовок таблицы"/>
    <w:basedOn w:val="af0"/>
    <w:rsid w:val="00FF1834"/>
    <w:pPr>
      <w:widowControl w:val="0"/>
      <w:autoSpaceDE w:val="0"/>
      <w:jc w:val="center"/>
    </w:pPr>
    <w:rPr>
      <w:rFonts w:eastAsia="Times New Roman"/>
      <w:b/>
      <w:bCs/>
      <w:sz w:val="20"/>
      <w:szCs w:val="20"/>
      <w:lang w:eastAsia="ar-SA"/>
    </w:rPr>
  </w:style>
  <w:style w:type="paragraph" w:customStyle="1" w:styleId="1e">
    <w:name w:val="Знак Знак1 Знак"/>
    <w:basedOn w:val="a0"/>
    <w:rsid w:val="00FF1834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n-US" w:eastAsia="en-US"/>
    </w:rPr>
  </w:style>
  <w:style w:type="character" w:customStyle="1" w:styleId="s10">
    <w:name w:val="s1"/>
    <w:rsid w:val="00CC7709"/>
  </w:style>
  <w:style w:type="paragraph" w:customStyle="1" w:styleId="p9">
    <w:name w:val="p9"/>
    <w:basedOn w:val="a0"/>
    <w:rsid w:val="00CC770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3">
    <w:name w:val="p3"/>
    <w:basedOn w:val="a0"/>
    <w:rsid w:val="00CC770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apple-converted-space">
    <w:name w:val="apple-converted-space"/>
    <w:rsid w:val="00CC7709"/>
  </w:style>
  <w:style w:type="paragraph" w:customStyle="1" w:styleId="1f">
    <w:name w:val="Название объекта1"/>
    <w:basedOn w:val="a0"/>
    <w:rsid w:val="00CC770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1f0">
    <w:name w:val="Гиперссылка1"/>
    <w:rsid w:val="00CC7709"/>
  </w:style>
  <w:style w:type="paragraph" w:styleId="affc">
    <w:name w:val="Subtitle"/>
    <w:basedOn w:val="a0"/>
    <w:link w:val="affd"/>
    <w:qFormat/>
    <w:rsid w:val="00CC7709"/>
    <w:pPr>
      <w:overflowPunct/>
      <w:autoSpaceDE/>
      <w:autoSpaceDN/>
      <w:adjustRightInd/>
      <w:jc w:val="center"/>
      <w:textAlignment w:val="auto"/>
    </w:pPr>
    <w:rPr>
      <w:rFonts w:ascii="Impact" w:hAnsi="Impact"/>
      <w:sz w:val="28"/>
      <w:lang w:val="x-none"/>
    </w:rPr>
  </w:style>
  <w:style w:type="character" w:customStyle="1" w:styleId="affd">
    <w:name w:val="Подзаголовок Знак"/>
    <w:link w:val="affc"/>
    <w:rsid w:val="00CC7709"/>
    <w:rPr>
      <w:rFonts w:ascii="Impact" w:hAnsi="Impact"/>
      <w:sz w:val="28"/>
      <w:lang w:val="x-none"/>
    </w:rPr>
  </w:style>
  <w:style w:type="paragraph" w:customStyle="1" w:styleId="29">
    <w:name w:val="Название объекта2"/>
    <w:basedOn w:val="a0"/>
    <w:rsid w:val="0029719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2a">
    <w:name w:val="Гиперссылка2"/>
    <w:rsid w:val="002971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 w:uiPriority="0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 w:uiPriority="0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 w:uiPriority="0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 w:uiPriority="0"/>
    <w:lsdException w:name="Body Text Indent" w:locked="1" w:uiPriority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locked="1" w:uiPriority="0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 w:uiPriority="0"/>
    <w:lsdException w:name="HTML Sample" w:locked="1"/>
    <w:lsdException w:name="HTML Typewriter" w:locked="1" w:uiPriority="0"/>
    <w:lsdException w:name="HTML Variable" w:locked="1"/>
    <w:lsdException w:name="Normal Table" w:locked="1"/>
    <w:lsdException w:name="annotation subject" w:locked="1"/>
    <w:lsdException w:name="No List" w:locked="1" w:uiPriority="0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uiPriority="0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qFormat/>
    <w:rsid w:val="005B5AAD"/>
    <w:pPr>
      <w:keepNext/>
      <w:outlineLvl w:val="5"/>
    </w:pPr>
    <w:rPr>
      <w:sz w:val="24"/>
      <w:u w:val="single"/>
    </w:rPr>
  </w:style>
  <w:style w:type="paragraph" w:styleId="8">
    <w:name w:val="heading 8"/>
    <w:basedOn w:val="Default"/>
    <w:next w:val="Default"/>
    <w:link w:val="80"/>
    <w:qFormat/>
    <w:rsid w:val="00FF1834"/>
    <w:pPr>
      <w:spacing w:before="240" w:after="60"/>
      <w:outlineLvl w:val="7"/>
    </w:pPr>
    <w:rPr>
      <w:rFonts w:cs="Times New Roman"/>
      <w:color w:val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1"/>
      </w:numPr>
      <w:contextualSpacing/>
    </w:pPr>
  </w:style>
  <w:style w:type="paragraph" w:customStyle="1" w:styleId="ae">
    <w:name w:val="Заголовок"/>
    <w:basedOn w:val="a0"/>
    <w:next w:val="a7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link w:val="ConsNonformat0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Абзац списка1"/>
    <w:basedOn w:val="a0"/>
    <w:rsid w:val="008A2538"/>
    <w:pPr>
      <w:suppressAutoHyphens/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SimSun" w:hAnsi="Calibri" w:cs="font299"/>
      <w:sz w:val="22"/>
      <w:szCs w:val="22"/>
      <w:lang w:eastAsia="zh-CN"/>
    </w:rPr>
  </w:style>
  <w:style w:type="character" w:customStyle="1" w:styleId="afc">
    <w:name w:val="Без интервала Знак"/>
    <w:link w:val="afd"/>
    <w:locked/>
    <w:rsid w:val="00A8256C"/>
    <w:rPr>
      <w:rFonts w:ascii="Calibri" w:hAnsi="Calibri"/>
      <w:sz w:val="22"/>
      <w:szCs w:val="22"/>
    </w:rPr>
  </w:style>
  <w:style w:type="paragraph" w:styleId="afd">
    <w:name w:val="No Spacing"/>
    <w:link w:val="afc"/>
    <w:uiPriority w:val="1"/>
    <w:qFormat/>
    <w:rsid w:val="00A8256C"/>
    <w:rPr>
      <w:rFonts w:ascii="Calibri" w:hAnsi="Calibri"/>
      <w:sz w:val="22"/>
      <w:szCs w:val="22"/>
    </w:rPr>
  </w:style>
  <w:style w:type="paragraph" w:styleId="afe">
    <w:name w:val="List Paragraph"/>
    <w:basedOn w:val="a0"/>
    <w:uiPriority w:val="34"/>
    <w:qFormat/>
    <w:rsid w:val="00A76A5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15">
    <w:name w:val="Знак1 Знак Знак Знак Знак Знак Знак Знак Знак Знак"/>
    <w:basedOn w:val="a0"/>
    <w:next w:val="a0"/>
    <w:uiPriority w:val="99"/>
    <w:semiHidden/>
    <w:rsid w:val="00A76A5B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  <w:style w:type="numbering" w:customStyle="1" w:styleId="16">
    <w:name w:val="Нет списка1"/>
    <w:next w:val="a3"/>
    <w:uiPriority w:val="99"/>
    <w:semiHidden/>
    <w:unhideWhenUsed/>
    <w:rsid w:val="004E3791"/>
  </w:style>
  <w:style w:type="character" w:customStyle="1" w:styleId="Heading1Char">
    <w:name w:val="Heading 1 Char"/>
    <w:uiPriority w:val="99"/>
    <w:locked/>
    <w:rsid w:val="004E3791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nformat">
    <w:name w:val="ConsPlusNonformat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4E379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4E3791"/>
    <w:pPr>
      <w:widowControl w:val="0"/>
      <w:autoSpaceDE w:val="0"/>
      <w:autoSpaceDN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4E3791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ff">
    <w:name w:val="Знак"/>
    <w:basedOn w:val="a0"/>
    <w:uiPriority w:val="99"/>
    <w:rsid w:val="004E3791"/>
    <w:pPr>
      <w:overflowPunct/>
      <w:autoSpaceDE/>
      <w:autoSpaceDN/>
      <w:adjustRightInd/>
      <w:textAlignment w:val="auto"/>
    </w:pPr>
    <w:rPr>
      <w:rFonts w:ascii="Verdana" w:eastAsia="Calibri" w:hAnsi="Verdana" w:cs="Verdana"/>
      <w:lang w:val="en-US" w:eastAsia="en-US"/>
    </w:rPr>
  </w:style>
  <w:style w:type="paragraph" w:styleId="aff0">
    <w:name w:val="footer"/>
    <w:basedOn w:val="a0"/>
    <w:link w:val="aff1"/>
    <w:unhideWhenUsed/>
    <w:locked/>
    <w:rsid w:val="004E3791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f1">
    <w:name w:val="Нижний колонтитул Знак"/>
    <w:link w:val="aff0"/>
    <w:rsid w:val="004E3791"/>
    <w:rPr>
      <w:rFonts w:ascii="Calibri" w:eastAsia="Calibri" w:hAnsi="Calibri" w:cs="Calibri"/>
      <w:sz w:val="22"/>
      <w:szCs w:val="22"/>
      <w:lang w:eastAsia="en-US"/>
    </w:rPr>
  </w:style>
  <w:style w:type="table" w:customStyle="1" w:styleId="17">
    <w:name w:val="Сетка таблицы1"/>
    <w:basedOn w:val="a2"/>
    <w:next w:val="afa"/>
    <w:uiPriority w:val="99"/>
    <w:locked/>
    <w:rsid w:val="004E3791"/>
    <w:rPr>
      <w:rFonts w:ascii="Times New Roman CYR" w:hAnsi="Times New Roman CYR" w:cs="Times New Roman CY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Strong"/>
    <w:qFormat/>
    <w:rsid w:val="00DE4790"/>
    <w:rPr>
      <w:rFonts w:ascii="Times New Roman" w:hAnsi="Times New Roman" w:cs="Times New Roman" w:hint="default"/>
      <w:b/>
      <w:bCs/>
    </w:rPr>
  </w:style>
  <w:style w:type="character" w:customStyle="1" w:styleId="80">
    <w:name w:val="Заголовок 8 Знак"/>
    <w:link w:val="8"/>
    <w:rsid w:val="00FF1834"/>
    <w:rPr>
      <w:rFonts w:ascii="Arial" w:hAnsi="Arial"/>
      <w:sz w:val="24"/>
      <w:szCs w:val="24"/>
    </w:rPr>
  </w:style>
  <w:style w:type="paragraph" w:customStyle="1" w:styleId="Default">
    <w:name w:val="Default"/>
    <w:rsid w:val="00FF183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f3">
    <w:name w:val="Утверждена"/>
    <w:basedOn w:val="Default"/>
    <w:next w:val="Default"/>
    <w:rsid w:val="00FF1834"/>
    <w:pPr>
      <w:spacing w:before="360"/>
    </w:pPr>
    <w:rPr>
      <w:rFonts w:cs="Times New Roman"/>
      <w:color w:val="auto"/>
    </w:rPr>
  </w:style>
  <w:style w:type="paragraph" w:customStyle="1" w:styleId="aff4">
    <w:name w:val="Кем утверждена"/>
    <w:basedOn w:val="Default"/>
    <w:next w:val="Default"/>
    <w:rsid w:val="00FF1834"/>
    <w:rPr>
      <w:rFonts w:cs="Times New Roman"/>
      <w:color w:val="auto"/>
    </w:rPr>
  </w:style>
  <w:style w:type="character" w:customStyle="1" w:styleId="ConsNonformat0">
    <w:name w:val="ConsNonformat Знак"/>
    <w:link w:val="ConsNonformat"/>
    <w:rsid w:val="00FF1834"/>
    <w:rPr>
      <w:rFonts w:ascii="Courier New" w:hAnsi="Courier New" w:cs="Courier New"/>
      <w:sz w:val="24"/>
      <w:szCs w:val="24"/>
      <w:lang w:eastAsia="zh-CN"/>
    </w:rPr>
  </w:style>
  <w:style w:type="paragraph" w:styleId="aff5">
    <w:name w:val="Block Text"/>
    <w:basedOn w:val="Default"/>
    <w:next w:val="Default"/>
    <w:locked/>
    <w:rsid w:val="00FF1834"/>
    <w:pPr>
      <w:spacing w:before="60"/>
    </w:pPr>
    <w:rPr>
      <w:rFonts w:cs="Times New Roman"/>
      <w:color w:val="auto"/>
    </w:rPr>
  </w:style>
  <w:style w:type="paragraph" w:customStyle="1" w:styleId="-">
    <w:name w:val="Приложение - заголовок"/>
    <w:basedOn w:val="Default"/>
    <w:next w:val="Default"/>
    <w:rsid w:val="00FF1834"/>
    <w:rPr>
      <w:rFonts w:cs="Times New Roman"/>
      <w:color w:val="auto"/>
    </w:rPr>
  </w:style>
  <w:style w:type="paragraph" w:customStyle="1" w:styleId="aff6">
    <w:name w:val="Содержание"/>
    <w:basedOn w:val="Default"/>
    <w:next w:val="Default"/>
    <w:rsid w:val="00FF1834"/>
    <w:rPr>
      <w:rFonts w:cs="Times New Roman"/>
      <w:color w:val="auto"/>
    </w:rPr>
  </w:style>
  <w:style w:type="paragraph" w:customStyle="1" w:styleId="51">
    <w:name w:val="заголовок 5"/>
    <w:basedOn w:val="Default"/>
    <w:next w:val="Default"/>
    <w:rsid w:val="00FF1834"/>
    <w:rPr>
      <w:rFonts w:cs="Times New Roman"/>
      <w:color w:val="auto"/>
    </w:rPr>
  </w:style>
  <w:style w:type="paragraph" w:customStyle="1" w:styleId="18">
    <w:name w:val="заголовок 1"/>
    <w:basedOn w:val="Default"/>
    <w:next w:val="Default"/>
    <w:rsid w:val="00FF1834"/>
    <w:pPr>
      <w:spacing w:after="160"/>
    </w:pPr>
    <w:rPr>
      <w:rFonts w:cs="Times New Roman"/>
      <w:color w:val="auto"/>
    </w:rPr>
  </w:style>
  <w:style w:type="paragraph" w:customStyle="1" w:styleId="aff7">
    <w:name w:val="Подпись к Приложению"/>
    <w:basedOn w:val="Default"/>
    <w:next w:val="Default"/>
    <w:rsid w:val="00FF1834"/>
    <w:rPr>
      <w:rFonts w:cs="Times New Roman"/>
      <w:color w:val="auto"/>
    </w:rPr>
  </w:style>
  <w:style w:type="paragraph" w:customStyle="1" w:styleId="I">
    <w:name w:val="Раздел I"/>
    <w:basedOn w:val="Default"/>
    <w:next w:val="Default"/>
    <w:rsid w:val="00FF1834"/>
    <w:pPr>
      <w:spacing w:before="60"/>
    </w:pPr>
    <w:rPr>
      <w:rFonts w:cs="Times New Roman"/>
      <w:color w:val="auto"/>
    </w:rPr>
  </w:style>
  <w:style w:type="paragraph" w:customStyle="1" w:styleId="TOCI">
    <w:name w:val="TOCI"/>
    <w:basedOn w:val="Default"/>
    <w:next w:val="Default"/>
    <w:rsid w:val="00FF1834"/>
    <w:rPr>
      <w:rFonts w:cs="Times New Roman"/>
      <w:color w:val="auto"/>
    </w:rPr>
  </w:style>
  <w:style w:type="character" w:styleId="aff8">
    <w:name w:val="page number"/>
    <w:locked/>
    <w:rsid w:val="00FF1834"/>
  </w:style>
  <w:style w:type="paragraph" w:customStyle="1" w:styleId="rteindent1">
    <w:name w:val="rteindent1"/>
    <w:basedOn w:val="a0"/>
    <w:rsid w:val="00FF1834"/>
    <w:pPr>
      <w:overflowPunct/>
      <w:autoSpaceDE/>
      <w:autoSpaceDN/>
      <w:adjustRightInd/>
      <w:spacing w:before="120" w:after="216"/>
      <w:ind w:left="570"/>
      <w:textAlignment w:val="auto"/>
    </w:pPr>
    <w:rPr>
      <w:sz w:val="24"/>
      <w:szCs w:val="24"/>
    </w:rPr>
  </w:style>
  <w:style w:type="paragraph" w:customStyle="1" w:styleId="rteindent2">
    <w:name w:val="rteindent2"/>
    <w:basedOn w:val="a0"/>
    <w:rsid w:val="00FF1834"/>
    <w:pPr>
      <w:overflowPunct/>
      <w:autoSpaceDE/>
      <w:autoSpaceDN/>
      <w:adjustRightInd/>
      <w:spacing w:before="120" w:after="216"/>
      <w:ind w:left="1141"/>
      <w:textAlignment w:val="auto"/>
    </w:pPr>
    <w:rPr>
      <w:sz w:val="24"/>
      <w:szCs w:val="24"/>
    </w:rPr>
  </w:style>
  <w:style w:type="paragraph" w:styleId="HTML">
    <w:name w:val="HTML Preformatted"/>
    <w:basedOn w:val="a0"/>
    <w:link w:val="HTML0"/>
    <w:locked/>
    <w:rsid w:val="00FF18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rsid w:val="00FF1834"/>
    <w:rPr>
      <w:rFonts w:ascii="Courier New" w:hAnsi="Courier New" w:cs="Courier New"/>
    </w:rPr>
  </w:style>
  <w:style w:type="character" w:styleId="HTML1">
    <w:name w:val="HTML Typewriter"/>
    <w:locked/>
    <w:rsid w:val="00FF1834"/>
    <w:rPr>
      <w:rFonts w:ascii="Courier New" w:eastAsia="Times New Roman" w:hAnsi="Courier New" w:cs="Courier New"/>
      <w:sz w:val="20"/>
      <w:szCs w:val="20"/>
    </w:rPr>
  </w:style>
  <w:style w:type="character" w:customStyle="1" w:styleId="WW8Num1z0">
    <w:name w:val="WW8Num1z0"/>
    <w:rsid w:val="00FF1834"/>
  </w:style>
  <w:style w:type="character" w:customStyle="1" w:styleId="WW8Num1z1">
    <w:name w:val="WW8Num1z1"/>
    <w:rsid w:val="00FF1834"/>
  </w:style>
  <w:style w:type="character" w:customStyle="1" w:styleId="WW8Num1z2">
    <w:name w:val="WW8Num1z2"/>
    <w:rsid w:val="00FF1834"/>
  </w:style>
  <w:style w:type="character" w:customStyle="1" w:styleId="WW8Num1z3">
    <w:name w:val="WW8Num1z3"/>
    <w:rsid w:val="00FF1834"/>
  </w:style>
  <w:style w:type="character" w:customStyle="1" w:styleId="WW8Num1z4">
    <w:name w:val="WW8Num1z4"/>
    <w:rsid w:val="00FF1834"/>
  </w:style>
  <w:style w:type="character" w:customStyle="1" w:styleId="WW8Num1z5">
    <w:name w:val="WW8Num1z5"/>
    <w:rsid w:val="00FF1834"/>
  </w:style>
  <w:style w:type="character" w:customStyle="1" w:styleId="WW8Num1z6">
    <w:name w:val="WW8Num1z6"/>
    <w:rsid w:val="00FF1834"/>
  </w:style>
  <w:style w:type="character" w:customStyle="1" w:styleId="WW8Num1z7">
    <w:name w:val="WW8Num1z7"/>
    <w:rsid w:val="00FF1834"/>
  </w:style>
  <w:style w:type="character" w:customStyle="1" w:styleId="WW8Num1z8">
    <w:name w:val="WW8Num1z8"/>
    <w:rsid w:val="00FF1834"/>
  </w:style>
  <w:style w:type="character" w:customStyle="1" w:styleId="WW8Num2z0">
    <w:name w:val="WW8Num2z0"/>
    <w:rsid w:val="00FF1834"/>
    <w:rPr>
      <w:rFonts w:hint="default"/>
    </w:rPr>
  </w:style>
  <w:style w:type="character" w:customStyle="1" w:styleId="WW8Num3z0">
    <w:name w:val="WW8Num3z0"/>
    <w:rsid w:val="00FF1834"/>
    <w:rPr>
      <w:rFonts w:hint="default"/>
      <w:b/>
      <w:sz w:val="28"/>
      <w:szCs w:val="28"/>
    </w:rPr>
  </w:style>
  <w:style w:type="character" w:customStyle="1" w:styleId="26">
    <w:name w:val="Основной шрифт абзаца2"/>
    <w:rsid w:val="00FF1834"/>
  </w:style>
  <w:style w:type="character" w:customStyle="1" w:styleId="WW8Num2z1">
    <w:name w:val="WW8Num2z1"/>
    <w:rsid w:val="00FF1834"/>
  </w:style>
  <w:style w:type="character" w:customStyle="1" w:styleId="WW8Num2z2">
    <w:name w:val="WW8Num2z2"/>
    <w:rsid w:val="00FF1834"/>
  </w:style>
  <w:style w:type="character" w:customStyle="1" w:styleId="WW8Num2z3">
    <w:name w:val="WW8Num2z3"/>
    <w:rsid w:val="00FF1834"/>
  </w:style>
  <w:style w:type="character" w:customStyle="1" w:styleId="WW8Num2z4">
    <w:name w:val="WW8Num2z4"/>
    <w:rsid w:val="00FF1834"/>
  </w:style>
  <w:style w:type="character" w:customStyle="1" w:styleId="WW8Num2z5">
    <w:name w:val="WW8Num2z5"/>
    <w:rsid w:val="00FF1834"/>
  </w:style>
  <w:style w:type="character" w:customStyle="1" w:styleId="WW8Num2z6">
    <w:name w:val="WW8Num2z6"/>
    <w:rsid w:val="00FF1834"/>
  </w:style>
  <w:style w:type="character" w:customStyle="1" w:styleId="WW8Num2z7">
    <w:name w:val="WW8Num2z7"/>
    <w:rsid w:val="00FF1834"/>
  </w:style>
  <w:style w:type="character" w:customStyle="1" w:styleId="WW8Num2z8">
    <w:name w:val="WW8Num2z8"/>
    <w:rsid w:val="00FF1834"/>
  </w:style>
  <w:style w:type="character" w:customStyle="1" w:styleId="WW8Num4z0">
    <w:name w:val="WW8Num4z0"/>
    <w:rsid w:val="00FF1834"/>
    <w:rPr>
      <w:rFonts w:hint="default"/>
      <w:b w:val="0"/>
    </w:rPr>
  </w:style>
  <w:style w:type="character" w:customStyle="1" w:styleId="WW8Num5z0">
    <w:name w:val="WW8Num5z0"/>
    <w:rsid w:val="00FF1834"/>
    <w:rPr>
      <w:rFonts w:hint="default"/>
      <w:sz w:val="28"/>
      <w:szCs w:val="28"/>
    </w:rPr>
  </w:style>
  <w:style w:type="character" w:customStyle="1" w:styleId="WW8Num5z1">
    <w:name w:val="WW8Num5z1"/>
    <w:rsid w:val="00FF1834"/>
  </w:style>
  <w:style w:type="character" w:customStyle="1" w:styleId="WW8Num5z2">
    <w:name w:val="WW8Num5z2"/>
    <w:rsid w:val="00FF1834"/>
  </w:style>
  <w:style w:type="character" w:customStyle="1" w:styleId="WW8Num5z3">
    <w:name w:val="WW8Num5z3"/>
    <w:rsid w:val="00FF1834"/>
  </w:style>
  <w:style w:type="character" w:customStyle="1" w:styleId="WW8Num5z4">
    <w:name w:val="WW8Num5z4"/>
    <w:rsid w:val="00FF1834"/>
  </w:style>
  <w:style w:type="character" w:customStyle="1" w:styleId="WW8Num5z5">
    <w:name w:val="WW8Num5z5"/>
    <w:rsid w:val="00FF1834"/>
  </w:style>
  <w:style w:type="character" w:customStyle="1" w:styleId="WW8Num5z6">
    <w:name w:val="WW8Num5z6"/>
    <w:rsid w:val="00FF1834"/>
  </w:style>
  <w:style w:type="character" w:customStyle="1" w:styleId="WW8Num5z7">
    <w:name w:val="WW8Num5z7"/>
    <w:rsid w:val="00FF1834"/>
  </w:style>
  <w:style w:type="character" w:customStyle="1" w:styleId="WW8Num5z8">
    <w:name w:val="WW8Num5z8"/>
    <w:rsid w:val="00FF1834"/>
  </w:style>
  <w:style w:type="character" w:customStyle="1" w:styleId="WW8Num6z0">
    <w:name w:val="WW8Num6z0"/>
    <w:rsid w:val="00FF1834"/>
  </w:style>
  <w:style w:type="character" w:customStyle="1" w:styleId="WW8Num6z1">
    <w:name w:val="WW8Num6z1"/>
    <w:rsid w:val="00FF1834"/>
  </w:style>
  <w:style w:type="character" w:customStyle="1" w:styleId="WW8Num6z2">
    <w:name w:val="WW8Num6z2"/>
    <w:rsid w:val="00FF1834"/>
  </w:style>
  <w:style w:type="character" w:customStyle="1" w:styleId="WW8Num6z3">
    <w:name w:val="WW8Num6z3"/>
    <w:rsid w:val="00FF1834"/>
  </w:style>
  <w:style w:type="character" w:customStyle="1" w:styleId="WW8Num6z4">
    <w:name w:val="WW8Num6z4"/>
    <w:rsid w:val="00FF1834"/>
  </w:style>
  <w:style w:type="character" w:customStyle="1" w:styleId="WW8Num6z5">
    <w:name w:val="WW8Num6z5"/>
    <w:rsid w:val="00FF1834"/>
  </w:style>
  <w:style w:type="character" w:customStyle="1" w:styleId="WW8Num6z6">
    <w:name w:val="WW8Num6z6"/>
    <w:rsid w:val="00FF1834"/>
  </w:style>
  <w:style w:type="character" w:customStyle="1" w:styleId="WW8Num6z7">
    <w:name w:val="WW8Num6z7"/>
    <w:rsid w:val="00FF1834"/>
  </w:style>
  <w:style w:type="character" w:customStyle="1" w:styleId="WW8Num6z8">
    <w:name w:val="WW8Num6z8"/>
    <w:rsid w:val="00FF1834"/>
  </w:style>
  <w:style w:type="character" w:customStyle="1" w:styleId="WW8Num7z0">
    <w:name w:val="WW8Num7z0"/>
    <w:rsid w:val="00FF1834"/>
  </w:style>
  <w:style w:type="character" w:customStyle="1" w:styleId="WW8Num7z1">
    <w:name w:val="WW8Num7z1"/>
    <w:rsid w:val="00FF1834"/>
  </w:style>
  <w:style w:type="character" w:customStyle="1" w:styleId="WW8Num7z2">
    <w:name w:val="WW8Num7z2"/>
    <w:rsid w:val="00FF1834"/>
  </w:style>
  <w:style w:type="character" w:customStyle="1" w:styleId="WW8Num7z3">
    <w:name w:val="WW8Num7z3"/>
    <w:rsid w:val="00FF1834"/>
  </w:style>
  <w:style w:type="character" w:customStyle="1" w:styleId="WW8Num7z4">
    <w:name w:val="WW8Num7z4"/>
    <w:rsid w:val="00FF1834"/>
  </w:style>
  <w:style w:type="character" w:customStyle="1" w:styleId="WW8Num7z5">
    <w:name w:val="WW8Num7z5"/>
    <w:rsid w:val="00FF1834"/>
  </w:style>
  <w:style w:type="character" w:customStyle="1" w:styleId="WW8Num7z6">
    <w:name w:val="WW8Num7z6"/>
    <w:rsid w:val="00FF1834"/>
  </w:style>
  <w:style w:type="character" w:customStyle="1" w:styleId="WW8Num7z7">
    <w:name w:val="WW8Num7z7"/>
    <w:rsid w:val="00FF1834"/>
  </w:style>
  <w:style w:type="character" w:customStyle="1" w:styleId="WW8Num7z8">
    <w:name w:val="WW8Num7z8"/>
    <w:rsid w:val="00FF1834"/>
  </w:style>
  <w:style w:type="character" w:customStyle="1" w:styleId="WW8Num8z0">
    <w:name w:val="WW8Num8z0"/>
    <w:rsid w:val="00FF1834"/>
  </w:style>
  <w:style w:type="character" w:customStyle="1" w:styleId="WW8Num8z1">
    <w:name w:val="WW8Num8z1"/>
    <w:rsid w:val="00FF1834"/>
  </w:style>
  <w:style w:type="character" w:customStyle="1" w:styleId="WW8Num8z2">
    <w:name w:val="WW8Num8z2"/>
    <w:rsid w:val="00FF1834"/>
  </w:style>
  <w:style w:type="character" w:customStyle="1" w:styleId="WW8Num8z3">
    <w:name w:val="WW8Num8z3"/>
    <w:rsid w:val="00FF1834"/>
  </w:style>
  <w:style w:type="character" w:customStyle="1" w:styleId="WW8Num8z4">
    <w:name w:val="WW8Num8z4"/>
    <w:rsid w:val="00FF1834"/>
  </w:style>
  <w:style w:type="character" w:customStyle="1" w:styleId="WW8Num8z5">
    <w:name w:val="WW8Num8z5"/>
    <w:rsid w:val="00FF1834"/>
  </w:style>
  <w:style w:type="character" w:customStyle="1" w:styleId="WW8Num8z6">
    <w:name w:val="WW8Num8z6"/>
    <w:rsid w:val="00FF1834"/>
  </w:style>
  <w:style w:type="character" w:customStyle="1" w:styleId="WW8Num8z7">
    <w:name w:val="WW8Num8z7"/>
    <w:rsid w:val="00FF1834"/>
  </w:style>
  <w:style w:type="character" w:customStyle="1" w:styleId="WW8Num8z8">
    <w:name w:val="WW8Num8z8"/>
    <w:rsid w:val="00FF1834"/>
  </w:style>
  <w:style w:type="character" w:customStyle="1" w:styleId="WW8Num9z0">
    <w:name w:val="WW8Num9z0"/>
    <w:rsid w:val="00FF1834"/>
    <w:rPr>
      <w:rFonts w:ascii="Symbol" w:hAnsi="Symbol" w:cs="Symbol" w:hint="default"/>
    </w:rPr>
  </w:style>
  <w:style w:type="character" w:customStyle="1" w:styleId="WW8Num9z1">
    <w:name w:val="WW8Num9z1"/>
    <w:rsid w:val="00FF1834"/>
    <w:rPr>
      <w:rFonts w:ascii="Courier New" w:hAnsi="Courier New" w:cs="Courier New" w:hint="default"/>
    </w:rPr>
  </w:style>
  <w:style w:type="character" w:customStyle="1" w:styleId="WW8Num9z2">
    <w:name w:val="WW8Num9z2"/>
    <w:rsid w:val="00FF1834"/>
    <w:rPr>
      <w:rFonts w:ascii="Wingdings" w:hAnsi="Wingdings" w:cs="Wingdings" w:hint="default"/>
    </w:rPr>
  </w:style>
  <w:style w:type="character" w:customStyle="1" w:styleId="19">
    <w:name w:val="Основной шрифт абзаца1"/>
    <w:rsid w:val="00FF1834"/>
  </w:style>
  <w:style w:type="paragraph" w:styleId="aff9">
    <w:name w:val="List"/>
    <w:basedOn w:val="a7"/>
    <w:locked/>
    <w:rsid w:val="00FF1834"/>
    <w:pPr>
      <w:suppressAutoHyphens/>
      <w:overflowPunct/>
      <w:autoSpaceDN/>
      <w:adjustRightInd/>
      <w:spacing w:before="120" w:after="120"/>
      <w:jc w:val="left"/>
      <w:textAlignment w:val="auto"/>
    </w:pPr>
    <w:rPr>
      <w:rFonts w:ascii="Arial" w:hAnsi="Arial" w:cs="Mangal"/>
      <w:b w:val="0"/>
      <w:sz w:val="24"/>
      <w:szCs w:val="24"/>
      <w:lang w:eastAsia="ar-SA"/>
    </w:rPr>
  </w:style>
  <w:style w:type="paragraph" w:customStyle="1" w:styleId="27">
    <w:name w:val="Название2"/>
    <w:basedOn w:val="a0"/>
    <w:rsid w:val="00FF1834"/>
    <w:pPr>
      <w:widowControl w:val="0"/>
      <w:suppressLineNumbers/>
      <w:suppressAutoHyphens/>
      <w:overflowPunct/>
      <w:autoSpaceDN/>
      <w:adjustRightInd/>
      <w:spacing w:before="120" w:after="120"/>
      <w:textAlignment w:val="auto"/>
    </w:pPr>
    <w:rPr>
      <w:rFonts w:cs="Mangal"/>
      <w:i/>
      <w:iCs/>
      <w:sz w:val="24"/>
      <w:szCs w:val="24"/>
      <w:lang w:eastAsia="ar-SA"/>
    </w:rPr>
  </w:style>
  <w:style w:type="paragraph" w:customStyle="1" w:styleId="28">
    <w:name w:val="Указатель2"/>
    <w:basedOn w:val="a0"/>
    <w:rsid w:val="00FF1834"/>
    <w:pPr>
      <w:widowControl w:val="0"/>
      <w:suppressLineNumbers/>
      <w:suppressAutoHyphens/>
      <w:overflowPunct/>
      <w:autoSpaceDN/>
      <w:adjustRightInd/>
      <w:textAlignment w:val="auto"/>
    </w:pPr>
    <w:rPr>
      <w:rFonts w:cs="Mangal"/>
      <w:lang w:eastAsia="ar-SA"/>
    </w:rPr>
  </w:style>
  <w:style w:type="paragraph" w:customStyle="1" w:styleId="1a">
    <w:name w:val="Название1"/>
    <w:basedOn w:val="a0"/>
    <w:rsid w:val="00FF1834"/>
    <w:pPr>
      <w:widowControl w:val="0"/>
      <w:suppressLineNumbers/>
      <w:suppressAutoHyphens/>
      <w:overflowPunct/>
      <w:autoSpaceDN/>
      <w:adjustRightInd/>
      <w:spacing w:before="120" w:after="120"/>
      <w:textAlignment w:val="auto"/>
    </w:pPr>
    <w:rPr>
      <w:rFonts w:cs="Mangal"/>
      <w:i/>
      <w:iCs/>
      <w:sz w:val="24"/>
      <w:szCs w:val="24"/>
      <w:lang w:eastAsia="ar-SA"/>
    </w:rPr>
  </w:style>
  <w:style w:type="paragraph" w:customStyle="1" w:styleId="1b">
    <w:name w:val="Указатель1"/>
    <w:basedOn w:val="a0"/>
    <w:rsid w:val="00FF1834"/>
    <w:pPr>
      <w:widowControl w:val="0"/>
      <w:suppressLineNumbers/>
      <w:suppressAutoHyphens/>
      <w:overflowPunct/>
      <w:autoSpaceDN/>
      <w:adjustRightInd/>
      <w:textAlignment w:val="auto"/>
    </w:pPr>
    <w:rPr>
      <w:rFonts w:cs="Mangal"/>
      <w:lang w:eastAsia="ar-SA"/>
    </w:rPr>
  </w:style>
  <w:style w:type="paragraph" w:customStyle="1" w:styleId="310">
    <w:name w:val="Основной текст с отступом 31"/>
    <w:basedOn w:val="Default"/>
    <w:next w:val="Default"/>
    <w:rsid w:val="00FF1834"/>
    <w:pPr>
      <w:suppressAutoHyphens/>
      <w:autoSpaceDN/>
      <w:adjustRightInd/>
    </w:pPr>
    <w:rPr>
      <w:rFonts w:cs="Times New Roman"/>
      <w:color w:val="auto"/>
      <w:lang w:eastAsia="ar-SA"/>
    </w:rPr>
  </w:style>
  <w:style w:type="paragraph" w:customStyle="1" w:styleId="1c">
    <w:name w:val="Цитата1"/>
    <w:basedOn w:val="Default"/>
    <w:next w:val="Default"/>
    <w:rsid w:val="00FF1834"/>
    <w:pPr>
      <w:suppressAutoHyphens/>
      <w:autoSpaceDN/>
      <w:adjustRightInd/>
      <w:spacing w:before="60"/>
    </w:pPr>
    <w:rPr>
      <w:rFonts w:cs="Times New Roman"/>
      <w:color w:val="auto"/>
      <w:lang w:eastAsia="ar-SA"/>
    </w:rPr>
  </w:style>
  <w:style w:type="paragraph" w:customStyle="1" w:styleId="311">
    <w:name w:val="Основной текст 31"/>
    <w:basedOn w:val="a0"/>
    <w:rsid w:val="00FF1834"/>
    <w:pPr>
      <w:widowControl w:val="0"/>
      <w:suppressAutoHyphens/>
      <w:overflowPunct/>
      <w:autoSpaceDN/>
      <w:adjustRightInd/>
      <w:spacing w:after="120"/>
      <w:textAlignment w:val="auto"/>
    </w:pPr>
    <w:rPr>
      <w:sz w:val="16"/>
      <w:szCs w:val="16"/>
      <w:lang w:eastAsia="ar-SA"/>
    </w:rPr>
  </w:style>
  <w:style w:type="paragraph" w:customStyle="1" w:styleId="1d">
    <w:name w:val="Схема документа1"/>
    <w:basedOn w:val="a0"/>
    <w:rsid w:val="00FF1834"/>
    <w:pPr>
      <w:widowControl w:val="0"/>
      <w:shd w:val="clear" w:color="auto" w:fill="000080"/>
      <w:suppressAutoHyphens/>
      <w:overflowPunct/>
      <w:autoSpaceDN/>
      <w:adjustRightInd/>
      <w:ind w:firstLine="720"/>
      <w:jc w:val="both"/>
      <w:textAlignment w:val="auto"/>
    </w:pPr>
    <w:rPr>
      <w:rFonts w:ascii="Tahoma" w:hAnsi="Tahoma" w:cs="Tahoma"/>
      <w:lang w:eastAsia="ar-SA"/>
    </w:rPr>
  </w:style>
  <w:style w:type="paragraph" w:customStyle="1" w:styleId="affa">
    <w:name w:val="Содержимое врезки"/>
    <w:basedOn w:val="a7"/>
    <w:rsid w:val="00FF1834"/>
    <w:pPr>
      <w:suppressAutoHyphens/>
      <w:overflowPunct/>
      <w:autoSpaceDN/>
      <w:adjustRightInd/>
      <w:spacing w:before="120" w:after="120"/>
      <w:jc w:val="left"/>
      <w:textAlignment w:val="auto"/>
    </w:pPr>
    <w:rPr>
      <w:rFonts w:ascii="Arial" w:hAnsi="Arial"/>
      <w:b w:val="0"/>
      <w:sz w:val="24"/>
      <w:szCs w:val="24"/>
      <w:lang w:eastAsia="ar-SA"/>
    </w:rPr>
  </w:style>
  <w:style w:type="paragraph" w:customStyle="1" w:styleId="affb">
    <w:name w:val="Заголовок таблицы"/>
    <w:basedOn w:val="af0"/>
    <w:rsid w:val="00FF1834"/>
    <w:pPr>
      <w:widowControl w:val="0"/>
      <w:autoSpaceDE w:val="0"/>
      <w:jc w:val="center"/>
    </w:pPr>
    <w:rPr>
      <w:rFonts w:eastAsia="Times New Roman"/>
      <w:b/>
      <w:bCs/>
      <w:sz w:val="20"/>
      <w:szCs w:val="20"/>
      <w:lang w:eastAsia="ar-SA"/>
    </w:rPr>
  </w:style>
  <w:style w:type="paragraph" w:customStyle="1" w:styleId="1e">
    <w:name w:val="Знак Знак1 Знак"/>
    <w:basedOn w:val="a0"/>
    <w:rsid w:val="00FF1834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n-US" w:eastAsia="en-US"/>
    </w:rPr>
  </w:style>
  <w:style w:type="character" w:customStyle="1" w:styleId="s10">
    <w:name w:val="s1"/>
    <w:rsid w:val="00CC7709"/>
  </w:style>
  <w:style w:type="paragraph" w:customStyle="1" w:styleId="p9">
    <w:name w:val="p9"/>
    <w:basedOn w:val="a0"/>
    <w:rsid w:val="00CC770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3">
    <w:name w:val="p3"/>
    <w:basedOn w:val="a0"/>
    <w:rsid w:val="00CC770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apple-converted-space">
    <w:name w:val="apple-converted-space"/>
    <w:rsid w:val="00CC7709"/>
  </w:style>
  <w:style w:type="paragraph" w:customStyle="1" w:styleId="1f">
    <w:name w:val="Название объекта1"/>
    <w:basedOn w:val="a0"/>
    <w:rsid w:val="00CC770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1f0">
    <w:name w:val="Гиперссылка1"/>
    <w:rsid w:val="00CC7709"/>
  </w:style>
  <w:style w:type="paragraph" w:styleId="affc">
    <w:name w:val="Subtitle"/>
    <w:basedOn w:val="a0"/>
    <w:link w:val="affd"/>
    <w:qFormat/>
    <w:rsid w:val="00CC7709"/>
    <w:pPr>
      <w:overflowPunct/>
      <w:autoSpaceDE/>
      <w:autoSpaceDN/>
      <w:adjustRightInd/>
      <w:jc w:val="center"/>
      <w:textAlignment w:val="auto"/>
    </w:pPr>
    <w:rPr>
      <w:rFonts w:ascii="Impact" w:hAnsi="Impact"/>
      <w:sz w:val="28"/>
      <w:lang w:val="x-none"/>
    </w:rPr>
  </w:style>
  <w:style w:type="character" w:customStyle="1" w:styleId="affd">
    <w:name w:val="Подзаголовок Знак"/>
    <w:link w:val="affc"/>
    <w:rsid w:val="00CC7709"/>
    <w:rPr>
      <w:rFonts w:ascii="Impact" w:hAnsi="Impact"/>
      <w:sz w:val="28"/>
      <w:lang w:val="x-none"/>
    </w:rPr>
  </w:style>
  <w:style w:type="paragraph" w:customStyle="1" w:styleId="29">
    <w:name w:val="Название объекта2"/>
    <w:basedOn w:val="a0"/>
    <w:rsid w:val="0029719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2a">
    <w:name w:val="Гиперссылка2"/>
    <w:rsid w:val="0029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780AACA6A06078EA1B78D031FC736D88B889B6EFA0AEFB966924709D5FF1969017AB3F6B40AD3948B3E3E6C4BE9EF30188C73C29D5A47DES0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858A2B0C575FCDBD025B5E0097AF77DF5D5976B68590879BAB308C1D3BB2D5E18909F40CE61D75E691D73C4BAE4333F3988E69BF4CE2B03TCF0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858A2B0C575FCDBD025B5E0097AF77DF5D5976B68590879BAB308C1D3BB2D5E18909F45CF6A810D2C432A95F9AF3E362094E690TEFA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858A2B0C575FCDBD025B5E0097AF77DF5D5976B68590879BAB308C1D3BB2D5E18909F40CE61D754611D73C4BAE4333F3988E69BF4CE2B03TCF0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3263</Words>
  <Characters>18601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21821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creator>Billi</dc:creator>
  <cp:lastModifiedBy>Ильин</cp:lastModifiedBy>
  <cp:revision>2</cp:revision>
  <cp:lastPrinted>2019-10-17T14:02:00Z</cp:lastPrinted>
  <dcterms:created xsi:type="dcterms:W3CDTF">2020-11-11T05:50:00Z</dcterms:created>
  <dcterms:modified xsi:type="dcterms:W3CDTF">2020-11-11T05:50:00Z</dcterms:modified>
</cp:coreProperties>
</file>