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AF8" w:rsidRPr="006774C8" w:rsidRDefault="00E91AF8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1AF8" w:rsidRDefault="00E91A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AA4B94" w:rsidRPr="00D66715" w:rsidRDefault="00AA4B94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B30A9F" w:rsidP="00B30A9F">
      <w:pPr>
        <w:tabs>
          <w:tab w:val="center" w:pos="7506"/>
          <w:tab w:val="left" w:pos="10440"/>
          <w:tab w:val="left" w:pos="10800"/>
          <w:tab w:val="left" w:pos="12060"/>
          <w:tab w:val="left" w:pos="13410"/>
        </w:tabs>
        <w:ind w:right="12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981D55" w:rsidRPr="00D66715">
        <w:rPr>
          <w:b/>
          <w:sz w:val="28"/>
          <w:szCs w:val="28"/>
        </w:rPr>
        <w:t>П А С П О Р 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bookmarkStart w:id="0" w:name="_GoBack"/>
      <w:bookmarkEnd w:id="0"/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DC52E8" w:rsidRPr="00D66715" w:rsidRDefault="00DC52E8" w:rsidP="00DC52E8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Администрация Большеполянского сельского поселения</w:t>
      </w:r>
    </w:p>
    <w:p w:rsidR="00DC52E8" w:rsidRPr="00D66715" w:rsidRDefault="00DC52E8" w:rsidP="00DC52E8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Кадошкинского </w:t>
      </w:r>
      <w:r w:rsidRPr="00D66715">
        <w:rPr>
          <w:sz w:val="28"/>
          <w:szCs w:val="28"/>
          <w:u w:val="single"/>
        </w:rPr>
        <w:t>муниципального района</w:t>
      </w:r>
    </w:p>
    <w:p w:rsidR="00DC52E8" w:rsidRPr="00D66715" w:rsidRDefault="00DC52E8" w:rsidP="00DC52E8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DE07F6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Pr="00D66715">
        <w:rPr>
          <w:sz w:val="28"/>
          <w:szCs w:val="28"/>
        </w:rPr>
        <w:t xml:space="preserve"> </w:t>
      </w:r>
      <w:r w:rsidR="0057758B" w:rsidRPr="00D66715">
        <w:rPr>
          <w:sz w:val="28"/>
          <w:szCs w:val="28"/>
        </w:rPr>
        <w:t>_______________________________________________________</w:t>
      </w:r>
      <w:r w:rsidR="00E479B9">
        <w:rPr>
          <w:sz w:val="28"/>
          <w:szCs w:val="28"/>
        </w:rPr>
        <w:t>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</w:t>
      </w:r>
      <w:r w:rsidR="0057758B" w:rsidRPr="00D66715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D66715">
        <w:rPr>
          <w:sz w:val="16"/>
          <w:szCs w:val="16"/>
        </w:rPr>
        <w:t xml:space="preserve">     (наименование Закона)</w:t>
      </w:r>
    </w:p>
    <w:p w:rsidR="00DC52E8" w:rsidRPr="00D66715" w:rsidRDefault="00981D55" w:rsidP="00DC52E8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DC52E8">
        <w:rPr>
          <w:sz w:val="28"/>
          <w:szCs w:val="28"/>
          <w:u w:val="single"/>
        </w:rPr>
        <w:t>43191</w:t>
      </w:r>
      <w:r w:rsidR="00DC52E8" w:rsidRPr="00ED3E42">
        <w:rPr>
          <w:sz w:val="28"/>
          <w:szCs w:val="28"/>
          <w:u w:val="single"/>
        </w:rPr>
        <w:t>2,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РМ,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Кадошкинский район,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с.</w:t>
      </w:r>
      <w:r w:rsidR="00DC52E8">
        <w:rPr>
          <w:sz w:val="28"/>
          <w:szCs w:val="28"/>
          <w:u w:val="single"/>
        </w:rPr>
        <w:t>Большая Поляна</w:t>
      </w:r>
      <w:r w:rsidR="00DC52E8" w:rsidRPr="00ED3E42">
        <w:rPr>
          <w:sz w:val="28"/>
          <w:szCs w:val="28"/>
          <w:u w:val="single"/>
        </w:rPr>
        <w:t>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ул.</w:t>
      </w:r>
      <w:r w:rsidR="00DC52E8">
        <w:rPr>
          <w:sz w:val="28"/>
          <w:szCs w:val="28"/>
          <w:u w:val="single"/>
        </w:rPr>
        <w:t>Школьная</w:t>
      </w:r>
      <w:r w:rsidR="00DC52E8" w:rsidRPr="00ED3E42">
        <w:rPr>
          <w:sz w:val="28"/>
          <w:szCs w:val="28"/>
          <w:u w:val="single"/>
        </w:rPr>
        <w:t>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д.</w:t>
      </w:r>
      <w:r w:rsidR="00DC52E8">
        <w:rPr>
          <w:sz w:val="28"/>
          <w:szCs w:val="28"/>
          <w:u w:val="single"/>
        </w:rPr>
        <w:t>1а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C52E8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 xml:space="preserve">: </w:t>
      </w:r>
      <w:r w:rsidR="00DC52E8" w:rsidRPr="00DC52E8">
        <w:rPr>
          <w:sz w:val="28"/>
          <w:szCs w:val="28"/>
          <w:u w:val="single"/>
          <w:lang w:val="en-US"/>
        </w:rPr>
        <w:t>bash</w:t>
      </w:r>
      <w:r w:rsidR="00DC52E8">
        <w:rPr>
          <w:sz w:val="28"/>
          <w:szCs w:val="28"/>
          <w:u w:val="single"/>
          <w:lang w:val="en-US"/>
        </w:rPr>
        <w:t>makova</w:t>
      </w:r>
      <w:r w:rsidR="00DC52E8" w:rsidRPr="00DC52E8">
        <w:rPr>
          <w:sz w:val="28"/>
          <w:szCs w:val="28"/>
          <w:u w:val="single"/>
        </w:rPr>
        <w:t>.</w:t>
      </w:r>
      <w:r w:rsidR="00DC52E8">
        <w:rPr>
          <w:sz w:val="28"/>
          <w:szCs w:val="28"/>
          <w:u w:val="single"/>
          <w:lang w:val="en-US"/>
        </w:rPr>
        <w:t>rushania</w:t>
      </w:r>
      <w:r w:rsidR="00DC52E8" w:rsidRPr="00DC52E8">
        <w:rPr>
          <w:sz w:val="28"/>
          <w:szCs w:val="28"/>
          <w:u w:val="single"/>
        </w:rPr>
        <w:t>@</w:t>
      </w:r>
      <w:r w:rsidR="00DC52E8">
        <w:rPr>
          <w:sz w:val="28"/>
          <w:szCs w:val="28"/>
          <w:u w:val="single"/>
          <w:lang w:val="en-US"/>
        </w:rPr>
        <w:t>yandex</w:t>
      </w:r>
      <w:r w:rsidR="00DC52E8" w:rsidRPr="00DC52E8">
        <w:rPr>
          <w:sz w:val="28"/>
          <w:szCs w:val="28"/>
          <w:u w:val="single"/>
        </w:rPr>
        <w:t>.</w:t>
      </w:r>
      <w:r w:rsidR="00DC52E8">
        <w:rPr>
          <w:sz w:val="28"/>
          <w:szCs w:val="28"/>
          <w:u w:val="single"/>
          <w:lang w:val="en-US"/>
        </w:rPr>
        <w:t>ru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="00E479B9">
        <w:rPr>
          <w:sz w:val="28"/>
          <w:szCs w:val="28"/>
        </w:rPr>
        <w:t>__________________________________________________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Устав муниципального образования:</w:t>
      </w:r>
      <w:r w:rsidR="00DC52E8" w:rsidRPr="00DC52E8">
        <w:rPr>
          <w:sz w:val="28"/>
          <w:szCs w:val="28"/>
          <w:u w:val="single"/>
        </w:rPr>
        <w:t xml:space="preserve"> </w:t>
      </w:r>
      <w:r w:rsidR="00DC52E8" w:rsidRPr="00FD4130">
        <w:rPr>
          <w:sz w:val="28"/>
          <w:szCs w:val="28"/>
          <w:u w:val="single"/>
        </w:rPr>
        <w:t>Утвержден решением №</w:t>
      </w:r>
      <w:r w:rsidR="00DC52E8" w:rsidRPr="00DC52E8">
        <w:rPr>
          <w:sz w:val="28"/>
          <w:szCs w:val="28"/>
          <w:u w:val="single"/>
        </w:rPr>
        <w:t>56</w:t>
      </w:r>
      <w:r w:rsidR="00DC52E8" w:rsidRPr="00FD4130">
        <w:rPr>
          <w:sz w:val="28"/>
          <w:szCs w:val="28"/>
          <w:u w:val="single"/>
        </w:rPr>
        <w:t xml:space="preserve"> </w:t>
      </w:r>
      <w:r w:rsidR="00DC52E8">
        <w:rPr>
          <w:sz w:val="28"/>
          <w:szCs w:val="28"/>
          <w:u w:val="single"/>
        </w:rPr>
        <w:t>девятнадцат</w:t>
      </w:r>
      <w:r w:rsidR="00DC52E8" w:rsidRPr="00FD4130">
        <w:rPr>
          <w:sz w:val="28"/>
          <w:szCs w:val="28"/>
          <w:u w:val="single"/>
        </w:rPr>
        <w:t xml:space="preserve">ой сессии Совета депутатов </w:t>
      </w:r>
      <w:r w:rsidR="00DC52E8">
        <w:rPr>
          <w:sz w:val="28"/>
          <w:szCs w:val="28"/>
          <w:u w:val="single"/>
        </w:rPr>
        <w:t>Большеполянского сель</w:t>
      </w:r>
      <w:r w:rsidR="00DC52E8" w:rsidRPr="00FD4130">
        <w:rPr>
          <w:sz w:val="28"/>
          <w:szCs w:val="28"/>
          <w:u w:val="single"/>
        </w:rPr>
        <w:t>ского поселения от 17 января 2006г.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 w:rsidR="00DC52E8" w:rsidRPr="00FD4130">
        <w:rPr>
          <w:sz w:val="28"/>
          <w:szCs w:val="28"/>
          <w:u w:val="single"/>
        </w:rPr>
        <w:t>02 марта 2006г. №</w:t>
      </w:r>
      <w:r w:rsidR="00DC52E8" w:rsidRPr="00FD4130">
        <w:rPr>
          <w:sz w:val="28"/>
          <w:szCs w:val="28"/>
          <w:u w:val="single"/>
          <w:lang w:val="en-US"/>
        </w:rPr>
        <w:t>RU</w:t>
      </w:r>
      <w:r w:rsidR="00DC52E8" w:rsidRPr="00FD4130">
        <w:rPr>
          <w:sz w:val="28"/>
          <w:szCs w:val="28"/>
          <w:u w:val="single"/>
        </w:rPr>
        <w:t xml:space="preserve"> 1351130</w:t>
      </w:r>
      <w:r w:rsidR="00DC52E8">
        <w:rPr>
          <w:sz w:val="28"/>
          <w:szCs w:val="28"/>
          <w:u w:val="single"/>
        </w:rPr>
        <w:t>2</w:t>
      </w:r>
      <w:r w:rsidR="00DC52E8" w:rsidRPr="00FD4130">
        <w:rPr>
          <w:sz w:val="28"/>
          <w:szCs w:val="28"/>
          <w:u w:val="single"/>
        </w:rPr>
        <w:t>2006001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</w:t>
      </w:r>
      <w:r w:rsidR="00A462DC" w:rsidRPr="00D66715">
        <w:rPr>
          <w:b/>
          <w:sz w:val="28"/>
          <w:szCs w:val="28"/>
        </w:rPr>
        <w:t xml:space="preserve">            </w:t>
      </w:r>
      <w:r w:rsidRPr="00D66715">
        <w:rPr>
          <w:b/>
          <w:sz w:val="28"/>
          <w:szCs w:val="28"/>
        </w:rPr>
        <w:t xml:space="preserve">      </w:t>
      </w: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="0057758B" w:rsidRPr="00D66715">
        <w:rPr>
          <w:sz w:val="28"/>
          <w:szCs w:val="28"/>
        </w:rPr>
        <w:t>________________________________________</w:t>
      </w:r>
      <w:r w:rsidR="00E479B9">
        <w:rPr>
          <w:sz w:val="28"/>
          <w:szCs w:val="28"/>
        </w:rPr>
        <w:t>___________________________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  </w:t>
      </w:r>
    </w:p>
    <w:p w:rsidR="00981D55" w:rsidRPr="00D66715" w:rsidRDefault="0057758B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</w:t>
      </w:r>
      <w:r w:rsidR="00981D55"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="00DC52E8" w:rsidRPr="00FD4130">
        <w:rPr>
          <w:sz w:val="28"/>
          <w:szCs w:val="28"/>
          <w:u w:val="single"/>
        </w:rPr>
        <w:t>1</w:t>
      </w:r>
      <w:r w:rsidR="000D64D3">
        <w:rPr>
          <w:sz w:val="28"/>
          <w:szCs w:val="28"/>
          <w:u w:val="single"/>
        </w:rPr>
        <w:t>6</w:t>
      </w:r>
      <w:r w:rsidR="00DC52E8" w:rsidRPr="00FD4130">
        <w:rPr>
          <w:sz w:val="28"/>
          <w:szCs w:val="28"/>
          <w:u w:val="single"/>
        </w:rPr>
        <w:t xml:space="preserve"> </w:t>
      </w:r>
      <w:r w:rsidR="000D64D3">
        <w:rPr>
          <w:sz w:val="28"/>
          <w:szCs w:val="28"/>
          <w:u w:val="single"/>
        </w:rPr>
        <w:t>ма</w:t>
      </w:r>
      <w:r w:rsidR="00DC52E8" w:rsidRPr="00FD4130">
        <w:rPr>
          <w:sz w:val="28"/>
          <w:szCs w:val="28"/>
          <w:u w:val="single"/>
        </w:rPr>
        <w:t>я 2006г.№</w:t>
      </w:r>
      <w:r w:rsidR="00DC52E8" w:rsidRPr="00FD4130">
        <w:rPr>
          <w:sz w:val="28"/>
          <w:szCs w:val="28"/>
          <w:u w:val="single"/>
          <w:lang w:val="en-US"/>
        </w:rPr>
        <w:t>ru</w:t>
      </w:r>
      <w:r w:rsidR="00DC52E8" w:rsidRPr="00FD4130">
        <w:rPr>
          <w:sz w:val="28"/>
          <w:szCs w:val="28"/>
          <w:u w:val="single"/>
        </w:rPr>
        <w:t xml:space="preserve"> </w:t>
      </w:r>
      <w:r w:rsidR="000D64D3">
        <w:rPr>
          <w:sz w:val="28"/>
          <w:szCs w:val="28"/>
          <w:u w:val="single"/>
        </w:rPr>
        <w:t>1</w:t>
      </w:r>
      <w:r w:rsidR="00DC52E8" w:rsidRPr="00FD4130">
        <w:rPr>
          <w:sz w:val="28"/>
          <w:szCs w:val="28"/>
          <w:u w:val="single"/>
        </w:rPr>
        <w:t>351130</w:t>
      </w:r>
      <w:r w:rsidR="000D64D3">
        <w:rPr>
          <w:sz w:val="28"/>
          <w:szCs w:val="28"/>
          <w:u w:val="single"/>
        </w:rPr>
        <w:t>2</w:t>
      </w:r>
    </w:p>
    <w:p w:rsidR="00981D55" w:rsidRPr="00D66715" w:rsidRDefault="0057758B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981D55"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 w:firstRow="0" w:lastRow="0" w:firstColumn="0" w:lastColumn="0" w:noHBand="0" w:noVBand="0"/>
      </w:tblPr>
      <w:tblGrid>
        <w:gridCol w:w="1088"/>
        <w:gridCol w:w="1410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расходы бюджета муниципального образования, направленные на решение вопросов местного значения и другие муниципальные нужды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lastRenderedPageBreak/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муниципального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экономической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  <w:r w:rsidR="00CC0A43" w:rsidRPr="00D66715">
              <w:rPr>
                <w:b/>
                <w:sz w:val="24"/>
                <w:szCs w:val="24"/>
              </w:rPr>
              <w:t xml:space="preserve"> 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57758B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</w:t>
            </w:r>
            <w:r w:rsidR="00466C48"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>мн муниципального образования –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CC0A43" w:rsidRPr="00D66715" w:rsidRDefault="00CC0A43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792258" w:rsidRDefault="005C0D1D" w:rsidP="005C0D1D">
            <w:pPr>
              <w:pStyle w:val="15"/>
              <w:ind w:left="0"/>
              <w:jc w:val="both"/>
              <w:rPr>
                <w:b/>
              </w:rPr>
            </w:pPr>
            <w:r>
              <w:rPr>
                <w:b/>
              </w:rPr>
              <w:t xml:space="preserve">   </w:t>
            </w:r>
            <w:r w:rsidR="00466C48" w:rsidRPr="00792258">
              <w:rPr>
                <w:b/>
              </w:rPr>
              <w:t>2. Географические особенности и климатические условия</w:t>
            </w: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</w:p>
          <w:p w:rsidR="003F1113" w:rsidRPr="00792258" w:rsidRDefault="003F11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C63166" w:rsidRPr="00F378A6" w:rsidRDefault="00C63166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C63166" w:rsidRPr="00792258" w:rsidRDefault="00C63166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</w:p>
          <w:p w:rsidR="00C63166" w:rsidRPr="00792258" w:rsidRDefault="00C63166" w:rsidP="00D66715">
            <w:pPr>
              <w:pStyle w:val="aff2"/>
              <w:spacing w:before="0" w:after="0"/>
              <w:rPr>
                <w:kern w:val="32"/>
              </w:rPr>
            </w:pP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</w:p>
          <w:p w:rsidR="004B1E5F" w:rsidRPr="00792258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3F1113" w:rsidRDefault="003D5401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</w:t>
      </w:r>
      <w:r w:rsidR="000D436B" w:rsidRPr="00792258">
        <w:rPr>
          <w:b/>
          <w:u w:val="single"/>
        </w:rPr>
        <w:t>, га</w:t>
      </w:r>
    </w:p>
    <w:p w:rsidR="0054477C" w:rsidRDefault="0054477C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C5142" w:rsidRDefault="00AC5142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D5401" w:rsidRPr="003F1113" w:rsidRDefault="00DE07F6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6"/>
        <w:gridCol w:w="2524"/>
        <w:gridCol w:w="1029"/>
        <w:gridCol w:w="981"/>
        <w:gridCol w:w="1141"/>
        <w:gridCol w:w="1183"/>
        <w:gridCol w:w="1183"/>
        <w:gridCol w:w="841"/>
        <w:gridCol w:w="1153"/>
        <w:gridCol w:w="981"/>
        <w:gridCol w:w="1120"/>
        <w:gridCol w:w="2400"/>
      </w:tblGrid>
      <w:tr w:rsidR="00F84854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юридических лиц</w:t>
            </w:r>
          </w:p>
        </w:tc>
        <w:tc>
          <w:tcPr>
            <w:tcW w:w="39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 муници-пальной собственности</w:t>
            </w:r>
          </w:p>
        </w:tc>
        <w:tc>
          <w:tcPr>
            <w:tcW w:w="39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государственной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собственности</w:t>
            </w:r>
          </w:p>
        </w:tc>
        <w:tc>
          <w:tcPr>
            <w:tcW w:w="2146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84854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пользование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пользование</w:t>
            </w: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84854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84854" w:rsidRPr="00D66715" w:rsidTr="00D66715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15571B" w:rsidP="00CE3647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3792,12</w:t>
            </w:r>
          </w:p>
        </w:tc>
        <w:tc>
          <w:tcPr>
            <w:tcW w:w="324" w:type="pct"/>
            <w:vAlign w:val="center"/>
          </w:tcPr>
          <w:p w:rsidR="000D436B" w:rsidRPr="00D66715" w:rsidRDefault="0015571B" w:rsidP="00CE3647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1508,18</w:t>
            </w:r>
          </w:p>
        </w:tc>
        <w:tc>
          <w:tcPr>
            <w:tcW w:w="377" w:type="pct"/>
            <w:vAlign w:val="center"/>
          </w:tcPr>
          <w:p w:rsidR="000D436B" w:rsidRPr="00D66715" w:rsidRDefault="001141B6" w:rsidP="00CE3647">
            <w:pPr>
              <w:pStyle w:val="Style13"/>
              <w:widowControl/>
              <w:jc w:val="center"/>
            </w:pPr>
            <w:r>
              <w:t>1689</w:t>
            </w:r>
          </w:p>
        </w:tc>
        <w:tc>
          <w:tcPr>
            <w:tcW w:w="391" w:type="pct"/>
          </w:tcPr>
          <w:p w:rsidR="00CE3647" w:rsidRDefault="00CE3647" w:rsidP="00CE3647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</w:p>
          <w:p w:rsidR="000D436B" w:rsidRPr="00D66715" w:rsidRDefault="0015571B" w:rsidP="00CE3647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594,94</w:t>
            </w: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15571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201,88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15571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201,88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lastRenderedPageBreak/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радиовещания,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деятельности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территорий,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местностей и курортов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административных границах: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0D436B" w:rsidRPr="00D66715" w:rsidTr="00D66715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7E6E37" w:rsidRPr="00D66715" w:rsidRDefault="007E6E37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  <w:r w:rsidR="00D10DEA" w:rsidRPr="00D66715">
              <w:rPr>
                <w:b/>
                <w:sz w:val="28"/>
                <w:szCs w:val="28"/>
              </w:rPr>
              <w:t xml:space="preserve">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66715" w:rsidRDefault="00CE3A4A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село Большая Поляна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15571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15571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CE3A4A" w:rsidP="00F875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39</w:t>
                  </w:r>
                  <w:r w:rsidR="00F8756A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94/3994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BF6385" w:rsidP="00F875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46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72253A" w:rsidRPr="00D66715" w:rsidRDefault="00F8756A" w:rsidP="00F8756A">
                  <w:pPr>
                    <w:rPr>
                      <w:sz w:val="24"/>
                      <w:szCs w:val="24"/>
                    </w:rPr>
                  </w:pPr>
                  <w:r w:rsidRPr="00382D9D">
                    <w:t xml:space="preserve">Генеральный план </w:t>
                  </w:r>
                  <w:r>
                    <w:t>Большеполянского</w:t>
                  </w:r>
                  <w:r w:rsidRPr="00382D9D">
                    <w:t xml:space="preserve"> сельского поселения Кадошкинского муниципального района Республики Мордовия</w:t>
                  </w:r>
                  <w:r>
                    <w:t>, 07.10.2011 года решение №95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избирателей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относящегося к коренным малочисленным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административного центра муниципального образования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1237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Поляна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12374" w:rsidP="00312374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312374" w:rsidP="00312374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1237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Насакан Потьма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31237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312374" w:rsidRDefault="0031237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544"/>
        <w:gridCol w:w="4536"/>
        <w:gridCol w:w="2402"/>
        <w:gridCol w:w="1973"/>
        <w:gridCol w:w="1969"/>
      </w:tblGrid>
      <w:tr w:rsidR="00F84854" w:rsidRPr="00D66715" w:rsidTr="00D66715">
        <w:trPr>
          <w:jc w:val="center"/>
        </w:trPr>
        <w:tc>
          <w:tcPr>
            <w:tcW w:w="704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наименование населенного пункта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наименования единиц в составе муниципального образования</w:t>
            </w:r>
          </w:p>
        </w:tc>
        <w:tc>
          <w:tcPr>
            <w:tcW w:w="2402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которых расположен населенный пункт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предприятий, организаций производственного и социально-культурного назначения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предприятий, являющихся градообразующими</w:t>
            </w:r>
          </w:p>
        </w:tc>
      </w:tr>
      <w:tr w:rsidR="00312374" w:rsidRPr="00D66715" w:rsidTr="00BF6385">
        <w:trPr>
          <w:jc w:val="center"/>
        </w:trPr>
        <w:tc>
          <w:tcPr>
            <w:tcW w:w="704" w:type="dxa"/>
          </w:tcPr>
          <w:p w:rsidR="00312374" w:rsidRPr="00312374" w:rsidRDefault="00312374" w:rsidP="00312374">
            <w:pPr>
              <w:spacing w:line="360" w:lineRule="auto"/>
              <w:rPr>
                <w:sz w:val="24"/>
                <w:szCs w:val="24"/>
              </w:rPr>
            </w:pPr>
            <w:r w:rsidRPr="0031237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12374" w:rsidRPr="00D66715" w:rsidRDefault="00312374" w:rsidP="0031237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Поляна</w:t>
            </w:r>
          </w:p>
        </w:tc>
        <w:tc>
          <w:tcPr>
            <w:tcW w:w="4536" w:type="dxa"/>
          </w:tcPr>
          <w:p w:rsidR="00312374" w:rsidRP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2" w:type="dxa"/>
          </w:tcPr>
          <w:p w:rsid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реки</w:t>
            </w:r>
            <w:r w:rsidRPr="00312374">
              <w:rPr>
                <w:sz w:val="24"/>
                <w:szCs w:val="24"/>
              </w:rPr>
              <w:t xml:space="preserve"> Исса</w:t>
            </w:r>
            <w:r>
              <w:rPr>
                <w:sz w:val="24"/>
                <w:szCs w:val="24"/>
              </w:rPr>
              <w:t>, Тарса</w:t>
            </w:r>
          </w:p>
          <w:p w:rsidR="00312374" w:rsidRP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озеро Рой</w:t>
            </w:r>
          </w:p>
        </w:tc>
        <w:tc>
          <w:tcPr>
            <w:tcW w:w="1973" w:type="dxa"/>
          </w:tcPr>
          <w:p w:rsidR="00312374" w:rsidRP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12374" w:rsidRPr="00D66715" w:rsidTr="00B81664">
        <w:trPr>
          <w:jc w:val="center"/>
        </w:trPr>
        <w:tc>
          <w:tcPr>
            <w:tcW w:w="70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12374" w:rsidRPr="00D66715" w:rsidTr="00B81664">
        <w:trPr>
          <w:jc w:val="center"/>
        </w:trPr>
        <w:tc>
          <w:tcPr>
            <w:tcW w:w="70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Pr="00D66715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312374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AF4796" w:rsidRPr="00D66715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</w:t>
            </w:r>
            <w:r w:rsidR="009150F3" w:rsidRPr="00D66715">
              <w:rPr>
                <w:b/>
                <w:sz w:val="24"/>
                <w:szCs w:val="24"/>
                <w:lang w:val="en-US"/>
              </w:rPr>
              <w:t>V</w:t>
            </w:r>
            <w:r w:rsidR="009150F3"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                                                 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5.1. Представительный орган муниципального образования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312374" w:rsidRDefault="00A43FE5" w:rsidP="00312374">
            <w:pPr>
              <w:tabs>
                <w:tab w:val="left" w:pos="15837"/>
              </w:tabs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 w:rsidR="00312374" w:rsidRPr="00312374">
              <w:rPr>
                <w:sz w:val="24"/>
                <w:szCs w:val="24"/>
                <w:u w:val="single"/>
              </w:rPr>
              <w:t xml:space="preserve">Администрация </w:t>
            </w:r>
            <w:r w:rsidR="00312374">
              <w:rPr>
                <w:sz w:val="24"/>
                <w:szCs w:val="24"/>
                <w:u w:val="single"/>
              </w:rPr>
              <w:t>Большеполя</w:t>
            </w:r>
            <w:r w:rsidR="00312374" w:rsidRPr="00312374">
              <w:rPr>
                <w:sz w:val="24"/>
                <w:szCs w:val="24"/>
                <w:u w:val="single"/>
              </w:rPr>
              <w:t>нского сельского поселения Кадошкинского муниципального</w:t>
            </w:r>
          </w:p>
          <w:p w:rsidR="00A43FE5" w:rsidRPr="00312374" w:rsidRDefault="00312374" w:rsidP="00312374">
            <w:pPr>
              <w:tabs>
                <w:tab w:val="left" w:pos="15837"/>
              </w:tabs>
              <w:snapToGrid w:val="0"/>
              <w:spacing w:line="360" w:lineRule="auto"/>
              <w:rPr>
                <w:sz w:val="24"/>
                <w:szCs w:val="24"/>
              </w:rPr>
            </w:pPr>
            <w:r w:rsidRPr="00312374">
              <w:rPr>
                <w:sz w:val="24"/>
                <w:szCs w:val="24"/>
                <w:u w:val="single"/>
              </w:rPr>
              <w:t xml:space="preserve"> района Республики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312374">
              <w:rPr>
                <w:sz w:val="24"/>
                <w:szCs w:val="24"/>
                <w:u w:val="single"/>
              </w:rPr>
              <w:t xml:space="preserve"> Мордовия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312374" w:rsidRPr="00312374">
              <w:rPr>
                <w:sz w:val="24"/>
                <w:szCs w:val="24"/>
                <w:u w:val="single"/>
              </w:rPr>
              <w:t>5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312374">
              <w:rPr>
                <w:sz w:val="24"/>
                <w:szCs w:val="24"/>
                <w:u w:val="single"/>
              </w:rPr>
              <w:t>7</w:t>
            </w:r>
            <w:r w:rsidRPr="00D66715">
              <w:rPr>
                <w:sz w:val="24"/>
                <w:szCs w:val="24"/>
              </w:rPr>
              <w:t xml:space="preserve"> кворум</w:t>
            </w:r>
            <w:r w:rsidR="00B81664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составе___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 xml:space="preserve">избрано депутатов </w:t>
            </w:r>
            <w:r w:rsidR="00312374"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9A0DC0" w:rsidRPr="00D66715">
              <w:rPr>
                <w:sz w:val="24"/>
                <w:szCs w:val="24"/>
              </w:rPr>
              <w:t>____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9A0DC0" w:rsidRPr="00D66715">
              <w:rPr>
                <w:sz w:val="24"/>
                <w:szCs w:val="24"/>
              </w:rPr>
              <w:t>___________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закончил (год). Специальность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занимаемая должность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председателем представительного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работы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общественному объединению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E87F2C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Долотказина Наиля Хафизовна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01.01.1960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МГПИ им.Евсевьева, 1983 год. Учитель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«Сельский клуб Большеполянского сельского поселения»-библиотекарь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лет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Партией «Единая Россия»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предпринимательства_______________________________________________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  <w:p w:rsidR="00BF6385" w:rsidRDefault="00BF6385" w:rsidP="00BF6385">
            <w:pPr>
              <w:numPr>
                <w:ilvl w:val="0"/>
                <w:numId w:val="26"/>
              </w:numPr>
              <w:rPr>
                <w:sz w:val="24"/>
                <w:szCs w:val="24"/>
                <w:u w:val="single"/>
              </w:rPr>
            </w:pPr>
            <w:r w:rsidRPr="00BF6385">
              <w:rPr>
                <w:sz w:val="24"/>
                <w:szCs w:val="24"/>
                <w:u w:val="single"/>
              </w:rPr>
              <w:t>по вопросам социальной политики</w:t>
            </w:r>
          </w:p>
          <w:p w:rsidR="00BF6385" w:rsidRPr="00BF6385" w:rsidRDefault="00BF6385" w:rsidP="00BF6385">
            <w:pPr>
              <w:numPr>
                <w:ilvl w:val="0"/>
                <w:numId w:val="26"/>
              </w:numPr>
              <w:rPr>
                <w:sz w:val="24"/>
                <w:szCs w:val="24"/>
                <w:u w:val="single"/>
              </w:rPr>
            </w:pPr>
            <w:r w:rsidRPr="00BF6385">
              <w:rPr>
                <w:sz w:val="24"/>
                <w:szCs w:val="24"/>
                <w:u w:val="single"/>
              </w:rPr>
              <w:t>по бюджету и вопросам экономического развития_</w:t>
            </w:r>
          </w:p>
          <w:p w:rsidR="00BF6385" w:rsidRPr="00BF6385" w:rsidRDefault="00BF6385" w:rsidP="00BF638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Pr="00D66715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Долотказина Наиля Хафизовна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18.11.2013г.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</w:t>
            </w:r>
            <w:r w:rsidR="00D460D4">
              <w:rPr>
                <w:sz w:val="24"/>
                <w:szCs w:val="24"/>
              </w:rPr>
              <w:t>1960г.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D460D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РМ, Ромодановский район, село Белозерье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D460D4" w:rsidP="00D460D4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1979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D460D4" w:rsidP="00D460D4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1983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D460D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МГПИ им.Евсевьева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вакансий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вакансий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D460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D460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Средний размер денежного содержания муниципального служащего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E87F2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6774C8" w:rsidRPr="00480EA2" w:rsidRDefault="006774C8" w:rsidP="00480EA2">
      <w:pPr>
        <w:tabs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54477C" w:rsidRPr="0054477C" w:rsidRDefault="0054477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="006774C8"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060F4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E87F2C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060F4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E87F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060F4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E87F2C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BF638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457233" w:rsidRPr="00D66715" w:rsidRDefault="00457233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E87F2C" w:rsidRPr="00E56FD7" w:rsidRDefault="00E87F2C" w:rsidP="00E87F2C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E56FD7">
        <w:rPr>
          <w:rStyle w:val="aff4"/>
          <w:color w:val="FF0000"/>
        </w:rPr>
        <w:t>Местная администрация</w:t>
      </w:r>
      <w:r w:rsidRPr="00E56FD7">
        <w:rPr>
          <w:color w:val="000000"/>
        </w:rPr>
        <w:t> (исполнительно-распорядительный орган муниципального образования) наделяется уставом муниципального образования полномочиями по решению </w:t>
      </w:r>
      <w:hyperlink r:id="rId8" w:anchor="20110" w:tgtFrame="_blank" w:history="1">
        <w:r w:rsidRPr="00E56FD7">
          <w:rPr>
            <w:rStyle w:val="aff"/>
            <w:color w:val="0000CC"/>
          </w:rPr>
          <w:t>вопросов местного значения</w:t>
        </w:r>
      </w:hyperlink>
      <w:r w:rsidRPr="00E56FD7">
        <w:rPr>
          <w:color w:val="000000"/>
        </w:rPr>
        <w:t> и полномочиями для осуществления отдельных государственных полномочий, переданных органам местного самоуправления федеральными законами и законами субъектов Российской Федерации (</w:t>
      </w:r>
      <w:hyperlink r:id="rId9" w:anchor="block_37" w:tgtFrame="_blank" w:history="1">
        <w:r w:rsidRPr="00E56FD7">
          <w:rPr>
            <w:rStyle w:val="aff"/>
            <w:color w:val="0000CC"/>
          </w:rPr>
          <w:t>статья 37</w:t>
        </w:r>
      </w:hyperlink>
      <w:r w:rsidRPr="00E56FD7">
        <w:rPr>
          <w:color w:val="000000"/>
        </w:rPr>
        <w:t> Федерального закона от 6 октября 2003 г. N 131-ФЗ "Об общих принципах организации местного самоуправления в Российской Федерации").</w:t>
      </w:r>
    </w:p>
    <w:p w:rsidR="00A70456" w:rsidRDefault="00A70456" w:rsidP="00E87F2C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</w:p>
    <w:p w:rsidR="00E87F2C" w:rsidRPr="00E56FD7" w:rsidRDefault="00E87F2C" w:rsidP="00E87F2C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E56FD7">
        <w:rPr>
          <w:color w:val="000000"/>
        </w:rPr>
        <w:t>Местной администрацией руководит глава местной администрации на принципах единоначалия.</w:t>
      </w:r>
      <w:r>
        <w:rPr>
          <w:color w:val="000000"/>
        </w:rPr>
        <w:t xml:space="preserve">  (решение №</w:t>
      </w:r>
      <w:r w:rsidR="00A70456">
        <w:rPr>
          <w:color w:val="000000"/>
        </w:rPr>
        <w:t>50</w:t>
      </w:r>
      <w:r>
        <w:rPr>
          <w:color w:val="000000"/>
        </w:rPr>
        <w:t xml:space="preserve"> от </w:t>
      </w:r>
      <w:r w:rsidR="00A70456">
        <w:rPr>
          <w:color w:val="000000"/>
        </w:rPr>
        <w:t>18</w:t>
      </w:r>
      <w:r>
        <w:rPr>
          <w:color w:val="000000"/>
        </w:rPr>
        <w:t>.</w:t>
      </w:r>
      <w:r w:rsidR="00A70456">
        <w:rPr>
          <w:color w:val="000000"/>
        </w:rPr>
        <w:t>11</w:t>
      </w:r>
      <w:r>
        <w:rPr>
          <w:color w:val="000000"/>
        </w:rPr>
        <w:t>.201</w:t>
      </w:r>
      <w:r w:rsidR="00A70456">
        <w:rPr>
          <w:color w:val="000000"/>
        </w:rPr>
        <w:t>3</w:t>
      </w:r>
      <w:r>
        <w:rPr>
          <w:color w:val="000000"/>
        </w:rPr>
        <w:t xml:space="preserve"> г.)</w:t>
      </w:r>
    </w:p>
    <w:p w:rsidR="00A70456" w:rsidRDefault="00A70456" w:rsidP="00E87F2C">
      <w:pPr>
        <w:ind w:left="360"/>
        <w:jc w:val="center"/>
        <w:rPr>
          <w:i/>
          <w:sz w:val="24"/>
          <w:szCs w:val="24"/>
        </w:rPr>
      </w:pPr>
    </w:p>
    <w:p w:rsidR="00A70456" w:rsidRDefault="00A70456" w:rsidP="00E87F2C">
      <w:pPr>
        <w:ind w:left="360"/>
        <w:jc w:val="center"/>
        <w:rPr>
          <w:i/>
          <w:sz w:val="24"/>
          <w:szCs w:val="24"/>
        </w:rPr>
      </w:pPr>
    </w:p>
    <w:p w:rsidR="00E87F2C" w:rsidRDefault="00E87F2C" w:rsidP="00E87F2C">
      <w:pPr>
        <w:ind w:left="36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Структура Администрации Большеполянского сельского поселения </w:t>
      </w:r>
    </w:p>
    <w:p w:rsidR="00E87F2C" w:rsidRDefault="00E87F2C" w:rsidP="00E87F2C">
      <w:pPr>
        <w:ind w:left="360"/>
        <w:jc w:val="center"/>
        <w:rPr>
          <w:i/>
          <w:sz w:val="24"/>
          <w:szCs w:val="24"/>
        </w:rPr>
      </w:pPr>
    </w:p>
    <w:tbl>
      <w:tblPr>
        <w:tblW w:w="0" w:type="auto"/>
        <w:tblInd w:w="5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7"/>
        <w:gridCol w:w="944"/>
        <w:gridCol w:w="324"/>
        <w:gridCol w:w="433"/>
        <w:gridCol w:w="728"/>
      </w:tblGrid>
      <w:tr w:rsidR="00E87F2C" w:rsidTr="00BF6385">
        <w:trPr>
          <w:trHeight w:val="300"/>
        </w:trPr>
        <w:tc>
          <w:tcPr>
            <w:tcW w:w="3196" w:type="dxa"/>
            <w:gridSpan w:val="5"/>
          </w:tcPr>
          <w:p w:rsidR="00E87F2C" w:rsidRPr="00E504D8" w:rsidRDefault="00E87F2C" w:rsidP="00BF6385">
            <w:pPr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Глава поселения</w:t>
            </w:r>
          </w:p>
        </w:tc>
      </w:tr>
      <w:tr w:rsidR="00E87F2C" w:rsidTr="00BF6385">
        <w:trPr>
          <w:gridBefore w:val="2"/>
          <w:gridAfter w:val="2"/>
          <w:wBefore w:w="1711" w:type="dxa"/>
          <w:wAfter w:w="1161" w:type="dxa"/>
          <w:trHeight w:val="615"/>
        </w:trPr>
        <w:tc>
          <w:tcPr>
            <w:tcW w:w="324" w:type="dxa"/>
            <w:tcBorders>
              <w:right w:val="nil"/>
            </w:tcBorders>
          </w:tcPr>
          <w:p w:rsidR="00E87F2C" w:rsidRDefault="00E87F2C" w:rsidP="00BF6385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87F2C" w:rsidTr="00BF6385">
        <w:trPr>
          <w:gridBefore w:val="1"/>
          <w:gridAfter w:val="1"/>
          <w:wBefore w:w="767" w:type="dxa"/>
          <w:wAfter w:w="728" w:type="dxa"/>
          <w:trHeight w:val="645"/>
        </w:trPr>
        <w:tc>
          <w:tcPr>
            <w:tcW w:w="1701" w:type="dxa"/>
            <w:gridSpan w:val="3"/>
          </w:tcPr>
          <w:p w:rsidR="00E87F2C" w:rsidRDefault="00E87F2C" w:rsidP="00BF638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</w:tbl>
    <w:p w:rsidR="00E87F2C" w:rsidRPr="00D66715" w:rsidRDefault="00E87F2C" w:rsidP="00E87F2C">
      <w:pPr>
        <w:ind w:left="360"/>
        <w:jc w:val="center"/>
        <w:rPr>
          <w:i/>
          <w:sz w:val="24"/>
          <w:szCs w:val="24"/>
        </w:rPr>
      </w:pPr>
    </w:p>
    <w:p w:rsidR="005536F1" w:rsidRPr="00D66715" w:rsidRDefault="005536F1" w:rsidP="00D66715">
      <w:pPr>
        <w:ind w:left="360"/>
        <w:jc w:val="center"/>
        <w:rPr>
          <w:i/>
          <w:sz w:val="24"/>
          <w:szCs w:val="24"/>
        </w:rPr>
      </w:pPr>
    </w:p>
    <w:p w:rsidR="00BA5253" w:rsidRPr="00D66715" w:rsidRDefault="005536F1" w:rsidP="00D66715">
      <w:pPr>
        <w:rPr>
          <w:b/>
          <w:i/>
          <w:sz w:val="24"/>
          <w:szCs w:val="24"/>
          <w:u w:val="single"/>
        </w:rPr>
      </w:pPr>
      <w:r w:rsidRPr="00D66715">
        <w:rPr>
          <w:b/>
          <w:i/>
          <w:sz w:val="24"/>
          <w:szCs w:val="24"/>
          <w:u w:val="single"/>
        </w:rPr>
        <w:t>Прикладывается файл</w:t>
      </w:r>
    </w:p>
    <w:p w:rsidR="00BA5253" w:rsidRPr="00D66715" w:rsidRDefault="00BA5253" w:rsidP="00D66715">
      <w:pPr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7.1. Наименование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>
              <w:rPr>
                <w:sz w:val="24"/>
                <w:szCs w:val="24"/>
              </w:rPr>
              <w:t>5</w:t>
            </w:r>
            <w:r w:rsidRPr="00D66715">
              <w:rPr>
                <w:sz w:val="24"/>
                <w:szCs w:val="24"/>
              </w:rPr>
              <w:t xml:space="preserve"> экз. одного номера,</w:t>
            </w:r>
            <w:r>
              <w:rPr>
                <w:sz w:val="24"/>
                <w:szCs w:val="24"/>
              </w:rPr>
              <w:t>30</w:t>
            </w:r>
            <w:r w:rsidRPr="00D66715">
              <w:rPr>
                <w:sz w:val="24"/>
                <w:szCs w:val="24"/>
              </w:rPr>
              <w:t xml:space="preserve"> экз. в год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–полос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>
              <w:rPr>
                <w:sz w:val="24"/>
                <w:szCs w:val="24"/>
              </w:rPr>
              <w:t>с 2005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>
              <w:rPr>
                <w:sz w:val="24"/>
                <w:szCs w:val="24"/>
              </w:rPr>
              <w:t>Совет депутатов Большеполянского сельского поселения седьмого созыва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</w:rPr>
              <w:t>РМ, Кадошкинский район,с.Большая Поляна,ул.Школьная,д.1а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Число зарегистрированных органов территориального общественного самоуправления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политических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образования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P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возрасте: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049A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049A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544C43" w:rsidP="0092344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2344A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B4C57">
              <w:rPr>
                <w:sz w:val="24"/>
                <w:szCs w:val="24"/>
              </w:rPr>
              <w:t>6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44C43" w:rsidP="0092344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344A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4C57">
              <w:rPr>
                <w:sz w:val="24"/>
                <w:szCs w:val="24"/>
              </w:rPr>
              <w:t>7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B4C57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B4C57"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82404" w:rsidP="00F8240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82404" w:rsidP="004C691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4C6917">
              <w:rPr>
                <w:sz w:val="24"/>
                <w:szCs w:val="24"/>
              </w:rPr>
              <w:t>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50641" w:rsidP="00F8240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C6917" w:rsidP="00350641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50641">
              <w:rPr>
                <w:sz w:val="24"/>
                <w:szCs w:val="24"/>
              </w:rPr>
              <w:t>1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гражданского персонала ВС РФ), сотрудников правоохранительных органов (МВД, Росгвардия,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A7045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074E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8729E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8729EB" w:rsidP="008729E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lastRenderedPageBreak/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 w:rsidR="00AC5142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16,8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20,1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6,9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6,9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FB2E55" w:rsidRDefault="00FB2E55" w:rsidP="00D66715">
      <w:pPr>
        <w:rPr>
          <w:sz w:val="24"/>
          <w:szCs w:val="24"/>
        </w:rPr>
      </w:pPr>
    </w:p>
    <w:p w:rsidR="0054477C" w:rsidRPr="00D66715" w:rsidRDefault="0054477C" w:rsidP="00D66715">
      <w:pPr>
        <w:rPr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21"/>
        <w:gridCol w:w="8821"/>
        <w:gridCol w:w="1357"/>
        <w:gridCol w:w="1559"/>
        <w:gridCol w:w="1559"/>
        <w:gridCol w:w="1276"/>
      </w:tblGrid>
      <w:tr w:rsidR="00022319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об исполнении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B9437D" w:rsidP="00B9437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5974,8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943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5879,7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FB63A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FB63A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1447,2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5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5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341,8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43E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43E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86,7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245,1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1105,4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1105,4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857,7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123,6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Доходы, полученные учреждениями, являющимися получателями бюджетных средств, от оказания платных услуг, безвозмездных поступлений от физических лиц, </w:t>
            </w:r>
            <w:r w:rsidRPr="00D66715">
              <w:rPr>
                <w:sz w:val="24"/>
                <w:szCs w:val="24"/>
              </w:rPr>
              <w:lastRenderedPageBreak/>
              <w:t>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FC0B7F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FC0B7F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</w:t>
            </w:r>
            <w:r w:rsidR="003F709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</w:tr>
      <w:tr w:rsidR="001F60CD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60CD" w:rsidRPr="00D66715" w:rsidRDefault="003F7099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3F7099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</w:tbl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3D5401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F06403" w:rsidRPr="00D66715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63"/>
        <w:gridCol w:w="9279"/>
        <w:gridCol w:w="1400"/>
        <w:gridCol w:w="1200"/>
        <w:gridCol w:w="1134"/>
        <w:gridCol w:w="1417"/>
      </w:tblGrid>
      <w:tr w:rsidR="00F06403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F06403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1631,6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1454,8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классификацией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956,6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138,8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75DC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75DC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</w:t>
            </w: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(выполнение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особо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956,6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606,9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представительных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281,3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325,6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Российской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408"/>
        <w:gridCol w:w="2381"/>
        <w:gridCol w:w="2268"/>
        <w:gridCol w:w="2410"/>
        <w:gridCol w:w="2126"/>
      </w:tblGrid>
      <w:tr w:rsidR="00F0640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исполнении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год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DE0911" w:rsidRPr="00D66715" w:rsidRDefault="00DE0911" w:rsidP="00D66715">
      <w:pPr>
        <w:jc w:val="center"/>
        <w:rPr>
          <w:sz w:val="24"/>
          <w:szCs w:val="24"/>
        </w:rPr>
      </w:pPr>
    </w:p>
    <w:p w:rsidR="004B1E5F" w:rsidRPr="00D66715" w:rsidRDefault="004B1E5F" w:rsidP="00D66715">
      <w:pPr>
        <w:jc w:val="center"/>
        <w:rPr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.4. Источники </w:t>
      </w:r>
      <w:r w:rsidR="002F51F7" w:rsidRPr="00D66715">
        <w:rPr>
          <w:b/>
          <w:sz w:val="24"/>
          <w:szCs w:val="24"/>
        </w:rPr>
        <w:t>финансирования</w:t>
      </w:r>
      <w:r w:rsidR="003D5401" w:rsidRPr="00D66715">
        <w:rPr>
          <w:b/>
          <w:sz w:val="24"/>
          <w:szCs w:val="24"/>
        </w:rPr>
        <w:t xml:space="preserve"> дефицита бюджета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80"/>
        <w:gridCol w:w="8762"/>
        <w:gridCol w:w="1557"/>
        <w:gridCol w:w="1559"/>
        <w:gridCol w:w="1276"/>
        <w:gridCol w:w="1276"/>
      </w:tblGrid>
      <w:tr w:rsidR="00F06403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7020F2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06403">
              <w:rPr>
                <w:sz w:val="24"/>
                <w:szCs w:val="24"/>
              </w:rPr>
              <w:t>тчет об исполнении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Источники внутреннего финансирования дефицита бюджета муниципального образования – всего, </w:t>
            </w:r>
          </w:p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указана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Погашение муниципальных ценных бумаг, номинальная стоимость которых указана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Получение бюджетных кредитов от других бюджетов бюджетной системы по кредитным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Акции и иные формы участия в капитале, находящиеся 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муниципального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0299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F84854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8A0880" w:rsidRPr="00D66715">
              <w:rPr>
                <w:sz w:val="24"/>
                <w:szCs w:val="24"/>
              </w:rPr>
              <w:t>1</w:t>
            </w:r>
            <w:r w:rsidR="00AC514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F84854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F84854" w:rsidRPr="00D66715" w:rsidTr="002A3F52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собственности,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предприятием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учреждением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Pr="00D66715" w:rsidRDefault="002A3F52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 w:firstRow="0" w:lastRow="0" w:firstColumn="0" w:lastColumn="0" w:noHBand="0" w:noVBand="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920416" w:rsidRPr="00D66715" w:rsidTr="00311D87">
        <w:trPr>
          <w:trHeight w:val="552"/>
        </w:trPr>
        <w:tc>
          <w:tcPr>
            <w:tcW w:w="1305" w:type="dxa"/>
          </w:tcPr>
          <w:p w:rsidR="00920416" w:rsidRPr="00D66715" w:rsidRDefault="00920416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4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68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4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6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hRule="exact" w:val="27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hRule="exact" w:val="3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A6542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A6542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Наличие градообразующих предприятий на территории муниципального образования,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4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87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7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920416" w:rsidRPr="00D66715" w:rsidRDefault="00920416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3.4.1.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деятельности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F29C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20416" w:rsidRPr="00D66715" w:rsidRDefault="009F29C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</w:t>
            </w:r>
          </w:p>
        </w:tc>
        <w:tc>
          <w:tcPr>
            <w:tcW w:w="1701" w:type="dxa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32603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727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603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46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679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2,3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2,1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категорий,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хозяйствах всех категорий,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4.10.1.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1F4DAF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5.3.2.1.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инвестиционных проектов на территории поселения (наименование, суть проекта, стадия реализации, ожидаемые результаты, объем и источники финансирования), в том числе с учетом комплексной застройки территории объектами соцкульбыта), в том числе</w:t>
            </w:r>
          </w:p>
        </w:tc>
        <w:tc>
          <w:tcPr>
            <w:tcW w:w="5528" w:type="dxa"/>
            <w:gridSpan w:val="4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FF3A3C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7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25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6.1.3.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41535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44316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86894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95715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общедоступных объектов общественного питания, осуществляющих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6.3. Бытовое обслуживание населения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населения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r w:rsidRPr="00D66715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43527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43527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  <w:r w:rsidRPr="00D66715">
              <w:rPr>
                <w:b/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«Интернет»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 w:rsidR="00BF75DB"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муниципального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  <w:r w:rsidR="001F4DAF"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8.1.1.</w:t>
            </w:r>
          </w:p>
        </w:tc>
        <w:tc>
          <w:tcPr>
            <w:tcW w:w="8301" w:type="dxa"/>
          </w:tcPr>
          <w:p w:rsidR="001F4DAF" w:rsidRPr="00D66715" w:rsidRDefault="00FF704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="001F4DAF"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10,0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 w:rsidR="00FF7045">
              <w:rPr>
                <w:kern w:val="1"/>
                <w:sz w:val="24"/>
                <w:szCs w:val="24"/>
              </w:rPr>
              <w:t>автомобильных дорог,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1F4DAF" w:rsidRPr="00D66715" w:rsidRDefault="001F4DAF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1F4DAF" w:rsidRPr="00F378A6" w:rsidRDefault="00E76AB3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 w:rsidR="00E76AB3"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76AB3" w:rsidRPr="00D66715" w:rsidTr="00311D87">
        <w:tc>
          <w:tcPr>
            <w:tcW w:w="1305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76AB3" w:rsidRPr="00792258" w:rsidRDefault="00E76AB3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 w:rsidR="00E76AB3"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jc w:val="center"/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jc w:val="center"/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 w:rsidR="00E76AB3"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территории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89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18,2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18,2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многоквартирных домов, без учета домов блокированной 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 жилых помещений многоквартирных домов, без учета домов блокированной застройки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152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9.25.3.1.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16,3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ремонте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консультации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BF75DB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="00920416"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социальной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Theme="minorHAnsi" w:hAnsiTheme="minorHAns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общеобразовательных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детей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CED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Выбросы загрязняющих веществ в атмосферу, отходящих от стационарных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Вывезено за год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Pr="00D66715">
              <w:rPr>
                <w:szCs w:val="24"/>
              </w:rPr>
              <w:t xml:space="preserve">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204434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Захоронение </w:t>
            </w:r>
            <w:r w:rsidR="00B514D4" w:rsidRPr="00D66715">
              <w:rPr>
                <w:szCs w:val="24"/>
              </w:rPr>
              <w:t xml:space="preserve">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="00B514D4" w:rsidRPr="00D66715">
              <w:rPr>
                <w:szCs w:val="24"/>
              </w:rPr>
              <w:t xml:space="preserve">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="004075A5" w:rsidRPr="00D66715">
              <w:rPr>
                <w:sz w:val="24"/>
                <w:szCs w:val="24"/>
                <w:vertAlign w:val="superscript"/>
              </w:rPr>
              <w:t>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</w:t>
            </w:r>
            <w:r w:rsidR="00204434" w:rsidRPr="00792258">
              <w:rPr>
                <w:szCs w:val="24"/>
              </w:rPr>
              <w:t>отходов</w:t>
            </w:r>
            <w:r w:rsidR="00483216" w:rsidRPr="00792258">
              <w:rPr>
                <w:szCs w:val="24"/>
              </w:rPr>
              <w:t xml:space="preserve"> </w:t>
            </w:r>
            <w:r w:rsidR="002F646C" w:rsidRPr="00792258">
              <w:rPr>
                <w:szCs w:val="24"/>
              </w:rPr>
              <w:t>(</w:t>
            </w:r>
            <w:r w:rsidR="00204434" w:rsidRPr="00792258">
              <w:rPr>
                <w:szCs w:val="24"/>
              </w:rPr>
              <w:t>полигонов, отвалов</w:t>
            </w:r>
            <w:r w:rsidR="002A3F52" w:rsidRPr="00792258">
              <w:rPr>
                <w:szCs w:val="24"/>
              </w:rPr>
              <w:t>, золошлакоотвалов</w:t>
            </w:r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20295" w:rsidRDefault="00320295" w:rsidP="00D66715">
      <w:pPr>
        <w:rPr>
          <w:sz w:val="24"/>
          <w:szCs w:val="24"/>
        </w:rPr>
      </w:pPr>
    </w:p>
    <w:p w:rsidR="007020F2" w:rsidRDefault="007020F2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020F2" w:rsidRDefault="007020F2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C6409" w:rsidRDefault="00CC6409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FF4FA1" w:rsidRDefault="00FF4FA1" w:rsidP="007638E5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52FCC" w:rsidRDefault="00052FCC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92258" w:rsidRP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t>Приложение 1</w:t>
      </w:r>
    </w:p>
    <w:p w:rsidR="00792258" w:rsidRPr="00792258" w:rsidRDefault="00792258" w:rsidP="00792258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92258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 w:rsidR="001E6D0E"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№ п/п</w:t>
            </w:r>
          </w:p>
        </w:tc>
        <w:tc>
          <w:tcPr>
            <w:tcW w:w="1695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(здание, сооружение,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цех, корпус и т.п.)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Площадь (кв.м.)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строительства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 xml:space="preserve">Мощность объекта (основные параметры – </w:t>
            </w:r>
            <w:r w:rsidRPr="007020F2">
              <w:rPr>
                <w:rFonts w:ascii="Times New Roman" w:hAnsi="Times New Roman"/>
              </w:rPr>
              <w:lastRenderedPageBreak/>
              <w:t>кол-во мест, посещений в смену и др.)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Состояние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(строительство,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реконструкция)</w:t>
            </w: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D66715">
      <w:pPr>
        <w:rPr>
          <w:sz w:val="24"/>
          <w:szCs w:val="24"/>
        </w:rPr>
      </w:pPr>
    </w:p>
    <w:p w:rsidR="00792258" w:rsidRDefault="00792258" w:rsidP="00D66715">
      <w:pPr>
        <w:rPr>
          <w:sz w:val="24"/>
          <w:szCs w:val="24"/>
        </w:rPr>
      </w:pPr>
    </w:p>
    <w:p w:rsidR="007020F2" w:rsidRDefault="007020F2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lastRenderedPageBreak/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69234B" w:rsidTr="00C51CBA">
        <w:trPr>
          <w:jc w:val="center"/>
        </w:trPr>
        <w:tc>
          <w:tcPr>
            <w:tcW w:w="675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17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1E6D0E">
      <w:pPr>
        <w:rPr>
          <w:b/>
          <w:sz w:val="28"/>
          <w:szCs w:val="28"/>
        </w:rPr>
      </w:pPr>
    </w:p>
    <w:p w:rsidR="001E6D0E" w:rsidRPr="001E6D0E" w:rsidRDefault="001E6D0E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C51CBA" w:rsidRDefault="00C51CBA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69234B" w:rsidTr="00920416">
        <w:trPr>
          <w:jc w:val="center"/>
        </w:trPr>
        <w:tc>
          <w:tcPr>
            <w:tcW w:w="675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17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</w:tbl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1E6D0E">
      <w:pPr>
        <w:rPr>
          <w:sz w:val="24"/>
          <w:szCs w:val="24"/>
        </w:rPr>
      </w:pPr>
    </w:p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  <w:r w:rsidR="00253233" w:rsidRPr="00BF75DB">
        <w:rPr>
          <w:sz w:val="24"/>
          <w:szCs w:val="24"/>
        </w:rPr>
        <w:t xml:space="preserve"> 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lastRenderedPageBreak/>
        <w:t xml:space="preserve">Перечень организаций, находящихся на территории </w:t>
      </w:r>
      <w:r w:rsidR="001E6D0E"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 w:rsidR="000814FD"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общественного питания), кв.м.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общепита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253233" w:rsidRPr="00BF75DB" w:rsidRDefault="001E6D0E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="002B5400" w:rsidRPr="00BF75DB">
        <w:rPr>
          <w:sz w:val="24"/>
          <w:szCs w:val="24"/>
        </w:rPr>
        <w:t xml:space="preserve"> 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2B5400" w:rsidRPr="00BF75DB" w:rsidRDefault="002B5400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lastRenderedPageBreak/>
        <w:t>Перечень сельскохозяйственных организаций и КФХ, находящ</w:t>
      </w:r>
      <w:r w:rsidR="001E6D0E">
        <w:rPr>
          <w:b/>
          <w:sz w:val="24"/>
          <w:szCs w:val="24"/>
        </w:rPr>
        <w:t>ихся на территории муниципального образования</w:t>
      </w:r>
    </w:p>
    <w:p w:rsidR="002B5400" w:rsidRPr="00BF75DB" w:rsidRDefault="002B5400" w:rsidP="002B5400">
      <w:pPr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0"/>
        <w:gridCol w:w="2512"/>
        <w:gridCol w:w="1825"/>
        <w:gridCol w:w="1201"/>
        <w:gridCol w:w="1060"/>
        <w:gridCol w:w="2552"/>
        <w:gridCol w:w="1477"/>
        <w:gridCol w:w="905"/>
        <w:gridCol w:w="1050"/>
        <w:gridCol w:w="1795"/>
      </w:tblGrid>
      <w:tr w:rsidR="008412AD" w:rsidRPr="00BF75DB" w:rsidTr="008412AD">
        <w:trPr>
          <w:trHeight w:val="1964"/>
        </w:trPr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производства за год, тонн</w:t>
            </w: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продукции на перерабатывающие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052FCC" w:rsidRDefault="00052FCC" w:rsidP="00FF4FA1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E4C0C" w:rsidRDefault="003E4C0C" w:rsidP="003E4C0C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  <w:r w:rsidR="00FF4FA1" w:rsidRPr="00BF75DB">
        <w:rPr>
          <w:rFonts w:eastAsia="Calibri"/>
          <w:sz w:val="24"/>
          <w:szCs w:val="24"/>
          <w:lang w:eastAsia="en-US"/>
        </w:rPr>
        <w:t xml:space="preserve"> 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lastRenderedPageBreak/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40"/>
        <w:gridCol w:w="8357"/>
        <w:gridCol w:w="2693"/>
        <w:gridCol w:w="1392"/>
        <w:gridCol w:w="1073"/>
        <w:gridCol w:w="1073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 xml:space="preserve">       </w:t>
            </w: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родившихся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635060" w:rsidRPr="002738BA" w:rsidRDefault="00635060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умерших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4CC5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B2113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E4C0C" w:rsidRPr="001B2113" w:rsidRDefault="003E4C0C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3E4C0C" w:rsidRPr="001B2113" w:rsidRDefault="003E4C0C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Pr="001B2113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E4C0C" w:rsidRPr="001B2113" w:rsidRDefault="003E4C0C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4C0C" w:rsidRPr="001B2113" w:rsidRDefault="003E4C0C" w:rsidP="002D66B3">
            <w:pPr>
              <w:jc w:val="center"/>
              <w:rPr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  <w:vMerge w:val="restart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2D66B3" w:rsidRPr="003E4C0C" w:rsidRDefault="002D66B3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en-US"/>
              </w:rPr>
              <w:t xml:space="preserve"> 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8357" w:type="dxa"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DC32B5" w:rsidRPr="00505F1F" w:rsidTr="002738BA"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DC32B5" w:rsidRPr="0019252C" w:rsidRDefault="00DC32B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</w:t>
            </w:r>
            <w:r w:rsidR="0019252C"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DC32B5" w:rsidRPr="0019252C" w:rsidRDefault="0019252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</w:tcPr>
          <w:p w:rsidR="00434CC5" w:rsidRPr="0019252C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434CC5" w:rsidRPr="0019252C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434CC5" w:rsidRPr="0019252C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1B2113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1B2113">
              <w:rPr>
                <w:rFonts w:ascii="Times New Roman" w:hAnsi="Times New Roman"/>
                <w:b/>
                <w:sz w:val="24"/>
                <w:szCs w:val="24"/>
              </w:rPr>
              <w:t>3. Малое и среднее предпринимательство, включая микропредприятия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1B211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2D66B3" w:rsidRPr="001B2113" w:rsidRDefault="001B2113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2D66B3" w:rsidRPr="001B2113" w:rsidRDefault="001B2113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2D66B3" w:rsidRPr="001B2113" w:rsidRDefault="001B2113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19252C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252C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19252C" w:rsidRDefault="003E4C0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Pr="003E4C0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ED3EC4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3E4C0C" w:rsidRPr="0019252C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Default="003E4C0C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бюджетных средств)</w:t>
            </w:r>
          </w:p>
        </w:tc>
        <w:tc>
          <w:tcPr>
            <w:tcW w:w="2693" w:type="dxa"/>
          </w:tcPr>
          <w:p w:rsidR="003E4C0C" w:rsidRDefault="003E4C0C" w:rsidP="003F2B85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3F2B85"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013CC8" w:rsidRPr="0019252C" w:rsidRDefault="00013CC8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013CC8" w:rsidRPr="0019252C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CF368D" w:rsidRPr="00505F1F" w:rsidTr="002738BA">
        <w:tc>
          <w:tcPr>
            <w:tcW w:w="0" w:type="auto"/>
            <w:vMerge w:val="restart"/>
          </w:tcPr>
          <w:p w:rsidR="00CF368D" w:rsidRPr="007F2ACF" w:rsidRDefault="00CF368D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CF368D" w:rsidRPr="00013CC8" w:rsidRDefault="00CF368D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Обраба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F368D" w:rsidRPr="007F2ACF" w:rsidRDefault="00CF368D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CF368D" w:rsidRPr="00505F1F" w:rsidTr="002738BA">
        <w:tc>
          <w:tcPr>
            <w:tcW w:w="0" w:type="auto"/>
            <w:vMerge/>
          </w:tcPr>
          <w:p w:rsidR="00CF368D" w:rsidRPr="007F2ACF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CF368D" w:rsidRPr="0019252C" w:rsidRDefault="00CF368D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CF368D" w:rsidRDefault="00CF368D" w:rsidP="007F2ACF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 w:rsidR="00E21F9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ED3EC4" w:rsidRPr="00C005DC" w:rsidRDefault="00C005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2693" w:type="dxa"/>
          </w:tcPr>
          <w:p w:rsidR="00ED3EC4" w:rsidRPr="00C005DC" w:rsidRDefault="00C005DC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ED3EC4" w:rsidRPr="00C005DC" w:rsidRDefault="0068145A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(в сопоставимых условиях)</w:t>
            </w:r>
          </w:p>
        </w:tc>
        <w:tc>
          <w:tcPr>
            <w:tcW w:w="2693" w:type="dxa"/>
          </w:tcPr>
          <w:p w:rsid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EC4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ED3EC4" w:rsidRPr="00C005DC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сопоставимых условиях)</w:t>
            </w:r>
          </w:p>
        </w:tc>
        <w:tc>
          <w:tcPr>
            <w:tcW w:w="2693" w:type="dxa"/>
          </w:tcPr>
          <w:p w:rsidR="00ED3EC4" w:rsidRPr="00C005DC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источникам финансирования:</w:t>
            </w:r>
          </w:p>
        </w:tc>
        <w:tc>
          <w:tcPr>
            <w:tcW w:w="2693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68145A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68145A" w:rsidRPr="0068145A" w:rsidRDefault="00E479B9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5400" w:rsidRDefault="002B5400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052FCC" w:rsidRDefault="00052FCC" w:rsidP="00912BAA">
      <w:pPr>
        <w:jc w:val="right"/>
        <w:rPr>
          <w:sz w:val="24"/>
          <w:szCs w:val="24"/>
        </w:rPr>
      </w:pPr>
    </w:p>
    <w:p w:rsidR="00CF368D" w:rsidRDefault="00CF368D" w:rsidP="00912BAA">
      <w:pPr>
        <w:jc w:val="right"/>
        <w:rPr>
          <w:sz w:val="24"/>
          <w:szCs w:val="24"/>
        </w:rPr>
      </w:pPr>
    </w:p>
    <w:p w:rsidR="00912BAA" w:rsidRDefault="00912BAA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912BAA" w:rsidRPr="00F24C15" w:rsidRDefault="00F24C15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lastRenderedPageBreak/>
        <w:t>Графическая схема размещения объектов, находящихся на территории муниципального образования</w:t>
      </w:r>
    </w:p>
    <w:p w:rsidR="00912BAA" w:rsidRDefault="00912BAA" w:rsidP="00FF4FA1">
      <w:pPr>
        <w:rPr>
          <w:sz w:val="24"/>
          <w:szCs w:val="24"/>
        </w:rPr>
      </w:pPr>
    </w:p>
    <w:p w:rsidR="00912BAA" w:rsidRDefault="00F24C15" w:rsidP="00FF4FA1">
      <w:pPr>
        <w:rPr>
          <w:sz w:val="24"/>
          <w:szCs w:val="24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9296400" cy="4829175"/>
            <wp:effectExtent l="0" t="0" r="0" b="9525"/>
            <wp:docPr id="1" name="Рисунок 1" descr="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Pr="00BF75DB" w:rsidRDefault="00912BAA" w:rsidP="00912BAA">
      <w:pPr>
        <w:jc w:val="right"/>
        <w:rPr>
          <w:sz w:val="24"/>
          <w:szCs w:val="24"/>
        </w:rPr>
      </w:pPr>
    </w:p>
    <w:sectPr w:rsidR="00912BAA" w:rsidRPr="00BF75DB" w:rsidSect="00A64DF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8AF" w:rsidRDefault="00AA38AF">
      <w:r>
        <w:separator/>
      </w:r>
    </w:p>
  </w:endnote>
  <w:endnote w:type="continuationSeparator" w:id="0">
    <w:p w:rsidR="00AA38AF" w:rsidRDefault="00AA3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BF6385" w:rsidRDefault="00BF638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6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8AF" w:rsidRDefault="00AA38AF">
      <w:r>
        <w:separator/>
      </w:r>
    </w:p>
  </w:footnote>
  <w:footnote w:type="continuationSeparator" w:id="0">
    <w:p w:rsidR="00AA38AF" w:rsidRDefault="00AA38AF">
      <w:r>
        <w:continuationSeparator/>
      </w:r>
    </w:p>
  </w:footnote>
  <w:footnote w:id="1">
    <w:p w:rsidR="00BF6385" w:rsidRDefault="00BF6385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BF6385" w:rsidRDefault="00BF6385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BF6385" w:rsidRDefault="00BF6385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6385" w:rsidRDefault="00BF6385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70763"/>
      <w:docPartObj>
        <w:docPartGallery w:val="Page Numbers (Top of Page)"/>
        <w:docPartUnique/>
      </w:docPartObj>
    </w:sdtPr>
    <w:sdtEndPr/>
    <w:sdtContent>
      <w:p w:rsidR="00BF6385" w:rsidRDefault="00BF638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A9F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BF6385" w:rsidRDefault="00BF6385">
    <w:pPr>
      <w:pStyle w:val="a3"/>
      <w:ind w:right="360" w:firstLine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5F39AF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7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6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 w:numId="26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61"/>
    <w:rsid w:val="00003ACC"/>
    <w:rsid w:val="000075F4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6C13"/>
    <w:rsid w:val="00031AF6"/>
    <w:rsid w:val="000341AD"/>
    <w:rsid w:val="000349BB"/>
    <w:rsid w:val="00035556"/>
    <w:rsid w:val="0004061B"/>
    <w:rsid w:val="00045242"/>
    <w:rsid w:val="0005197E"/>
    <w:rsid w:val="00052FCC"/>
    <w:rsid w:val="000532F1"/>
    <w:rsid w:val="000536CA"/>
    <w:rsid w:val="000543D8"/>
    <w:rsid w:val="00057BF8"/>
    <w:rsid w:val="00060F4A"/>
    <w:rsid w:val="00061E64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4073"/>
    <w:rsid w:val="0008513B"/>
    <w:rsid w:val="00085661"/>
    <w:rsid w:val="000867C1"/>
    <w:rsid w:val="00093D7C"/>
    <w:rsid w:val="00096063"/>
    <w:rsid w:val="00097C20"/>
    <w:rsid w:val="000A201D"/>
    <w:rsid w:val="000A33F7"/>
    <w:rsid w:val="000A37F8"/>
    <w:rsid w:val="000A387C"/>
    <w:rsid w:val="000A4E03"/>
    <w:rsid w:val="000A67F6"/>
    <w:rsid w:val="000B0433"/>
    <w:rsid w:val="000B18BC"/>
    <w:rsid w:val="000B339E"/>
    <w:rsid w:val="000D0ABD"/>
    <w:rsid w:val="000D1D7E"/>
    <w:rsid w:val="000D3742"/>
    <w:rsid w:val="000D436B"/>
    <w:rsid w:val="000D58C8"/>
    <w:rsid w:val="000D64D3"/>
    <w:rsid w:val="000D6DC1"/>
    <w:rsid w:val="000E09CB"/>
    <w:rsid w:val="000E2D67"/>
    <w:rsid w:val="000E398A"/>
    <w:rsid w:val="000E4C70"/>
    <w:rsid w:val="000F1725"/>
    <w:rsid w:val="000F67AE"/>
    <w:rsid w:val="00100BA8"/>
    <w:rsid w:val="00101AC8"/>
    <w:rsid w:val="00104647"/>
    <w:rsid w:val="001125DD"/>
    <w:rsid w:val="00113495"/>
    <w:rsid w:val="001141B6"/>
    <w:rsid w:val="001142D8"/>
    <w:rsid w:val="00114705"/>
    <w:rsid w:val="00114FBB"/>
    <w:rsid w:val="00117354"/>
    <w:rsid w:val="00123382"/>
    <w:rsid w:val="00125BEC"/>
    <w:rsid w:val="00136B60"/>
    <w:rsid w:val="001429C5"/>
    <w:rsid w:val="0014365F"/>
    <w:rsid w:val="001459F1"/>
    <w:rsid w:val="0015571B"/>
    <w:rsid w:val="001577EC"/>
    <w:rsid w:val="001578AE"/>
    <w:rsid w:val="00160723"/>
    <w:rsid w:val="00162FE8"/>
    <w:rsid w:val="00163F14"/>
    <w:rsid w:val="00163F42"/>
    <w:rsid w:val="00177913"/>
    <w:rsid w:val="00182507"/>
    <w:rsid w:val="00190C38"/>
    <w:rsid w:val="0019252C"/>
    <w:rsid w:val="001930DE"/>
    <w:rsid w:val="001962FA"/>
    <w:rsid w:val="001A0011"/>
    <w:rsid w:val="001A08A7"/>
    <w:rsid w:val="001A5F53"/>
    <w:rsid w:val="001A669F"/>
    <w:rsid w:val="001A7869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D1156"/>
    <w:rsid w:val="001D2551"/>
    <w:rsid w:val="001D6019"/>
    <w:rsid w:val="001D652C"/>
    <w:rsid w:val="001D67D7"/>
    <w:rsid w:val="001D7615"/>
    <w:rsid w:val="001E62E9"/>
    <w:rsid w:val="001E6D0E"/>
    <w:rsid w:val="001E7497"/>
    <w:rsid w:val="001F4461"/>
    <w:rsid w:val="001F4DAF"/>
    <w:rsid w:val="001F60CD"/>
    <w:rsid w:val="001F763C"/>
    <w:rsid w:val="00201EC3"/>
    <w:rsid w:val="00202C95"/>
    <w:rsid w:val="00204434"/>
    <w:rsid w:val="002069F0"/>
    <w:rsid w:val="0021409F"/>
    <w:rsid w:val="0021763F"/>
    <w:rsid w:val="00221FBE"/>
    <w:rsid w:val="00225D27"/>
    <w:rsid w:val="0022625E"/>
    <w:rsid w:val="00235BA2"/>
    <w:rsid w:val="00241EE9"/>
    <w:rsid w:val="00244646"/>
    <w:rsid w:val="002451F6"/>
    <w:rsid w:val="002452F9"/>
    <w:rsid w:val="00253233"/>
    <w:rsid w:val="00255DFF"/>
    <w:rsid w:val="002561EB"/>
    <w:rsid w:val="002620DF"/>
    <w:rsid w:val="00262C07"/>
    <w:rsid w:val="00263688"/>
    <w:rsid w:val="002738BA"/>
    <w:rsid w:val="002739C3"/>
    <w:rsid w:val="00273F3C"/>
    <w:rsid w:val="0027571C"/>
    <w:rsid w:val="00275818"/>
    <w:rsid w:val="00282A13"/>
    <w:rsid w:val="002848DE"/>
    <w:rsid w:val="0028751C"/>
    <w:rsid w:val="00295AFF"/>
    <w:rsid w:val="00296593"/>
    <w:rsid w:val="002A30D4"/>
    <w:rsid w:val="002A3F52"/>
    <w:rsid w:val="002B048B"/>
    <w:rsid w:val="002B49D2"/>
    <w:rsid w:val="002B5400"/>
    <w:rsid w:val="002C396C"/>
    <w:rsid w:val="002C4E6A"/>
    <w:rsid w:val="002D47F1"/>
    <w:rsid w:val="002D66B3"/>
    <w:rsid w:val="002D7593"/>
    <w:rsid w:val="002D7886"/>
    <w:rsid w:val="002E427E"/>
    <w:rsid w:val="002E5C19"/>
    <w:rsid w:val="002E67A6"/>
    <w:rsid w:val="002F51F7"/>
    <w:rsid w:val="002F5B28"/>
    <w:rsid w:val="002F646C"/>
    <w:rsid w:val="00302DE0"/>
    <w:rsid w:val="003033FF"/>
    <w:rsid w:val="00311D87"/>
    <w:rsid w:val="00312374"/>
    <w:rsid w:val="00312769"/>
    <w:rsid w:val="00315CDE"/>
    <w:rsid w:val="00317347"/>
    <w:rsid w:val="00320295"/>
    <w:rsid w:val="003207B3"/>
    <w:rsid w:val="0032116B"/>
    <w:rsid w:val="003228CF"/>
    <w:rsid w:val="00323E5F"/>
    <w:rsid w:val="00324EB8"/>
    <w:rsid w:val="0032582E"/>
    <w:rsid w:val="00326036"/>
    <w:rsid w:val="003267F9"/>
    <w:rsid w:val="00332267"/>
    <w:rsid w:val="003345AA"/>
    <w:rsid w:val="00334986"/>
    <w:rsid w:val="00345C76"/>
    <w:rsid w:val="003502BA"/>
    <w:rsid w:val="00350641"/>
    <w:rsid w:val="00350A52"/>
    <w:rsid w:val="00351CDF"/>
    <w:rsid w:val="003538A3"/>
    <w:rsid w:val="00354767"/>
    <w:rsid w:val="0035747E"/>
    <w:rsid w:val="00363AC4"/>
    <w:rsid w:val="0036449B"/>
    <w:rsid w:val="00364533"/>
    <w:rsid w:val="003707BF"/>
    <w:rsid w:val="00374029"/>
    <w:rsid w:val="003804F1"/>
    <w:rsid w:val="00380867"/>
    <w:rsid w:val="003809B1"/>
    <w:rsid w:val="0038201F"/>
    <w:rsid w:val="00384DFD"/>
    <w:rsid w:val="00386937"/>
    <w:rsid w:val="00387C31"/>
    <w:rsid w:val="00394616"/>
    <w:rsid w:val="00396817"/>
    <w:rsid w:val="003972C9"/>
    <w:rsid w:val="003B09F2"/>
    <w:rsid w:val="003B0FBB"/>
    <w:rsid w:val="003B6B4C"/>
    <w:rsid w:val="003B7060"/>
    <w:rsid w:val="003C32AF"/>
    <w:rsid w:val="003C3E9F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2127"/>
    <w:rsid w:val="003F2B85"/>
    <w:rsid w:val="003F46CC"/>
    <w:rsid w:val="003F4946"/>
    <w:rsid w:val="003F7099"/>
    <w:rsid w:val="004001B5"/>
    <w:rsid w:val="0040094D"/>
    <w:rsid w:val="004033E6"/>
    <w:rsid w:val="00405492"/>
    <w:rsid w:val="004075A5"/>
    <w:rsid w:val="004215EA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5EB8"/>
    <w:rsid w:val="00457233"/>
    <w:rsid w:val="004609CA"/>
    <w:rsid w:val="00466C48"/>
    <w:rsid w:val="004711A8"/>
    <w:rsid w:val="004721AB"/>
    <w:rsid w:val="0047381E"/>
    <w:rsid w:val="00475DC7"/>
    <w:rsid w:val="00480EA2"/>
    <w:rsid w:val="004831D8"/>
    <w:rsid w:val="00483216"/>
    <w:rsid w:val="0049176D"/>
    <w:rsid w:val="00496159"/>
    <w:rsid w:val="004A35B3"/>
    <w:rsid w:val="004A75F8"/>
    <w:rsid w:val="004A784E"/>
    <w:rsid w:val="004B1E5F"/>
    <w:rsid w:val="004B424E"/>
    <w:rsid w:val="004B45DA"/>
    <w:rsid w:val="004C0B9C"/>
    <w:rsid w:val="004C21CD"/>
    <w:rsid w:val="004C4C43"/>
    <w:rsid w:val="004C6917"/>
    <w:rsid w:val="004C73B2"/>
    <w:rsid w:val="004D1A71"/>
    <w:rsid w:val="004D7D5B"/>
    <w:rsid w:val="004F46A1"/>
    <w:rsid w:val="004F5075"/>
    <w:rsid w:val="004F5CE6"/>
    <w:rsid w:val="004F7E1B"/>
    <w:rsid w:val="00504ED4"/>
    <w:rsid w:val="00505F1F"/>
    <w:rsid w:val="00506CBA"/>
    <w:rsid w:val="0050777E"/>
    <w:rsid w:val="00507E54"/>
    <w:rsid w:val="005106B1"/>
    <w:rsid w:val="00511C94"/>
    <w:rsid w:val="00512F78"/>
    <w:rsid w:val="005166B7"/>
    <w:rsid w:val="005169B5"/>
    <w:rsid w:val="00530244"/>
    <w:rsid w:val="00530836"/>
    <w:rsid w:val="00530BA6"/>
    <w:rsid w:val="0053356B"/>
    <w:rsid w:val="005337CE"/>
    <w:rsid w:val="005362FF"/>
    <w:rsid w:val="00540D5F"/>
    <w:rsid w:val="00542915"/>
    <w:rsid w:val="0054477C"/>
    <w:rsid w:val="00544C43"/>
    <w:rsid w:val="0054796F"/>
    <w:rsid w:val="005503C2"/>
    <w:rsid w:val="00551865"/>
    <w:rsid w:val="00551E25"/>
    <w:rsid w:val="00553175"/>
    <w:rsid w:val="005536F1"/>
    <w:rsid w:val="00555A1C"/>
    <w:rsid w:val="005625CB"/>
    <w:rsid w:val="00575824"/>
    <w:rsid w:val="0057758B"/>
    <w:rsid w:val="005816C3"/>
    <w:rsid w:val="00592318"/>
    <w:rsid w:val="00592C58"/>
    <w:rsid w:val="00595853"/>
    <w:rsid w:val="005A1875"/>
    <w:rsid w:val="005A2841"/>
    <w:rsid w:val="005A2CEA"/>
    <w:rsid w:val="005A34EB"/>
    <w:rsid w:val="005B4514"/>
    <w:rsid w:val="005B521C"/>
    <w:rsid w:val="005B52D6"/>
    <w:rsid w:val="005B638A"/>
    <w:rsid w:val="005C02EE"/>
    <w:rsid w:val="005C0D1D"/>
    <w:rsid w:val="005C141A"/>
    <w:rsid w:val="005C1900"/>
    <w:rsid w:val="005C6F91"/>
    <w:rsid w:val="005D7028"/>
    <w:rsid w:val="005D7384"/>
    <w:rsid w:val="005E16EF"/>
    <w:rsid w:val="005E52E1"/>
    <w:rsid w:val="005E665F"/>
    <w:rsid w:val="005E6F48"/>
    <w:rsid w:val="005E75A3"/>
    <w:rsid w:val="005F100D"/>
    <w:rsid w:val="005F2B0A"/>
    <w:rsid w:val="005F2FB9"/>
    <w:rsid w:val="006104DD"/>
    <w:rsid w:val="00610BBB"/>
    <w:rsid w:val="006129E4"/>
    <w:rsid w:val="00612B44"/>
    <w:rsid w:val="00617ADF"/>
    <w:rsid w:val="00617DF0"/>
    <w:rsid w:val="00622134"/>
    <w:rsid w:val="00623532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35CD"/>
    <w:rsid w:val="00645195"/>
    <w:rsid w:val="00646ADD"/>
    <w:rsid w:val="00647D8B"/>
    <w:rsid w:val="00647F6E"/>
    <w:rsid w:val="00651BD7"/>
    <w:rsid w:val="00651D54"/>
    <w:rsid w:val="0065399B"/>
    <w:rsid w:val="00654D99"/>
    <w:rsid w:val="00662A1C"/>
    <w:rsid w:val="00672449"/>
    <w:rsid w:val="00672848"/>
    <w:rsid w:val="006729D9"/>
    <w:rsid w:val="0067305A"/>
    <w:rsid w:val="00674AB4"/>
    <w:rsid w:val="006774C8"/>
    <w:rsid w:val="00680B90"/>
    <w:rsid w:val="00680BC1"/>
    <w:rsid w:val="0068145A"/>
    <w:rsid w:val="00683209"/>
    <w:rsid w:val="00685BA2"/>
    <w:rsid w:val="0069234B"/>
    <w:rsid w:val="00695632"/>
    <w:rsid w:val="006964C4"/>
    <w:rsid w:val="006975FA"/>
    <w:rsid w:val="006A28E8"/>
    <w:rsid w:val="006A405B"/>
    <w:rsid w:val="006A629E"/>
    <w:rsid w:val="006B13D7"/>
    <w:rsid w:val="006B13EB"/>
    <w:rsid w:val="006B3D3D"/>
    <w:rsid w:val="006B4460"/>
    <w:rsid w:val="006B79C7"/>
    <w:rsid w:val="006C2907"/>
    <w:rsid w:val="006C5B18"/>
    <w:rsid w:val="006D10FD"/>
    <w:rsid w:val="006D3489"/>
    <w:rsid w:val="006D4647"/>
    <w:rsid w:val="006D7669"/>
    <w:rsid w:val="006E1570"/>
    <w:rsid w:val="006E3ED5"/>
    <w:rsid w:val="006E5753"/>
    <w:rsid w:val="006E5C06"/>
    <w:rsid w:val="006F18E8"/>
    <w:rsid w:val="006F399F"/>
    <w:rsid w:val="006F468E"/>
    <w:rsid w:val="006F66A8"/>
    <w:rsid w:val="006F6BAC"/>
    <w:rsid w:val="00700806"/>
    <w:rsid w:val="007011C7"/>
    <w:rsid w:val="007020F2"/>
    <w:rsid w:val="007103DD"/>
    <w:rsid w:val="007127DC"/>
    <w:rsid w:val="0071475C"/>
    <w:rsid w:val="007158B4"/>
    <w:rsid w:val="0072253A"/>
    <w:rsid w:val="00722D32"/>
    <w:rsid w:val="0072430E"/>
    <w:rsid w:val="0072442D"/>
    <w:rsid w:val="00724851"/>
    <w:rsid w:val="00725C18"/>
    <w:rsid w:val="00727A6C"/>
    <w:rsid w:val="0073799F"/>
    <w:rsid w:val="007416C1"/>
    <w:rsid w:val="00744B00"/>
    <w:rsid w:val="00756646"/>
    <w:rsid w:val="00762684"/>
    <w:rsid w:val="007638E5"/>
    <w:rsid w:val="00765084"/>
    <w:rsid w:val="007651FB"/>
    <w:rsid w:val="007652DB"/>
    <w:rsid w:val="007705E3"/>
    <w:rsid w:val="00771FFA"/>
    <w:rsid w:val="007775AE"/>
    <w:rsid w:val="00781ED3"/>
    <w:rsid w:val="00782222"/>
    <w:rsid w:val="00790113"/>
    <w:rsid w:val="00792258"/>
    <w:rsid w:val="0079322F"/>
    <w:rsid w:val="00797AD3"/>
    <w:rsid w:val="007A654C"/>
    <w:rsid w:val="007B182B"/>
    <w:rsid w:val="007C007A"/>
    <w:rsid w:val="007C2ADE"/>
    <w:rsid w:val="007C34C9"/>
    <w:rsid w:val="007C52A3"/>
    <w:rsid w:val="007D3148"/>
    <w:rsid w:val="007D41C4"/>
    <w:rsid w:val="007E268C"/>
    <w:rsid w:val="007E4DBB"/>
    <w:rsid w:val="007E6E37"/>
    <w:rsid w:val="007F0D12"/>
    <w:rsid w:val="007F2ACF"/>
    <w:rsid w:val="007F2CDA"/>
    <w:rsid w:val="007F3E6B"/>
    <w:rsid w:val="008009BD"/>
    <w:rsid w:val="00801A0E"/>
    <w:rsid w:val="00810C87"/>
    <w:rsid w:val="0081132A"/>
    <w:rsid w:val="00815CAD"/>
    <w:rsid w:val="00817BC1"/>
    <w:rsid w:val="00821B2E"/>
    <w:rsid w:val="00822DAD"/>
    <w:rsid w:val="00824EF4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2B54"/>
    <w:rsid w:val="00845A06"/>
    <w:rsid w:val="0085145B"/>
    <w:rsid w:val="00852199"/>
    <w:rsid w:val="008527C2"/>
    <w:rsid w:val="00853F63"/>
    <w:rsid w:val="008578E5"/>
    <w:rsid w:val="00861E37"/>
    <w:rsid w:val="00862173"/>
    <w:rsid w:val="0086377A"/>
    <w:rsid w:val="00866E5A"/>
    <w:rsid w:val="008703B9"/>
    <w:rsid w:val="008714BE"/>
    <w:rsid w:val="008729EB"/>
    <w:rsid w:val="008757B5"/>
    <w:rsid w:val="00875861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DA9"/>
    <w:rsid w:val="008B2A9E"/>
    <w:rsid w:val="008B5EC4"/>
    <w:rsid w:val="008C1264"/>
    <w:rsid w:val="008C19F4"/>
    <w:rsid w:val="008C4773"/>
    <w:rsid w:val="008D061F"/>
    <w:rsid w:val="008D230E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7EDE"/>
    <w:rsid w:val="009002AA"/>
    <w:rsid w:val="00904823"/>
    <w:rsid w:val="00905F0A"/>
    <w:rsid w:val="00912BAA"/>
    <w:rsid w:val="009150F3"/>
    <w:rsid w:val="009174EE"/>
    <w:rsid w:val="0092029A"/>
    <w:rsid w:val="00920416"/>
    <w:rsid w:val="00920CED"/>
    <w:rsid w:val="00921F00"/>
    <w:rsid w:val="0092344A"/>
    <w:rsid w:val="00923ECD"/>
    <w:rsid w:val="00924D19"/>
    <w:rsid w:val="009258E2"/>
    <w:rsid w:val="00926F02"/>
    <w:rsid w:val="00930492"/>
    <w:rsid w:val="0093158A"/>
    <w:rsid w:val="009322BA"/>
    <w:rsid w:val="00933429"/>
    <w:rsid w:val="009366FB"/>
    <w:rsid w:val="00941F54"/>
    <w:rsid w:val="009425CF"/>
    <w:rsid w:val="00942917"/>
    <w:rsid w:val="00942C1C"/>
    <w:rsid w:val="00950A49"/>
    <w:rsid w:val="00960BB5"/>
    <w:rsid w:val="00962BEF"/>
    <w:rsid w:val="009635DA"/>
    <w:rsid w:val="009655A3"/>
    <w:rsid w:val="00965E10"/>
    <w:rsid w:val="009720AB"/>
    <w:rsid w:val="009747FC"/>
    <w:rsid w:val="00975200"/>
    <w:rsid w:val="009764F9"/>
    <w:rsid w:val="009807BA"/>
    <w:rsid w:val="00981D55"/>
    <w:rsid w:val="0098240D"/>
    <w:rsid w:val="00986A50"/>
    <w:rsid w:val="00990EB4"/>
    <w:rsid w:val="00991BE1"/>
    <w:rsid w:val="009929D9"/>
    <w:rsid w:val="00997C80"/>
    <w:rsid w:val="009A0DC0"/>
    <w:rsid w:val="009A5AF7"/>
    <w:rsid w:val="009B1EA0"/>
    <w:rsid w:val="009B2AB1"/>
    <w:rsid w:val="009B4136"/>
    <w:rsid w:val="009B4952"/>
    <w:rsid w:val="009B61E5"/>
    <w:rsid w:val="009C02D3"/>
    <w:rsid w:val="009C65F6"/>
    <w:rsid w:val="009D092C"/>
    <w:rsid w:val="009D1D09"/>
    <w:rsid w:val="009D3217"/>
    <w:rsid w:val="009D46A6"/>
    <w:rsid w:val="009E040A"/>
    <w:rsid w:val="009E21E2"/>
    <w:rsid w:val="009E2D6F"/>
    <w:rsid w:val="009E56AD"/>
    <w:rsid w:val="009E5717"/>
    <w:rsid w:val="009E631A"/>
    <w:rsid w:val="009E7710"/>
    <w:rsid w:val="009F0C71"/>
    <w:rsid w:val="009F2038"/>
    <w:rsid w:val="009F29C9"/>
    <w:rsid w:val="009F7B46"/>
    <w:rsid w:val="00A00A76"/>
    <w:rsid w:val="00A00BEF"/>
    <w:rsid w:val="00A03AFC"/>
    <w:rsid w:val="00A074E3"/>
    <w:rsid w:val="00A11B78"/>
    <w:rsid w:val="00A21AA0"/>
    <w:rsid w:val="00A22A64"/>
    <w:rsid w:val="00A23C2A"/>
    <w:rsid w:val="00A257A8"/>
    <w:rsid w:val="00A357B2"/>
    <w:rsid w:val="00A42B72"/>
    <w:rsid w:val="00A43FE5"/>
    <w:rsid w:val="00A462DC"/>
    <w:rsid w:val="00A477A4"/>
    <w:rsid w:val="00A51711"/>
    <w:rsid w:val="00A51EA9"/>
    <w:rsid w:val="00A537FA"/>
    <w:rsid w:val="00A61778"/>
    <w:rsid w:val="00A64DF6"/>
    <w:rsid w:val="00A650BA"/>
    <w:rsid w:val="00A6533D"/>
    <w:rsid w:val="00A65423"/>
    <w:rsid w:val="00A67F37"/>
    <w:rsid w:val="00A70456"/>
    <w:rsid w:val="00A71362"/>
    <w:rsid w:val="00A74E6E"/>
    <w:rsid w:val="00A76786"/>
    <w:rsid w:val="00A77898"/>
    <w:rsid w:val="00A8090A"/>
    <w:rsid w:val="00A814B2"/>
    <w:rsid w:val="00A8523A"/>
    <w:rsid w:val="00A961EA"/>
    <w:rsid w:val="00A96923"/>
    <w:rsid w:val="00AA04DC"/>
    <w:rsid w:val="00AA38AF"/>
    <w:rsid w:val="00AA4B94"/>
    <w:rsid w:val="00AA4CA5"/>
    <w:rsid w:val="00AA505D"/>
    <w:rsid w:val="00AA6713"/>
    <w:rsid w:val="00AB29B6"/>
    <w:rsid w:val="00AB2A80"/>
    <w:rsid w:val="00AB3738"/>
    <w:rsid w:val="00AC4959"/>
    <w:rsid w:val="00AC5142"/>
    <w:rsid w:val="00AD38A9"/>
    <w:rsid w:val="00AD65AF"/>
    <w:rsid w:val="00AE1175"/>
    <w:rsid w:val="00AE2881"/>
    <w:rsid w:val="00AF1EFD"/>
    <w:rsid w:val="00AF3A06"/>
    <w:rsid w:val="00AF46BD"/>
    <w:rsid w:val="00AF4796"/>
    <w:rsid w:val="00AF7B84"/>
    <w:rsid w:val="00B003B5"/>
    <w:rsid w:val="00B01BF1"/>
    <w:rsid w:val="00B072B3"/>
    <w:rsid w:val="00B1005C"/>
    <w:rsid w:val="00B15D10"/>
    <w:rsid w:val="00B17F5E"/>
    <w:rsid w:val="00B24C4B"/>
    <w:rsid w:val="00B255B2"/>
    <w:rsid w:val="00B30061"/>
    <w:rsid w:val="00B30A9F"/>
    <w:rsid w:val="00B322FB"/>
    <w:rsid w:val="00B3744A"/>
    <w:rsid w:val="00B3767C"/>
    <w:rsid w:val="00B4292F"/>
    <w:rsid w:val="00B43E38"/>
    <w:rsid w:val="00B47451"/>
    <w:rsid w:val="00B514D4"/>
    <w:rsid w:val="00B5350B"/>
    <w:rsid w:val="00B5566E"/>
    <w:rsid w:val="00B640E3"/>
    <w:rsid w:val="00B65C3E"/>
    <w:rsid w:val="00B67925"/>
    <w:rsid w:val="00B77BFE"/>
    <w:rsid w:val="00B8125E"/>
    <w:rsid w:val="00B81664"/>
    <w:rsid w:val="00B90E03"/>
    <w:rsid w:val="00B930E6"/>
    <w:rsid w:val="00B93650"/>
    <w:rsid w:val="00B9437D"/>
    <w:rsid w:val="00B944CA"/>
    <w:rsid w:val="00B95CF2"/>
    <w:rsid w:val="00BA2BE9"/>
    <w:rsid w:val="00BA5253"/>
    <w:rsid w:val="00BA5358"/>
    <w:rsid w:val="00BA60CC"/>
    <w:rsid w:val="00BB1CD6"/>
    <w:rsid w:val="00BB4095"/>
    <w:rsid w:val="00BB4ABE"/>
    <w:rsid w:val="00BB6C76"/>
    <w:rsid w:val="00BC4813"/>
    <w:rsid w:val="00BC4C2B"/>
    <w:rsid w:val="00BC747E"/>
    <w:rsid w:val="00BD1912"/>
    <w:rsid w:val="00BD19FD"/>
    <w:rsid w:val="00BD2412"/>
    <w:rsid w:val="00BD3835"/>
    <w:rsid w:val="00BD6BA6"/>
    <w:rsid w:val="00BD6E9A"/>
    <w:rsid w:val="00BE23AB"/>
    <w:rsid w:val="00BF06F8"/>
    <w:rsid w:val="00BF0765"/>
    <w:rsid w:val="00BF076C"/>
    <w:rsid w:val="00BF4095"/>
    <w:rsid w:val="00BF5A27"/>
    <w:rsid w:val="00BF5C5E"/>
    <w:rsid w:val="00BF6385"/>
    <w:rsid w:val="00BF70FB"/>
    <w:rsid w:val="00BF75DB"/>
    <w:rsid w:val="00C005DC"/>
    <w:rsid w:val="00C0089F"/>
    <w:rsid w:val="00C01ADC"/>
    <w:rsid w:val="00C02D9A"/>
    <w:rsid w:val="00C04E2A"/>
    <w:rsid w:val="00C11043"/>
    <w:rsid w:val="00C140A7"/>
    <w:rsid w:val="00C1510F"/>
    <w:rsid w:val="00C2015E"/>
    <w:rsid w:val="00C23918"/>
    <w:rsid w:val="00C24168"/>
    <w:rsid w:val="00C2468C"/>
    <w:rsid w:val="00C257EB"/>
    <w:rsid w:val="00C270EF"/>
    <w:rsid w:val="00C36CF5"/>
    <w:rsid w:val="00C41611"/>
    <w:rsid w:val="00C41CB8"/>
    <w:rsid w:val="00C45E91"/>
    <w:rsid w:val="00C45FA2"/>
    <w:rsid w:val="00C47047"/>
    <w:rsid w:val="00C51CBA"/>
    <w:rsid w:val="00C53891"/>
    <w:rsid w:val="00C62024"/>
    <w:rsid w:val="00C63166"/>
    <w:rsid w:val="00C6366A"/>
    <w:rsid w:val="00C7492D"/>
    <w:rsid w:val="00C7677E"/>
    <w:rsid w:val="00C80F19"/>
    <w:rsid w:val="00C840BB"/>
    <w:rsid w:val="00C90E1D"/>
    <w:rsid w:val="00C930FB"/>
    <w:rsid w:val="00C93F03"/>
    <w:rsid w:val="00CA0D14"/>
    <w:rsid w:val="00CA3881"/>
    <w:rsid w:val="00CA5705"/>
    <w:rsid w:val="00CA7E09"/>
    <w:rsid w:val="00CB0B0D"/>
    <w:rsid w:val="00CB1847"/>
    <w:rsid w:val="00CB52D0"/>
    <w:rsid w:val="00CC0A43"/>
    <w:rsid w:val="00CC296F"/>
    <w:rsid w:val="00CC381A"/>
    <w:rsid w:val="00CC5BF2"/>
    <w:rsid w:val="00CC6409"/>
    <w:rsid w:val="00CD2F73"/>
    <w:rsid w:val="00CD34F8"/>
    <w:rsid w:val="00CE3496"/>
    <w:rsid w:val="00CE3647"/>
    <w:rsid w:val="00CE3A4A"/>
    <w:rsid w:val="00CF2850"/>
    <w:rsid w:val="00CF368D"/>
    <w:rsid w:val="00CF40EE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24C0E"/>
    <w:rsid w:val="00D31344"/>
    <w:rsid w:val="00D325DA"/>
    <w:rsid w:val="00D33A4F"/>
    <w:rsid w:val="00D41F3F"/>
    <w:rsid w:val="00D4239C"/>
    <w:rsid w:val="00D4510D"/>
    <w:rsid w:val="00D460D4"/>
    <w:rsid w:val="00D51199"/>
    <w:rsid w:val="00D51F0C"/>
    <w:rsid w:val="00D56873"/>
    <w:rsid w:val="00D56A1A"/>
    <w:rsid w:val="00D57E83"/>
    <w:rsid w:val="00D62F9B"/>
    <w:rsid w:val="00D62FDE"/>
    <w:rsid w:val="00D6435C"/>
    <w:rsid w:val="00D66237"/>
    <w:rsid w:val="00D66715"/>
    <w:rsid w:val="00D75B70"/>
    <w:rsid w:val="00D7761F"/>
    <w:rsid w:val="00D84CB4"/>
    <w:rsid w:val="00D8687B"/>
    <w:rsid w:val="00D904BD"/>
    <w:rsid w:val="00D9107A"/>
    <w:rsid w:val="00D93377"/>
    <w:rsid w:val="00D952E1"/>
    <w:rsid w:val="00DA198C"/>
    <w:rsid w:val="00DA33BD"/>
    <w:rsid w:val="00DA78D7"/>
    <w:rsid w:val="00DA7F12"/>
    <w:rsid w:val="00DB1146"/>
    <w:rsid w:val="00DB4C57"/>
    <w:rsid w:val="00DB63DE"/>
    <w:rsid w:val="00DB726D"/>
    <w:rsid w:val="00DC2600"/>
    <w:rsid w:val="00DC2BA8"/>
    <w:rsid w:val="00DC3089"/>
    <w:rsid w:val="00DC32B5"/>
    <w:rsid w:val="00DC3899"/>
    <w:rsid w:val="00DC52E8"/>
    <w:rsid w:val="00DC59FC"/>
    <w:rsid w:val="00DC7A2B"/>
    <w:rsid w:val="00DC7F0C"/>
    <w:rsid w:val="00DE07F6"/>
    <w:rsid w:val="00DE0911"/>
    <w:rsid w:val="00DE13A0"/>
    <w:rsid w:val="00DE6918"/>
    <w:rsid w:val="00DF4298"/>
    <w:rsid w:val="00DF52C1"/>
    <w:rsid w:val="00E0118F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21F95"/>
    <w:rsid w:val="00E23DD7"/>
    <w:rsid w:val="00E24E90"/>
    <w:rsid w:val="00E41BF0"/>
    <w:rsid w:val="00E479B9"/>
    <w:rsid w:val="00E51132"/>
    <w:rsid w:val="00E530D2"/>
    <w:rsid w:val="00E561D9"/>
    <w:rsid w:val="00E567E1"/>
    <w:rsid w:val="00E65C7F"/>
    <w:rsid w:val="00E67687"/>
    <w:rsid w:val="00E701BB"/>
    <w:rsid w:val="00E705DB"/>
    <w:rsid w:val="00E73E80"/>
    <w:rsid w:val="00E74300"/>
    <w:rsid w:val="00E76AB3"/>
    <w:rsid w:val="00E772B3"/>
    <w:rsid w:val="00E80299"/>
    <w:rsid w:val="00E81773"/>
    <w:rsid w:val="00E8187E"/>
    <w:rsid w:val="00E87F2C"/>
    <w:rsid w:val="00E91AF8"/>
    <w:rsid w:val="00E95C04"/>
    <w:rsid w:val="00EA77AA"/>
    <w:rsid w:val="00EB0A75"/>
    <w:rsid w:val="00EB3BE5"/>
    <w:rsid w:val="00EB588E"/>
    <w:rsid w:val="00EB5916"/>
    <w:rsid w:val="00EC1584"/>
    <w:rsid w:val="00EC57D8"/>
    <w:rsid w:val="00ED35D8"/>
    <w:rsid w:val="00ED38CF"/>
    <w:rsid w:val="00ED3EC4"/>
    <w:rsid w:val="00ED47C5"/>
    <w:rsid w:val="00ED63DE"/>
    <w:rsid w:val="00EE2EB7"/>
    <w:rsid w:val="00EE4455"/>
    <w:rsid w:val="00EE446A"/>
    <w:rsid w:val="00EE7496"/>
    <w:rsid w:val="00EF0FCF"/>
    <w:rsid w:val="00EF2879"/>
    <w:rsid w:val="00EF313E"/>
    <w:rsid w:val="00EF3F30"/>
    <w:rsid w:val="00EF49F6"/>
    <w:rsid w:val="00EF651B"/>
    <w:rsid w:val="00F0349C"/>
    <w:rsid w:val="00F049A3"/>
    <w:rsid w:val="00F06403"/>
    <w:rsid w:val="00F076A7"/>
    <w:rsid w:val="00F1157E"/>
    <w:rsid w:val="00F14369"/>
    <w:rsid w:val="00F20EBC"/>
    <w:rsid w:val="00F22484"/>
    <w:rsid w:val="00F22BED"/>
    <w:rsid w:val="00F23C06"/>
    <w:rsid w:val="00F24C15"/>
    <w:rsid w:val="00F26930"/>
    <w:rsid w:val="00F27AC3"/>
    <w:rsid w:val="00F27DD1"/>
    <w:rsid w:val="00F32DD4"/>
    <w:rsid w:val="00F34C0B"/>
    <w:rsid w:val="00F378A6"/>
    <w:rsid w:val="00F415D0"/>
    <w:rsid w:val="00F43045"/>
    <w:rsid w:val="00F52D5F"/>
    <w:rsid w:val="00F534E1"/>
    <w:rsid w:val="00F70147"/>
    <w:rsid w:val="00F71E9B"/>
    <w:rsid w:val="00F7323F"/>
    <w:rsid w:val="00F73644"/>
    <w:rsid w:val="00F73693"/>
    <w:rsid w:val="00F75F4A"/>
    <w:rsid w:val="00F81665"/>
    <w:rsid w:val="00F82404"/>
    <w:rsid w:val="00F8409B"/>
    <w:rsid w:val="00F84854"/>
    <w:rsid w:val="00F8756A"/>
    <w:rsid w:val="00F94390"/>
    <w:rsid w:val="00F95A24"/>
    <w:rsid w:val="00F95E55"/>
    <w:rsid w:val="00FA04E4"/>
    <w:rsid w:val="00FA0FF8"/>
    <w:rsid w:val="00FA1B5C"/>
    <w:rsid w:val="00FA44C7"/>
    <w:rsid w:val="00FA4D23"/>
    <w:rsid w:val="00FA7D4B"/>
    <w:rsid w:val="00FB26A7"/>
    <w:rsid w:val="00FB2E55"/>
    <w:rsid w:val="00FB3A11"/>
    <w:rsid w:val="00FB4460"/>
    <w:rsid w:val="00FB63AD"/>
    <w:rsid w:val="00FC0B7F"/>
    <w:rsid w:val="00FC52AF"/>
    <w:rsid w:val="00FC5C91"/>
    <w:rsid w:val="00FD6245"/>
    <w:rsid w:val="00FD62DE"/>
    <w:rsid w:val="00FD6B2C"/>
    <w:rsid w:val="00FF2E62"/>
    <w:rsid w:val="00FF3A3C"/>
    <w:rsid w:val="00FF4FA1"/>
    <w:rsid w:val="00FF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2D54AF-8019-47E1-93AB-87FA003BB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385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Strong"/>
    <w:basedOn w:val="a0"/>
    <w:uiPriority w:val="22"/>
    <w:qFormat/>
    <w:rsid w:val="00E87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86367/1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base.garant.ru/186367/6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3B551-6E4E-4191-99A9-F15B7B9BA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1753</TotalTime>
  <Pages>1</Pages>
  <Words>10362</Words>
  <Characters>59068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69292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Гладышева Г.Ю.</dc:creator>
  <cp:lastModifiedBy>User</cp:lastModifiedBy>
  <cp:revision>9</cp:revision>
  <cp:lastPrinted>2019-07-26T07:40:00Z</cp:lastPrinted>
  <dcterms:created xsi:type="dcterms:W3CDTF">2019-08-12T07:41:00Z</dcterms:created>
  <dcterms:modified xsi:type="dcterms:W3CDTF">2020-05-22T06:45:00Z</dcterms:modified>
</cp:coreProperties>
</file>