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9BF" w:rsidRDefault="00D709BF" w:rsidP="00A61C32">
      <w:pPr>
        <w:jc w:val="center"/>
        <w:rPr>
          <w:b/>
          <w:sz w:val="28"/>
          <w:szCs w:val="28"/>
        </w:rPr>
      </w:pPr>
    </w:p>
    <w:p w:rsidR="00470FB2" w:rsidRDefault="00470FB2" w:rsidP="00A61C32">
      <w:pPr>
        <w:jc w:val="center"/>
        <w:rPr>
          <w:b/>
          <w:sz w:val="28"/>
          <w:szCs w:val="28"/>
        </w:rPr>
      </w:pPr>
    </w:p>
    <w:p w:rsidR="00E37010" w:rsidRDefault="00E37010" w:rsidP="00D0034C">
      <w:pPr>
        <w:jc w:val="both"/>
        <w:rPr>
          <w:sz w:val="28"/>
          <w:szCs w:val="28"/>
        </w:rPr>
      </w:pPr>
    </w:p>
    <w:p w:rsidR="00BB73C0" w:rsidRDefault="00BB73C0" w:rsidP="00BB73C0">
      <w:pPr>
        <w:rPr>
          <w:b/>
          <w:sz w:val="18"/>
          <w:szCs w:val="18"/>
        </w:rPr>
      </w:pPr>
    </w:p>
    <w:p w:rsidR="00BB73C0" w:rsidRDefault="00BB73C0" w:rsidP="00BB73C0">
      <w:pPr>
        <w:tabs>
          <w:tab w:val="left" w:pos="657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П Р О Е К Т</w:t>
      </w:r>
    </w:p>
    <w:p w:rsidR="00BB73C0" w:rsidRDefault="00BB73C0" w:rsidP="00BB73C0">
      <w:pPr>
        <w:tabs>
          <w:tab w:val="left" w:pos="6570"/>
        </w:tabs>
        <w:jc w:val="both"/>
        <w:rPr>
          <w:b/>
          <w:sz w:val="28"/>
          <w:szCs w:val="28"/>
        </w:rPr>
      </w:pPr>
    </w:p>
    <w:p w:rsidR="00BB73C0" w:rsidRDefault="00BB73C0" w:rsidP="00BB73C0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BB73C0" w:rsidRDefault="00BB73C0" w:rsidP="00BB73C0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BB73C0" w:rsidRDefault="00BB73C0" w:rsidP="00BB73C0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BB73C0" w:rsidRDefault="00BB73C0" w:rsidP="00BB73C0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BB73C0" w:rsidRDefault="00BB73C0" w:rsidP="00BB73C0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BB73C0" w:rsidRDefault="00BB73C0" w:rsidP="00BB73C0">
      <w:pPr>
        <w:tabs>
          <w:tab w:val="left" w:pos="464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BB73C0" w:rsidRDefault="00BB73C0" w:rsidP="00BB73C0">
      <w:pPr>
        <w:tabs>
          <w:tab w:val="left" w:pos="4648"/>
        </w:tabs>
        <w:jc w:val="center"/>
        <w:rPr>
          <w:sz w:val="32"/>
          <w:szCs w:val="32"/>
        </w:rPr>
      </w:pPr>
    </w:p>
    <w:p w:rsidR="00BB73C0" w:rsidRDefault="00BB73C0" w:rsidP="00BB73C0">
      <w:pPr>
        <w:tabs>
          <w:tab w:val="left" w:pos="4648"/>
        </w:tabs>
        <w:jc w:val="center"/>
        <w:rPr>
          <w:sz w:val="28"/>
          <w:szCs w:val="28"/>
        </w:rPr>
      </w:pPr>
    </w:p>
    <w:p w:rsidR="00BB73C0" w:rsidRDefault="00E23ADB" w:rsidP="00BB73C0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>от  … июня  2021</w:t>
      </w:r>
      <w:r w:rsidR="00BB73C0">
        <w:rPr>
          <w:sz w:val="28"/>
          <w:szCs w:val="28"/>
        </w:rPr>
        <w:t xml:space="preserve"> года                                                              № …– П                    </w:t>
      </w:r>
    </w:p>
    <w:p w:rsidR="00E37010" w:rsidRDefault="00BB73C0" w:rsidP="00BB73C0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с.Адашево</w:t>
      </w:r>
    </w:p>
    <w:p w:rsidR="00E37010" w:rsidRDefault="00E37010" w:rsidP="00D0034C">
      <w:pPr>
        <w:jc w:val="both"/>
        <w:rPr>
          <w:sz w:val="28"/>
          <w:szCs w:val="28"/>
        </w:rPr>
      </w:pPr>
    </w:p>
    <w:p w:rsidR="00A81286" w:rsidRPr="00D0034C" w:rsidRDefault="00A81286" w:rsidP="00D0034C">
      <w:pPr>
        <w:jc w:val="both"/>
        <w:rPr>
          <w:sz w:val="28"/>
          <w:szCs w:val="28"/>
        </w:rPr>
      </w:pPr>
    </w:p>
    <w:p w:rsidR="00D622A5" w:rsidRPr="00BB73C0" w:rsidRDefault="00F57B1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>Об утверждении Порядка оформления и содержани</w:t>
      </w:r>
      <w:r w:rsidR="00E1177B" w:rsidRPr="00BB73C0">
        <w:rPr>
          <w:b/>
          <w:bCs/>
          <w:sz w:val="28"/>
          <w:szCs w:val="28"/>
        </w:rPr>
        <w:t>е</w:t>
      </w:r>
      <w:r w:rsidR="00D622A5" w:rsidRPr="00BB73C0">
        <w:rPr>
          <w:b/>
          <w:bCs/>
          <w:sz w:val="28"/>
          <w:szCs w:val="28"/>
        </w:rPr>
        <w:t xml:space="preserve"> заданий</w:t>
      </w:r>
    </w:p>
    <w:p w:rsidR="00D622A5" w:rsidRPr="00BB73C0" w:rsidRDefault="00F57B1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 xml:space="preserve">на проведение мероприятий </w:t>
      </w:r>
      <w:r w:rsidR="00D622A5" w:rsidRPr="00BB73C0">
        <w:rPr>
          <w:b/>
          <w:bCs/>
          <w:sz w:val="28"/>
          <w:szCs w:val="28"/>
        </w:rPr>
        <w:t>по контролю без взаимодействия</w:t>
      </w:r>
    </w:p>
    <w:p w:rsidR="007D5ADB" w:rsidRPr="00BB73C0" w:rsidRDefault="00F57B1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>с юридическими лицами, индивидуальными предпринимателями</w:t>
      </w:r>
      <w:r w:rsidR="000171E2" w:rsidRPr="00BB73C0">
        <w:rPr>
          <w:b/>
          <w:bCs/>
          <w:sz w:val="28"/>
          <w:szCs w:val="28"/>
        </w:rPr>
        <w:t xml:space="preserve">, а также </w:t>
      </w:r>
      <w:r w:rsidR="00EA6A2E" w:rsidRPr="00BB73C0">
        <w:rPr>
          <w:b/>
          <w:bCs/>
          <w:sz w:val="28"/>
          <w:szCs w:val="28"/>
        </w:rPr>
        <w:t xml:space="preserve">оформления результатов </w:t>
      </w:r>
      <w:r w:rsidRPr="00BB73C0">
        <w:rPr>
          <w:b/>
          <w:bCs/>
          <w:sz w:val="28"/>
          <w:szCs w:val="28"/>
        </w:rPr>
        <w:t>мероприяти</w:t>
      </w:r>
      <w:r w:rsidR="000171E2" w:rsidRPr="00BB73C0">
        <w:rPr>
          <w:b/>
          <w:bCs/>
          <w:sz w:val="28"/>
          <w:szCs w:val="28"/>
        </w:rPr>
        <w:t xml:space="preserve">й </w:t>
      </w:r>
      <w:r w:rsidR="007D5ADB" w:rsidRPr="00BB73C0">
        <w:rPr>
          <w:b/>
          <w:bCs/>
          <w:sz w:val="28"/>
          <w:szCs w:val="28"/>
        </w:rPr>
        <w:t>по контролю без взаимодействия</w:t>
      </w:r>
    </w:p>
    <w:p w:rsidR="007D5ADB" w:rsidRPr="00BB73C0" w:rsidRDefault="00EA6A2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>с юридическими лицами, ин</w:t>
      </w:r>
      <w:r w:rsidR="007D5ADB" w:rsidRPr="00BB73C0">
        <w:rPr>
          <w:b/>
          <w:bCs/>
          <w:sz w:val="28"/>
          <w:szCs w:val="28"/>
        </w:rPr>
        <w:t>дивидуальными предпринимателями</w:t>
      </w:r>
    </w:p>
    <w:p w:rsidR="00F57B1E" w:rsidRPr="00BB73C0" w:rsidRDefault="005766FC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>на территории</w:t>
      </w:r>
      <w:r w:rsidR="00922D6B" w:rsidRPr="00BB73C0">
        <w:rPr>
          <w:b/>
          <w:bCs/>
          <w:sz w:val="28"/>
          <w:szCs w:val="28"/>
        </w:rPr>
        <w:t xml:space="preserve"> </w:t>
      </w:r>
      <w:r w:rsidR="00BB73C0">
        <w:rPr>
          <w:b/>
          <w:bCs/>
          <w:sz w:val="28"/>
          <w:szCs w:val="28"/>
        </w:rPr>
        <w:t>Адашевского сельского поселения Кадошкинского муниципального</w:t>
      </w:r>
      <w:r w:rsidR="00F57B1E" w:rsidRPr="00BB73C0">
        <w:rPr>
          <w:b/>
          <w:bCs/>
          <w:sz w:val="28"/>
          <w:szCs w:val="28"/>
        </w:rPr>
        <w:t xml:space="preserve"> района</w:t>
      </w:r>
    </w:p>
    <w:p w:rsidR="00F57B1E" w:rsidRPr="00BB73C0" w:rsidRDefault="00F57B1E" w:rsidP="00F57B1E">
      <w:pPr>
        <w:jc w:val="both"/>
        <w:rPr>
          <w:bCs/>
          <w:sz w:val="28"/>
          <w:szCs w:val="28"/>
        </w:rPr>
      </w:pPr>
    </w:p>
    <w:p w:rsidR="00BA7050" w:rsidRDefault="00F57B1E" w:rsidP="00BA7050">
      <w:pPr>
        <w:ind w:firstLine="709"/>
        <w:jc w:val="both"/>
        <w:rPr>
          <w:b/>
          <w:bCs/>
          <w:sz w:val="28"/>
          <w:szCs w:val="28"/>
        </w:rPr>
      </w:pPr>
      <w:r w:rsidRPr="00BB73C0">
        <w:rPr>
          <w:bCs/>
          <w:sz w:val="28"/>
          <w:szCs w:val="28"/>
        </w:rPr>
        <w:t>В соответствии с ч</w:t>
      </w:r>
      <w:r w:rsidR="00B9272F" w:rsidRPr="00BB73C0">
        <w:rPr>
          <w:bCs/>
          <w:sz w:val="28"/>
          <w:szCs w:val="28"/>
        </w:rPr>
        <w:t>астью</w:t>
      </w:r>
      <w:r w:rsidRPr="00BB73C0">
        <w:rPr>
          <w:bCs/>
          <w:sz w:val="28"/>
          <w:szCs w:val="28"/>
        </w:rPr>
        <w:t xml:space="preserve"> 4 ст</w:t>
      </w:r>
      <w:r w:rsidR="00B9272F" w:rsidRPr="00BB73C0">
        <w:rPr>
          <w:bCs/>
          <w:sz w:val="28"/>
          <w:szCs w:val="28"/>
        </w:rPr>
        <w:t xml:space="preserve">атьи </w:t>
      </w:r>
      <w:r w:rsidRPr="00BB73C0">
        <w:rPr>
          <w:bCs/>
          <w:sz w:val="28"/>
          <w:szCs w:val="28"/>
        </w:rPr>
        <w:t>8.3 Федерального закона от 26</w:t>
      </w:r>
      <w:r w:rsidR="00B9272F" w:rsidRPr="00BB73C0">
        <w:rPr>
          <w:bCs/>
          <w:sz w:val="28"/>
          <w:szCs w:val="28"/>
        </w:rPr>
        <w:t xml:space="preserve"> декабря </w:t>
      </w:r>
      <w:r w:rsidRPr="00BB73C0">
        <w:rPr>
          <w:bCs/>
          <w:sz w:val="28"/>
          <w:szCs w:val="28"/>
        </w:rPr>
        <w:t>2008 г</w:t>
      </w:r>
      <w:r w:rsidR="00B9272F" w:rsidRPr="00BB73C0">
        <w:rPr>
          <w:bCs/>
          <w:sz w:val="28"/>
          <w:szCs w:val="28"/>
        </w:rPr>
        <w:t>ода</w:t>
      </w:r>
      <w:r w:rsidRPr="00BB73C0">
        <w:rPr>
          <w:bCs/>
          <w:sz w:val="28"/>
          <w:szCs w:val="28"/>
        </w:rPr>
        <w:t xml:space="preserve"> №</w:t>
      </w:r>
      <w:r w:rsidR="00922D6B" w:rsidRPr="00BB73C0">
        <w:rPr>
          <w:bCs/>
          <w:sz w:val="28"/>
          <w:szCs w:val="28"/>
        </w:rPr>
        <w:t xml:space="preserve"> </w:t>
      </w:r>
      <w:r w:rsidRPr="00BB73C0">
        <w:rPr>
          <w:bCs/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1A3BED">
        <w:rPr>
          <w:b/>
          <w:bCs/>
          <w:sz w:val="28"/>
          <w:szCs w:val="28"/>
        </w:rPr>
        <w:t>» п о с т а н о в л я ю:</w:t>
      </w:r>
    </w:p>
    <w:p w:rsidR="00BA7050" w:rsidRDefault="00BA7050" w:rsidP="00BA705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BA7050">
        <w:rPr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.</w:t>
      </w:r>
      <w:r w:rsidR="00F57B1E" w:rsidRPr="00BB73C0">
        <w:rPr>
          <w:bCs/>
          <w:sz w:val="28"/>
          <w:szCs w:val="28"/>
        </w:rPr>
        <w:t>Утвердить Порядок</w:t>
      </w:r>
      <w:r w:rsidR="00922D6B" w:rsidRPr="00BB73C0">
        <w:rPr>
          <w:bCs/>
          <w:sz w:val="28"/>
          <w:szCs w:val="28"/>
        </w:rPr>
        <w:t xml:space="preserve"> </w:t>
      </w:r>
      <w:r w:rsidR="00EA6A2E" w:rsidRPr="00BB73C0">
        <w:rPr>
          <w:bCs/>
          <w:sz w:val="28"/>
          <w:szCs w:val="28"/>
        </w:rPr>
        <w:t xml:space="preserve">оформления и содержание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мероприятий по контролю без взаимодействия с юридическими лицами, индивидуальными предпринимателями на территории </w:t>
      </w:r>
      <w:r w:rsidR="001A3BED">
        <w:rPr>
          <w:bCs/>
          <w:sz w:val="28"/>
          <w:szCs w:val="28"/>
        </w:rPr>
        <w:t xml:space="preserve">Адашевского сельского поселения Кадошкинского муниципального </w:t>
      </w:r>
      <w:r w:rsidR="00EA6A2E" w:rsidRPr="00BB73C0">
        <w:rPr>
          <w:bCs/>
          <w:sz w:val="28"/>
          <w:szCs w:val="28"/>
        </w:rPr>
        <w:t xml:space="preserve">района </w:t>
      </w:r>
      <w:r w:rsidR="00F57B1E" w:rsidRPr="00BB73C0">
        <w:rPr>
          <w:bCs/>
          <w:sz w:val="28"/>
          <w:szCs w:val="28"/>
        </w:rPr>
        <w:t>(прилагается).</w:t>
      </w:r>
    </w:p>
    <w:p w:rsidR="001D13DE" w:rsidRPr="00BA7050" w:rsidRDefault="00BA7050" w:rsidP="00BA705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BA7050">
        <w:rPr>
          <w:bCs/>
          <w:sz w:val="28"/>
          <w:szCs w:val="28"/>
        </w:rPr>
        <w:t>2.</w:t>
      </w:r>
      <w:r w:rsidR="00E97A74">
        <w:rPr>
          <w:color w:val="444444"/>
          <w:sz w:val="28"/>
          <w:szCs w:val="28"/>
        </w:rPr>
        <w:t>Настоящее постановление опублико</w:t>
      </w:r>
      <w:r w:rsidR="00554DC6">
        <w:rPr>
          <w:color w:val="444444"/>
          <w:sz w:val="28"/>
          <w:szCs w:val="28"/>
        </w:rPr>
        <w:t>вать в «Информационном бюллетене Адашевского сельского поселения»</w:t>
      </w:r>
      <w:r w:rsidR="00E97A74">
        <w:rPr>
          <w:color w:val="444444"/>
          <w:sz w:val="28"/>
          <w:szCs w:val="28"/>
        </w:rPr>
        <w:t xml:space="preserve"> и на сайте Кадошкинского муниципального района(Адашевское сельское поселение) в  сети «Интернет».</w:t>
      </w:r>
    </w:p>
    <w:p w:rsidR="00656A4D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</w:t>
      </w:r>
      <w:r w:rsidR="00656A4D" w:rsidRPr="00BB73C0">
        <w:rPr>
          <w:sz w:val="28"/>
          <w:szCs w:val="28"/>
        </w:rPr>
        <w:t xml:space="preserve"> Контроль за выполнением настоящего постановления оставляю за собой.</w:t>
      </w:r>
    </w:p>
    <w:p w:rsidR="00656A4D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</w:t>
      </w:r>
      <w:r w:rsidR="00656A4D" w:rsidRPr="00BB73C0">
        <w:rPr>
          <w:sz w:val="28"/>
          <w:szCs w:val="28"/>
        </w:rPr>
        <w:t>Постановление вступает в силу со дня его обнародования.</w:t>
      </w:r>
    </w:p>
    <w:p w:rsidR="00656A4D" w:rsidRPr="00BB73C0" w:rsidRDefault="00656A4D" w:rsidP="00656A4D">
      <w:pPr>
        <w:jc w:val="both"/>
        <w:rPr>
          <w:sz w:val="28"/>
          <w:szCs w:val="28"/>
        </w:rPr>
      </w:pPr>
    </w:p>
    <w:p w:rsidR="00656A4D" w:rsidRPr="00BB73C0" w:rsidRDefault="00656A4D" w:rsidP="00656A4D">
      <w:pPr>
        <w:jc w:val="both"/>
        <w:rPr>
          <w:sz w:val="28"/>
          <w:szCs w:val="28"/>
        </w:rPr>
      </w:pPr>
    </w:p>
    <w:p w:rsidR="00BF5C20" w:rsidRPr="00BB73C0" w:rsidRDefault="005F6B06" w:rsidP="00656A4D">
      <w:pPr>
        <w:jc w:val="both"/>
        <w:rPr>
          <w:sz w:val="28"/>
          <w:szCs w:val="28"/>
        </w:rPr>
      </w:pPr>
      <w:r w:rsidRPr="00BB73C0">
        <w:rPr>
          <w:sz w:val="28"/>
          <w:szCs w:val="28"/>
        </w:rPr>
        <w:t>Г</w:t>
      </w:r>
      <w:r w:rsidR="00656A4D" w:rsidRPr="00BB73C0">
        <w:rPr>
          <w:sz w:val="28"/>
          <w:szCs w:val="28"/>
        </w:rPr>
        <w:t>лав</w:t>
      </w:r>
      <w:r w:rsidRPr="00BB73C0">
        <w:rPr>
          <w:sz w:val="28"/>
          <w:szCs w:val="28"/>
        </w:rPr>
        <w:t>а</w:t>
      </w:r>
      <w:r w:rsidR="00656A4D" w:rsidRPr="00BB73C0">
        <w:rPr>
          <w:sz w:val="28"/>
          <w:szCs w:val="28"/>
        </w:rPr>
        <w:t xml:space="preserve"> </w:t>
      </w:r>
      <w:r w:rsidR="00BB73C0" w:rsidRPr="00BB73C0">
        <w:rPr>
          <w:sz w:val="28"/>
          <w:szCs w:val="28"/>
        </w:rPr>
        <w:t>Адашевского</w:t>
      </w:r>
    </w:p>
    <w:p w:rsidR="00BB73C0" w:rsidRPr="00BB73C0" w:rsidRDefault="00BB73C0" w:rsidP="00656A4D">
      <w:pPr>
        <w:jc w:val="both"/>
        <w:rPr>
          <w:sz w:val="28"/>
          <w:szCs w:val="28"/>
        </w:rPr>
      </w:pPr>
      <w:r w:rsidRPr="00BB73C0">
        <w:rPr>
          <w:sz w:val="28"/>
          <w:szCs w:val="28"/>
        </w:rPr>
        <w:t>сельского поселения                                    В.И.Киселев</w:t>
      </w: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A61C32" w:rsidRPr="00BB73C0" w:rsidRDefault="00A61C32" w:rsidP="00656A4D">
      <w:pPr>
        <w:jc w:val="both"/>
        <w:rPr>
          <w:sz w:val="28"/>
          <w:szCs w:val="28"/>
        </w:rPr>
      </w:pPr>
    </w:p>
    <w:p w:rsidR="00A61C32" w:rsidRPr="00BB73C0" w:rsidRDefault="00A61C32" w:rsidP="00656A4D">
      <w:pPr>
        <w:jc w:val="both"/>
        <w:rPr>
          <w:sz w:val="28"/>
          <w:szCs w:val="28"/>
        </w:rPr>
      </w:pPr>
    </w:p>
    <w:p w:rsidR="00D709BF" w:rsidRPr="00BB73C0" w:rsidRDefault="00D709BF" w:rsidP="00656A4D">
      <w:pPr>
        <w:jc w:val="both"/>
        <w:rPr>
          <w:sz w:val="28"/>
          <w:szCs w:val="28"/>
        </w:rPr>
      </w:pPr>
    </w:p>
    <w:p w:rsidR="00FF4911" w:rsidRPr="00BB73C0" w:rsidRDefault="00FF4911" w:rsidP="00FF4911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ПРИЛОЖЕНИЕ</w:t>
      </w:r>
    </w:p>
    <w:p w:rsidR="00FF4911" w:rsidRPr="00BB73C0" w:rsidRDefault="00FF4911" w:rsidP="00FF4911">
      <w:pPr>
        <w:widowControl w:val="0"/>
        <w:ind w:left="4956"/>
        <w:jc w:val="center"/>
        <w:rPr>
          <w:sz w:val="28"/>
          <w:szCs w:val="28"/>
        </w:rPr>
      </w:pPr>
    </w:p>
    <w:p w:rsidR="00FF4911" w:rsidRPr="00BB73C0" w:rsidRDefault="00FF4911" w:rsidP="00FF4911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УТВЕРЖДЕ</w:t>
      </w:r>
      <w:r w:rsidR="00E74CC8" w:rsidRPr="00BB73C0">
        <w:rPr>
          <w:sz w:val="28"/>
          <w:szCs w:val="28"/>
        </w:rPr>
        <w:t>Н</w:t>
      </w:r>
      <w:r w:rsidR="00BA7050">
        <w:rPr>
          <w:sz w:val="28"/>
          <w:szCs w:val="28"/>
        </w:rPr>
        <w:t>О</w:t>
      </w:r>
    </w:p>
    <w:p w:rsidR="00FF4911" w:rsidRPr="00BB73C0" w:rsidRDefault="00FF4911" w:rsidP="00FF4911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t xml:space="preserve">постановлением администрации </w:t>
      </w:r>
      <w:r w:rsidR="00E97A74">
        <w:rPr>
          <w:sz w:val="28"/>
          <w:szCs w:val="28"/>
        </w:rPr>
        <w:t>Адашевского</w:t>
      </w:r>
      <w:r w:rsidRPr="00BB73C0">
        <w:rPr>
          <w:sz w:val="28"/>
          <w:szCs w:val="28"/>
        </w:rPr>
        <w:t xml:space="preserve"> сельского поселения</w:t>
      </w:r>
      <w:r w:rsidR="00922D6B" w:rsidRPr="00BB73C0">
        <w:rPr>
          <w:sz w:val="28"/>
          <w:szCs w:val="28"/>
        </w:rPr>
        <w:t xml:space="preserve"> </w:t>
      </w:r>
      <w:r w:rsidR="00E97A74">
        <w:rPr>
          <w:sz w:val="28"/>
          <w:szCs w:val="28"/>
        </w:rPr>
        <w:t>Кадошкинского муниципального</w:t>
      </w:r>
      <w:r w:rsidRPr="00BB73C0">
        <w:rPr>
          <w:sz w:val="28"/>
          <w:szCs w:val="28"/>
        </w:rPr>
        <w:t xml:space="preserve"> района</w:t>
      </w:r>
    </w:p>
    <w:p w:rsidR="00A61C32" w:rsidRPr="00BB73C0" w:rsidRDefault="00A61C32" w:rsidP="00A61C32">
      <w:pPr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t xml:space="preserve">от </w:t>
      </w:r>
      <w:r w:rsidR="00D709BF" w:rsidRPr="00BB73C0">
        <w:rPr>
          <w:sz w:val="28"/>
          <w:szCs w:val="28"/>
        </w:rPr>
        <w:t>_________</w:t>
      </w:r>
      <w:r w:rsidRPr="00BB73C0">
        <w:rPr>
          <w:sz w:val="28"/>
          <w:szCs w:val="28"/>
        </w:rPr>
        <w:t xml:space="preserve"> №</w:t>
      </w:r>
      <w:r w:rsidR="00D709BF" w:rsidRPr="00BB73C0">
        <w:rPr>
          <w:sz w:val="28"/>
          <w:szCs w:val="28"/>
        </w:rPr>
        <w:t xml:space="preserve"> ___</w:t>
      </w: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FF4911" w:rsidRPr="00BB73C0" w:rsidRDefault="00E74CC8" w:rsidP="00FF4911">
      <w:pPr>
        <w:jc w:val="center"/>
        <w:rPr>
          <w:b/>
          <w:sz w:val="28"/>
          <w:szCs w:val="28"/>
        </w:rPr>
      </w:pPr>
      <w:r w:rsidRPr="00BB73C0">
        <w:rPr>
          <w:b/>
          <w:sz w:val="28"/>
          <w:szCs w:val="28"/>
        </w:rPr>
        <w:t>ПОРЯДОК</w:t>
      </w:r>
    </w:p>
    <w:p w:rsidR="00EA6A2E" w:rsidRPr="00BB73C0" w:rsidRDefault="00EA6A2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 xml:space="preserve">оформления и содержание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мероприятий по контролю без взаимодействия с юридическими лицами, индивидуальными предпринимателями на территории </w:t>
      </w:r>
      <w:r w:rsidR="00E97A74">
        <w:rPr>
          <w:b/>
          <w:bCs/>
          <w:sz w:val="28"/>
          <w:szCs w:val="28"/>
        </w:rPr>
        <w:t>Адашевского сельского поселения Кадошкинского муниципального</w:t>
      </w:r>
      <w:r w:rsidRPr="00BB73C0">
        <w:rPr>
          <w:b/>
          <w:bCs/>
          <w:sz w:val="28"/>
          <w:szCs w:val="28"/>
        </w:rPr>
        <w:t xml:space="preserve"> района</w:t>
      </w:r>
    </w:p>
    <w:p w:rsidR="00EA6A2E" w:rsidRPr="00BB73C0" w:rsidRDefault="00EA6A2E" w:rsidP="005766FC">
      <w:pPr>
        <w:jc w:val="both"/>
        <w:rPr>
          <w:bCs/>
          <w:sz w:val="28"/>
          <w:szCs w:val="28"/>
        </w:rPr>
      </w:pPr>
    </w:p>
    <w:p w:rsidR="00E74CC8" w:rsidRPr="00BB73C0" w:rsidRDefault="00E74CC8" w:rsidP="00E74CC8">
      <w:pPr>
        <w:jc w:val="center"/>
        <w:rPr>
          <w:sz w:val="28"/>
          <w:szCs w:val="28"/>
        </w:rPr>
      </w:pPr>
      <w:bookmarkStart w:id="0" w:name="sub_1001"/>
      <w:r w:rsidRPr="00BB73C0">
        <w:rPr>
          <w:sz w:val="28"/>
          <w:szCs w:val="28"/>
        </w:rPr>
        <w:t>1. ОБЩИЕ ПОЛОЖЕНИЯ</w:t>
      </w:r>
    </w:p>
    <w:bookmarkEnd w:id="0"/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92460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1.1.</w:t>
      </w:r>
      <w:r w:rsidR="005766FC" w:rsidRPr="00BB73C0">
        <w:rPr>
          <w:sz w:val="28"/>
          <w:szCs w:val="28"/>
        </w:rPr>
        <w:t xml:space="preserve"> </w:t>
      </w:r>
      <w:r w:rsidR="00CE0889" w:rsidRPr="00BB73C0">
        <w:rPr>
          <w:bCs/>
          <w:sz w:val="28"/>
          <w:szCs w:val="28"/>
        </w:rPr>
        <w:t xml:space="preserve">Настоящий </w:t>
      </w:r>
      <w:r w:rsidR="00CE0889" w:rsidRPr="00BB73C0">
        <w:rPr>
          <w:sz w:val="28"/>
          <w:szCs w:val="28"/>
        </w:rPr>
        <w:t>Порядок</w:t>
      </w:r>
      <w:r w:rsidR="00922D6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>устана</w:t>
      </w:r>
      <w:r w:rsidR="00756E7A" w:rsidRPr="00BB73C0">
        <w:rPr>
          <w:sz w:val="28"/>
          <w:szCs w:val="28"/>
        </w:rPr>
        <w:t>вливает требования</w:t>
      </w:r>
      <w:r w:rsidR="00392460" w:rsidRPr="00BB73C0">
        <w:rPr>
          <w:sz w:val="28"/>
          <w:szCs w:val="28"/>
        </w:rPr>
        <w:t>:</w:t>
      </w:r>
    </w:p>
    <w:p w:rsidR="00392460" w:rsidRPr="00BB73C0" w:rsidRDefault="00756E7A" w:rsidP="00392460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к оформлению и</w:t>
      </w:r>
      <w:r w:rsidR="00E74CC8" w:rsidRPr="00BB73C0">
        <w:rPr>
          <w:sz w:val="28"/>
          <w:szCs w:val="28"/>
        </w:rPr>
        <w:t xml:space="preserve"> содержанию заданий </w:t>
      </w:r>
      <w:r w:rsidRPr="00BB73C0">
        <w:rPr>
          <w:sz w:val="28"/>
          <w:szCs w:val="28"/>
        </w:rPr>
        <w:t xml:space="preserve">на проведение мероприятий </w:t>
      </w:r>
      <w:r w:rsidR="00E74CC8" w:rsidRPr="00BB73C0">
        <w:rPr>
          <w:sz w:val="28"/>
          <w:szCs w:val="28"/>
        </w:rPr>
        <w:t>по контролю без взаимодействия с юридическими лицами, индивидуальн</w:t>
      </w:r>
      <w:r w:rsidR="005766FC" w:rsidRPr="00BB73C0">
        <w:rPr>
          <w:sz w:val="28"/>
          <w:szCs w:val="28"/>
        </w:rPr>
        <w:t>ыми предпр</w:t>
      </w:r>
      <w:r w:rsidR="00392460" w:rsidRPr="00BB73C0">
        <w:rPr>
          <w:sz w:val="28"/>
          <w:szCs w:val="28"/>
        </w:rPr>
        <w:t>инимателями (далее – задание);</w:t>
      </w:r>
    </w:p>
    <w:p w:rsidR="00A20552" w:rsidRPr="00BB73C0" w:rsidRDefault="00756E7A" w:rsidP="001F61DF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к оформлени</w:t>
      </w:r>
      <w:r w:rsidR="005766FC" w:rsidRPr="00BB73C0">
        <w:rPr>
          <w:sz w:val="28"/>
          <w:szCs w:val="28"/>
        </w:rPr>
        <w:t>ю</w:t>
      </w:r>
      <w:r w:rsidR="00922D6B" w:rsidRPr="00BB73C0">
        <w:rPr>
          <w:sz w:val="28"/>
          <w:szCs w:val="28"/>
        </w:rPr>
        <w:t xml:space="preserve"> </w:t>
      </w:r>
      <w:r w:rsidR="00A20552" w:rsidRPr="00BB73C0">
        <w:rPr>
          <w:sz w:val="28"/>
          <w:szCs w:val="28"/>
        </w:rPr>
        <w:t>должностными лицами органа муниципального контроля</w:t>
      </w:r>
      <w:r w:rsidR="00922D6B" w:rsidRPr="00BB73C0">
        <w:rPr>
          <w:sz w:val="28"/>
          <w:szCs w:val="28"/>
        </w:rPr>
        <w:t xml:space="preserve"> </w:t>
      </w:r>
      <w:r w:rsidR="00A20552" w:rsidRPr="00BB73C0">
        <w:rPr>
          <w:sz w:val="28"/>
          <w:szCs w:val="28"/>
        </w:rPr>
        <w:t xml:space="preserve">на территории </w:t>
      </w:r>
      <w:r w:rsidR="00BA7050">
        <w:rPr>
          <w:sz w:val="28"/>
          <w:szCs w:val="28"/>
        </w:rPr>
        <w:t>Адашевского сельского поселения Кадошкинского муниципального</w:t>
      </w:r>
      <w:r w:rsidR="00A20552" w:rsidRPr="00BB73C0">
        <w:rPr>
          <w:sz w:val="28"/>
          <w:szCs w:val="28"/>
        </w:rPr>
        <w:t xml:space="preserve"> района (далее – </w:t>
      </w:r>
      <w:r w:rsidR="0056794E" w:rsidRPr="00BB73C0">
        <w:rPr>
          <w:sz w:val="28"/>
          <w:szCs w:val="28"/>
        </w:rPr>
        <w:t>должностное лицо</w:t>
      </w:r>
      <w:r w:rsidR="00A20552" w:rsidRPr="00BB73C0">
        <w:rPr>
          <w:sz w:val="28"/>
          <w:szCs w:val="28"/>
        </w:rPr>
        <w:t>)</w:t>
      </w:r>
      <w:r w:rsidR="00922D6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>результатов мероприяти</w:t>
      </w:r>
      <w:r w:rsidR="00392460" w:rsidRPr="00BB73C0">
        <w:rPr>
          <w:sz w:val="28"/>
          <w:szCs w:val="28"/>
        </w:rPr>
        <w:t>й по контролю без взаимодействия с юридическими лицами, индивидуальными предпринимателями</w:t>
      </w:r>
      <w:r w:rsidR="00E74CC8" w:rsidRPr="00BB73C0">
        <w:rPr>
          <w:sz w:val="28"/>
          <w:szCs w:val="28"/>
        </w:rPr>
        <w:t xml:space="preserve">, в том числе результатов </w:t>
      </w:r>
      <w:r w:rsidR="00392460" w:rsidRPr="00BB73C0">
        <w:rPr>
          <w:sz w:val="28"/>
          <w:szCs w:val="28"/>
        </w:rPr>
        <w:t>плановых (рейдовых) осмотров, обследований, исследований, измерений, наблюдений (далее –</w:t>
      </w:r>
      <w:r w:rsidR="00A41AB8" w:rsidRPr="00BB73C0">
        <w:rPr>
          <w:sz w:val="28"/>
          <w:szCs w:val="28"/>
        </w:rPr>
        <w:t xml:space="preserve"> мероприятие</w:t>
      </w:r>
      <w:r w:rsidR="00392460" w:rsidRPr="00BB73C0">
        <w:rPr>
          <w:sz w:val="28"/>
          <w:szCs w:val="28"/>
        </w:rPr>
        <w:t>).</w:t>
      </w:r>
    </w:p>
    <w:p w:rsidR="00E74CC8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1.2.</w:t>
      </w:r>
      <w:r w:rsidR="00392460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>При осуществлении</w:t>
      </w:r>
      <w:r w:rsidR="00854B57" w:rsidRPr="00BB73C0">
        <w:rPr>
          <w:sz w:val="28"/>
          <w:szCs w:val="28"/>
        </w:rPr>
        <w:t>,</w:t>
      </w:r>
      <w:r w:rsidR="00E74CC8" w:rsidRPr="00BB73C0">
        <w:rPr>
          <w:sz w:val="28"/>
          <w:szCs w:val="28"/>
        </w:rPr>
        <w:t xml:space="preserve"> указанной в пункте 1.1 настоящего </w:t>
      </w:r>
      <w:r w:rsidR="00392460" w:rsidRPr="00BB73C0">
        <w:rPr>
          <w:sz w:val="28"/>
          <w:szCs w:val="28"/>
        </w:rPr>
        <w:t>П</w:t>
      </w:r>
      <w:r w:rsidR="001F61DF" w:rsidRPr="00BB73C0">
        <w:rPr>
          <w:sz w:val="28"/>
          <w:szCs w:val="28"/>
        </w:rPr>
        <w:t>орядка</w:t>
      </w:r>
      <w:r w:rsidR="00E24959" w:rsidRPr="00BB73C0">
        <w:rPr>
          <w:sz w:val="28"/>
          <w:szCs w:val="28"/>
        </w:rPr>
        <w:t xml:space="preserve">, </w:t>
      </w:r>
      <w:r w:rsidR="00854B57" w:rsidRPr="00BB73C0">
        <w:rPr>
          <w:sz w:val="28"/>
          <w:szCs w:val="28"/>
        </w:rPr>
        <w:t xml:space="preserve">деятельности </w:t>
      </w:r>
      <w:r w:rsidR="00E74CC8" w:rsidRPr="00BB73C0">
        <w:rPr>
          <w:sz w:val="28"/>
          <w:szCs w:val="28"/>
        </w:rPr>
        <w:t>должностные лица руководствуются К</w:t>
      </w:r>
      <w:r w:rsidR="008A01DE" w:rsidRPr="00BB73C0">
        <w:rPr>
          <w:sz w:val="28"/>
          <w:szCs w:val="28"/>
        </w:rPr>
        <w:t>онституцией Росс</w:t>
      </w:r>
      <w:r w:rsidR="00854B57" w:rsidRPr="00BB73C0">
        <w:rPr>
          <w:sz w:val="28"/>
          <w:szCs w:val="28"/>
        </w:rPr>
        <w:t>ийской Федерации</w:t>
      </w:r>
      <w:r w:rsidR="00E74CC8" w:rsidRPr="00BB73C0">
        <w:rPr>
          <w:sz w:val="28"/>
          <w:szCs w:val="28"/>
        </w:rPr>
        <w:t>, Федеральным законом от 26</w:t>
      </w:r>
      <w:r w:rsidR="001F61DF" w:rsidRPr="00BB73C0">
        <w:rPr>
          <w:sz w:val="28"/>
          <w:szCs w:val="28"/>
        </w:rPr>
        <w:t xml:space="preserve">.12.2008 г. № </w:t>
      </w:r>
      <w:r w:rsidR="00E74CC8" w:rsidRPr="00BB73C0">
        <w:rPr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муниципального контроля»</w:t>
      </w:r>
      <w:r w:rsidR="001F61DF" w:rsidRPr="00BB73C0">
        <w:rPr>
          <w:sz w:val="28"/>
          <w:szCs w:val="28"/>
        </w:rPr>
        <w:t xml:space="preserve"> (далее – Федеральный закон № 294-ФЗ)</w:t>
      </w:r>
      <w:r w:rsidR="00E74CC8" w:rsidRPr="00BB73C0">
        <w:rPr>
          <w:sz w:val="28"/>
          <w:szCs w:val="28"/>
        </w:rPr>
        <w:t xml:space="preserve">, иными законами и подзаконными актами в указанной сфере, а также муниципальными правовыми актами </w:t>
      </w:r>
      <w:r>
        <w:rPr>
          <w:sz w:val="28"/>
          <w:szCs w:val="28"/>
        </w:rPr>
        <w:t>Адашевского</w:t>
      </w:r>
      <w:r w:rsidR="00E74CC8" w:rsidRPr="00BB73C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Кадошкинского муниципального</w:t>
      </w:r>
      <w:r w:rsidR="00E74CC8" w:rsidRPr="00BB73C0">
        <w:rPr>
          <w:sz w:val="28"/>
          <w:szCs w:val="28"/>
        </w:rPr>
        <w:t xml:space="preserve"> района.</w:t>
      </w:r>
    </w:p>
    <w:p w:rsidR="008A09F1" w:rsidRPr="00BB73C0" w:rsidRDefault="008A09F1" w:rsidP="00E74CC8">
      <w:pPr>
        <w:jc w:val="both"/>
        <w:rPr>
          <w:sz w:val="28"/>
          <w:szCs w:val="28"/>
        </w:rPr>
      </w:pPr>
    </w:p>
    <w:p w:rsidR="00E74CC8" w:rsidRPr="00BB73C0" w:rsidRDefault="0056794E" w:rsidP="0056794E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 xml:space="preserve">2. </w:t>
      </w:r>
      <w:r w:rsidR="00E74CC8" w:rsidRPr="00BB73C0">
        <w:rPr>
          <w:sz w:val="28"/>
          <w:szCs w:val="28"/>
        </w:rPr>
        <w:t>П</w:t>
      </w:r>
      <w:r w:rsidRPr="00BB73C0">
        <w:rPr>
          <w:sz w:val="28"/>
          <w:szCs w:val="28"/>
        </w:rPr>
        <w:t>ОРЯДОК ОФОРМЛЕНИЯ И СОДЕРЖАНИ</w:t>
      </w:r>
      <w:r w:rsidR="00E1177B" w:rsidRPr="00BB73C0">
        <w:rPr>
          <w:sz w:val="28"/>
          <w:szCs w:val="28"/>
        </w:rPr>
        <w:t>Е</w:t>
      </w:r>
      <w:r w:rsidRPr="00BB73C0">
        <w:rPr>
          <w:sz w:val="28"/>
          <w:szCs w:val="28"/>
        </w:rPr>
        <w:t xml:space="preserve"> ЗАДАНИЙ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A41AB8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2.1.</w:t>
      </w:r>
      <w:r w:rsidR="00E25067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Задание оформляется </w:t>
      </w:r>
      <w:r w:rsidR="002557DE" w:rsidRPr="00BB73C0">
        <w:rPr>
          <w:sz w:val="28"/>
          <w:szCs w:val="28"/>
        </w:rPr>
        <w:t>должностным лицом, уполномоченным</w:t>
      </w:r>
      <w:r w:rsidR="00DF2F92" w:rsidRPr="00BB73C0">
        <w:rPr>
          <w:sz w:val="28"/>
          <w:szCs w:val="28"/>
        </w:rPr>
        <w:t xml:space="preserve"> на осуществление вида муниципального контроля</w:t>
      </w:r>
      <w:r w:rsidR="002557DE" w:rsidRPr="00BB73C0">
        <w:rPr>
          <w:sz w:val="28"/>
          <w:szCs w:val="28"/>
        </w:rPr>
        <w:t>,</w:t>
      </w:r>
      <w:r w:rsidR="00922D6B" w:rsidRPr="00BB73C0">
        <w:rPr>
          <w:sz w:val="28"/>
          <w:szCs w:val="28"/>
        </w:rPr>
        <w:t xml:space="preserve"> </w:t>
      </w:r>
      <w:r w:rsidR="00CE0889" w:rsidRPr="00BB73C0">
        <w:rPr>
          <w:sz w:val="28"/>
          <w:szCs w:val="28"/>
        </w:rPr>
        <w:t>в рамках</w:t>
      </w:r>
      <w:r w:rsidR="00922D6B" w:rsidRPr="00BB73C0">
        <w:rPr>
          <w:sz w:val="28"/>
          <w:szCs w:val="28"/>
        </w:rPr>
        <w:t xml:space="preserve"> </w:t>
      </w:r>
      <w:r w:rsidR="00CE0889" w:rsidRPr="00BB73C0">
        <w:rPr>
          <w:sz w:val="28"/>
          <w:szCs w:val="28"/>
        </w:rPr>
        <w:t xml:space="preserve">которого </w:t>
      </w:r>
      <w:r w:rsidR="00E24959" w:rsidRPr="00BB73C0">
        <w:rPr>
          <w:sz w:val="28"/>
          <w:szCs w:val="28"/>
        </w:rPr>
        <w:t xml:space="preserve">планируется </w:t>
      </w:r>
      <w:r w:rsidR="00854B57" w:rsidRPr="00BB73C0">
        <w:rPr>
          <w:sz w:val="28"/>
          <w:szCs w:val="28"/>
        </w:rPr>
        <w:lastRenderedPageBreak/>
        <w:t>проведение мероприятия</w:t>
      </w:r>
      <w:r w:rsidR="002557DE" w:rsidRPr="00BB73C0">
        <w:rPr>
          <w:sz w:val="28"/>
          <w:szCs w:val="28"/>
        </w:rPr>
        <w:t xml:space="preserve">, </w:t>
      </w:r>
      <w:r w:rsidR="00854B57" w:rsidRPr="00BB73C0">
        <w:rPr>
          <w:sz w:val="28"/>
          <w:szCs w:val="28"/>
        </w:rPr>
        <w:t>в соответствии с</w:t>
      </w:r>
      <w:r w:rsidR="00922D6B" w:rsidRPr="00BB73C0">
        <w:rPr>
          <w:sz w:val="28"/>
          <w:szCs w:val="28"/>
        </w:rPr>
        <w:t xml:space="preserve"> </w:t>
      </w:r>
      <w:r w:rsidR="00E25067" w:rsidRPr="00BB73C0">
        <w:rPr>
          <w:sz w:val="28"/>
          <w:szCs w:val="28"/>
        </w:rPr>
        <w:t>Приложени</w:t>
      </w:r>
      <w:r w:rsidR="00854B57" w:rsidRPr="00BB73C0">
        <w:rPr>
          <w:sz w:val="28"/>
          <w:szCs w:val="28"/>
        </w:rPr>
        <w:t>ем</w:t>
      </w:r>
      <w:r w:rsidR="00922D6B" w:rsidRPr="00BB73C0">
        <w:rPr>
          <w:sz w:val="28"/>
          <w:szCs w:val="28"/>
        </w:rPr>
        <w:t xml:space="preserve"> </w:t>
      </w:r>
      <w:r w:rsidR="00E25067" w:rsidRPr="00BB73C0">
        <w:rPr>
          <w:sz w:val="28"/>
          <w:szCs w:val="28"/>
        </w:rPr>
        <w:t>№ 1 к настоящему П</w:t>
      </w:r>
      <w:r w:rsidR="002557DE" w:rsidRPr="00BB73C0">
        <w:rPr>
          <w:sz w:val="28"/>
          <w:szCs w:val="28"/>
        </w:rPr>
        <w:t>орядку.</w:t>
      </w:r>
    </w:p>
    <w:p w:rsidR="00BB0D63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2.2.</w:t>
      </w:r>
      <w:r w:rsidR="00BB0D63" w:rsidRPr="00BB73C0">
        <w:rPr>
          <w:sz w:val="28"/>
          <w:szCs w:val="28"/>
        </w:rPr>
        <w:t xml:space="preserve">Задание должно содержать следующие </w:t>
      </w:r>
      <w:r w:rsidR="0049168E" w:rsidRPr="00BB73C0">
        <w:rPr>
          <w:sz w:val="28"/>
          <w:szCs w:val="28"/>
        </w:rPr>
        <w:t>сведения</w:t>
      </w:r>
      <w:r w:rsidR="00BB0D63" w:rsidRPr="00BB73C0">
        <w:rPr>
          <w:sz w:val="28"/>
          <w:szCs w:val="28"/>
        </w:rPr>
        <w:t>: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регистрационный номер задания в соответствующем журнале учета;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должность лица, выдавшего задание;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основание проведения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цели проведения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должностное лицо, уполномоченное на проведение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наименование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данные об объекте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сроки проведения мероприятия.</w:t>
      </w:r>
    </w:p>
    <w:p w:rsidR="005B54F7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2.3.</w:t>
      </w:r>
      <w:r w:rsidR="00922D6B" w:rsidRPr="00BB73C0">
        <w:rPr>
          <w:sz w:val="28"/>
          <w:szCs w:val="28"/>
        </w:rPr>
        <w:t xml:space="preserve"> </w:t>
      </w:r>
      <w:r w:rsidR="00D9328A" w:rsidRPr="00BB73C0">
        <w:rPr>
          <w:sz w:val="28"/>
          <w:szCs w:val="28"/>
        </w:rPr>
        <w:t>В день оформления з</w:t>
      </w:r>
      <w:r w:rsidR="00B064BB" w:rsidRPr="00BB73C0">
        <w:rPr>
          <w:sz w:val="28"/>
          <w:szCs w:val="28"/>
        </w:rPr>
        <w:t xml:space="preserve">адание </w:t>
      </w:r>
      <w:r w:rsidR="00BB0D63" w:rsidRPr="00BB73C0">
        <w:rPr>
          <w:sz w:val="28"/>
          <w:szCs w:val="28"/>
        </w:rPr>
        <w:t>утверждается</w:t>
      </w:r>
      <w:r w:rsidR="00922D6B" w:rsidRPr="00BB73C0">
        <w:rPr>
          <w:sz w:val="28"/>
          <w:szCs w:val="28"/>
        </w:rPr>
        <w:t xml:space="preserve"> </w:t>
      </w:r>
      <w:r w:rsidR="00B064BB" w:rsidRPr="00BB73C0">
        <w:rPr>
          <w:sz w:val="28"/>
          <w:szCs w:val="28"/>
        </w:rPr>
        <w:t xml:space="preserve">главой администрации </w:t>
      </w:r>
      <w:r>
        <w:rPr>
          <w:sz w:val="28"/>
          <w:szCs w:val="28"/>
        </w:rPr>
        <w:t>Адашевского сельского поселения Кадошкинского муниципального</w:t>
      </w:r>
      <w:r w:rsidR="00D9328A" w:rsidRPr="00BB73C0">
        <w:rPr>
          <w:sz w:val="28"/>
          <w:szCs w:val="28"/>
        </w:rPr>
        <w:t xml:space="preserve"> район</w:t>
      </w:r>
      <w:r w:rsidR="00AB26DB" w:rsidRPr="00BB73C0">
        <w:rPr>
          <w:sz w:val="28"/>
          <w:szCs w:val="28"/>
        </w:rPr>
        <w:t>а</w:t>
      </w:r>
      <w:r w:rsidR="005B54F7" w:rsidRPr="00BB73C0">
        <w:rPr>
          <w:sz w:val="28"/>
          <w:szCs w:val="28"/>
        </w:rPr>
        <w:t xml:space="preserve"> и</w:t>
      </w:r>
      <w:r w:rsidR="00AB26DB" w:rsidRPr="00BB73C0">
        <w:rPr>
          <w:sz w:val="28"/>
          <w:szCs w:val="28"/>
        </w:rPr>
        <w:t xml:space="preserve"> регистрируется в журнале учета</w:t>
      </w:r>
      <w:r w:rsidR="00C31D20" w:rsidRPr="00BB73C0">
        <w:rPr>
          <w:sz w:val="28"/>
          <w:szCs w:val="28"/>
        </w:rPr>
        <w:t xml:space="preserve"> заданий</w:t>
      </w:r>
      <w:r w:rsidR="005B54F7" w:rsidRPr="00BB73C0">
        <w:rPr>
          <w:sz w:val="28"/>
          <w:szCs w:val="28"/>
        </w:rPr>
        <w:t>.</w:t>
      </w:r>
      <w:r w:rsidR="00922D6B" w:rsidRPr="00BB73C0">
        <w:rPr>
          <w:sz w:val="28"/>
          <w:szCs w:val="28"/>
        </w:rPr>
        <w:t xml:space="preserve"> </w:t>
      </w:r>
      <w:r w:rsidR="00C31D20" w:rsidRPr="00BB73C0">
        <w:rPr>
          <w:sz w:val="28"/>
          <w:szCs w:val="28"/>
        </w:rPr>
        <w:t xml:space="preserve">Заверенная </w:t>
      </w:r>
      <w:r w:rsidR="005B7D31" w:rsidRPr="00BB73C0">
        <w:rPr>
          <w:sz w:val="28"/>
          <w:szCs w:val="28"/>
        </w:rPr>
        <w:t>к</w:t>
      </w:r>
      <w:r w:rsidR="005B54F7" w:rsidRPr="00BB73C0">
        <w:rPr>
          <w:sz w:val="28"/>
          <w:szCs w:val="28"/>
        </w:rPr>
        <w:t xml:space="preserve">опия задания </w:t>
      </w:r>
      <w:r w:rsidR="00D9328A" w:rsidRPr="00BB73C0">
        <w:rPr>
          <w:sz w:val="28"/>
          <w:szCs w:val="28"/>
        </w:rPr>
        <w:t>вручается</w:t>
      </w:r>
      <w:r w:rsidR="00AB26DB" w:rsidRPr="00BB73C0">
        <w:rPr>
          <w:sz w:val="28"/>
          <w:szCs w:val="28"/>
        </w:rPr>
        <w:t xml:space="preserve"> должностному лицу, уполномоченному на проведение мероприятия</w:t>
      </w:r>
      <w:r w:rsidR="00E74CC8" w:rsidRPr="00BB73C0">
        <w:rPr>
          <w:sz w:val="28"/>
          <w:szCs w:val="28"/>
        </w:rPr>
        <w:t>.</w:t>
      </w:r>
    </w:p>
    <w:p w:rsidR="0072237F" w:rsidRPr="00BB73C0" w:rsidRDefault="005B54F7" w:rsidP="0072237F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 xml:space="preserve">2.4. </w:t>
      </w:r>
      <w:r w:rsidR="00E74CC8" w:rsidRPr="00BB73C0">
        <w:rPr>
          <w:sz w:val="28"/>
          <w:szCs w:val="28"/>
        </w:rPr>
        <w:t xml:space="preserve">Вручение задания осуществляется под роспись в журнале </w:t>
      </w:r>
      <w:r w:rsidRPr="00BB73C0">
        <w:rPr>
          <w:sz w:val="28"/>
          <w:szCs w:val="28"/>
        </w:rPr>
        <w:t xml:space="preserve">учета </w:t>
      </w:r>
      <w:r w:rsidR="00E74CC8" w:rsidRPr="00BB73C0">
        <w:rPr>
          <w:sz w:val="28"/>
          <w:szCs w:val="28"/>
        </w:rPr>
        <w:t xml:space="preserve">мероприятий по контролю без взаимодействия с юридическими лицами, индивидуальными предпринимателями (далее </w:t>
      </w:r>
      <w:r w:rsidR="0072237F" w:rsidRPr="00BB73C0">
        <w:rPr>
          <w:sz w:val="28"/>
          <w:szCs w:val="28"/>
        </w:rPr>
        <w:t>–</w:t>
      </w:r>
      <w:r w:rsidR="00E74CC8" w:rsidRPr="00BB73C0">
        <w:rPr>
          <w:sz w:val="28"/>
          <w:szCs w:val="28"/>
        </w:rPr>
        <w:t xml:space="preserve"> журнал мероприятий), </w:t>
      </w:r>
      <w:r w:rsidR="00DB308D" w:rsidRPr="00BB73C0">
        <w:rPr>
          <w:sz w:val="28"/>
          <w:szCs w:val="28"/>
        </w:rPr>
        <w:t>ф</w:t>
      </w:r>
      <w:r w:rsidR="00E74CC8" w:rsidRPr="00BB73C0">
        <w:rPr>
          <w:sz w:val="28"/>
          <w:szCs w:val="28"/>
        </w:rPr>
        <w:t xml:space="preserve">орма которого </w:t>
      </w:r>
      <w:r w:rsidR="00BD3940" w:rsidRPr="00BB73C0">
        <w:rPr>
          <w:sz w:val="28"/>
          <w:szCs w:val="28"/>
        </w:rPr>
        <w:t>должна соответствовать</w:t>
      </w:r>
      <w:r w:rsidR="00922D6B" w:rsidRPr="00BB73C0">
        <w:rPr>
          <w:sz w:val="28"/>
          <w:szCs w:val="28"/>
        </w:rPr>
        <w:t xml:space="preserve"> </w:t>
      </w:r>
      <w:r w:rsidR="0072237F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 xml:space="preserve">риложению № 3 к настоящему </w:t>
      </w:r>
      <w:r w:rsidR="0072237F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>орядку.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E74CC8" w:rsidRPr="00BB73C0" w:rsidRDefault="005B54F7" w:rsidP="005B54F7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3. ОФОРМЛЕНИЕ РЕЗУЛЬТАТОВ МЕРОПРИЯТИЯ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E55B72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3.1</w:t>
      </w:r>
      <w:r w:rsidR="00FE35B2" w:rsidRPr="00BB73C0">
        <w:rPr>
          <w:sz w:val="28"/>
          <w:szCs w:val="28"/>
        </w:rPr>
        <w:t xml:space="preserve"> </w:t>
      </w:r>
      <w:r w:rsidR="00BF03B0" w:rsidRPr="00BB73C0">
        <w:rPr>
          <w:sz w:val="28"/>
          <w:szCs w:val="28"/>
        </w:rPr>
        <w:t>По р</w:t>
      </w:r>
      <w:r w:rsidR="00E74CC8" w:rsidRPr="00BB73C0">
        <w:rPr>
          <w:sz w:val="28"/>
          <w:szCs w:val="28"/>
        </w:rPr>
        <w:t>езультат</w:t>
      </w:r>
      <w:r w:rsidR="00BF03B0" w:rsidRPr="00BB73C0">
        <w:rPr>
          <w:sz w:val="28"/>
          <w:szCs w:val="28"/>
        </w:rPr>
        <w:t>ам</w:t>
      </w:r>
      <w:r w:rsidR="00E74CC8" w:rsidRPr="00BB73C0">
        <w:rPr>
          <w:sz w:val="28"/>
          <w:szCs w:val="28"/>
        </w:rPr>
        <w:t xml:space="preserve"> мероприятия </w:t>
      </w:r>
      <w:r w:rsidR="00BF03B0" w:rsidRPr="00BB73C0">
        <w:rPr>
          <w:sz w:val="28"/>
          <w:szCs w:val="28"/>
        </w:rPr>
        <w:t>должностным лицом, проводившим мероприятие, составляется</w:t>
      </w:r>
      <w:r w:rsidR="00922D6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акт о проведении мероприятия </w:t>
      </w:r>
      <w:r w:rsidR="00E1177B" w:rsidRPr="00BB73C0">
        <w:rPr>
          <w:sz w:val="28"/>
          <w:szCs w:val="28"/>
        </w:rPr>
        <w:t xml:space="preserve">(далее – акт) </w:t>
      </w:r>
      <w:r w:rsidR="00E74CC8" w:rsidRPr="00BB73C0">
        <w:rPr>
          <w:sz w:val="28"/>
          <w:szCs w:val="28"/>
        </w:rPr>
        <w:t xml:space="preserve">по форме согласно </w:t>
      </w:r>
      <w:r w:rsidR="00E55B72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 xml:space="preserve">риложению № 2 к настоящему </w:t>
      </w:r>
      <w:r w:rsidR="00E55B72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>орядку.</w:t>
      </w:r>
    </w:p>
    <w:p w:rsidR="00EF4370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3.2.</w:t>
      </w:r>
      <w:r w:rsidR="00E1177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Акт </w:t>
      </w:r>
      <w:r w:rsidR="00EE6C44" w:rsidRPr="00BB73C0">
        <w:rPr>
          <w:sz w:val="28"/>
          <w:szCs w:val="28"/>
        </w:rPr>
        <w:t>оформляется</w:t>
      </w:r>
      <w:r w:rsidR="00922D6B" w:rsidRPr="00BB73C0">
        <w:rPr>
          <w:sz w:val="28"/>
          <w:szCs w:val="28"/>
        </w:rPr>
        <w:t xml:space="preserve"> </w:t>
      </w:r>
      <w:r w:rsidR="00EE6C44" w:rsidRPr="00BB73C0">
        <w:rPr>
          <w:sz w:val="28"/>
          <w:szCs w:val="28"/>
        </w:rPr>
        <w:t>не позднее</w:t>
      </w:r>
      <w:r w:rsidR="00EA484E" w:rsidRPr="00BB73C0">
        <w:rPr>
          <w:sz w:val="28"/>
          <w:szCs w:val="28"/>
        </w:rPr>
        <w:t xml:space="preserve"> одного </w:t>
      </w:r>
      <w:r w:rsidR="007B7655" w:rsidRPr="00BB73C0">
        <w:rPr>
          <w:sz w:val="28"/>
          <w:szCs w:val="28"/>
        </w:rPr>
        <w:t xml:space="preserve">рабочего </w:t>
      </w:r>
      <w:r w:rsidR="00EA484E" w:rsidRPr="00BB73C0">
        <w:rPr>
          <w:sz w:val="28"/>
          <w:szCs w:val="28"/>
        </w:rPr>
        <w:t xml:space="preserve">дня со дня </w:t>
      </w:r>
      <w:r w:rsidR="003E3645" w:rsidRPr="00BB73C0">
        <w:rPr>
          <w:sz w:val="28"/>
          <w:szCs w:val="28"/>
        </w:rPr>
        <w:t xml:space="preserve">окончания </w:t>
      </w:r>
      <w:r w:rsidR="00EA484E" w:rsidRPr="00BB73C0">
        <w:rPr>
          <w:sz w:val="28"/>
          <w:szCs w:val="28"/>
        </w:rPr>
        <w:t>мероприятия</w:t>
      </w:r>
      <w:r w:rsidR="00BF03B0" w:rsidRPr="00BB73C0">
        <w:rPr>
          <w:sz w:val="28"/>
          <w:szCs w:val="28"/>
        </w:rPr>
        <w:t xml:space="preserve"> и </w:t>
      </w:r>
      <w:r w:rsidR="00EF4370" w:rsidRPr="00BB73C0">
        <w:rPr>
          <w:sz w:val="28"/>
          <w:szCs w:val="28"/>
        </w:rPr>
        <w:t>подписывается всеми участниками мероприятия.</w:t>
      </w:r>
    </w:p>
    <w:p w:rsidR="00064E14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3.3.</w:t>
      </w:r>
      <w:r w:rsidR="00EF4370" w:rsidRPr="00BB73C0">
        <w:rPr>
          <w:sz w:val="28"/>
          <w:szCs w:val="28"/>
        </w:rPr>
        <w:t xml:space="preserve">Акт </w:t>
      </w:r>
      <w:r w:rsidR="003E3645" w:rsidRPr="00BB73C0">
        <w:rPr>
          <w:sz w:val="28"/>
          <w:szCs w:val="28"/>
        </w:rPr>
        <w:t>должен</w:t>
      </w:r>
      <w:r>
        <w:rPr>
          <w:sz w:val="28"/>
          <w:szCs w:val="28"/>
        </w:rPr>
        <w:t xml:space="preserve"> </w:t>
      </w:r>
      <w:r w:rsidR="000626D1" w:rsidRPr="00BB73C0">
        <w:rPr>
          <w:sz w:val="28"/>
          <w:szCs w:val="28"/>
        </w:rPr>
        <w:t>содержать</w:t>
      </w:r>
      <w:r w:rsidR="008A09F1" w:rsidRPr="00BB73C0">
        <w:rPr>
          <w:sz w:val="28"/>
          <w:szCs w:val="28"/>
        </w:rPr>
        <w:t xml:space="preserve"> следующие сведения: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время начала и окончания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номер и дата задания, на основании которого проводилось мероприятие;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сведения об участниках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вид муниципального контроля, в рамках которого проводилось мероприятие;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вид проведенного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краткое описание действий участников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сведения, полученные при проведении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 xml:space="preserve">сведения </w:t>
      </w:r>
      <w:r w:rsidR="008A09F1" w:rsidRPr="00BB73C0">
        <w:rPr>
          <w:sz w:val="28"/>
          <w:szCs w:val="28"/>
        </w:rPr>
        <w:t xml:space="preserve">о </w:t>
      </w:r>
      <w:r w:rsidRPr="00BB73C0">
        <w:rPr>
          <w:sz w:val="28"/>
          <w:szCs w:val="28"/>
        </w:rPr>
        <w:t>средствах технических измерений и фиксации</w:t>
      </w:r>
      <w:r w:rsidR="008A09F1" w:rsidRPr="00BB73C0">
        <w:rPr>
          <w:sz w:val="28"/>
          <w:szCs w:val="28"/>
        </w:rPr>
        <w:t>, примененных при проведении мероприятия</w:t>
      </w:r>
      <w:r w:rsidRPr="00BB73C0">
        <w:rPr>
          <w:sz w:val="28"/>
          <w:szCs w:val="28"/>
        </w:rPr>
        <w:t>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сведения о приложениях к акту, пояснения, дополнения и замечания участников мероприятия.</w:t>
      </w:r>
    </w:p>
    <w:p w:rsidR="008A09F1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3.4.</w:t>
      </w:r>
      <w:r w:rsidR="0049168E" w:rsidRPr="00BB73C0">
        <w:rPr>
          <w:sz w:val="28"/>
          <w:szCs w:val="28"/>
        </w:rPr>
        <w:t xml:space="preserve"> </w:t>
      </w:r>
      <w:r w:rsidR="00EA484E" w:rsidRPr="00BB73C0">
        <w:rPr>
          <w:sz w:val="28"/>
          <w:szCs w:val="28"/>
        </w:rPr>
        <w:t>Схемы, таблицы и</w:t>
      </w:r>
      <w:r w:rsidR="00922D6B" w:rsidRPr="00BB73C0">
        <w:rPr>
          <w:sz w:val="28"/>
          <w:szCs w:val="28"/>
        </w:rPr>
        <w:t xml:space="preserve"> </w:t>
      </w:r>
      <w:r w:rsidR="00324EBB" w:rsidRPr="00BB73C0">
        <w:rPr>
          <w:sz w:val="28"/>
          <w:szCs w:val="28"/>
        </w:rPr>
        <w:t>э</w:t>
      </w:r>
      <w:r w:rsidR="00E74CC8" w:rsidRPr="00BB73C0">
        <w:rPr>
          <w:sz w:val="28"/>
          <w:szCs w:val="28"/>
        </w:rPr>
        <w:t>лектронные носители и</w:t>
      </w:r>
      <w:r w:rsidR="00324EBB" w:rsidRPr="00BB73C0">
        <w:rPr>
          <w:sz w:val="28"/>
          <w:szCs w:val="28"/>
        </w:rPr>
        <w:t xml:space="preserve">нформации, содержащие сведения о результатах </w:t>
      </w:r>
      <w:r w:rsidR="00E74CC8" w:rsidRPr="00BB73C0">
        <w:rPr>
          <w:sz w:val="28"/>
          <w:szCs w:val="28"/>
        </w:rPr>
        <w:t xml:space="preserve">мероприятия, </w:t>
      </w:r>
      <w:r w:rsidR="007B7655" w:rsidRPr="00BB73C0">
        <w:rPr>
          <w:sz w:val="28"/>
          <w:szCs w:val="28"/>
        </w:rPr>
        <w:t>прилагаются</w:t>
      </w:r>
      <w:r w:rsidR="00E74CC8" w:rsidRPr="00BB73C0">
        <w:rPr>
          <w:sz w:val="28"/>
          <w:szCs w:val="28"/>
        </w:rPr>
        <w:t xml:space="preserve"> к акту. Приложения к акту, изложенные </w:t>
      </w:r>
      <w:r w:rsidR="007B7655" w:rsidRPr="00BB73C0">
        <w:rPr>
          <w:sz w:val="28"/>
          <w:szCs w:val="28"/>
        </w:rPr>
        <w:t>в бумажной форме</w:t>
      </w:r>
      <w:r w:rsidR="00E74CC8" w:rsidRPr="00BB73C0">
        <w:rPr>
          <w:sz w:val="28"/>
          <w:szCs w:val="28"/>
        </w:rPr>
        <w:t>, подписываются участниками мероприятия, электронные носители информации запечатываются в конверт, скрепляемый подписями участников мероприятия.</w:t>
      </w:r>
    </w:p>
    <w:p w:rsidR="00E74CC8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3.5.</w:t>
      </w:r>
      <w:r w:rsidR="00E74CC8" w:rsidRPr="00BB73C0">
        <w:rPr>
          <w:sz w:val="28"/>
          <w:szCs w:val="28"/>
        </w:rPr>
        <w:t>В случае выявл</w:t>
      </w:r>
      <w:r w:rsidR="007B7655" w:rsidRPr="00BB73C0">
        <w:rPr>
          <w:sz w:val="28"/>
          <w:szCs w:val="28"/>
        </w:rPr>
        <w:t xml:space="preserve">ения при проведении мероприятия </w:t>
      </w:r>
      <w:r w:rsidR="00E74CC8" w:rsidRPr="00BB73C0">
        <w:rPr>
          <w:sz w:val="28"/>
          <w:szCs w:val="28"/>
        </w:rPr>
        <w:t xml:space="preserve">нарушений обязательных требований, требований, установленных муниципальными правовыми актами, должностное лицо не позднее </w:t>
      </w:r>
      <w:r w:rsidR="00BB6F66" w:rsidRPr="00BB73C0">
        <w:rPr>
          <w:sz w:val="28"/>
          <w:szCs w:val="28"/>
        </w:rPr>
        <w:t>трех</w:t>
      </w:r>
      <w:r w:rsidR="00E74CC8" w:rsidRPr="00BB73C0">
        <w:rPr>
          <w:sz w:val="28"/>
          <w:szCs w:val="28"/>
        </w:rPr>
        <w:t xml:space="preserve"> рабочих дней </w:t>
      </w:r>
      <w:r w:rsidR="00BF03B0" w:rsidRPr="00BB73C0">
        <w:rPr>
          <w:sz w:val="28"/>
          <w:szCs w:val="28"/>
        </w:rPr>
        <w:t xml:space="preserve">со дня выявления нарушений </w:t>
      </w:r>
      <w:r w:rsidR="00E74CC8" w:rsidRPr="00BB73C0">
        <w:rPr>
          <w:sz w:val="28"/>
          <w:szCs w:val="28"/>
        </w:rPr>
        <w:t xml:space="preserve">принимает в пределах своей компетенции меры по </w:t>
      </w:r>
      <w:r w:rsidR="002F1A1A" w:rsidRPr="00BB73C0">
        <w:rPr>
          <w:sz w:val="28"/>
          <w:szCs w:val="28"/>
        </w:rPr>
        <w:t xml:space="preserve">их пресечению, а также </w:t>
      </w:r>
      <w:r w:rsidR="00E74CC8" w:rsidRPr="00BB73C0">
        <w:rPr>
          <w:sz w:val="28"/>
          <w:szCs w:val="28"/>
        </w:rPr>
        <w:t xml:space="preserve">направляет </w:t>
      </w:r>
      <w:r w:rsidR="002F1A1A" w:rsidRPr="00BB73C0">
        <w:rPr>
          <w:sz w:val="28"/>
          <w:szCs w:val="28"/>
        </w:rPr>
        <w:t xml:space="preserve">в письменной форме </w:t>
      </w:r>
      <w:r w:rsidR="00E74CC8" w:rsidRPr="00BB73C0">
        <w:rPr>
          <w:sz w:val="28"/>
          <w:szCs w:val="28"/>
        </w:rPr>
        <w:t xml:space="preserve">главе </w:t>
      </w:r>
      <w:r w:rsidR="008934FB" w:rsidRPr="00BB73C0">
        <w:rPr>
          <w:sz w:val="28"/>
          <w:szCs w:val="28"/>
        </w:rPr>
        <w:t xml:space="preserve">администрации </w:t>
      </w:r>
      <w:r w:rsidR="00857F83">
        <w:rPr>
          <w:sz w:val="28"/>
          <w:szCs w:val="28"/>
        </w:rPr>
        <w:t>Адашевского</w:t>
      </w:r>
      <w:r>
        <w:rPr>
          <w:sz w:val="28"/>
          <w:szCs w:val="28"/>
        </w:rPr>
        <w:t xml:space="preserve"> сельского поселения Кадошкинского</w:t>
      </w:r>
      <w:r w:rsidR="00857F83">
        <w:rPr>
          <w:sz w:val="28"/>
          <w:szCs w:val="28"/>
        </w:rPr>
        <w:t xml:space="preserve"> муниципального</w:t>
      </w:r>
      <w:r w:rsidR="00E74CC8" w:rsidRPr="00BB73C0">
        <w:rPr>
          <w:sz w:val="28"/>
          <w:szCs w:val="28"/>
        </w:rPr>
        <w:t xml:space="preserve"> района мотивированное представление с информацией о выявленных нарушениях для принятия при необходимости решения о</w:t>
      </w:r>
      <w:r w:rsidR="00857F83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назначении внеплановой проверки юридического лица, индивидуального предпринимателя по основаниям, указанным в пункте 2 части 2 статьи 10 </w:t>
      </w:r>
      <w:r w:rsidR="00A00ACA" w:rsidRPr="00BB73C0">
        <w:rPr>
          <w:sz w:val="28"/>
          <w:szCs w:val="28"/>
        </w:rPr>
        <w:t>Федерального закона № 294-ФЗ.</w:t>
      </w:r>
    </w:p>
    <w:p w:rsidR="002F1A1A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3.6.</w:t>
      </w:r>
      <w:r w:rsidR="002F1A1A" w:rsidRPr="00BB73C0">
        <w:rPr>
          <w:sz w:val="28"/>
          <w:szCs w:val="28"/>
        </w:rPr>
        <w:t xml:space="preserve"> В случае получения в ходе проведения мероприятия сведений о готовящихся нарушениях или признаках нарушения обязательных требований, указанных в</w:t>
      </w:r>
      <w:r w:rsidR="00922D6B" w:rsidRPr="00BB73C0">
        <w:rPr>
          <w:sz w:val="28"/>
          <w:szCs w:val="28"/>
        </w:rPr>
        <w:t xml:space="preserve"> </w:t>
      </w:r>
      <w:r w:rsidR="002F1A1A" w:rsidRPr="00BB73C0">
        <w:rPr>
          <w:sz w:val="28"/>
          <w:szCs w:val="28"/>
        </w:rPr>
        <w:t>частях 5-7 статьи 8.2</w:t>
      </w:r>
      <w:r w:rsidR="00922D6B" w:rsidRPr="00BB73C0">
        <w:rPr>
          <w:sz w:val="28"/>
          <w:szCs w:val="28"/>
        </w:rPr>
        <w:t xml:space="preserve"> </w:t>
      </w:r>
      <w:r w:rsidR="002F1A1A" w:rsidRPr="00BB73C0">
        <w:rPr>
          <w:sz w:val="28"/>
          <w:szCs w:val="28"/>
        </w:rPr>
        <w:t>Федерального закона № 294-ФЗ, должностное лицо направляет юридическому лицу, индивидуальному предпринимателю предостережение о недопустимости нарушения обязательных требований.</w:t>
      </w:r>
    </w:p>
    <w:p w:rsidR="0045030B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3.7.</w:t>
      </w:r>
      <w:r w:rsidR="0045030B" w:rsidRPr="00BB73C0">
        <w:rPr>
          <w:sz w:val="28"/>
          <w:szCs w:val="28"/>
        </w:rPr>
        <w:t>В</w:t>
      </w:r>
      <w:r w:rsidR="00922D6B" w:rsidRPr="00BB73C0">
        <w:rPr>
          <w:sz w:val="28"/>
          <w:szCs w:val="28"/>
        </w:rPr>
        <w:t xml:space="preserve"> </w:t>
      </w:r>
      <w:r w:rsidR="0045030B" w:rsidRPr="00BB73C0">
        <w:rPr>
          <w:sz w:val="28"/>
          <w:szCs w:val="28"/>
        </w:rPr>
        <w:t>течение</w:t>
      </w:r>
      <w:r w:rsidR="00922D6B" w:rsidRPr="00BB73C0">
        <w:rPr>
          <w:sz w:val="28"/>
          <w:szCs w:val="28"/>
        </w:rPr>
        <w:t xml:space="preserve"> </w:t>
      </w:r>
      <w:r w:rsidR="00BB6F66" w:rsidRPr="00BB73C0">
        <w:rPr>
          <w:sz w:val="28"/>
          <w:szCs w:val="28"/>
        </w:rPr>
        <w:t>одного рабочего</w:t>
      </w:r>
      <w:r w:rsidR="00922D6B" w:rsidRPr="00BB73C0">
        <w:rPr>
          <w:sz w:val="28"/>
          <w:szCs w:val="28"/>
        </w:rPr>
        <w:t xml:space="preserve"> </w:t>
      </w:r>
      <w:r w:rsidR="0045030B" w:rsidRPr="00BB73C0">
        <w:rPr>
          <w:sz w:val="28"/>
          <w:szCs w:val="28"/>
        </w:rPr>
        <w:t>дн</w:t>
      </w:r>
      <w:r w:rsidR="00BB6F66" w:rsidRPr="00BB73C0">
        <w:rPr>
          <w:sz w:val="28"/>
          <w:szCs w:val="28"/>
        </w:rPr>
        <w:t>я,</w:t>
      </w:r>
      <w:r w:rsidR="00922D6B" w:rsidRPr="00BB73C0">
        <w:rPr>
          <w:sz w:val="28"/>
          <w:szCs w:val="28"/>
        </w:rPr>
        <w:t xml:space="preserve"> </w:t>
      </w:r>
      <w:r w:rsidR="00BB6F66" w:rsidRPr="00BB73C0">
        <w:rPr>
          <w:sz w:val="28"/>
          <w:szCs w:val="28"/>
        </w:rPr>
        <w:t xml:space="preserve">следующего за днем </w:t>
      </w:r>
      <w:r w:rsidR="0045030B" w:rsidRPr="00BB73C0">
        <w:rPr>
          <w:sz w:val="28"/>
          <w:szCs w:val="28"/>
        </w:rPr>
        <w:t>окончания мероприятия</w:t>
      </w:r>
      <w:r w:rsidR="00922D6B" w:rsidRPr="00BB73C0">
        <w:rPr>
          <w:sz w:val="28"/>
          <w:szCs w:val="28"/>
        </w:rPr>
        <w:t xml:space="preserve"> </w:t>
      </w:r>
      <w:r w:rsidR="0045030B" w:rsidRPr="00BB73C0">
        <w:rPr>
          <w:sz w:val="28"/>
          <w:szCs w:val="28"/>
        </w:rPr>
        <w:t xml:space="preserve">задание и документы, отражающие результаты мероприятия, возвращаются главе администрации </w:t>
      </w:r>
      <w:r>
        <w:rPr>
          <w:sz w:val="28"/>
          <w:szCs w:val="28"/>
        </w:rPr>
        <w:t>Адашевского сельского поселения Кадошкинского муниципального</w:t>
      </w:r>
      <w:r w:rsidR="0045030B" w:rsidRPr="00BB73C0">
        <w:rPr>
          <w:sz w:val="28"/>
          <w:szCs w:val="28"/>
        </w:rPr>
        <w:t xml:space="preserve"> района должностным лицом, проводившим мероприятие, о чем делается отметка в журнале мероприятий.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E3645" w:rsidRPr="00BB73C0" w:rsidRDefault="00E1177B" w:rsidP="003E3645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 xml:space="preserve">4. </w:t>
      </w:r>
      <w:r w:rsidR="003E3645" w:rsidRPr="00BB73C0">
        <w:rPr>
          <w:sz w:val="28"/>
          <w:szCs w:val="28"/>
        </w:rPr>
        <w:t>ХРАНЕНИЕ И ИСПОЛЬЗОВАНИЕ</w:t>
      </w:r>
      <w:r w:rsidR="00922D6B" w:rsidRPr="00BB73C0">
        <w:rPr>
          <w:sz w:val="28"/>
          <w:szCs w:val="28"/>
        </w:rPr>
        <w:t xml:space="preserve"> </w:t>
      </w:r>
      <w:r w:rsidR="003E3645" w:rsidRPr="00BB73C0">
        <w:rPr>
          <w:sz w:val="28"/>
          <w:szCs w:val="28"/>
        </w:rPr>
        <w:t>ЗАДАНИЯ</w:t>
      </w:r>
    </w:p>
    <w:p w:rsidR="00E74CC8" w:rsidRPr="00BB73C0" w:rsidRDefault="003E3645" w:rsidP="003E3645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И АКТА О ПРОВЕДЕНИИ МЕРОПРИЯТИЯ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E3645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4.1.</w:t>
      </w:r>
      <w:r w:rsidR="003E3645" w:rsidRPr="00BB73C0">
        <w:rPr>
          <w:sz w:val="28"/>
          <w:szCs w:val="28"/>
        </w:rPr>
        <w:t xml:space="preserve"> </w:t>
      </w:r>
      <w:r w:rsidR="008934FB" w:rsidRPr="00BB73C0">
        <w:rPr>
          <w:sz w:val="28"/>
          <w:szCs w:val="28"/>
        </w:rPr>
        <w:t>После исполнения задание и акт</w:t>
      </w:r>
      <w:r w:rsidR="00E74CC8" w:rsidRPr="00BB73C0">
        <w:rPr>
          <w:sz w:val="28"/>
          <w:szCs w:val="28"/>
        </w:rPr>
        <w:t xml:space="preserve"> подлежат хранению </w:t>
      </w:r>
      <w:r w:rsidR="00A557E3" w:rsidRPr="00BB73C0">
        <w:rPr>
          <w:sz w:val="28"/>
          <w:szCs w:val="28"/>
        </w:rPr>
        <w:t>должностным лицом</w:t>
      </w:r>
      <w:r w:rsidR="00E74CC8" w:rsidRPr="00BB73C0">
        <w:rPr>
          <w:sz w:val="28"/>
          <w:szCs w:val="28"/>
        </w:rPr>
        <w:t xml:space="preserve">, </w:t>
      </w:r>
      <w:r w:rsidR="00A557E3" w:rsidRPr="00BB73C0">
        <w:rPr>
          <w:sz w:val="28"/>
          <w:szCs w:val="28"/>
        </w:rPr>
        <w:t>уполномоченным на осуществление вида муниципального контроля, в рамках которого проводилось мероприятие.</w:t>
      </w:r>
    </w:p>
    <w:p w:rsidR="00E74CC8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4.2.</w:t>
      </w:r>
      <w:r w:rsidR="00E74CC8" w:rsidRPr="00BB73C0">
        <w:rPr>
          <w:sz w:val="28"/>
          <w:szCs w:val="28"/>
        </w:rPr>
        <w:t xml:space="preserve">Передача заданий и актов для использования при производстве дел об административных правонарушениях, рассмотрении судебных дел, а также иных установленных законом случаях фиксируется в журнале мероприятий и скрепляется подписью </w:t>
      </w:r>
      <w:r w:rsidR="00A557E3" w:rsidRPr="00BB73C0">
        <w:rPr>
          <w:sz w:val="28"/>
          <w:szCs w:val="28"/>
        </w:rPr>
        <w:t>должностного лица</w:t>
      </w:r>
      <w:r w:rsidR="00E74CC8" w:rsidRPr="00BB73C0">
        <w:rPr>
          <w:sz w:val="28"/>
          <w:szCs w:val="28"/>
        </w:rPr>
        <w:t>. При этом в номенклатурном деле подшиваются надлежащим образом заверенные копии указанных документов, копии запросов, по которым переданы документы, а также сопроводительный документ, содержащий опись переданных заданий и актов.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E3645" w:rsidRPr="00BB73C0" w:rsidRDefault="003E3645" w:rsidP="003E3645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Default="00BB6F66" w:rsidP="00E74CC8">
      <w:pPr>
        <w:jc w:val="both"/>
        <w:rPr>
          <w:sz w:val="28"/>
          <w:szCs w:val="28"/>
        </w:rPr>
      </w:pPr>
    </w:p>
    <w:p w:rsidR="00857F83" w:rsidRDefault="00857F83" w:rsidP="00E74CC8">
      <w:pPr>
        <w:jc w:val="both"/>
        <w:rPr>
          <w:sz w:val="28"/>
          <w:szCs w:val="28"/>
        </w:rPr>
      </w:pPr>
    </w:p>
    <w:p w:rsidR="00857F83" w:rsidRDefault="00857F83" w:rsidP="00E74CC8">
      <w:pPr>
        <w:jc w:val="both"/>
        <w:rPr>
          <w:sz w:val="28"/>
          <w:szCs w:val="28"/>
        </w:rPr>
      </w:pPr>
    </w:p>
    <w:p w:rsidR="00857F83" w:rsidRPr="00BB73C0" w:rsidRDefault="00857F83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49168E" w:rsidRPr="00BB73C0" w:rsidRDefault="0049168E" w:rsidP="0049168E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lastRenderedPageBreak/>
        <w:t>ПРИЛОЖЕНИЕ № 1</w:t>
      </w:r>
    </w:p>
    <w:p w:rsidR="0049168E" w:rsidRDefault="0049168E" w:rsidP="00857F83">
      <w:pPr>
        <w:widowControl w:val="0"/>
        <w:ind w:left="4956"/>
        <w:jc w:val="center"/>
        <w:rPr>
          <w:bCs/>
          <w:sz w:val="28"/>
          <w:szCs w:val="28"/>
        </w:rPr>
      </w:pPr>
      <w:r w:rsidRPr="00BB73C0">
        <w:rPr>
          <w:sz w:val="28"/>
          <w:szCs w:val="28"/>
        </w:rPr>
        <w:t xml:space="preserve">к </w:t>
      </w:r>
      <w:r w:rsidRPr="00BB73C0">
        <w:rPr>
          <w:bCs/>
          <w:sz w:val="28"/>
          <w:szCs w:val="28"/>
        </w:rPr>
        <w:t xml:space="preserve">Порядку оформления и содержанию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указанных мероприятий на территории </w:t>
      </w:r>
      <w:r w:rsidR="00857F83">
        <w:rPr>
          <w:bCs/>
          <w:sz w:val="28"/>
          <w:szCs w:val="28"/>
        </w:rPr>
        <w:t>Адашевского сельского поселения Кадошкинского муниципального</w:t>
      </w:r>
      <w:r w:rsidRPr="00BB73C0">
        <w:rPr>
          <w:bCs/>
          <w:sz w:val="28"/>
          <w:szCs w:val="28"/>
        </w:rPr>
        <w:t xml:space="preserve"> района</w:t>
      </w:r>
    </w:p>
    <w:p w:rsidR="00857F83" w:rsidRDefault="00857F83" w:rsidP="00857F83">
      <w:pPr>
        <w:widowControl w:val="0"/>
        <w:ind w:left="4956"/>
        <w:jc w:val="center"/>
        <w:rPr>
          <w:bCs/>
          <w:sz w:val="28"/>
          <w:szCs w:val="28"/>
        </w:rPr>
      </w:pPr>
    </w:p>
    <w:p w:rsidR="00857F83" w:rsidRPr="00857F83" w:rsidRDefault="00857F83" w:rsidP="00857F83">
      <w:pPr>
        <w:widowControl w:val="0"/>
        <w:ind w:left="4956"/>
        <w:jc w:val="center"/>
        <w:rPr>
          <w:bCs/>
          <w:sz w:val="28"/>
          <w:szCs w:val="28"/>
        </w:rPr>
      </w:pPr>
    </w:p>
    <w:tbl>
      <w:tblPr>
        <w:tblW w:w="97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18"/>
        <w:gridCol w:w="425"/>
        <w:gridCol w:w="851"/>
        <w:gridCol w:w="142"/>
        <w:gridCol w:w="141"/>
        <w:gridCol w:w="2977"/>
        <w:gridCol w:w="281"/>
        <w:gridCol w:w="3542"/>
      </w:tblGrid>
      <w:tr w:rsidR="008934FB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BC5D95">
        <w:trPr>
          <w:trHeight w:val="661"/>
        </w:trPr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8934FB">
            <w:pPr>
              <w:jc w:val="center"/>
              <w:rPr>
                <w:b/>
                <w:spacing w:val="-2"/>
                <w:sz w:val="28"/>
                <w:szCs w:val="28"/>
              </w:rPr>
            </w:pPr>
            <w:r w:rsidRPr="00BB73C0">
              <w:rPr>
                <w:b/>
                <w:spacing w:val="-2"/>
                <w:sz w:val="28"/>
                <w:szCs w:val="28"/>
              </w:rPr>
              <w:t>ЗАДАНИЕ № ______</w:t>
            </w:r>
          </w:p>
          <w:p w:rsidR="00BC5D95" w:rsidRPr="00BB73C0" w:rsidRDefault="00BC5D95" w:rsidP="00BC5D95">
            <w:pPr>
              <w:jc w:val="center"/>
              <w:rPr>
                <w:b/>
                <w:spacing w:val="-2"/>
                <w:sz w:val="28"/>
                <w:szCs w:val="28"/>
              </w:rPr>
            </w:pPr>
            <w:r w:rsidRPr="00BB73C0">
              <w:rPr>
                <w:b/>
                <w:spacing w:val="-2"/>
                <w:sz w:val="28"/>
                <w:szCs w:val="28"/>
              </w:rPr>
              <w:t>на проведение мероприятия</w:t>
            </w:r>
            <w:r w:rsidR="00857F83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BB73C0">
              <w:rPr>
                <w:b/>
                <w:spacing w:val="-2"/>
                <w:sz w:val="28"/>
                <w:szCs w:val="28"/>
              </w:rPr>
              <w:t>по контролю без взаимодействия</w:t>
            </w:r>
          </w:p>
          <w:p w:rsidR="00BC5D95" w:rsidRDefault="00BC5D95" w:rsidP="00BC5D95">
            <w:pPr>
              <w:jc w:val="center"/>
              <w:rPr>
                <w:b/>
                <w:spacing w:val="-2"/>
                <w:sz w:val="28"/>
                <w:szCs w:val="28"/>
              </w:rPr>
            </w:pPr>
            <w:r w:rsidRPr="00BB73C0">
              <w:rPr>
                <w:b/>
                <w:spacing w:val="-2"/>
                <w:sz w:val="28"/>
                <w:szCs w:val="28"/>
              </w:rPr>
              <w:t>с юридическими лицами, индивидуальными предпринимателями</w:t>
            </w:r>
          </w:p>
          <w:p w:rsidR="00857F83" w:rsidRPr="00BB73C0" w:rsidRDefault="00857F83" w:rsidP="00BC5D95">
            <w:pPr>
              <w:jc w:val="center"/>
              <w:rPr>
                <w:b/>
                <w:spacing w:val="-2"/>
                <w:sz w:val="28"/>
                <w:szCs w:val="28"/>
              </w:rPr>
            </w:pPr>
          </w:p>
        </w:tc>
      </w:tr>
      <w:tr w:rsidR="00BC5D95" w:rsidRPr="00BB73C0" w:rsidTr="00BC5D95">
        <w:trPr>
          <w:trHeight w:val="323"/>
        </w:trPr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E0F5E" w:rsidRPr="00BB73C0" w:rsidTr="00BB6F66">
        <w:trPr>
          <w:trHeight w:val="323"/>
        </w:trPr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8"/>
                <w:szCs w:val="28"/>
                <w:lang w:eastAsia="en-US"/>
              </w:rPr>
              <w:t>«___» ____________ 20___ г.</w:t>
            </w: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населенного пункта)</w:t>
            </w:r>
          </w:p>
        </w:tc>
      </w:tr>
      <w:tr w:rsidR="00FE0F5E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E0F5E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FE0F5E" w:rsidP="00FE0F5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должности лица, выдавшего задание)</w:t>
            </w:r>
          </w:p>
        </w:tc>
      </w:tr>
      <w:tr w:rsidR="00FE0F5E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>в соответствии со ст. 8.3 Федерального закона от 26.12.2008 г. № 294-ФЗ «О защите прав юридических лиц и индивидуальных предпринимателей при осуществлении государственного контроля (надзора) муниципального контроля», в целях</w:t>
            </w: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34FB" w:rsidRPr="00BB73C0" w:rsidRDefault="00FE0F5E" w:rsidP="00EE6C4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(цел</w:t>
            </w:r>
            <w:r w:rsidR="00EE6C44"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и</w:t>
            </w: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проведения мероприятия)</w:t>
            </w:r>
          </w:p>
        </w:tc>
      </w:tr>
      <w:tr w:rsidR="008934FB" w:rsidRPr="00BB73C0" w:rsidTr="0003754E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FE0F5E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поручил</w:t>
            </w:r>
          </w:p>
        </w:tc>
        <w:tc>
          <w:tcPr>
            <w:tcW w:w="83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F4494A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0375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должностного лица органа муниципального контроля, Ф.И.О.)</w:t>
            </w:r>
          </w:p>
        </w:tc>
      </w:tr>
      <w:tr w:rsidR="008934FB" w:rsidRPr="00BB73C0" w:rsidTr="0003754E"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03754E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осуществить в рамках</w:t>
            </w:r>
          </w:p>
        </w:tc>
        <w:tc>
          <w:tcPr>
            <w:tcW w:w="6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03754E"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</w:pPr>
          </w:p>
        </w:tc>
        <w:tc>
          <w:tcPr>
            <w:tcW w:w="68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0375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iCs/>
                <w:sz w:val="22"/>
                <w:szCs w:val="22"/>
                <w:lang w:eastAsia="en-US"/>
              </w:rPr>
              <w:t>(вид муниципального контроля)</w:t>
            </w:r>
          </w:p>
        </w:tc>
      </w:tr>
      <w:tr w:rsidR="0003754E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B2B72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B72" w:rsidRPr="00BB73C0" w:rsidRDefault="008B2B72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03754E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0375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(наименование мероприятия </w:t>
            </w:r>
            <w:r w:rsidRPr="00BB73C0">
              <w:rPr>
                <w:rFonts w:eastAsia="Calibri"/>
                <w:sz w:val="22"/>
                <w:szCs w:val="22"/>
                <w:lang w:eastAsia="en-US"/>
              </w:rPr>
              <w:t>по контролю без взаимодействия с юридическими лицами, индивидуальными предпринимателями)</w:t>
            </w:r>
          </w:p>
        </w:tc>
      </w:tr>
      <w:tr w:rsidR="008934FB" w:rsidRPr="00BB73C0" w:rsidTr="0003754E"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03754E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в отношении</w:t>
            </w:r>
          </w:p>
        </w:tc>
        <w:tc>
          <w:tcPr>
            <w:tcW w:w="79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B2B72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B72" w:rsidRPr="00BB73C0" w:rsidRDefault="008B2B72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B2B72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B72" w:rsidRPr="00BB73C0" w:rsidRDefault="008B2B72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1243F5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43F5" w:rsidRPr="00BB73C0" w:rsidRDefault="001243F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8B2B72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8B2B72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lastRenderedPageBreak/>
              <w:t>(</w:t>
            </w:r>
            <w:r w:rsidR="008B2B72" w:rsidRPr="00BB73C0">
              <w:rPr>
                <w:rFonts w:eastAsia="Calibri"/>
                <w:sz w:val="22"/>
                <w:szCs w:val="22"/>
                <w:lang w:eastAsia="en-US"/>
              </w:rPr>
              <w:t>наименование и местоположение объекта, его адрес и (или) кадастровый (реестровый) номер, сведения о принадлежности объекта и праве, на котором объект принадлежит правообладателю)</w:t>
            </w:r>
          </w:p>
        </w:tc>
      </w:tr>
      <w:tr w:rsidR="008934FB" w:rsidRPr="00BB73C0" w:rsidTr="001243F5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8B2B72">
            <w:pPr>
              <w:jc w:val="both"/>
              <w:rPr>
                <w:sz w:val="28"/>
                <w:szCs w:val="28"/>
              </w:rPr>
            </w:pPr>
          </w:p>
        </w:tc>
      </w:tr>
      <w:tr w:rsidR="008934FB" w:rsidRPr="00BB73C0" w:rsidTr="001243F5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1243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="001243F5" w:rsidRPr="00BB73C0">
              <w:rPr>
                <w:rFonts w:eastAsia="Calibri"/>
                <w:sz w:val="22"/>
                <w:szCs w:val="22"/>
                <w:lang w:eastAsia="en-US"/>
              </w:rPr>
              <w:t>дата либо период проведения мероприятия, время проведения</w:t>
            </w:r>
            <w:r w:rsidRPr="00BB73C0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BC5D95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BC5D95" w:rsidRPr="00BB73C0" w:rsidTr="00BC5D95">
        <w:trPr>
          <w:trHeight w:val="283"/>
        </w:trPr>
        <w:tc>
          <w:tcPr>
            <w:tcW w:w="28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BC5D9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Утверждаю</w:t>
            </w:r>
          </w:p>
        </w:tc>
        <w:tc>
          <w:tcPr>
            <w:tcW w:w="33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C5D95" w:rsidRPr="00BB73C0" w:rsidTr="00BC5D95">
        <w:trPr>
          <w:trHeight w:val="283"/>
        </w:trPr>
        <w:tc>
          <w:tcPr>
            <w:tcW w:w="28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339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5D95" w:rsidRPr="00BB73C0" w:rsidRDefault="00BC5D95" w:rsidP="00BC5D95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sz w:val="22"/>
                <w:szCs w:val="22"/>
              </w:rPr>
              <w:t>М.П. (подпись)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8934FB" w:rsidRPr="00BB73C0" w:rsidRDefault="008934FB" w:rsidP="008934FB">
      <w:pPr>
        <w:jc w:val="both"/>
        <w:rPr>
          <w:sz w:val="28"/>
          <w:szCs w:val="28"/>
        </w:rPr>
      </w:pPr>
    </w:p>
    <w:p w:rsidR="008934FB" w:rsidRPr="00BB73C0" w:rsidRDefault="008934FB" w:rsidP="008934FB">
      <w:pPr>
        <w:jc w:val="both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Default="00BC5D95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Pr="00BB73C0" w:rsidRDefault="00857F83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49168E" w:rsidRPr="00BB73C0" w:rsidRDefault="0049168E" w:rsidP="0049168E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ПРИЛОЖЕНИЕ № 2</w:t>
      </w:r>
    </w:p>
    <w:p w:rsidR="0049168E" w:rsidRPr="00BB73C0" w:rsidRDefault="0049168E" w:rsidP="0049168E">
      <w:pPr>
        <w:widowControl w:val="0"/>
        <w:ind w:left="4956"/>
        <w:jc w:val="center"/>
        <w:rPr>
          <w:bCs/>
          <w:sz w:val="28"/>
          <w:szCs w:val="28"/>
        </w:rPr>
      </w:pPr>
      <w:r w:rsidRPr="00BB73C0">
        <w:rPr>
          <w:sz w:val="28"/>
          <w:szCs w:val="28"/>
        </w:rPr>
        <w:t xml:space="preserve">к </w:t>
      </w:r>
      <w:r w:rsidRPr="00BB73C0">
        <w:rPr>
          <w:bCs/>
          <w:sz w:val="28"/>
          <w:szCs w:val="28"/>
        </w:rPr>
        <w:t xml:space="preserve">Порядку оформления и содержанию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указанных мероприятий на территории </w:t>
      </w:r>
      <w:r w:rsidR="00857F83">
        <w:rPr>
          <w:bCs/>
          <w:sz w:val="28"/>
          <w:szCs w:val="28"/>
        </w:rPr>
        <w:t>Адашевского сельского поселения Кадошкинского муниципального</w:t>
      </w:r>
      <w:r w:rsidRPr="00BB73C0">
        <w:rPr>
          <w:bCs/>
          <w:sz w:val="28"/>
          <w:szCs w:val="28"/>
        </w:rPr>
        <w:t xml:space="preserve"> района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49168E" w:rsidRPr="00BB73C0" w:rsidRDefault="0049168E" w:rsidP="00E74CC8">
      <w:pPr>
        <w:jc w:val="both"/>
        <w:rPr>
          <w:sz w:val="28"/>
          <w:szCs w:val="28"/>
        </w:rPr>
      </w:pPr>
    </w:p>
    <w:tbl>
      <w:tblPr>
        <w:tblW w:w="97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60"/>
        <w:gridCol w:w="142"/>
        <w:gridCol w:w="1134"/>
        <w:gridCol w:w="425"/>
        <w:gridCol w:w="2268"/>
        <w:gridCol w:w="4248"/>
      </w:tblGrid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rPr>
          <w:trHeight w:val="661"/>
        </w:trPr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F4327C">
            <w:pPr>
              <w:jc w:val="center"/>
              <w:rPr>
                <w:b/>
                <w:spacing w:val="-2"/>
                <w:sz w:val="28"/>
                <w:szCs w:val="28"/>
              </w:rPr>
            </w:pPr>
            <w:r w:rsidRPr="00BB73C0">
              <w:rPr>
                <w:b/>
                <w:sz w:val="28"/>
                <w:szCs w:val="28"/>
              </w:rPr>
              <w:t>АКТ</w:t>
            </w:r>
            <w:r w:rsidRPr="00BB73C0">
              <w:rPr>
                <w:b/>
                <w:spacing w:val="-2"/>
                <w:sz w:val="28"/>
                <w:szCs w:val="28"/>
              </w:rPr>
              <w:t>№ ______</w:t>
            </w:r>
          </w:p>
          <w:p w:rsidR="00F4327C" w:rsidRPr="00BB73C0" w:rsidRDefault="00F4327C" w:rsidP="00F4327C">
            <w:pPr>
              <w:jc w:val="center"/>
              <w:rPr>
                <w:b/>
                <w:sz w:val="28"/>
                <w:szCs w:val="28"/>
              </w:rPr>
            </w:pPr>
            <w:r w:rsidRPr="00BB73C0">
              <w:rPr>
                <w:b/>
                <w:spacing w:val="-2"/>
                <w:sz w:val="28"/>
                <w:szCs w:val="28"/>
              </w:rPr>
              <w:t>о проведении мероприятий по контролю без взаимодействия с юридическими лицами, индивидуальными предпринимателями</w:t>
            </w:r>
          </w:p>
        </w:tc>
      </w:tr>
      <w:tr w:rsidR="00F4327C" w:rsidRPr="00BB73C0" w:rsidTr="0027228F">
        <w:trPr>
          <w:trHeight w:val="323"/>
        </w:trPr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90611D" w:rsidRPr="00BB73C0" w:rsidTr="00072773">
        <w:trPr>
          <w:trHeight w:val="323"/>
        </w:trPr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90611D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90611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населенного пункта)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F4327C">
            <w:pPr>
              <w:jc w:val="both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Начато: _____ ч. ____мин.</w:t>
            </w:r>
            <w:r w:rsidR="0090611D" w:rsidRPr="00BB73C0">
              <w:rPr>
                <w:sz w:val="28"/>
                <w:szCs w:val="28"/>
              </w:rPr>
              <w:t>«___» ____________ 20___ г.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8"/>
                <w:szCs w:val="28"/>
                <w:lang w:eastAsia="en-US"/>
              </w:rPr>
              <w:t>Окончено: _____ ч. ____мин.</w:t>
            </w:r>
            <w:r w:rsidR="0090611D" w:rsidRPr="00BB73C0">
              <w:rPr>
                <w:rFonts w:eastAsia="Calibri"/>
                <w:sz w:val="28"/>
                <w:szCs w:val="28"/>
                <w:lang w:eastAsia="en-US"/>
              </w:rPr>
              <w:t xml:space="preserve"> «___» ____________ 20___ г.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должностного лица органа муниципального контроля, Ф.И.О.)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>на основании задания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F4327C" w:rsidP="00F4327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(реквизиты задания)</w:t>
            </w:r>
          </w:p>
        </w:tc>
      </w:tr>
      <w:tr w:rsidR="00F4327C" w:rsidRPr="00BB73C0" w:rsidTr="00F4327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выданного</w:t>
            </w:r>
          </w:p>
        </w:tc>
        <w:tc>
          <w:tcPr>
            <w:tcW w:w="82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должности лица, выдавшего задание)</w:t>
            </w:r>
          </w:p>
        </w:tc>
      </w:tr>
      <w:tr w:rsidR="00F4327C" w:rsidRPr="00BB73C0" w:rsidTr="00EC3BB3">
        <w:tc>
          <w:tcPr>
            <w:tcW w:w="1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с участием</w:t>
            </w:r>
          </w:p>
        </w:tc>
        <w:tc>
          <w:tcPr>
            <w:tcW w:w="807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EC3BB3" w:rsidP="00EC3BB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(должности, Ф.И.О. участников мероприятия)</w:t>
            </w:r>
          </w:p>
        </w:tc>
      </w:tr>
      <w:tr w:rsidR="00F4327C" w:rsidRPr="00BB73C0" w:rsidTr="00EC3BB3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осуществил в рамках</w:t>
            </w:r>
          </w:p>
        </w:tc>
        <w:tc>
          <w:tcPr>
            <w:tcW w:w="69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C3BB3" w:rsidRPr="00BB73C0" w:rsidTr="00EC3BB3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</w:pPr>
          </w:p>
        </w:tc>
        <w:tc>
          <w:tcPr>
            <w:tcW w:w="69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3BB3" w:rsidRPr="00BB73C0" w:rsidRDefault="00EC3BB3" w:rsidP="00EC3BB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iCs/>
                <w:sz w:val="22"/>
                <w:szCs w:val="22"/>
                <w:lang w:eastAsia="en-US"/>
              </w:rPr>
              <w:t>(вид муниципального контроля)</w:t>
            </w: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(наименование мероприятия </w:t>
            </w:r>
            <w:r w:rsidRPr="00BB73C0">
              <w:rPr>
                <w:rFonts w:eastAsia="Calibri"/>
                <w:sz w:val="22"/>
                <w:szCs w:val="22"/>
                <w:lang w:eastAsia="en-US"/>
              </w:rPr>
              <w:t>по контролю без взаимодействия с юридическими лицами, индивидуальными предпринимателями)</w:t>
            </w:r>
          </w:p>
        </w:tc>
      </w:tr>
      <w:tr w:rsidR="00EC3BB3" w:rsidRPr="00BB73C0" w:rsidTr="007E1C96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В ходе проведения мероприятия установлено следующее:</w:t>
            </w: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F4327C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(описание хода проведения мероприятия, применения средств технических измерений, а также фиксации данных, полученных в результате проведения мероприятия)</w:t>
            </w:r>
          </w:p>
        </w:tc>
      </w:tr>
      <w:tr w:rsidR="00F4327C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90611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Сведения о применен</w:t>
            </w:r>
            <w:r w:rsidR="0090611D" w:rsidRPr="00BB73C0">
              <w:rPr>
                <w:rFonts w:eastAsiaTheme="minorHAnsi"/>
                <w:sz w:val="28"/>
                <w:szCs w:val="28"/>
                <w:lang w:eastAsia="en-US"/>
              </w:rPr>
              <w:t>ных</w:t>
            </w:r>
            <w:r w:rsidRPr="00BB73C0">
              <w:rPr>
                <w:rFonts w:eastAsiaTheme="minorHAnsi"/>
                <w:sz w:val="28"/>
                <w:szCs w:val="28"/>
                <w:lang w:eastAsia="en-US"/>
              </w:rPr>
              <w:t xml:space="preserve"> средств</w:t>
            </w:r>
            <w:r w:rsidR="0090611D" w:rsidRPr="00BB73C0">
              <w:rPr>
                <w:rFonts w:eastAsiaTheme="minorHAnsi"/>
                <w:sz w:val="28"/>
                <w:szCs w:val="28"/>
                <w:lang w:eastAsia="en-US"/>
              </w:rPr>
              <w:t>ах</w:t>
            </w:r>
            <w:r w:rsidRPr="00BB73C0">
              <w:rPr>
                <w:rFonts w:eastAsiaTheme="minorHAnsi"/>
                <w:sz w:val="28"/>
                <w:szCs w:val="28"/>
                <w:lang w:eastAsia="en-US"/>
              </w:rPr>
              <w:t xml:space="preserve"> технических измерений и фиксации:</w:t>
            </w:r>
          </w:p>
        </w:tc>
      </w:tr>
      <w:tr w:rsidR="00EC3BB3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EC3BB3" w:rsidRPr="00BB73C0" w:rsidTr="00EC3BB3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Сведения о приложениях к акту, пояснения, дополнения и замечания участников мероприятия</w:t>
            </w:r>
          </w:p>
        </w:tc>
      </w:tr>
      <w:tr w:rsidR="00EC3BB3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0A656C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0A656C" w:rsidRPr="00BB73C0" w:rsidTr="000A656C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0A656C" w:rsidRPr="00BB73C0" w:rsidTr="000A656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Подписи участников</w:t>
            </w:r>
          </w:p>
        </w:tc>
      </w:tr>
      <w:tr w:rsidR="0090611D" w:rsidRPr="00BB73C0" w:rsidTr="000A656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/_______________________/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0A65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0A65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(фамилия, инициалы)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/_______________________/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(фамилия, инициалы)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/_______________________/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(фамилия, инициалы)</w:t>
            </w:r>
          </w:p>
        </w:tc>
      </w:tr>
    </w:tbl>
    <w:p w:rsidR="002B38B5" w:rsidRPr="00BB73C0" w:rsidRDefault="002B38B5" w:rsidP="002B38B5">
      <w:pPr>
        <w:jc w:val="both"/>
        <w:rPr>
          <w:sz w:val="28"/>
          <w:szCs w:val="28"/>
        </w:rPr>
      </w:pPr>
    </w:p>
    <w:p w:rsidR="002B38B5" w:rsidRPr="00BB73C0" w:rsidRDefault="002B38B5" w:rsidP="002B38B5">
      <w:pPr>
        <w:jc w:val="both"/>
        <w:rPr>
          <w:sz w:val="28"/>
          <w:szCs w:val="28"/>
        </w:rPr>
      </w:pPr>
    </w:p>
    <w:p w:rsidR="000A656C" w:rsidRPr="00BB73C0" w:rsidRDefault="000A656C" w:rsidP="002B38B5">
      <w:pPr>
        <w:jc w:val="both"/>
        <w:rPr>
          <w:sz w:val="28"/>
          <w:szCs w:val="28"/>
        </w:rPr>
        <w:sectPr w:rsidR="000A656C" w:rsidRPr="00BB73C0" w:rsidSect="00060A21">
          <w:headerReference w:type="even" r:id="rId8"/>
          <w:headerReference w:type="default" r:id="rId9"/>
          <w:pgSz w:w="11906" w:h="16838" w:code="9"/>
          <w:pgMar w:top="284" w:right="567" w:bottom="993" w:left="1701" w:header="0" w:footer="77" w:gutter="0"/>
          <w:cols w:space="708"/>
          <w:titlePg/>
          <w:docGrid w:linePitch="360"/>
        </w:sectPr>
      </w:pPr>
    </w:p>
    <w:p w:rsidR="000A656C" w:rsidRPr="00BB73C0" w:rsidRDefault="000A656C" w:rsidP="000A656C">
      <w:pPr>
        <w:ind w:left="10632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lastRenderedPageBreak/>
        <w:t>ПРИЛОЖЕНИЕ № 3</w:t>
      </w:r>
    </w:p>
    <w:p w:rsidR="000A656C" w:rsidRPr="00BB73C0" w:rsidRDefault="000A656C" w:rsidP="000A656C">
      <w:pPr>
        <w:ind w:left="10632"/>
        <w:jc w:val="center"/>
        <w:rPr>
          <w:bCs/>
          <w:sz w:val="28"/>
          <w:szCs w:val="28"/>
        </w:rPr>
      </w:pPr>
      <w:r w:rsidRPr="00BB73C0">
        <w:rPr>
          <w:sz w:val="28"/>
          <w:szCs w:val="28"/>
        </w:rPr>
        <w:t xml:space="preserve">к </w:t>
      </w:r>
      <w:r w:rsidRPr="00BB73C0">
        <w:rPr>
          <w:bCs/>
          <w:sz w:val="28"/>
          <w:szCs w:val="28"/>
        </w:rPr>
        <w:t xml:space="preserve">Порядку оформления и содержанию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указанных мероприятий на территории </w:t>
      </w:r>
      <w:r w:rsidR="00857F83">
        <w:rPr>
          <w:bCs/>
          <w:sz w:val="28"/>
          <w:szCs w:val="28"/>
        </w:rPr>
        <w:t>Адашевского сельского поселения Кадошкинского муниципального</w:t>
      </w:r>
      <w:r w:rsidRPr="00BB73C0">
        <w:rPr>
          <w:bCs/>
          <w:sz w:val="28"/>
          <w:szCs w:val="28"/>
        </w:rPr>
        <w:t xml:space="preserve"> района</w:t>
      </w:r>
    </w:p>
    <w:p w:rsidR="000A656C" w:rsidRPr="00BB73C0" w:rsidRDefault="000A656C" w:rsidP="000A656C">
      <w:pPr>
        <w:jc w:val="both"/>
        <w:rPr>
          <w:sz w:val="28"/>
          <w:szCs w:val="28"/>
        </w:rPr>
      </w:pPr>
    </w:p>
    <w:p w:rsidR="000A656C" w:rsidRPr="00BB73C0" w:rsidRDefault="000A656C" w:rsidP="000A656C">
      <w:pPr>
        <w:jc w:val="both"/>
        <w:rPr>
          <w:sz w:val="28"/>
          <w:szCs w:val="28"/>
        </w:rPr>
      </w:pPr>
    </w:p>
    <w:p w:rsidR="000A656C" w:rsidRPr="00BB73C0" w:rsidRDefault="000A656C" w:rsidP="000A656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B73C0">
        <w:rPr>
          <w:b/>
          <w:sz w:val="28"/>
          <w:szCs w:val="28"/>
        </w:rPr>
        <w:t>ЖУРНАЛ</w:t>
      </w:r>
    </w:p>
    <w:p w:rsidR="000A656C" w:rsidRPr="00BB73C0" w:rsidRDefault="000A656C" w:rsidP="000A656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B73C0">
        <w:rPr>
          <w:b/>
          <w:sz w:val="28"/>
          <w:szCs w:val="28"/>
        </w:rPr>
        <w:t>учета мероприятий по контролю без взаимодействия с юридическими лицами, индивидуальными предпринимателями</w:t>
      </w:r>
    </w:p>
    <w:p w:rsidR="000A656C" w:rsidRPr="00BB73C0" w:rsidRDefault="000A656C" w:rsidP="000A656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15309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67"/>
        <w:gridCol w:w="1560"/>
        <w:gridCol w:w="2976"/>
        <w:gridCol w:w="1701"/>
        <w:gridCol w:w="2410"/>
        <w:gridCol w:w="2552"/>
        <w:gridCol w:w="1984"/>
        <w:gridCol w:w="1559"/>
      </w:tblGrid>
      <w:tr w:rsidR="00C4549C" w:rsidRPr="00BB73C0" w:rsidTr="00D622A5">
        <w:trPr>
          <w:trHeight w:val="24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№</w:t>
            </w:r>
            <w:r w:rsidR="00922D6B" w:rsidRPr="00BB73C0">
              <w:rPr>
                <w:rFonts w:eastAsia="Calibri"/>
              </w:rPr>
              <w:t xml:space="preserve"> </w:t>
            </w:r>
            <w:r w:rsidRPr="00BB73C0">
              <w:rPr>
                <w:rFonts w:eastAsia="Calibri"/>
              </w:rPr>
              <w:t>п/п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8A09F1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Номер и дата задания</w:t>
            </w:r>
            <w:r w:rsidR="001444F1" w:rsidRPr="00BB73C0">
              <w:rPr>
                <w:rFonts w:eastAsia="Calibri"/>
              </w:rPr>
              <w:t>, отметка</w:t>
            </w:r>
            <w:r w:rsidR="00857F83">
              <w:rPr>
                <w:rFonts w:eastAsia="Calibri"/>
              </w:rPr>
              <w:t xml:space="preserve"> </w:t>
            </w:r>
            <w:r w:rsidR="00521948">
              <w:rPr>
                <w:rFonts w:eastAsia="Calibri"/>
              </w:rPr>
              <w:t>66</w:t>
            </w:r>
            <w:r w:rsidR="001444F1" w:rsidRPr="00BB73C0">
              <w:rPr>
                <w:rFonts w:eastAsia="Calibri"/>
              </w:rPr>
              <w:t>о вручении (подпись)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 xml:space="preserve">Сведения о </w:t>
            </w:r>
            <w:r w:rsidR="008A09F1" w:rsidRPr="00BB73C0">
              <w:rPr>
                <w:rFonts w:eastAsia="Calibri"/>
              </w:rPr>
              <w:t>должностном лице, уполномоченном на проведение мероприятия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Дата</w:t>
            </w:r>
            <w:r w:rsidR="00922D6B" w:rsidRPr="00BB73C0">
              <w:rPr>
                <w:rFonts w:eastAsia="Calibri"/>
              </w:rPr>
              <w:t xml:space="preserve"> </w:t>
            </w:r>
            <w:r w:rsidRPr="00BB73C0">
              <w:rPr>
                <w:rFonts w:eastAsia="Calibri"/>
              </w:rPr>
              <w:t>(период) проведения</w:t>
            </w:r>
            <w:r w:rsidR="00922D6B" w:rsidRPr="00BB73C0">
              <w:rPr>
                <w:rFonts w:eastAsia="Calibri"/>
              </w:rPr>
              <w:t xml:space="preserve"> </w:t>
            </w:r>
            <w:r w:rsidRPr="00BB73C0">
              <w:rPr>
                <w:rFonts w:eastAsia="Calibri"/>
              </w:rPr>
              <w:t>мероприятия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C4549C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Данные об объекте мероприятия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D622A5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 xml:space="preserve">Правообладатель объекта, </w:t>
            </w:r>
            <w:r w:rsidR="001444F1" w:rsidRPr="00BB73C0">
              <w:rPr>
                <w:rFonts w:eastAsia="Calibri"/>
              </w:rPr>
              <w:t>сведения о правоустанавливающих документах</w:t>
            </w:r>
            <w:r w:rsidR="00922D6B" w:rsidRPr="00BB73C0">
              <w:rPr>
                <w:rFonts w:eastAsia="Calibri"/>
              </w:rPr>
              <w:t xml:space="preserve"> </w:t>
            </w:r>
            <w:r w:rsidR="001444F1" w:rsidRPr="00BB73C0">
              <w:rPr>
                <w:rFonts w:eastAsia="Calibri"/>
              </w:rPr>
              <w:t>(при наличии)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Сведения о результатах мероприятия, номер акта, отметка о передаче материал</w:t>
            </w:r>
            <w:r w:rsidR="00C4549C" w:rsidRPr="00BB73C0">
              <w:rPr>
                <w:rFonts w:eastAsia="Calibri"/>
              </w:rPr>
              <w:t>ов</w:t>
            </w:r>
            <w:r w:rsidRPr="00BB73C0">
              <w:rPr>
                <w:rFonts w:eastAsia="Calibri"/>
              </w:rPr>
              <w:t xml:space="preserve"> лицу, выдавшему задание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ind w:left="-108" w:right="-108"/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Сведения о хранении (передаче) результатов мероприятия</w:t>
            </w:r>
          </w:p>
        </w:tc>
      </w:tr>
      <w:tr w:rsidR="00C4549C" w:rsidRPr="00BB73C0" w:rsidTr="00D622A5">
        <w:trPr>
          <w:trHeight w:val="20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44F1" w:rsidRPr="00BB73C0" w:rsidRDefault="001444F1" w:rsidP="00D622A5">
            <w:pPr>
              <w:keepNext/>
              <w:keepLines/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44F1" w:rsidRPr="00BB73C0" w:rsidRDefault="001444F1" w:rsidP="00D622A5">
            <w:pPr>
              <w:jc w:val="center"/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0A656C" w:rsidRPr="00BB73C0" w:rsidRDefault="000A656C" w:rsidP="002B38B5">
      <w:pPr>
        <w:jc w:val="both"/>
        <w:rPr>
          <w:sz w:val="28"/>
          <w:szCs w:val="28"/>
        </w:rPr>
      </w:pPr>
    </w:p>
    <w:p w:rsidR="000A656C" w:rsidRPr="00BB73C0" w:rsidRDefault="000A656C" w:rsidP="002B38B5">
      <w:pPr>
        <w:jc w:val="both"/>
        <w:rPr>
          <w:sz w:val="28"/>
          <w:szCs w:val="28"/>
        </w:rPr>
      </w:pPr>
    </w:p>
    <w:sectPr w:rsidR="000A656C" w:rsidRPr="00BB73C0" w:rsidSect="001444F1">
      <w:pgSz w:w="16838" w:h="11906" w:orient="landscape" w:code="9"/>
      <w:pgMar w:top="993" w:right="536" w:bottom="567" w:left="993" w:header="0" w:footer="7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EA0" w:rsidRDefault="00E16EA0" w:rsidP="00C546F5">
      <w:r>
        <w:separator/>
      </w:r>
    </w:p>
  </w:endnote>
  <w:endnote w:type="continuationSeparator" w:id="1">
    <w:p w:rsidR="00E16EA0" w:rsidRDefault="00E16EA0" w:rsidP="00C54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WenQuanYi Micro Hei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EA0" w:rsidRDefault="00E16EA0" w:rsidP="00C546F5">
      <w:r>
        <w:separator/>
      </w:r>
    </w:p>
  </w:footnote>
  <w:footnote w:type="continuationSeparator" w:id="1">
    <w:p w:rsidR="00E16EA0" w:rsidRDefault="00E16EA0" w:rsidP="00C54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B9A" w:rsidRDefault="001B1444" w:rsidP="00120579">
    <w:pPr>
      <w:pStyle w:val="af5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 w:rsidR="00D96B9A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6B9A">
      <w:rPr>
        <w:rStyle w:val="af7"/>
        <w:noProof/>
      </w:rPr>
      <w:t>5</w:t>
    </w:r>
    <w:r>
      <w:rPr>
        <w:rStyle w:val="af7"/>
      </w:rPr>
      <w:fldChar w:fldCharType="end"/>
    </w:r>
  </w:p>
  <w:p w:rsidR="00D96B9A" w:rsidRDefault="00D96B9A">
    <w:pPr>
      <w:pStyle w:val="af5"/>
    </w:pPr>
  </w:p>
  <w:p w:rsidR="00D96B9A" w:rsidRDefault="00D96B9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372" w:rsidRPr="00856372" w:rsidRDefault="00856372" w:rsidP="00120579">
    <w:pPr>
      <w:pStyle w:val="af5"/>
      <w:jc w:val="center"/>
      <w:rPr>
        <w:sz w:val="28"/>
        <w:szCs w:val="28"/>
      </w:rPr>
    </w:pPr>
  </w:p>
  <w:p w:rsidR="00D96B9A" w:rsidRPr="00856372" w:rsidRDefault="001B1444" w:rsidP="00120579">
    <w:pPr>
      <w:pStyle w:val="af5"/>
      <w:jc w:val="center"/>
      <w:rPr>
        <w:noProof/>
        <w:sz w:val="28"/>
        <w:szCs w:val="28"/>
        <w:lang w:val="en-US"/>
      </w:rPr>
    </w:pPr>
    <w:r w:rsidRPr="00856372">
      <w:rPr>
        <w:sz w:val="28"/>
        <w:szCs w:val="28"/>
      </w:rPr>
      <w:fldChar w:fldCharType="begin"/>
    </w:r>
    <w:r w:rsidR="00D96B9A" w:rsidRPr="00856372">
      <w:rPr>
        <w:sz w:val="28"/>
        <w:szCs w:val="28"/>
      </w:rPr>
      <w:instrText xml:space="preserve"> PAGE   \* MERGEFORMAT </w:instrText>
    </w:r>
    <w:r w:rsidRPr="00856372">
      <w:rPr>
        <w:sz w:val="28"/>
        <w:szCs w:val="28"/>
      </w:rPr>
      <w:fldChar w:fldCharType="separate"/>
    </w:r>
    <w:r w:rsidR="00E23ADB">
      <w:rPr>
        <w:noProof/>
        <w:sz w:val="28"/>
        <w:szCs w:val="28"/>
      </w:rPr>
      <w:t>2</w:t>
    </w:r>
    <w:r w:rsidRPr="00856372">
      <w:rPr>
        <w:noProof/>
        <w:sz w:val="28"/>
        <w:szCs w:val="28"/>
      </w:rPr>
      <w:fldChar w:fldCharType="end"/>
    </w:r>
  </w:p>
  <w:p w:rsidR="00D96B9A" w:rsidRPr="00856372" w:rsidRDefault="00D96B9A" w:rsidP="00324CEF">
    <w:pPr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</w:rPr>
    </w:lvl>
    <w:lvl w:ilvl="1">
      <w:start w:val="2"/>
      <w:numFmt w:val="decimal"/>
      <w:lvlText w:val="%1.%2."/>
      <w:lvlJc w:val="left"/>
      <w:pPr>
        <w:tabs>
          <w:tab w:val="num" w:pos="1761"/>
        </w:tabs>
        <w:ind w:left="1761" w:hanging="381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3480"/>
        </w:tabs>
        <w:ind w:left="34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4860"/>
        </w:tabs>
        <w:ind w:left="48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6600"/>
        </w:tabs>
        <w:ind w:left="66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7980"/>
        </w:tabs>
        <w:ind w:left="7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9720"/>
        </w:tabs>
        <w:ind w:left="97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1100"/>
        </w:tabs>
        <w:ind w:left="111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2840"/>
        </w:tabs>
        <w:ind w:left="12840" w:hanging="180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3"/>
      <w:numFmt w:val="bullet"/>
      <w:lvlText w:val="-"/>
      <w:lvlJc w:val="left"/>
      <w:pPr>
        <w:tabs>
          <w:tab w:val="num" w:pos="1950"/>
        </w:tabs>
        <w:ind w:left="195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-360"/>
        </w:tabs>
        <w:ind w:left="72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-36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-360"/>
        </w:tabs>
        <w:ind w:left="144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360"/>
        </w:tabs>
        <w:ind w:left="1800" w:hanging="36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360"/>
        </w:tabs>
        <w:ind w:left="2160" w:hanging="36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360"/>
        </w:tabs>
        <w:ind w:left="2880" w:hanging="36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360"/>
        </w:tabs>
        <w:ind w:left="324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cs="Times New Roman"/>
        <w:i w:val="0"/>
        <w:iCs w:val="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cs="Times New Roman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800"/>
      </w:pPr>
      <w:rPr>
        <w:rFonts w:cs="Times New Roman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2160"/>
      </w:pPr>
      <w:rPr>
        <w:rFonts w:cs="Times New Roman"/>
        <w:i w:val="0"/>
        <w:iCs w:val="0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995"/>
        </w:tabs>
        <w:ind w:left="1995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715"/>
        </w:tabs>
        <w:ind w:left="2715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435"/>
        </w:tabs>
        <w:ind w:left="3435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155"/>
        </w:tabs>
        <w:ind w:left="4155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875"/>
        </w:tabs>
        <w:ind w:left="4875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595"/>
        </w:tabs>
        <w:ind w:left="5595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315"/>
        </w:tabs>
        <w:ind w:left="6315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035"/>
        </w:tabs>
        <w:ind w:left="7035" w:hanging="18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7">
    <w:nsid w:val="0DF75CBD"/>
    <w:multiLevelType w:val="multilevel"/>
    <w:tmpl w:val="20F0E8FE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0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0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7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8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34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5504" w:hanging="2160"/>
      </w:pPr>
      <w:rPr>
        <w:rFonts w:cs="Times New Roman" w:hint="default"/>
      </w:rPr>
    </w:lvl>
  </w:abstractNum>
  <w:abstractNum w:abstractNumId="8">
    <w:nsid w:val="1B095222"/>
    <w:multiLevelType w:val="hybridMultilevel"/>
    <w:tmpl w:val="A2A632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6B52BA"/>
    <w:multiLevelType w:val="multilevel"/>
    <w:tmpl w:val="1CCC089C"/>
    <w:name w:val="WW8Num522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0"/>
        </w:tabs>
        <w:ind w:firstLine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0"/>
        </w:tabs>
        <w:ind w:left="149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3816" w:hanging="1800"/>
      </w:pPr>
      <w:rPr>
        <w:rFonts w:cs="Times New Roman" w:hint="default"/>
      </w:rPr>
    </w:lvl>
  </w:abstractNum>
  <w:abstractNum w:abstractNumId="10">
    <w:nsid w:val="29A851D9"/>
    <w:multiLevelType w:val="multilevel"/>
    <w:tmpl w:val="09F8BF9A"/>
    <w:lvl w:ilvl="0">
      <w:start w:val="1"/>
      <w:numFmt w:val="decimal"/>
      <w:lvlText w:val="%1."/>
      <w:lvlJc w:val="left"/>
      <w:pPr>
        <w:ind w:left="1110" w:hanging="405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9" w:hanging="2160"/>
      </w:pPr>
      <w:rPr>
        <w:rFonts w:hint="default"/>
      </w:rPr>
    </w:lvl>
  </w:abstractNum>
  <w:abstractNum w:abstractNumId="11">
    <w:nsid w:val="2A1A66C8"/>
    <w:multiLevelType w:val="hybridMultilevel"/>
    <w:tmpl w:val="0922A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EF0769"/>
    <w:multiLevelType w:val="multilevel"/>
    <w:tmpl w:val="54EAE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1A9646D"/>
    <w:multiLevelType w:val="hybridMultilevel"/>
    <w:tmpl w:val="D480F4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12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defaultTabStop w:val="709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/>
  <w:rsids>
    <w:rsidRoot w:val="00120579"/>
    <w:rsid w:val="00001AC4"/>
    <w:rsid w:val="000034CC"/>
    <w:rsid w:val="000108C9"/>
    <w:rsid w:val="000121D7"/>
    <w:rsid w:val="00016375"/>
    <w:rsid w:val="0001671D"/>
    <w:rsid w:val="000171E2"/>
    <w:rsid w:val="00017A1E"/>
    <w:rsid w:val="00023CB6"/>
    <w:rsid w:val="0003754E"/>
    <w:rsid w:val="00037CEA"/>
    <w:rsid w:val="00040F71"/>
    <w:rsid w:val="00045380"/>
    <w:rsid w:val="0005234D"/>
    <w:rsid w:val="00052FA3"/>
    <w:rsid w:val="000535D4"/>
    <w:rsid w:val="000537FA"/>
    <w:rsid w:val="00060A21"/>
    <w:rsid w:val="00062371"/>
    <w:rsid w:val="000626D1"/>
    <w:rsid w:val="00064E14"/>
    <w:rsid w:val="00071067"/>
    <w:rsid w:val="0007226D"/>
    <w:rsid w:val="00072D2F"/>
    <w:rsid w:val="00074DDE"/>
    <w:rsid w:val="000766BE"/>
    <w:rsid w:val="000847BE"/>
    <w:rsid w:val="00093304"/>
    <w:rsid w:val="000A28E8"/>
    <w:rsid w:val="000A3862"/>
    <w:rsid w:val="000A52AF"/>
    <w:rsid w:val="000A656C"/>
    <w:rsid w:val="000A76C2"/>
    <w:rsid w:val="000B3736"/>
    <w:rsid w:val="000B4B0A"/>
    <w:rsid w:val="000C2EF7"/>
    <w:rsid w:val="000C454A"/>
    <w:rsid w:val="000C52B5"/>
    <w:rsid w:val="000C5702"/>
    <w:rsid w:val="000C7BDF"/>
    <w:rsid w:val="000D02DC"/>
    <w:rsid w:val="000D201B"/>
    <w:rsid w:val="000D29C9"/>
    <w:rsid w:val="000D2B67"/>
    <w:rsid w:val="000D2FC5"/>
    <w:rsid w:val="000D4AA5"/>
    <w:rsid w:val="000D7023"/>
    <w:rsid w:val="000E4A39"/>
    <w:rsid w:val="000E6038"/>
    <w:rsid w:val="000E7159"/>
    <w:rsid w:val="000F1689"/>
    <w:rsid w:val="000F2607"/>
    <w:rsid w:val="00102CCF"/>
    <w:rsid w:val="001069A2"/>
    <w:rsid w:val="00120579"/>
    <w:rsid w:val="0012328B"/>
    <w:rsid w:val="001232C1"/>
    <w:rsid w:val="001243F5"/>
    <w:rsid w:val="001262EE"/>
    <w:rsid w:val="00127EF5"/>
    <w:rsid w:val="00130CBE"/>
    <w:rsid w:val="0013110D"/>
    <w:rsid w:val="001444F1"/>
    <w:rsid w:val="00154D83"/>
    <w:rsid w:val="00156AAC"/>
    <w:rsid w:val="00160E93"/>
    <w:rsid w:val="00165A3B"/>
    <w:rsid w:val="00165CA7"/>
    <w:rsid w:val="001661AA"/>
    <w:rsid w:val="00166EA6"/>
    <w:rsid w:val="001702B5"/>
    <w:rsid w:val="0017576E"/>
    <w:rsid w:val="001817F0"/>
    <w:rsid w:val="00184932"/>
    <w:rsid w:val="001915FE"/>
    <w:rsid w:val="001A099B"/>
    <w:rsid w:val="001A2115"/>
    <w:rsid w:val="001A34D0"/>
    <w:rsid w:val="001A3BED"/>
    <w:rsid w:val="001A7078"/>
    <w:rsid w:val="001B12F4"/>
    <w:rsid w:val="001B1444"/>
    <w:rsid w:val="001B14BE"/>
    <w:rsid w:val="001C008D"/>
    <w:rsid w:val="001C10DC"/>
    <w:rsid w:val="001C1976"/>
    <w:rsid w:val="001C4954"/>
    <w:rsid w:val="001C5867"/>
    <w:rsid w:val="001D0EBC"/>
    <w:rsid w:val="001D13DE"/>
    <w:rsid w:val="001D2A1A"/>
    <w:rsid w:val="001D4B5F"/>
    <w:rsid w:val="001E3EB6"/>
    <w:rsid w:val="001E7954"/>
    <w:rsid w:val="001F3846"/>
    <w:rsid w:val="001F432A"/>
    <w:rsid w:val="001F5641"/>
    <w:rsid w:val="001F61DF"/>
    <w:rsid w:val="00201B53"/>
    <w:rsid w:val="002211A7"/>
    <w:rsid w:val="00227237"/>
    <w:rsid w:val="00235199"/>
    <w:rsid w:val="0023679D"/>
    <w:rsid w:val="00251FAF"/>
    <w:rsid w:val="00253DFC"/>
    <w:rsid w:val="002557DE"/>
    <w:rsid w:val="002558AC"/>
    <w:rsid w:val="00256F66"/>
    <w:rsid w:val="0026011F"/>
    <w:rsid w:val="00262479"/>
    <w:rsid w:val="0026257D"/>
    <w:rsid w:val="002628B3"/>
    <w:rsid w:val="00262C30"/>
    <w:rsid w:val="00262FC9"/>
    <w:rsid w:val="00263DE6"/>
    <w:rsid w:val="00270A0D"/>
    <w:rsid w:val="00272BBD"/>
    <w:rsid w:val="00275FEF"/>
    <w:rsid w:val="00282D2B"/>
    <w:rsid w:val="00284A13"/>
    <w:rsid w:val="00285ACF"/>
    <w:rsid w:val="00290259"/>
    <w:rsid w:val="00290D58"/>
    <w:rsid w:val="0029257E"/>
    <w:rsid w:val="00294DA0"/>
    <w:rsid w:val="002A36B6"/>
    <w:rsid w:val="002A5C2E"/>
    <w:rsid w:val="002A7D2A"/>
    <w:rsid w:val="002B01BB"/>
    <w:rsid w:val="002B38B5"/>
    <w:rsid w:val="002B4DB9"/>
    <w:rsid w:val="002C1014"/>
    <w:rsid w:val="002C16C2"/>
    <w:rsid w:val="002C5703"/>
    <w:rsid w:val="002D1B5D"/>
    <w:rsid w:val="002D42E7"/>
    <w:rsid w:val="002D49C1"/>
    <w:rsid w:val="002D5B80"/>
    <w:rsid w:val="002D5D6E"/>
    <w:rsid w:val="002D6EDD"/>
    <w:rsid w:val="002E06EB"/>
    <w:rsid w:val="002E6ABF"/>
    <w:rsid w:val="002E7A4E"/>
    <w:rsid w:val="002F185A"/>
    <w:rsid w:val="002F1A1A"/>
    <w:rsid w:val="002F2E98"/>
    <w:rsid w:val="002F36F7"/>
    <w:rsid w:val="002F4411"/>
    <w:rsid w:val="002F631A"/>
    <w:rsid w:val="00303691"/>
    <w:rsid w:val="003054E7"/>
    <w:rsid w:val="00306171"/>
    <w:rsid w:val="00306C64"/>
    <w:rsid w:val="00310225"/>
    <w:rsid w:val="00311611"/>
    <w:rsid w:val="003123B1"/>
    <w:rsid w:val="00312B58"/>
    <w:rsid w:val="003221A8"/>
    <w:rsid w:val="00324CEF"/>
    <w:rsid w:val="00324EBB"/>
    <w:rsid w:val="0032597F"/>
    <w:rsid w:val="00334B5A"/>
    <w:rsid w:val="00341194"/>
    <w:rsid w:val="0034208C"/>
    <w:rsid w:val="00342A88"/>
    <w:rsid w:val="00344C48"/>
    <w:rsid w:val="00346B78"/>
    <w:rsid w:val="00350DE8"/>
    <w:rsid w:val="00360B71"/>
    <w:rsid w:val="00362F5B"/>
    <w:rsid w:val="00367672"/>
    <w:rsid w:val="00367D5F"/>
    <w:rsid w:val="00380B46"/>
    <w:rsid w:val="00380E33"/>
    <w:rsid w:val="00386BF9"/>
    <w:rsid w:val="003913A2"/>
    <w:rsid w:val="00392460"/>
    <w:rsid w:val="00396DAA"/>
    <w:rsid w:val="003A140E"/>
    <w:rsid w:val="003A2F0A"/>
    <w:rsid w:val="003A62EA"/>
    <w:rsid w:val="003B0A02"/>
    <w:rsid w:val="003B1CF6"/>
    <w:rsid w:val="003B1DF3"/>
    <w:rsid w:val="003B327E"/>
    <w:rsid w:val="003B6186"/>
    <w:rsid w:val="003C25F7"/>
    <w:rsid w:val="003C4316"/>
    <w:rsid w:val="003C4328"/>
    <w:rsid w:val="003C75A3"/>
    <w:rsid w:val="003C790C"/>
    <w:rsid w:val="003D1BE3"/>
    <w:rsid w:val="003D1DAF"/>
    <w:rsid w:val="003E3645"/>
    <w:rsid w:val="003E5F2D"/>
    <w:rsid w:val="00404ADB"/>
    <w:rsid w:val="004061D9"/>
    <w:rsid w:val="00407F48"/>
    <w:rsid w:val="00413EB5"/>
    <w:rsid w:val="0042195C"/>
    <w:rsid w:val="00421B05"/>
    <w:rsid w:val="004341F7"/>
    <w:rsid w:val="004378BE"/>
    <w:rsid w:val="00447B1A"/>
    <w:rsid w:val="0045030B"/>
    <w:rsid w:val="004509F9"/>
    <w:rsid w:val="00451F25"/>
    <w:rsid w:val="0045653B"/>
    <w:rsid w:val="00460A9C"/>
    <w:rsid w:val="0046364E"/>
    <w:rsid w:val="00467952"/>
    <w:rsid w:val="004702DC"/>
    <w:rsid w:val="00470FB2"/>
    <w:rsid w:val="00476C28"/>
    <w:rsid w:val="00480DCD"/>
    <w:rsid w:val="00481DD3"/>
    <w:rsid w:val="00483799"/>
    <w:rsid w:val="004866D3"/>
    <w:rsid w:val="0049168E"/>
    <w:rsid w:val="004A0536"/>
    <w:rsid w:val="004A33B3"/>
    <w:rsid w:val="004B2F18"/>
    <w:rsid w:val="004C102E"/>
    <w:rsid w:val="004C12D3"/>
    <w:rsid w:val="004C30A0"/>
    <w:rsid w:val="004C3CBE"/>
    <w:rsid w:val="004C46CF"/>
    <w:rsid w:val="004D0F9F"/>
    <w:rsid w:val="004D1FBF"/>
    <w:rsid w:val="004D2A56"/>
    <w:rsid w:val="004D7879"/>
    <w:rsid w:val="004E6D16"/>
    <w:rsid w:val="004F0D4A"/>
    <w:rsid w:val="00502A2E"/>
    <w:rsid w:val="00504D9E"/>
    <w:rsid w:val="00506C5B"/>
    <w:rsid w:val="00512FD6"/>
    <w:rsid w:val="0051404E"/>
    <w:rsid w:val="005140DE"/>
    <w:rsid w:val="00521948"/>
    <w:rsid w:val="00545700"/>
    <w:rsid w:val="005533EE"/>
    <w:rsid w:val="00554DC6"/>
    <w:rsid w:val="0055577B"/>
    <w:rsid w:val="005557FB"/>
    <w:rsid w:val="005560F6"/>
    <w:rsid w:val="00556570"/>
    <w:rsid w:val="00557B9A"/>
    <w:rsid w:val="00563070"/>
    <w:rsid w:val="00565475"/>
    <w:rsid w:val="0056794E"/>
    <w:rsid w:val="00567AA6"/>
    <w:rsid w:val="00573A34"/>
    <w:rsid w:val="005766FC"/>
    <w:rsid w:val="00582CED"/>
    <w:rsid w:val="00590D79"/>
    <w:rsid w:val="00590E0E"/>
    <w:rsid w:val="005927CB"/>
    <w:rsid w:val="005938F9"/>
    <w:rsid w:val="005954B7"/>
    <w:rsid w:val="00596B4F"/>
    <w:rsid w:val="005A3E8E"/>
    <w:rsid w:val="005B42AB"/>
    <w:rsid w:val="005B54F7"/>
    <w:rsid w:val="005B7D31"/>
    <w:rsid w:val="005C1664"/>
    <w:rsid w:val="005C55A5"/>
    <w:rsid w:val="005C6E63"/>
    <w:rsid w:val="005C7E55"/>
    <w:rsid w:val="005D256C"/>
    <w:rsid w:val="005D47D1"/>
    <w:rsid w:val="005D5975"/>
    <w:rsid w:val="005D7074"/>
    <w:rsid w:val="005E2E39"/>
    <w:rsid w:val="005E34CD"/>
    <w:rsid w:val="005E4950"/>
    <w:rsid w:val="005E4951"/>
    <w:rsid w:val="005E752B"/>
    <w:rsid w:val="005E79E4"/>
    <w:rsid w:val="005F6B06"/>
    <w:rsid w:val="005F7989"/>
    <w:rsid w:val="006012E1"/>
    <w:rsid w:val="00602B29"/>
    <w:rsid w:val="0060515A"/>
    <w:rsid w:val="00611447"/>
    <w:rsid w:val="00613557"/>
    <w:rsid w:val="0061446B"/>
    <w:rsid w:val="00620EA4"/>
    <w:rsid w:val="00622460"/>
    <w:rsid w:val="00622471"/>
    <w:rsid w:val="006260EF"/>
    <w:rsid w:val="006265EF"/>
    <w:rsid w:val="006326E4"/>
    <w:rsid w:val="00635E4B"/>
    <w:rsid w:val="006368F8"/>
    <w:rsid w:val="0065150B"/>
    <w:rsid w:val="00656A4D"/>
    <w:rsid w:val="00656CC9"/>
    <w:rsid w:val="00657DFF"/>
    <w:rsid w:val="00660D91"/>
    <w:rsid w:val="00662DC0"/>
    <w:rsid w:val="00662E06"/>
    <w:rsid w:val="00665BC3"/>
    <w:rsid w:val="0066656E"/>
    <w:rsid w:val="00670899"/>
    <w:rsid w:val="00672F8C"/>
    <w:rsid w:val="0067438E"/>
    <w:rsid w:val="00685895"/>
    <w:rsid w:val="00685C51"/>
    <w:rsid w:val="00694CC6"/>
    <w:rsid w:val="006B2702"/>
    <w:rsid w:val="006B3DDA"/>
    <w:rsid w:val="006B4DAA"/>
    <w:rsid w:val="006B74C7"/>
    <w:rsid w:val="006C1038"/>
    <w:rsid w:val="006C2F35"/>
    <w:rsid w:val="006C73D0"/>
    <w:rsid w:val="006D5204"/>
    <w:rsid w:val="006D6871"/>
    <w:rsid w:val="006D717A"/>
    <w:rsid w:val="006F1220"/>
    <w:rsid w:val="006F495D"/>
    <w:rsid w:val="006F5393"/>
    <w:rsid w:val="006F6FC8"/>
    <w:rsid w:val="006F716C"/>
    <w:rsid w:val="007020F3"/>
    <w:rsid w:val="0071005E"/>
    <w:rsid w:val="00720602"/>
    <w:rsid w:val="0072237F"/>
    <w:rsid w:val="00725892"/>
    <w:rsid w:val="00733FAA"/>
    <w:rsid w:val="0073488A"/>
    <w:rsid w:val="00735EFB"/>
    <w:rsid w:val="007376C8"/>
    <w:rsid w:val="00740C33"/>
    <w:rsid w:val="0074150C"/>
    <w:rsid w:val="0074603C"/>
    <w:rsid w:val="00753418"/>
    <w:rsid w:val="0075515F"/>
    <w:rsid w:val="00756E7A"/>
    <w:rsid w:val="007605A1"/>
    <w:rsid w:val="007627C9"/>
    <w:rsid w:val="00770870"/>
    <w:rsid w:val="007722FF"/>
    <w:rsid w:val="00774E7B"/>
    <w:rsid w:val="0077695F"/>
    <w:rsid w:val="00776B7E"/>
    <w:rsid w:val="007869BD"/>
    <w:rsid w:val="0079280E"/>
    <w:rsid w:val="0079701C"/>
    <w:rsid w:val="007A235D"/>
    <w:rsid w:val="007A772C"/>
    <w:rsid w:val="007B54AF"/>
    <w:rsid w:val="007B7655"/>
    <w:rsid w:val="007C61B2"/>
    <w:rsid w:val="007C7E84"/>
    <w:rsid w:val="007D126C"/>
    <w:rsid w:val="007D2B21"/>
    <w:rsid w:val="007D3884"/>
    <w:rsid w:val="007D5ADB"/>
    <w:rsid w:val="007D61E1"/>
    <w:rsid w:val="007E1082"/>
    <w:rsid w:val="007E5A8A"/>
    <w:rsid w:val="007F0EA2"/>
    <w:rsid w:val="007F6558"/>
    <w:rsid w:val="008026F9"/>
    <w:rsid w:val="00805C10"/>
    <w:rsid w:val="00805E24"/>
    <w:rsid w:val="00810C7E"/>
    <w:rsid w:val="00810C82"/>
    <w:rsid w:val="008159C3"/>
    <w:rsid w:val="008165A2"/>
    <w:rsid w:val="00821B7A"/>
    <w:rsid w:val="008236E4"/>
    <w:rsid w:val="00824C3A"/>
    <w:rsid w:val="00830E0B"/>
    <w:rsid w:val="008315BA"/>
    <w:rsid w:val="008345EB"/>
    <w:rsid w:val="00837EA2"/>
    <w:rsid w:val="00840C97"/>
    <w:rsid w:val="00846003"/>
    <w:rsid w:val="0084685E"/>
    <w:rsid w:val="00847100"/>
    <w:rsid w:val="00852695"/>
    <w:rsid w:val="00854B57"/>
    <w:rsid w:val="00856372"/>
    <w:rsid w:val="008570F0"/>
    <w:rsid w:val="00857E56"/>
    <w:rsid w:val="00857F83"/>
    <w:rsid w:val="0086225C"/>
    <w:rsid w:val="00866DBC"/>
    <w:rsid w:val="008701C6"/>
    <w:rsid w:val="008713F2"/>
    <w:rsid w:val="008719BC"/>
    <w:rsid w:val="00876A29"/>
    <w:rsid w:val="008774E3"/>
    <w:rsid w:val="00880A9A"/>
    <w:rsid w:val="00885F57"/>
    <w:rsid w:val="008863F5"/>
    <w:rsid w:val="00891914"/>
    <w:rsid w:val="008934FB"/>
    <w:rsid w:val="00897E1C"/>
    <w:rsid w:val="008A01DE"/>
    <w:rsid w:val="008A09F1"/>
    <w:rsid w:val="008A469E"/>
    <w:rsid w:val="008A5DF8"/>
    <w:rsid w:val="008B2B72"/>
    <w:rsid w:val="008B429C"/>
    <w:rsid w:val="008B5844"/>
    <w:rsid w:val="008C0406"/>
    <w:rsid w:val="008C06A1"/>
    <w:rsid w:val="008C0971"/>
    <w:rsid w:val="008C4DEE"/>
    <w:rsid w:val="008D28CA"/>
    <w:rsid w:val="008D3787"/>
    <w:rsid w:val="008D3FE3"/>
    <w:rsid w:val="008D723A"/>
    <w:rsid w:val="008E123A"/>
    <w:rsid w:val="008E725E"/>
    <w:rsid w:val="008F05ED"/>
    <w:rsid w:val="008F09F1"/>
    <w:rsid w:val="008F18D4"/>
    <w:rsid w:val="008F5160"/>
    <w:rsid w:val="00900592"/>
    <w:rsid w:val="00901D26"/>
    <w:rsid w:val="0090611D"/>
    <w:rsid w:val="00907A5B"/>
    <w:rsid w:val="00911A24"/>
    <w:rsid w:val="00912709"/>
    <w:rsid w:val="00914D92"/>
    <w:rsid w:val="009159A3"/>
    <w:rsid w:val="00916F03"/>
    <w:rsid w:val="00921B6D"/>
    <w:rsid w:val="00922D6B"/>
    <w:rsid w:val="0092363C"/>
    <w:rsid w:val="00925D47"/>
    <w:rsid w:val="00925EAF"/>
    <w:rsid w:val="00926AF7"/>
    <w:rsid w:val="0093097A"/>
    <w:rsid w:val="009430E1"/>
    <w:rsid w:val="00944155"/>
    <w:rsid w:val="009472F2"/>
    <w:rsid w:val="00957C3B"/>
    <w:rsid w:val="009700F6"/>
    <w:rsid w:val="0098114B"/>
    <w:rsid w:val="00985D65"/>
    <w:rsid w:val="00992E7D"/>
    <w:rsid w:val="009A1DCC"/>
    <w:rsid w:val="009A3B17"/>
    <w:rsid w:val="009A5ECA"/>
    <w:rsid w:val="009A63E8"/>
    <w:rsid w:val="009A6D04"/>
    <w:rsid w:val="009A7761"/>
    <w:rsid w:val="009B21A5"/>
    <w:rsid w:val="009B53A8"/>
    <w:rsid w:val="009B6456"/>
    <w:rsid w:val="009C162F"/>
    <w:rsid w:val="009C29C3"/>
    <w:rsid w:val="009C7999"/>
    <w:rsid w:val="009D1598"/>
    <w:rsid w:val="009D380C"/>
    <w:rsid w:val="009D390A"/>
    <w:rsid w:val="009F23B4"/>
    <w:rsid w:val="00A00ACA"/>
    <w:rsid w:val="00A01532"/>
    <w:rsid w:val="00A04F33"/>
    <w:rsid w:val="00A0587E"/>
    <w:rsid w:val="00A07F96"/>
    <w:rsid w:val="00A1074B"/>
    <w:rsid w:val="00A176DA"/>
    <w:rsid w:val="00A20552"/>
    <w:rsid w:val="00A25FE5"/>
    <w:rsid w:val="00A30DC5"/>
    <w:rsid w:val="00A31ED6"/>
    <w:rsid w:val="00A363C6"/>
    <w:rsid w:val="00A37822"/>
    <w:rsid w:val="00A41AB8"/>
    <w:rsid w:val="00A43E52"/>
    <w:rsid w:val="00A510B2"/>
    <w:rsid w:val="00A5316D"/>
    <w:rsid w:val="00A534EC"/>
    <w:rsid w:val="00A557E3"/>
    <w:rsid w:val="00A605F8"/>
    <w:rsid w:val="00A61C32"/>
    <w:rsid w:val="00A652E6"/>
    <w:rsid w:val="00A71017"/>
    <w:rsid w:val="00A77ED3"/>
    <w:rsid w:val="00A81286"/>
    <w:rsid w:val="00A817A6"/>
    <w:rsid w:val="00A81820"/>
    <w:rsid w:val="00A93892"/>
    <w:rsid w:val="00A94437"/>
    <w:rsid w:val="00A95AA6"/>
    <w:rsid w:val="00AA0736"/>
    <w:rsid w:val="00AA1437"/>
    <w:rsid w:val="00AA30A2"/>
    <w:rsid w:val="00AB1130"/>
    <w:rsid w:val="00AB18C6"/>
    <w:rsid w:val="00AB26DB"/>
    <w:rsid w:val="00AB2EBC"/>
    <w:rsid w:val="00AB44DD"/>
    <w:rsid w:val="00AB63DD"/>
    <w:rsid w:val="00AC23E3"/>
    <w:rsid w:val="00AC3CF3"/>
    <w:rsid w:val="00AC49AD"/>
    <w:rsid w:val="00AC7B9B"/>
    <w:rsid w:val="00AD6646"/>
    <w:rsid w:val="00AD7242"/>
    <w:rsid w:val="00AD7C44"/>
    <w:rsid w:val="00AF007C"/>
    <w:rsid w:val="00AF4B71"/>
    <w:rsid w:val="00AF53B8"/>
    <w:rsid w:val="00AF68C1"/>
    <w:rsid w:val="00B036E9"/>
    <w:rsid w:val="00B03CA3"/>
    <w:rsid w:val="00B04888"/>
    <w:rsid w:val="00B04A09"/>
    <w:rsid w:val="00B0538A"/>
    <w:rsid w:val="00B064BB"/>
    <w:rsid w:val="00B07E10"/>
    <w:rsid w:val="00B07ED7"/>
    <w:rsid w:val="00B10762"/>
    <w:rsid w:val="00B12DA9"/>
    <w:rsid w:val="00B12F93"/>
    <w:rsid w:val="00B148AD"/>
    <w:rsid w:val="00B25B41"/>
    <w:rsid w:val="00B30AF2"/>
    <w:rsid w:val="00B31A45"/>
    <w:rsid w:val="00B31C07"/>
    <w:rsid w:val="00B32661"/>
    <w:rsid w:val="00B35EA5"/>
    <w:rsid w:val="00B36DCF"/>
    <w:rsid w:val="00B440FE"/>
    <w:rsid w:val="00B53E51"/>
    <w:rsid w:val="00B5460A"/>
    <w:rsid w:val="00B6010D"/>
    <w:rsid w:val="00B607F9"/>
    <w:rsid w:val="00B65B0C"/>
    <w:rsid w:val="00B702F1"/>
    <w:rsid w:val="00B72FC7"/>
    <w:rsid w:val="00B86716"/>
    <w:rsid w:val="00B9272F"/>
    <w:rsid w:val="00B93711"/>
    <w:rsid w:val="00B9468A"/>
    <w:rsid w:val="00B96141"/>
    <w:rsid w:val="00BA17B6"/>
    <w:rsid w:val="00BA7050"/>
    <w:rsid w:val="00BB0D63"/>
    <w:rsid w:val="00BB1070"/>
    <w:rsid w:val="00BB2AAD"/>
    <w:rsid w:val="00BB39E0"/>
    <w:rsid w:val="00BB6C1A"/>
    <w:rsid w:val="00BB6F66"/>
    <w:rsid w:val="00BB73C0"/>
    <w:rsid w:val="00BB7470"/>
    <w:rsid w:val="00BB7FB6"/>
    <w:rsid w:val="00BC1B8F"/>
    <w:rsid w:val="00BC5D95"/>
    <w:rsid w:val="00BD367A"/>
    <w:rsid w:val="00BD3940"/>
    <w:rsid w:val="00BD6DA2"/>
    <w:rsid w:val="00BE2ECC"/>
    <w:rsid w:val="00BE3F28"/>
    <w:rsid w:val="00BE5484"/>
    <w:rsid w:val="00BE56DD"/>
    <w:rsid w:val="00BE59CA"/>
    <w:rsid w:val="00BF03B0"/>
    <w:rsid w:val="00BF0889"/>
    <w:rsid w:val="00BF0FB5"/>
    <w:rsid w:val="00BF1744"/>
    <w:rsid w:val="00BF3879"/>
    <w:rsid w:val="00BF5C20"/>
    <w:rsid w:val="00C01ED9"/>
    <w:rsid w:val="00C03DD0"/>
    <w:rsid w:val="00C0405B"/>
    <w:rsid w:val="00C04F5D"/>
    <w:rsid w:val="00C0614F"/>
    <w:rsid w:val="00C07B0B"/>
    <w:rsid w:val="00C11515"/>
    <w:rsid w:val="00C13B10"/>
    <w:rsid w:val="00C26000"/>
    <w:rsid w:val="00C269D3"/>
    <w:rsid w:val="00C27027"/>
    <w:rsid w:val="00C30B6F"/>
    <w:rsid w:val="00C31D20"/>
    <w:rsid w:val="00C40A00"/>
    <w:rsid w:val="00C415EA"/>
    <w:rsid w:val="00C42383"/>
    <w:rsid w:val="00C431EE"/>
    <w:rsid w:val="00C43AFA"/>
    <w:rsid w:val="00C4549C"/>
    <w:rsid w:val="00C45D13"/>
    <w:rsid w:val="00C47345"/>
    <w:rsid w:val="00C53171"/>
    <w:rsid w:val="00C538E0"/>
    <w:rsid w:val="00C546F5"/>
    <w:rsid w:val="00C616EF"/>
    <w:rsid w:val="00C61E83"/>
    <w:rsid w:val="00C62672"/>
    <w:rsid w:val="00C63C5B"/>
    <w:rsid w:val="00C652DF"/>
    <w:rsid w:val="00C72FCB"/>
    <w:rsid w:val="00C73A8B"/>
    <w:rsid w:val="00C742AB"/>
    <w:rsid w:val="00C75863"/>
    <w:rsid w:val="00C828C7"/>
    <w:rsid w:val="00C82DB8"/>
    <w:rsid w:val="00C91A6B"/>
    <w:rsid w:val="00C949B7"/>
    <w:rsid w:val="00C94AC8"/>
    <w:rsid w:val="00C94DC8"/>
    <w:rsid w:val="00CA1298"/>
    <w:rsid w:val="00CA18C5"/>
    <w:rsid w:val="00CA5B21"/>
    <w:rsid w:val="00CB2DA4"/>
    <w:rsid w:val="00CC794D"/>
    <w:rsid w:val="00CD0033"/>
    <w:rsid w:val="00CD75DE"/>
    <w:rsid w:val="00CE0889"/>
    <w:rsid w:val="00CE3288"/>
    <w:rsid w:val="00CE4A4B"/>
    <w:rsid w:val="00CE50AB"/>
    <w:rsid w:val="00CF1BCB"/>
    <w:rsid w:val="00CF45B5"/>
    <w:rsid w:val="00CF54B1"/>
    <w:rsid w:val="00D0034C"/>
    <w:rsid w:val="00D20BC9"/>
    <w:rsid w:val="00D30047"/>
    <w:rsid w:val="00D34B0C"/>
    <w:rsid w:val="00D507EE"/>
    <w:rsid w:val="00D50C44"/>
    <w:rsid w:val="00D518C3"/>
    <w:rsid w:val="00D542C5"/>
    <w:rsid w:val="00D54D22"/>
    <w:rsid w:val="00D60C77"/>
    <w:rsid w:val="00D622A5"/>
    <w:rsid w:val="00D63D9B"/>
    <w:rsid w:val="00D65AD0"/>
    <w:rsid w:val="00D66D84"/>
    <w:rsid w:val="00D709BF"/>
    <w:rsid w:val="00D71ACB"/>
    <w:rsid w:val="00D76216"/>
    <w:rsid w:val="00D80C50"/>
    <w:rsid w:val="00D82700"/>
    <w:rsid w:val="00D86807"/>
    <w:rsid w:val="00D8694A"/>
    <w:rsid w:val="00D9328A"/>
    <w:rsid w:val="00D96B9A"/>
    <w:rsid w:val="00D97D2A"/>
    <w:rsid w:val="00DA53ED"/>
    <w:rsid w:val="00DB0D3F"/>
    <w:rsid w:val="00DB308D"/>
    <w:rsid w:val="00DC161A"/>
    <w:rsid w:val="00DC287B"/>
    <w:rsid w:val="00DC5B71"/>
    <w:rsid w:val="00DD0A0D"/>
    <w:rsid w:val="00DD4723"/>
    <w:rsid w:val="00DD781A"/>
    <w:rsid w:val="00DE419F"/>
    <w:rsid w:val="00DF2F92"/>
    <w:rsid w:val="00DF33D3"/>
    <w:rsid w:val="00DF60EC"/>
    <w:rsid w:val="00E0037C"/>
    <w:rsid w:val="00E00B8B"/>
    <w:rsid w:val="00E050C7"/>
    <w:rsid w:val="00E10B4D"/>
    <w:rsid w:val="00E1177B"/>
    <w:rsid w:val="00E154E2"/>
    <w:rsid w:val="00E16EA0"/>
    <w:rsid w:val="00E2194E"/>
    <w:rsid w:val="00E22819"/>
    <w:rsid w:val="00E23ADB"/>
    <w:rsid w:val="00E24959"/>
    <w:rsid w:val="00E24B38"/>
    <w:rsid w:val="00E25067"/>
    <w:rsid w:val="00E270AF"/>
    <w:rsid w:val="00E37010"/>
    <w:rsid w:val="00E37D10"/>
    <w:rsid w:val="00E40EE2"/>
    <w:rsid w:val="00E45A81"/>
    <w:rsid w:val="00E46E86"/>
    <w:rsid w:val="00E4771F"/>
    <w:rsid w:val="00E52AE7"/>
    <w:rsid w:val="00E55B72"/>
    <w:rsid w:val="00E62CFB"/>
    <w:rsid w:val="00E70F6B"/>
    <w:rsid w:val="00E72D0C"/>
    <w:rsid w:val="00E7319C"/>
    <w:rsid w:val="00E746A4"/>
    <w:rsid w:val="00E74CC8"/>
    <w:rsid w:val="00E808AD"/>
    <w:rsid w:val="00E82D32"/>
    <w:rsid w:val="00E8651D"/>
    <w:rsid w:val="00E870FC"/>
    <w:rsid w:val="00E97A74"/>
    <w:rsid w:val="00EA09B7"/>
    <w:rsid w:val="00EA293C"/>
    <w:rsid w:val="00EA484E"/>
    <w:rsid w:val="00EA5111"/>
    <w:rsid w:val="00EA6A2E"/>
    <w:rsid w:val="00EB2529"/>
    <w:rsid w:val="00EB5A8D"/>
    <w:rsid w:val="00EC3BB3"/>
    <w:rsid w:val="00EC4B53"/>
    <w:rsid w:val="00EC6588"/>
    <w:rsid w:val="00EC71CF"/>
    <w:rsid w:val="00EC7A9E"/>
    <w:rsid w:val="00ED2AC0"/>
    <w:rsid w:val="00ED31F5"/>
    <w:rsid w:val="00ED445C"/>
    <w:rsid w:val="00EE6C44"/>
    <w:rsid w:val="00EF4370"/>
    <w:rsid w:val="00F0482F"/>
    <w:rsid w:val="00F06138"/>
    <w:rsid w:val="00F150E4"/>
    <w:rsid w:val="00F16CCB"/>
    <w:rsid w:val="00F20F5D"/>
    <w:rsid w:val="00F23078"/>
    <w:rsid w:val="00F30CA3"/>
    <w:rsid w:val="00F31209"/>
    <w:rsid w:val="00F31ABC"/>
    <w:rsid w:val="00F31C9F"/>
    <w:rsid w:val="00F42B09"/>
    <w:rsid w:val="00F4327C"/>
    <w:rsid w:val="00F448E3"/>
    <w:rsid w:val="00F504C8"/>
    <w:rsid w:val="00F509CF"/>
    <w:rsid w:val="00F516A2"/>
    <w:rsid w:val="00F529D1"/>
    <w:rsid w:val="00F55A87"/>
    <w:rsid w:val="00F57A70"/>
    <w:rsid w:val="00F57B1E"/>
    <w:rsid w:val="00F6018E"/>
    <w:rsid w:val="00F607DD"/>
    <w:rsid w:val="00F6180D"/>
    <w:rsid w:val="00F62B15"/>
    <w:rsid w:val="00F66DDF"/>
    <w:rsid w:val="00F70E60"/>
    <w:rsid w:val="00F71B33"/>
    <w:rsid w:val="00F73C4E"/>
    <w:rsid w:val="00F74003"/>
    <w:rsid w:val="00F74A88"/>
    <w:rsid w:val="00F75E64"/>
    <w:rsid w:val="00F76E76"/>
    <w:rsid w:val="00F77B30"/>
    <w:rsid w:val="00F80CBA"/>
    <w:rsid w:val="00F82AEC"/>
    <w:rsid w:val="00F90F4C"/>
    <w:rsid w:val="00F92C40"/>
    <w:rsid w:val="00FA15AD"/>
    <w:rsid w:val="00FA3AB4"/>
    <w:rsid w:val="00FB06B9"/>
    <w:rsid w:val="00FB17D3"/>
    <w:rsid w:val="00FC20A1"/>
    <w:rsid w:val="00FC225A"/>
    <w:rsid w:val="00FC25CA"/>
    <w:rsid w:val="00FC33B4"/>
    <w:rsid w:val="00FC379F"/>
    <w:rsid w:val="00FC6295"/>
    <w:rsid w:val="00FD3FC6"/>
    <w:rsid w:val="00FD612F"/>
    <w:rsid w:val="00FD6E3C"/>
    <w:rsid w:val="00FD7A09"/>
    <w:rsid w:val="00FE0F5E"/>
    <w:rsid w:val="00FE35B2"/>
    <w:rsid w:val="00FE4E4E"/>
    <w:rsid w:val="00FE5014"/>
    <w:rsid w:val="00FF0C40"/>
    <w:rsid w:val="00FF1590"/>
    <w:rsid w:val="00FF28AC"/>
    <w:rsid w:val="00FF2ED2"/>
    <w:rsid w:val="00FF49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/>
    <w:lsdException w:name="heading 8" w:uiPriority="9" w:qFormat="1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20579"/>
    <w:pPr>
      <w:keepNext/>
      <w:numPr>
        <w:numId w:val="2"/>
      </w:numPr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120579"/>
    <w:pPr>
      <w:keepNext/>
      <w:numPr>
        <w:ilvl w:val="1"/>
        <w:numId w:val="2"/>
      </w:numPr>
      <w:suppressAutoHyphens/>
      <w:spacing w:before="240" w:after="60"/>
      <w:jc w:val="center"/>
      <w:outlineLvl w:val="1"/>
    </w:pPr>
    <w:rPr>
      <w:rFonts w:cs="Arial"/>
      <w:b/>
      <w:bCs/>
      <w:iCs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120579"/>
    <w:pPr>
      <w:keepNext/>
      <w:numPr>
        <w:ilvl w:val="2"/>
        <w:numId w:val="2"/>
      </w:numPr>
      <w:suppressAutoHyphens/>
      <w:spacing w:before="240" w:after="60"/>
      <w:outlineLvl w:val="2"/>
    </w:pPr>
    <w:rPr>
      <w:rFonts w:cs="Arial"/>
      <w:b/>
      <w:bCs/>
      <w:szCs w:val="26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120579"/>
    <w:pPr>
      <w:keepNext/>
      <w:keepLines/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7">
    <w:name w:val="heading 7"/>
    <w:basedOn w:val="a"/>
    <w:next w:val="a0"/>
    <w:link w:val="70"/>
    <w:rsid w:val="00120579"/>
    <w:pPr>
      <w:keepNext/>
      <w:widowControl w:val="0"/>
      <w:numPr>
        <w:ilvl w:val="6"/>
        <w:numId w:val="1"/>
      </w:numPr>
      <w:spacing w:before="120"/>
      <w:jc w:val="center"/>
      <w:outlineLvl w:val="6"/>
    </w:pPr>
    <w:rPr>
      <w:rFonts w:eastAsia="WenQuanYi Micro Hei" w:cs="Lohit Hindi"/>
      <w:b/>
      <w:bCs/>
      <w:kern w:val="1"/>
      <w:sz w:val="20"/>
      <w:szCs w:val="20"/>
      <w:lang w:eastAsia="hi-IN" w:bidi="hi-IN"/>
    </w:rPr>
  </w:style>
  <w:style w:type="paragraph" w:styleId="9">
    <w:name w:val="heading 9"/>
    <w:basedOn w:val="a"/>
    <w:next w:val="a0"/>
    <w:link w:val="90"/>
    <w:rsid w:val="00120579"/>
    <w:pPr>
      <w:keepNext/>
      <w:widowControl w:val="0"/>
      <w:numPr>
        <w:ilvl w:val="8"/>
        <w:numId w:val="1"/>
      </w:numPr>
      <w:spacing w:line="360" w:lineRule="auto"/>
      <w:ind w:left="0" w:firstLine="560"/>
      <w:outlineLvl w:val="8"/>
    </w:pPr>
    <w:rPr>
      <w:rFonts w:eastAsia="WenQuanYi Micro Hei" w:cs="Lohit Hindi"/>
      <w:b/>
      <w:bCs/>
      <w:kern w:val="1"/>
      <w:sz w:val="20"/>
      <w:szCs w:val="20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120579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uiPriority w:val="99"/>
    <w:rsid w:val="00120579"/>
    <w:rPr>
      <w:rFonts w:ascii="Times New Roman" w:eastAsia="Times New Roman" w:hAnsi="Times New Roman" w:cs="Arial"/>
      <w:b/>
      <w:bCs/>
      <w:iCs/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uiPriority w:val="99"/>
    <w:rsid w:val="00120579"/>
    <w:rPr>
      <w:rFonts w:ascii="Times New Roman" w:eastAsia="Times New Roman" w:hAnsi="Times New Roman" w:cs="Arial"/>
      <w:b/>
      <w:bCs/>
      <w:sz w:val="24"/>
      <w:szCs w:val="26"/>
      <w:lang w:eastAsia="ar-SA"/>
    </w:rPr>
  </w:style>
  <w:style w:type="character" w:customStyle="1" w:styleId="40">
    <w:name w:val="Заголовок 4 Знак"/>
    <w:basedOn w:val="a1"/>
    <w:link w:val="4"/>
    <w:uiPriority w:val="9"/>
    <w:rsid w:val="00120579"/>
    <w:rPr>
      <w:rFonts w:ascii="Calibri Light" w:eastAsia="Times New Roman" w:hAnsi="Calibri Light" w:cs="Times New Roman"/>
      <w:i/>
      <w:iCs/>
      <w:color w:val="2E74B5"/>
      <w:sz w:val="24"/>
      <w:szCs w:val="24"/>
      <w:lang w:eastAsia="ru-RU"/>
    </w:rPr>
  </w:style>
  <w:style w:type="paragraph" w:styleId="a0">
    <w:name w:val="Body Text"/>
    <w:basedOn w:val="a"/>
    <w:link w:val="a4"/>
    <w:rsid w:val="00120579"/>
    <w:pPr>
      <w:spacing w:after="120"/>
    </w:pPr>
  </w:style>
  <w:style w:type="character" w:customStyle="1" w:styleId="a4">
    <w:name w:val="Основной текст Знак"/>
    <w:basedOn w:val="a1"/>
    <w:link w:val="a0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90">
    <w:name w:val="Заголовок 9 Знак"/>
    <w:basedOn w:val="a1"/>
    <w:link w:val="9"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Heading2Char1">
    <w:name w:val="Heading 2 Char1"/>
    <w:basedOn w:val="a1"/>
    <w:uiPriority w:val="99"/>
    <w:locked/>
    <w:rsid w:val="00120579"/>
    <w:rPr>
      <w:rFonts w:ascii="Times New Roman" w:hAnsi="Times New Roman" w:cs="Arial"/>
      <w:b/>
      <w:bCs/>
      <w:iCs/>
      <w:sz w:val="24"/>
      <w:szCs w:val="24"/>
      <w:lang w:eastAsia="ar-SA" w:bidi="ar-SA"/>
    </w:rPr>
  </w:style>
  <w:style w:type="character" w:customStyle="1" w:styleId="Heading7Char1">
    <w:name w:val="Heading 7 Char1"/>
    <w:basedOn w:val="a1"/>
    <w:uiPriority w:val="99"/>
    <w:locked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Heading9Char1">
    <w:name w:val="Heading 9 Char1"/>
    <w:basedOn w:val="a1"/>
    <w:uiPriority w:val="99"/>
    <w:locked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1205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120579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нум список 1"/>
    <w:basedOn w:val="a"/>
    <w:uiPriority w:val="99"/>
    <w:rsid w:val="00120579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paragraph" w:styleId="31">
    <w:name w:val="Body Text Indent 3"/>
    <w:basedOn w:val="a"/>
    <w:link w:val="32"/>
    <w:uiPriority w:val="99"/>
    <w:rsid w:val="001205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2057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Indent3Char1">
    <w:name w:val="Body Text Indent 3 Char1"/>
    <w:basedOn w:val="a1"/>
    <w:uiPriority w:val="99"/>
    <w:locked/>
    <w:rsid w:val="0012057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12">
    <w:name w:val="марк список 1"/>
    <w:basedOn w:val="a"/>
    <w:rsid w:val="00120579"/>
    <w:pPr>
      <w:tabs>
        <w:tab w:val="num" w:pos="360"/>
      </w:tabs>
      <w:spacing w:before="120" w:after="120"/>
      <w:jc w:val="both"/>
    </w:pPr>
    <w:rPr>
      <w:szCs w:val="20"/>
      <w:lang w:eastAsia="ar-SA"/>
    </w:rPr>
  </w:style>
  <w:style w:type="paragraph" w:customStyle="1" w:styleId="a7">
    <w:name w:val="основной текст документа"/>
    <w:basedOn w:val="a"/>
    <w:link w:val="a8"/>
    <w:uiPriority w:val="99"/>
    <w:rsid w:val="00120579"/>
    <w:pPr>
      <w:spacing w:before="120" w:after="120"/>
      <w:jc w:val="both"/>
    </w:pPr>
    <w:rPr>
      <w:szCs w:val="20"/>
      <w:lang w:eastAsia="ar-SA"/>
    </w:rPr>
  </w:style>
  <w:style w:type="character" w:customStyle="1" w:styleId="a8">
    <w:name w:val="основной текст документа Знак"/>
    <w:basedOn w:val="a1"/>
    <w:link w:val="a7"/>
    <w:uiPriority w:val="99"/>
    <w:locked/>
    <w:rsid w:val="0012057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9">
    <w:name w:val="Содержимое таблицы"/>
    <w:basedOn w:val="a"/>
    <w:rsid w:val="00120579"/>
    <w:pPr>
      <w:widowControl w:val="0"/>
      <w:suppressLineNumbers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uiPriority w:val="99"/>
    <w:rsid w:val="00120579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a">
    <w:name w:val="Normal (Web)"/>
    <w:basedOn w:val="a"/>
    <w:uiPriority w:val="99"/>
    <w:rsid w:val="00120579"/>
    <w:pPr>
      <w:spacing w:before="100" w:beforeAutospacing="1" w:after="100" w:afterAutospacing="1"/>
    </w:pPr>
  </w:style>
  <w:style w:type="character" w:customStyle="1" w:styleId="ab">
    <w:name w:val="Текст выноски Знак"/>
    <w:basedOn w:val="a1"/>
    <w:link w:val="ac"/>
    <w:uiPriority w:val="99"/>
    <w:semiHidden/>
    <w:rsid w:val="00120579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alloon Text"/>
    <w:basedOn w:val="a"/>
    <w:link w:val="ab"/>
    <w:uiPriority w:val="99"/>
    <w:semiHidden/>
    <w:rsid w:val="00120579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1"/>
    <w:link w:val="41"/>
    <w:uiPriority w:val="99"/>
    <w:locked/>
    <w:rsid w:val="00120579"/>
    <w:rPr>
      <w:rFonts w:cs="Times New Roman"/>
      <w:sz w:val="25"/>
      <w:szCs w:val="25"/>
      <w:shd w:val="clear" w:color="auto" w:fill="FFFFFF"/>
    </w:rPr>
  </w:style>
  <w:style w:type="paragraph" w:customStyle="1" w:styleId="41">
    <w:name w:val="Основной текст4"/>
    <w:basedOn w:val="a"/>
    <w:link w:val="ad"/>
    <w:uiPriority w:val="99"/>
    <w:rsid w:val="00120579"/>
    <w:pPr>
      <w:shd w:val="clear" w:color="auto" w:fill="FFFFFF"/>
      <w:spacing w:after="2220" w:line="326" w:lineRule="exact"/>
      <w:ind w:hanging="380"/>
      <w:jc w:val="right"/>
    </w:pPr>
    <w:rPr>
      <w:rFonts w:asciiTheme="minorHAnsi" w:eastAsiaTheme="minorHAnsi" w:hAnsiTheme="minorHAnsi"/>
      <w:sz w:val="25"/>
      <w:szCs w:val="25"/>
      <w:shd w:val="clear" w:color="auto" w:fill="FFFFFF"/>
      <w:lang w:eastAsia="en-US"/>
    </w:rPr>
  </w:style>
  <w:style w:type="character" w:customStyle="1" w:styleId="21">
    <w:name w:val="Заголовок №2_"/>
    <w:basedOn w:val="a1"/>
    <w:link w:val="22"/>
    <w:uiPriority w:val="99"/>
    <w:locked/>
    <w:rsid w:val="00120579"/>
    <w:rPr>
      <w:rFonts w:cs="Times New Roman"/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120579"/>
    <w:pPr>
      <w:shd w:val="clear" w:color="auto" w:fill="FFFFFF"/>
      <w:spacing w:after="420" w:line="240" w:lineRule="atLeast"/>
      <w:outlineLvl w:val="1"/>
    </w:pPr>
    <w:rPr>
      <w:rFonts w:asciiTheme="minorHAnsi" w:eastAsiaTheme="minorHAnsi" w:hAnsiTheme="minorHAnsi"/>
      <w:sz w:val="26"/>
      <w:szCs w:val="26"/>
      <w:shd w:val="clear" w:color="auto" w:fill="FFFFFF"/>
      <w:lang w:eastAsia="en-US"/>
    </w:rPr>
  </w:style>
  <w:style w:type="character" w:customStyle="1" w:styleId="BodyTextChar1">
    <w:name w:val="Body Text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Название1"/>
    <w:basedOn w:val="a"/>
    <w:rsid w:val="00120579"/>
    <w:pPr>
      <w:widowControl w:val="0"/>
      <w:jc w:val="center"/>
    </w:pPr>
    <w:rPr>
      <w:rFonts w:cs="Arial"/>
      <w:b/>
      <w:noProof/>
      <w:sz w:val="28"/>
      <w:szCs w:val="20"/>
      <w:lang w:val="en-US" w:eastAsia="en-US"/>
    </w:rPr>
  </w:style>
  <w:style w:type="paragraph" w:customStyle="1" w:styleId="ConsPlusTitle">
    <w:name w:val="ConsPlusTitle"/>
    <w:rsid w:val="001205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basedOn w:val="a1"/>
    <w:uiPriority w:val="99"/>
    <w:rsid w:val="00120579"/>
    <w:rPr>
      <w:rFonts w:cs="Times New Roman"/>
      <w:color w:val="0000FF"/>
      <w:u w:val="single"/>
    </w:rPr>
  </w:style>
  <w:style w:type="paragraph" w:customStyle="1" w:styleId="14">
    <w:name w:val="Обычный1"/>
    <w:basedOn w:val="a"/>
    <w:rsid w:val="00120579"/>
    <w:pPr>
      <w:widowControl w:val="0"/>
    </w:pPr>
    <w:rPr>
      <w:rFonts w:cs="Arial"/>
      <w:noProof/>
      <w:szCs w:val="20"/>
      <w:lang w:val="en-US" w:eastAsia="en-US"/>
    </w:rPr>
  </w:style>
  <w:style w:type="paragraph" w:customStyle="1" w:styleId="23">
    <w:name w:val="Обычный2"/>
    <w:basedOn w:val="a"/>
    <w:uiPriority w:val="99"/>
    <w:rsid w:val="00120579"/>
    <w:pPr>
      <w:widowControl w:val="0"/>
    </w:pPr>
    <w:rPr>
      <w:rFonts w:cs="Arial"/>
      <w:noProof/>
      <w:szCs w:val="20"/>
      <w:lang w:val="en-US" w:eastAsia="en-US"/>
    </w:rPr>
  </w:style>
  <w:style w:type="paragraph" w:styleId="af">
    <w:name w:val="Title"/>
    <w:basedOn w:val="a"/>
    <w:link w:val="af0"/>
    <w:uiPriority w:val="99"/>
    <w:qFormat/>
    <w:rsid w:val="00120579"/>
    <w:pPr>
      <w:jc w:val="center"/>
    </w:pPr>
    <w:rPr>
      <w:b/>
      <w:bCs/>
    </w:rPr>
  </w:style>
  <w:style w:type="character" w:customStyle="1" w:styleId="af0">
    <w:name w:val="Название Знак"/>
    <w:basedOn w:val="a1"/>
    <w:link w:val="af"/>
    <w:uiPriority w:val="99"/>
    <w:rsid w:val="001205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itleChar1">
    <w:name w:val="Title Char1"/>
    <w:basedOn w:val="a1"/>
    <w:uiPriority w:val="99"/>
    <w:locked/>
    <w:rsid w:val="00120579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af1">
    <w:name w:val="Гипертекстовая ссылка"/>
    <w:basedOn w:val="a1"/>
    <w:uiPriority w:val="99"/>
    <w:rsid w:val="00120579"/>
    <w:rPr>
      <w:rFonts w:cs="Times New Roman"/>
      <w:color w:val="106BBE"/>
    </w:rPr>
  </w:style>
  <w:style w:type="paragraph" w:customStyle="1" w:styleId="af2">
    <w:name w:val="Прижатый влево"/>
    <w:basedOn w:val="a"/>
    <w:next w:val="a"/>
    <w:uiPriority w:val="99"/>
    <w:rsid w:val="00120579"/>
    <w:pPr>
      <w:autoSpaceDE w:val="0"/>
      <w:autoSpaceDN w:val="0"/>
      <w:adjustRightInd w:val="0"/>
    </w:pPr>
    <w:rPr>
      <w:rFonts w:ascii="Arial" w:hAnsi="Arial"/>
    </w:rPr>
  </w:style>
  <w:style w:type="character" w:styleId="af3">
    <w:name w:val="FollowedHyperlink"/>
    <w:basedOn w:val="a1"/>
    <w:uiPriority w:val="99"/>
    <w:rsid w:val="00120579"/>
    <w:rPr>
      <w:rFonts w:cs="Times New Roman"/>
      <w:color w:val="800080"/>
      <w:u w:val="single"/>
    </w:rPr>
  </w:style>
  <w:style w:type="paragraph" w:customStyle="1" w:styleId="af4">
    <w:name w:val="Нормальный (таблица)"/>
    <w:basedOn w:val="a"/>
    <w:next w:val="a"/>
    <w:uiPriority w:val="99"/>
    <w:rsid w:val="0012057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Nonformat">
    <w:name w:val="ConsPlusNonformat"/>
    <w:uiPriority w:val="99"/>
    <w:rsid w:val="001205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rsid w:val="0012057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1">
    <w:name w:val="Header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character" w:styleId="af7">
    <w:name w:val="page number"/>
    <w:basedOn w:val="a1"/>
    <w:uiPriority w:val="99"/>
    <w:rsid w:val="00120579"/>
    <w:rPr>
      <w:rFonts w:cs="Times New Roman"/>
    </w:rPr>
  </w:style>
  <w:style w:type="paragraph" w:customStyle="1" w:styleId="af8">
    <w:name w:val="Таблицы (моноширинный)"/>
    <w:basedOn w:val="a"/>
    <w:next w:val="a"/>
    <w:rsid w:val="00120579"/>
    <w:pPr>
      <w:widowControl w:val="0"/>
      <w:suppressAutoHyphens/>
      <w:autoSpaceDE w:val="0"/>
      <w:jc w:val="both"/>
    </w:pPr>
    <w:rPr>
      <w:rFonts w:ascii="Courier New" w:eastAsia="Calibri" w:hAnsi="Courier New" w:cs="Courier New"/>
      <w:lang w:eastAsia="ar-SA"/>
    </w:rPr>
  </w:style>
  <w:style w:type="paragraph" w:styleId="af9">
    <w:name w:val="footer"/>
    <w:basedOn w:val="a"/>
    <w:link w:val="afa"/>
    <w:rsid w:val="0012057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uiPriority w:val="34"/>
    <w:qFormat/>
    <w:rsid w:val="00120579"/>
    <w:pPr>
      <w:ind w:left="720"/>
      <w:contextualSpacing/>
    </w:pPr>
  </w:style>
  <w:style w:type="character" w:customStyle="1" w:styleId="WW8Num2z0">
    <w:name w:val="WW8Num2z0"/>
    <w:rsid w:val="00120579"/>
  </w:style>
  <w:style w:type="character" w:customStyle="1" w:styleId="WW8Num3z0">
    <w:name w:val="WW8Num3z0"/>
    <w:rsid w:val="00120579"/>
    <w:rPr>
      <w:rFonts w:ascii="Times New Roman" w:hAnsi="Times New Roman"/>
    </w:rPr>
  </w:style>
  <w:style w:type="character" w:customStyle="1" w:styleId="WW8Num5z0">
    <w:name w:val="WW8Num5z0"/>
    <w:rsid w:val="00120579"/>
  </w:style>
  <w:style w:type="character" w:customStyle="1" w:styleId="Absatz-Standardschriftart">
    <w:name w:val="Absatz-Standardschriftart"/>
    <w:rsid w:val="00120579"/>
  </w:style>
  <w:style w:type="character" w:customStyle="1" w:styleId="WW8Num4z0">
    <w:name w:val="WW8Num4z0"/>
    <w:rsid w:val="00120579"/>
    <w:rPr>
      <w:rFonts w:ascii="Times New Roman" w:hAnsi="Times New Roman"/>
    </w:rPr>
  </w:style>
  <w:style w:type="character" w:customStyle="1" w:styleId="WW8Num6z0">
    <w:name w:val="WW8Num6z0"/>
    <w:rsid w:val="00120579"/>
  </w:style>
  <w:style w:type="character" w:customStyle="1" w:styleId="WW-Absatz-Standardschriftart">
    <w:name w:val="WW-Absatz-Standardschriftart"/>
    <w:rsid w:val="00120579"/>
  </w:style>
  <w:style w:type="character" w:customStyle="1" w:styleId="15">
    <w:name w:val="Основной шрифт абзаца1"/>
    <w:rsid w:val="00120579"/>
  </w:style>
  <w:style w:type="character" w:customStyle="1" w:styleId="afc">
    <w:name w:val="Цветовое выделение"/>
    <w:rsid w:val="00120579"/>
    <w:rPr>
      <w:b/>
      <w:color w:val="000080"/>
    </w:rPr>
  </w:style>
  <w:style w:type="character" w:customStyle="1" w:styleId="PlainTextChar">
    <w:name w:val="Plain Text Char"/>
    <w:basedOn w:val="15"/>
    <w:rsid w:val="00120579"/>
    <w:rPr>
      <w:rFonts w:ascii="Courier New" w:hAnsi="Courier New" w:cs="Courier New"/>
    </w:rPr>
  </w:style>
  <w:style w:type="character" w:customStyle="1" w:styleId="BodyTextIndent2Char">
    <w:name w:val="Body Text Indent 2 Char"/>
    <w:basedOn w:val="15"/>
    <w:rsid w:val="00120579"/>
    <w:rPr>
      <w:rFonts w:cs="Times New Roman"/>
      <w:sz w:val="24"/>
      <w:szCs w:val="24"/>
      <w:lang w:eastAsia="ar-SA" w:bidi="ar-SA"/>
    </w:rPr>
  </w:style>
  <w:style w:type="character" w:customStyle="1" w:styleId="ListLabel1">
    <w:name w:val="ListLabel 1"/>
    <w:rsid w:val="00120579"/>
  </w:style>
  <w:style w:type="character" w:customStyle="1" w:styleId="ListLabel2">
    <w:name w:val="ListLabel 2"/>
    <w:rsid w:val="00120579"/>
  </w:style>
  <w:style w:type="character" w:customStyle="1" w:styleId="ListLabel3">
    <w:name w:val="ListLabel 3"/>
    <w:rsid w:val="00120579"/>
    <w:rPr>
      <w:b/>
    </w:rPr>
  </w:style>
  <w:style w:type="character" w:customStyle="1" w:styleId="ListLabel4">
    <w:name w:val="ListLabel 4"/>
    <w:rsid w:val="00120579"/>
  </w:style>
  <w:style w:type="character" w:customStyle="1" w:styleId="ListLabel5">
    <w:name w:val="ListLabel 5"/>
    <w:rsid w:val="00120579"/>
    <w:rPr>
      <w:i/>
    </w:rPr>
  </w:style>
  <w:style w:type="character" w:customStyle="1" w:styleId="afd">
    <w:name w:val="Символ нумерации"/>
    <w:rsid w:val="00120579"/>
  </w:style>
  <w:style w:type="paragraph" w:customStyle="1" w:styleId="afe">
    <w:name w:val="Заголовок"/>
    <w:basedOn w:val="a"/>
    <w:next w:val="a0"/>
    <w:rsid w:val="00120579"/>
    <w:pPr>
      <w:keepNext/>
      <w:spacing w:before="240" w:after="120"/>
      <w:jc w:val="center"/>
    </w:pPr>
    <w:rPr>
      <w:rFonts w:ascii="Arial" w:eastAsia="WenQuanYi Micro Hei" w:hAnsi="Arial" w:cs="Lohit Hindi"/>
      <w:b/>
      <w:bCs/>
      <w:kern w:val="1"/>
      <w:sz w:val="28"/>
      <w:szCs w:val="28"/>
      <w:lang w:eastAsia="hi-IN" w:bidi="hi-IN"/>
    </w:rPr>
  </w:style>
  <w:style w:type="paragraph" w:styleId="aff">
    <w:name w:val="List"/>
    <w:basedOn w:val="a0"/>
    <w:rsid w:val="00120579"/>
    <w:pPr>
      <w:suppressAutoHyphens/>
    </w:pPr>
    <w:rPr>
      <w:rFonts w:eastAsia="WenQuanYi Micro Hei" w:cs="Lohit Hindi"/>
      <w:kern w:val="1"/>
      <w:lang w:eastAsia="hi-IN" w:bidi="hi-IN"/>
    </w:rPr>
  </w:style>
  <w:style w:type="paragraph" w:customStyle="1" w:styleId="24">
    <w:name w:val="Название2"/>
    <w:basedOn w:val="a"/>
    <w:rsid w:val="00120579"/>
    <w:pPr>
      <w:suppressLineNumbers/>
      <w:suppressAutoHyphens/>
      <w:spacing w:before="120" w:after="120"/>
    </w:pPr>
    <w:rPr>
      <w:rFonts w:eastAsia="WenQuanYi Micro Hei" w:cs="Lohit Hindi"/>
      <w:i/>
      <w:iCs/>
      <w:kern w:val="1"/>
      <w:lang w:eastAsia="hi-IN" w:bidi="hi-IN"/>
    </w:rPr>
  </w:style>
  <w:style w:type="paragraph" w:customStyle="1" w:styleId="16">
    <w:name w:val="Указатель1"/>
    <w:basedOn w:val="a"/>
    <w:rsid w:val="00120579"/>
    <w:pPr>
      <w:suppressLineNumbers/>
      <w:suppressAutoHyphens/>
    </w:pPr>
    <w:rPr>
      <w:rFonts w:eastAsia="WenQuanYi Micro Hei" w:cs="Lohit Hindi"/>
      <w:kern w:val="1"/>
      <w:lang w:eastAsia="hi-IN" w:bidi="hi-IN"/>
    </w:rPr>
  </w:style>
  <w:style w:type="paragraph" w:customStyle="1" w:styleId="310">
    <w:name w:val="Основной текст с отступом 31"/>
    <w:basedOn w:val="a"/>
    <w:rsid w:val="00120579"/>
    <w:pPr>
      <w:spacing w:after="120"/>
      <w:ind w:left="283"/>
    </w:pPr>
    <w:rPr>
      <w:rFonts w:eastAsia="WenQuanYi Micro Hei" w:cs="Lohit Hindi"/>
      <w:kern w:val="1"/>
      <w:sz w:val="16"/>
      <w:szCs w:val="16"/>
      <w:lang w:eastAsia="hi-IN" w:bidi="hi-IN"/>
    </w:rPr>
  </w:style>
  <w:style w:type="paragraph" w:customStyle="1" w:styleId="17">
    <w:name w:val="Текст выноски1"/>
    <w:basedOn w:val="a"/>
    <w:rsid w:val="00120579"/>
    <w:pPr>
      <w:suppressAutoHyphens/>
    </w:pPr>
    <w:rPr>
      <w:rFonts w:ascii="Tahoma" w:eastAsia="WenQuanYi Micro Hei" w:hAnsi="Tahoma" w:cs="Tahoma"/>
      <w:kern w:val="1"/>
      <w:sz w:val="16"/>
      <w:szCs w:val="16"/>
      <w:lang w:eastAsia="hi-IN" w:bidi="hi-IN"/>
    </w:rPr>
  </w:style>
  <w:style w:type="paragraph" w:customStyle="1" w:styleId="18">
    <w:name w:val="Текст1"/>
    <w:basedOn w:val="a"/>
    <w:rsid w:val="00120579"/>
    <w:pPr>
      <w:ind w:firstLine="720"/>
      <w:jc w:val="both"/>
    </w:pPr>
    <w:rPr>
      <w:rFonts w:ascii="Courier New" w:eastAsia="WenQuanYi Micro Hei" w:hAnsi="Courier New" w:cs="Courier New"/>
      <w:kern w:val="1"/>
      <w:sz w:val="20"/>
      <w:szCs w:val="20"/>
      <w:lang w:eastAsia="hi-IN" w:bidi="hi-IN"/>
    </w:rPr>
  </w:style>
  <w:style w:type="paragraph" w:customStyle="1" w:styleId="210">
    <w:name w:val="Основной текст с отступом 21"/>
    <w:basedOn w:val="a"/>
    <w:rsid w:val="00120579"/>
    <w:pPr>
      <w:suppressAutoHyphens/>
      <w:spacing w:after="120" w:line="480" w:lineRule="auto"/>
      <w:ind w:left="283"/>
    </w:pPr>
    <w:rPr>
      <w:rFonts w:eastAsia="WenQuanYi Micro Hei" w:cs="Lohit Hindi"/>
      <w:kern w:val="1"/>
      <w:lang w:eastAsia="hi-IN" w:bidi="hi-IN"/>
    </w:rPr>
  </w:style>
  <w:style w:type="paragraph" w:customStyle="1" w:styleId="FR1">
    <w:name w:val="FR1"/>
    <w:rsid w:val="00120579"/>
    <w:pPr>
      <w:widowControl w:val="0"/>
      <w:suppressAutoHyphens/>
      <w:spacing w:before="140" w:after="0" w:line="240" w:lineRule="auto"/>
    </w:pPr>
    <w:rPr>
      <w:rFonts w:ascii="Arial" w:eastAsia="WenQuanYi Micro Hei" w:hAnsi="Arial" w:cs="Arial"/>
      <w:kern w:val="1"/>
      <w:sz w:val="32"/>
      <w:szCs w:val="32"/>
      <w:lang w:eastAsia="hi-IN" w:bidi="hi-IN"/>
    </w:rPr>
  </w:style>
  <w:style w:type="paragraph" w:customStyle="1" w:styleId="FR2">
    <w:name w:val="FR2"/>
    <w:rsid w:val="00120579"/>
    <w:pPr>
      <w:widowControl w:val="0"/>
      <w:suppressAutoHyphens/>
      <w:spacing w:before="2060" w:after="0" w:line="240" w:lineRule="auto"/>
      <w:ind w:left="40"/>
      <w:jc w:val="center"/>
    </w:pPr>
    <w:rPr>
      <w:rFonts w:ascii="Courier New" w:eastAsia="WenQuanYi Micro Hei" w:hAnsi="Courier New" w:cs="Courier New"/>
      <w:b/>
      <w:bCs/>
      <w:kern w:val="1"/>
      <w:sz w:val="24"/>
      <w:szCs w:val="24"/>
      <w:lang w:eastAsia="hi-IN" w:bidi="hi-IN"/>
    </w:rPr>
  </w:style>
  <w:style w:type="paragraph" w:customStyle="1" w:styleId="19">
    <w:name w:val="Абзац списка1"/>
    <w:basedOn w:val="a"/>
    <w:rsid w:val="00120579"/>
    <w:pPr>
      <w:suppressAutoHyphens/>
      <w:ind w:left="720"/>
    </w:pPr>
    <w:rPr>
      <w:rFonts w:eastAsia="WenQuanYi Micro Hei" w:cs="Lohit Hindi"/>
      <w:kern w:val="1"/>
      <w:lang w:eastAsia="hi-IN" w:bidi="hi-IN"/>
    </w:rPr>
  </w:style>
  <w:style w:type="paragraph" w:customStyle="1" w:styleId="1a">
    <w:name w:val="Обычный (веб)1"/>
    <w:basedOn w:val="a"/>
    <w:rsid w:val="00120579"/>
    <w:pPr>
      <w:spacing w:before="28" w:after="28"/>
    </w:pPr>
    <w:rPr>
      <w:rFonts w:eastAsia="WenQuanYi Micro Hei" w:cs="Lohit Hindi"/>
      <w:kern w:val="1"/>
      <w:lang w:eastAsia="hi-IN" w:bidi="hi-IN"/>
    </w:rPr>
  </w:style>
  <w:style w:type="paragraph" w:customStyle="1" w:styleId="aff0">
    <w:name w:val="Заголовок таблицы"/>
    <w:basedOn w:val="a9"/>
    <w:rsid w:val="00120579"/>
    <w:pPr>
      <w:widowControl/>
      <w:suppressAutoHyphens/>
      <w:jc w:val="center"/>
    </w:pPr>
    <w:rPr>
      <w:rFonts w:eastAsia="WenQuanYi Micro Hei" w:cs="Lohit Hindi"/>
      <w:b/>
      <w:bCs/>
      <w:kern w:val="1"/>
      <w:szCs w:val="24"/>
      <w:lang w:eastAsia="hi-IN" w:bidi="hi-IN"/>
    </w:rPr>
  </w:style>
  <w:style w:type="paragraph" w:customStyle="1" w:styleId="aff1">
    <w:name w:val="Название проектного документа"/>
    <w:basedOn w:val="a"/>
    <w:rsid w:val="00120579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styleId="aff2">
    <w:name w:val="Strong"/>
    <w:basedOn w:val="a1"/>
    <w:uiPriority w:val="99"/>
    <w:qFormat/>
    <w:rsid w:val="00120579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120579"/>
    <w:rPr>
      <w:rFonts w:cs="Times New Roman"/>
    </w:rPr>
  </w:style>
  <w:style w:type="table" w:styleId="aff3">
    <w:name w:val="Table Grid"/>
    <w:basedOn w:val="a2"/>
    <w:uiPriority w:val="99"/>
    <w:rsid w:val="004D1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15"/>
    <w:rsid w:val="004D1FBF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15"/>
    <w:rsid w:val="004D1FBF"/>
    <w:rPr>
      <w:b/>
      <w:bCs/>
    </w:rPr>
  </w:style>
  <w:style w:type="character" w:customStyle="1" w:styleId="Heading9Char">
    <w:name w:val="Heading 9 Char"/>
    <w:basedOn w:val="15"/>
    <w:rsid w:val="004D1FBF"/>
    <w:rPr>
      <w:b/>
      <w:bCs/>
    </w:rPr>
  </w:style>
  <w:style w:type="character" w:customStyle="1" w:styleId="BodyTextIndentChar">
    <w:name w:val="Body Text Indent Char"/>
    <w:basedOn w:val="15"/>
    <w:rsid w:val="004D1FBF"/>
    <w:rPr>
      <w:sz w:val="24"/>
      <w:szCs w:val="24"/>
      <w:lang w:val="ru-RU" w:eastAsia="ar-SA" w:bidi="ar-SA"/>
    </w:rPr>
  </w:style>
  <w:style w:type="character" w:customStyle="1" w:styleId="BodyTextIndent3Char">
    <w:name w:val="Body Text Indent 3 Char"/>
    <w:basedOn w:val="15"/>
    <w:rsid w:val="004D1FBF"/>
    <w:rPr>
      <w:sz w:val="16"/>
      <w:szCs w:val="16"/>
      <w:lang w:eastAsia="ar-SA" w:bidi="ar-SA"/>
    </w:rPr>
  </w:style>
  <w:style w:type="character" w:customStyle="1" w:styleId="TitleChar">
    <w:name w:val="Title Char"/>
    <w:basedOn w:val="15"/>
    <w:rsid w:val="004D1FBF"/>
    <w:rPr>
      <w:b/>
      <w:bCs/>
      <w:sz w:val="24"/>
      <w:szCs w:val="24"/>
    </w:rPr>
  </w:style>
  <w:style w:type="character" w:customStyle="1" w:styleId="BalloonTextChar">
    <w:name w:val="Balloon Text Char"/>
    <w:basedOn w:val="15"/>
    <w:rsid w:val="004D1FBF"/>
    <w:rPr>
      <w:rFonts w:ascii="Tahoma" w:hAnsi="Tahoma" w:cs="Tahoma"/>
      <w:sz w:val="16"/>
      <w:szCs w:val="16"/>
      <w:lang w:eastAsia="ar-SA" w:bidi="ar-SA"/>
    </w:rPr>
  </w:style>
  <w:style w:type="character" w:customStyle="1" w:styleId="BodyTextChar">
    <w:name w:val="Body Text Char"/>
    <w:basedOn w:val="15"/>
    <w:rsid w:val="004D1FBF"/>
    <w:rPr>
      <w:sz w:val="24"/>
      <w:szCs w:val="24"/>
      <w:lang w:eastAsia="ar-SA" w:bidi="ar-SA"/>
    </w:rPr>
  </w:style>
  <w:style w:type="character" w:customStyle="1" w:styleId="HeaderChar">
    <w:name w:val="Header Char"/>
    <w:basedOn w:val="15"/>
    <w:rsid w:val="004D1FBF"/>
    <w:rPr>
      <w:sz w:val="24"/>
      <w:szCs w:val="24"/>
      <w:lang w:eastAsia="ar-SA" w:bidi="ar-SA"/>
    </w:rPr>
  </w:style>
  <w:style w:type="character" w:customStyle="1" w:styleId="FooterChar">
    <w:name w:val="Footer Char"/>
    <w:basedOn w:val="15"/>
    <w:rsid w:val="004D1FBF"/>
    <w:rPr>
      <w:sz w:val="24"/>
      <w:szCs w:val="24"/>
      <w:lang w:eastAsia="ar-SA" w:bidi="ar-SA"/>
    </w:rPr>
  </w:style>
  <w:style w:type="paragraph" w:styleId="aff4">
    <w:name w:val="No Spacing"/>
    <w:rsid w:val="004D1FBF"/>
    <w:pPr>
      <w:spacing w:after="0" w:line="240" w:lineRule="auto"/>
      <w:ind w:firstLine="851"/>
      <w:jc w:val="center"/>
    </w:pPr>
    <w:rPr>
      <w:rFonts w:ascii="Calibri" w:eastAsia="Calibri" w:hAnsi="Calibri" w:cs="Times New Roman"/>
    </w:rPr>
  </w:style>
  <w:style w:type="character" w:customStyle="1" w:styleId="r8sz173d94hl">
    <w:name w:val="r8sz173d94hl"/>
    <w:basedOn w:val="a1"/>
    <w:rsid w:val="004D1FBF"/>
  </w:style>
  <w:style w:type="paragraph" w:styleId="25">
    <w:name w:val="Body Text Indent 2"/>
    <w:basedOn w:val="a"/>
    <w:link w:val="26"/>
    <w:uiPriority w:val="99"/>
    <w:semiHidden/>
    <w:unhideWhenUsed/>
    <w:rsid w:val="00D96B9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D96B9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2"/>
    <w:next w:val="aff3"/>
    <w:uiPriority w:val="59"/>
    <w:rsid w:val="005D597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5">
    <w:name w:val="Знак"/>
    <w:basedOn w:val="a"/>
    <w:rsid w:val="001A34D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/>
    <w:lsdException w:name="heading 8" w:uiPriority="9" w:qFormat="1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20579"/>
    <w:pPr>
      <w:keepNext/>
      <w:numPr>
        <w:numId w:val="2"/>
      </w:numPr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120579"/>
    <w:pPr>
      <w:keepNext/>
      <w:numPr>
        <w:ilvl w:val="1"/>
        <w:numId w:val="2"/>
      </w:numPr>
      <w:suppressAutoHyphens/>
      <w:spacing w:before="240" w:after="60"/>
      <w:jc w:val="center"/>
      <w:outlineLvl w:val="1"/>
    </w:pPr>
    <w:rPr>
      <w:rFonts w:cs="Arial"/>
      <w:b/>
      <w:bCs/>
      <w:iCs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120579"/>
    <w:pPr>
      <w:keepNext/>
      <w:numPr>
        <w:ilvl w:val="2"/>
        <w:numId w:val="2"/>
      </w:numPr>
      <w:suppressAutoHyphens/>
      <w:spacing w:before="240" w:after="60"/>
      <w:outlineLvl w:val="2"/>
    </w:pPr>
    <w:rPr>
      <w:rFonts w:cs="Arial"/>
      <w:b/>
      <w:bCs/>
      <w:szCs w:val="26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120579"/>
    <w:pPr>
      <w:keepNext/>
      <w:keepLines/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7">
    <w:name w:val="heading 7"/>
    <w:basedOn w:val="a"/>
    <w:next w:val="a0"/>
    <w:link w:val="70"/>
    <w:rsid w:val="00120579"/>
    <w:pPr>
      <w:keepNext/>
      <w:widowControl w:val="0"/>
      <w:numPr>
        <w:ilvl w:val="6"/>
        <w:numId w:val="1"/>
      </w:numPr>
      <w:spacing w:before="120"/>
      <w:jc w:val="center"/>
      <w:outlineLvl w:val="6"/>
    </w:pPr>
    <w:rPr>
      <w:rFonts w:eastAsia="WenQuanYi Micro Hei" w:cs="Lohit Hindi"/>
      <w:b/>
      <w:bCs/>
      <w:kern w:val="1"/>
      <w:sz w:val="20"/>
      <w:szCs w:val="20"/>
      <w:lang w:eastAsia="hi-IN" w:bidi="hi-IN"/>
    </w:rPr>
  </w:style>
  <w:style w:type="paragraph" w:styleId="9">
    <w:name w:val="heading 9"/>
    <w:basedOn w:val="a"/>
    <w:next w:val="a0"/>
    <w:link w:val="90"/>
    <w:rsid w:val="00120579"/>
    <w:pPr>
      <w:keepNext/>
      <w:widowControl w:val="0"/>
      <w:numPr>
        <w:ilvl w:val="8"/>
        <w:numId w:val="1"/>
      </w:numPr>
      <w:spacing w:line="360" w:lineRule="auto"/>
      <w:ind w:left="0" w:firstLine="560"/>
      <w:outlineLvl w:val="8"/>
    </w:pPr>
    <w:rPr>
      <w:rFonts w:eastAsia="WenQuanYi Micro Hei" w:cs="Lohit Hindi"/>
      <w:b/>
      <w:bCs/>
      <w:kern w:val="1"/>
      <w:sz w:val="20"/>
      <w:szCs w:val="20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120579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uiPriority w:val="99"/>
    <w:rsid w:val="00120579"/>
    <w:rPr>
      <w:rFonts w:ascii="Times New Roman" w:eastAsia="Times New Roman" w:hAnsi="Times New Roman" w:cs="Arial"/>
      <w:b/>
      <w:bCs/>
      <w:iCs/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uiPriority w:val="99"/>
    <w:rsid w:val="00120579"/>
    <w:rPr>
      <w:rFonts w:ascii="Times New Roman" w:eastAsia="Times New Roman" w:hAnsi="Times New Roman" w:cs="Arial"/>
      <w:b/>
      <w:bCs/>
      <w:sz w:val="24"/>
      <w:szCs w:val="26"/>
      <w:lang w:eastAsia="ar-SA"/>
    </w:rPr>
  </w:style>
  <w:style w:type="character" w:customStyle="1" w:styleId="40">
    <w:name w:val="Заголовок 4 Знак"/>
    <w:basedOn w:val="a1"/>
    <w:link w:val="4"/>
    <w:uiPriority w:val="9"/>
    <w:rsid w:val="00120579"/>
    <w:rPr>
      <w:rFonts w:ascii="Calibri Light" w:eastAsia="Times New Roman" w:hAnsi="Calibri Light" w:cs="Times New Roman"/>
      <w:i/>
      <w:iCs/>
      <w:color w:val="2E74B5"/>
      <w:sz w:val="24"/>
      <w:szCs w:val="24"/>
      <w:lang w:eastAsia="ru-RU"/>
    </w:rPr>
  </w:style>
  <w:style w:type="paragraph" w:styleId="a0">
    <w:name w:val="Body Text"/>
    <w:basedOn w:val="a"/>
    <w:link w:val="a4"/>
    <w:rsid w:val="00120579"/>
    <w:pPr>
      <w:spacing w:after="120"/>
    </w:pPr>
  </w:style>
  <w:style w:type="character" w:customStyle="1" w:styleId="a4">
    <w:name w:val="Основной текст Знак"/>
    <w:basedOn w:val="a1"/>
    <w:link w:val="a0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90">
    <w:name w:val="Заголовок 9 Знак"/>
    <w:basedOn w:val="a1"/>
    <w:link w:val="9"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Heading2Char1">
    <w:name w:val="Heading 2 Char1"/>
    <w:basedOn w:val="a1"/>
    <w:uiPriority w:val="99"/>
    <w:locked/>
    <w:rsid w:val="00120579"/>
    <w:rPr>
      <w:rFonts w:ascii="Times New Roman" w:hAnsi="Times New Roman" w:cs="Arial"/>
      <w:b/>
      <w:bCs/>
      <w:iCs/>
      <w:sz w:val="24"/>
      <w:szCs w:val="24"/>
      <w:lang w:eastAsia="ar-SA" w:bidi="ar-SA"/>
    </w:rPr>
  </w:style>
  <w:style w:type="character" w:customStyle="1" w:styleId="Heading7Char1">
    <w:name w:val="Heading 7 Char1"/>
    <w:basedOn w:val="a1"/>
    <w:uiPriority w:val="99"/>
    <w:locked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Heading9Char1">
    <w:name w:val="Heading 9 Char1"/>
    <w:basedOn w:val="a1"/>
    <w:uiPriority w:val="99"/>
    <w:locked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1205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120579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нум список 1"/>
    <w:basedOn w:val="a"/>
    <w:uiPriority w:val="99"/>
    <w:rsid w:val="00120579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paragraph" w:styleId="31">
    <w:name w:val="Body Text Indent 3"/>
    <w:basedOn w:val="a"/>
    <w:link w:val="32"/>
    <w:uiPriority w:val="99"/>
    <w:rsid w:val="001205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2057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Indent3Char1">
    <w:name w:val="Body Text Indent 3 Char1"/>
    <w:basedOn w:val="a1"/>
    <w:uiPriority w:val="99"/>
    <w:locked/>
    <w:rsid w:val="0012057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12">
    <w:name w:val="марк список 1"/>
    <w:basedOn w:val="a"/>
    <w:rsid w:val="00120579"/>
    <w:pPr>
      <w:tabs>
        <w:tab w:val="num" w:pos="360"/>
      </w:tabs>
      <w:spacing w:before="120" w:after="120"/>
      <w:jc w:val="both"/>
    </w:pPr>
    <w:rPr>
      <w:szCs w:val="20"/>
      <w:lang w:eastAsia="ar-SA"/>
    </w:rPr>
  </w:style>
  <w:style w:type="paragraph" w:customStyle="1" w:styleId="a7">
    <w:name w:val="основной текст документа"/>
    <w:basedOn w:val="a"/>
    <w:link w:val="a8"/>
    <w:uiPriority w:val="99"/>
    <w:rsid w:val="00120579"/>
    <w:pPr>
      <w:spacing w:before="120" w:after="120"/>
      <w:jc w:val="both"/>
    </w:pPr>
    <w:rPr>
      <w:szCs w:val="20"/>
      <w:lang w:eastAsia="ar-SA"/>
    </w:rPr>
  </w:style>
  <w:style w:type="character" w:customStyle="1" w:styleId="a8">
    <w:name w:val="основной текст документа Знак"/>
    <w:basedOn w:val="a1"/>
    <w:link w:val="a7"/>
    <w:uiPriority w:val="99"/>
    <w:locked/>
    <w:rsid w:val="0012057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9">
    <w:name w:val="Содержимое таблицы"/>
    <w:basedOn w:val="a"/>
    <w:rsid w:val="00120579"/>
    <w:pPr>
      <w:widowControl w:val="0"/>
      <w:suppressLineNumbers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uiPriority w:val="99"/>
    <w:rsid w:val="00120579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a">
    <w:name w:val="Normal (Web)"/>
    <w:basedOn w:val="a"/>
    <w:uiPriority w:val="99"/>
    <w:rsid w:val="00120579"/>
    <w:pPr>
      <w:spacing w:before="100" w:beforeAutospacing="1" w:after="100" w:afterAutospacing="1"/>
    </w:pPr>
  </w:style>
  <w:style w:type="character" w:customStyle="1" w:styleId="ab">
    <w:name w:val="Текст выноски Знак"/>
    <w:basedOn w:val="a1"/>
    <w:link w:val="ac"/>
    <w:uiPriority w:val="99"/>
    <w:semiHidden/>
    <w:rsid w:val="00120579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alloon Text"/>
    <w:basedOn w:val="a"/>
    <w:link w:val="ab"/>
    <w:uiPriority w:val="99"/>
    <w:semiHidden/>
    <w:rsid w:val="00120579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1"/>
    <w:link w:val="41"/>
    <w:uiPriority w:val="99"/>
    <w:locked/>
    <w:rsid w:val="00120579"/>
    <w:rPr>
      <w:rFonts w:cs="Times New Roman"/>
      <w:sz w:val="25"/>
      <w:szCs w:val="25"/>
      <w:shd w:val="clear" w:color="auto" w:fill="FFFFFF"/>
    </w:rPr>
  </w:style>
  <w:style w:type="paragraph" w:customStyle="1" w:styleId="41">
    <w:name w:val="Основной текст4"/>
    <w:basedOn w:val="a"/>
    <w:link w:val="ad"/>
    <w:uiPriority w:val="99"/>
    <w:rsid w:val="00120579"/>
    <w:pPr>
      <w:shd w:val="clear" w:color="auto" w:fill="FFFFFF"/>
      <w:spacing w:after="2220" w:line="326" w:lineRule="exact"/>
      <w:ind w:hanging="380"/>
      <w:jc w:val="right"/>
    </w:pPr>
    <w:rPr>
      <w:rFonts w:asciiTheme="minorHAnsi" w:eastAsiaTheme="minorHAnsi" w:hAnsiTheme="minorHAnsi"/>
      <w:sz w:val="25"/>
      <w:szCs w:val="25"/>
      <w:shd w:val="clear" w:color="auto" w:fill="FFFFFF"/>
      <w:lang w:eastAsia="en-US"/>
    </w:rPr>
  </w:style>
  <w:style w:type="character" w:customStyle="1" w:styleId="21">
    <w:name w:val="Заголовок №2_"/>
    <w:basedOn w:val="a1"/>
    <w:link w:val="22"/>
    <w:uiPriority w:val="99"/>
    <w:locked/>
    <w:rsid w:val="00120579"/>
    <w:rPr>
      <w:rFonts w:cs="Times New Roman"/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120579"/>
    <w:pPr>
      <w:shd w:val="clear" w:color="auto" w:fill="FFFFFF"/>
      <w:spacing w:after="420" w:line="240" w:lineRule="atLeast"/>
      <w:outlineLvl w:val="1"/>
    </w:pPr>
    <w:rPr>
      <w:rFonts w:asciiTheme="minorHAnsi" w:eastAsiaTheme="minorHAnsi" w:hAnsiTheme="minorHAnsi"/>
      <w:sz w:val="26"/>
      <w:szCs w:val="26"/>
      <w:shd w:val="clear" w:color="auto" w:fill="FFFFFF"/>
      <w:lang w:eastAsia="en-US"/>
    </w:rPr>
  </w:style>
  <w:style w:type="character" w:customStyle="1" w:styleId="BodyTextChar1">
    <w:name w:val="Body Text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Название1"/>
    <w:basedOn w:val="a"/>
    <w:rsid w:val="00120579"/>
    <w:pPr>
      <w:widowControl w:val="0"/>
      <w:jc w:val="center"/>
    </w:pPr>
    <w:rPr>
      <w:rFonts w:cs="Arial"/>
      <w:b/>
      <w:noProof/>
      <w:sz w:val="28"/>
      <w:szCs w:val="20"/>
      <w:lang w:val="en-US" w:eastAsia="en-US"/>
    </w:rPr>
  </w:style>
  <w:style w:type="paragraph" w:customStyle="1" w:styleId="ConsPlusTitle">
    <w:name w:val="ConsPlusTitle"/>
    <w:rsid w:val="001205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basedOn w:val="a1"/>
    <w:uiPriority w:val="99"/>
    <w:rsid w:val="00120579"/>
    <w:rPr>
      <w:rFonts w:cs="Times New Roman"/>
      <w:color w:val="0000FF"/>
      <w:u w:val="single"/>
    </w:rPr>
  </w:style>
  <w:style w:type="paragraph" w:customStyle="1" w:styleId="14">
    <w:name w:val="Обычный1"/>
    <w:basedOn w:val="a"/>
    <w:rsid w:val="00120579"/>
    <w:pPr>
      <w:widowControl w:val="0"/>
    </w:pPr>
    <w:rPr>
      <w:rFonts w:cs="Arial"/>
      <w:noProof/>
      <w:szCs w:val="20"/>
      <w:lang w:val="en-US" w:eastAsia="en-US"/>
    </w:rPr>
  </w:style>
  <w:style w:type="paragraph" w:customStyle="1" w:styleId="23">
    <w:name w:val="Обычный2"/>
    <w:basedOn w:val="a"/>
    <w:uiPriority w:val="99"/>
    <w:rsid w:val="00120579"/>
    <w:pPr>
      <w:widowControl w:val="0"/>
    </w:pPr>
    <w:rPr>
      <w:rFonts w:cs="Arial"/>
      <w:noProof/>
      <w:szCs w:val="20"/>
      <w:lang w:val="en-US" w:eastAsia="en-US"/>
    </w:rPr>
  </w:style>
  <w:style w:type="paragraph" w:styleId="af">
    <w:name w:val="Title"/>
    <w:basedOn w:val="a"/>
    <w:link w:val="af0"/>
    <w:uiPriority w:val="99"/>
    <w:qFormat/>
    <w:rsid w:val="00120579"/>
    <w:pPr>
      <w:jc w:val="center"/>
    </w:pPr>
    <w:rPr>
      <w:b/>
      <w:bCs/>
    </w:rPr>
  </w:style>
  <w:style w:type="character" w:customStyle="1" w:styleId="af0">
    <w:name w:val="Название Знак"/>
    <w:basedOn w:val="a1"/>
    <w:link w:val="af"/>
    <w:uiPriority w:val="99"/>
    <w:rsid w:val="001205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itleChar1">
    <w:name w:val="Title Char1"/>
    <w:basedOn w:val="a1"/>
    <w:uiPriority w:val="99"/>
    <w:locked/>
    <w:rsid w:val="00120579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af1">
    <w:name w:val="Гипертекстовая ссылка"/>
    <w:basedOn w:val="a1"/>
    <w:uiPriority w:val="99"/>
    <w:rsid w:val="00120579"/>
    <w:rPr>
      <w:rFonts w:cs="Times New Roman"/>
      <w:color w:val="106BBE"/>
    </w:rPr>
  </w:style>
  <w:style w:type="paragraph" w:customStyle="1" w:styleId="af2">
    <w:name w:val="Прижатый влево"/>
    <w:basedOn w:val="a"/>
    <w:next w:val="a"/>
    <w:uiPriority w:val="99"/>
    <w:rsid w:val="00120579"/>
    <w:pPr>
      <w:autoSpaceDE w:val="0"/>
      <w:autoSpaceDN w:val="0"/>
      <w:adjustRightInd w:val="0"/>
    </w:pPr>
    <w:rPr>
      <w:rFonts w:ascii="Arial" w:hAnsi="Arial"/>
    </w:rPr>
  </w:style>
  <w:style w:type="character" w:styleId="af3">
    <w:name w:val="FollowedHyperlink"/>
    <w:basedOn w:val="a1"/>
    <w:uiPriority w:val="99"/>
    <w:rsid w:val="00120579"/>
    <w:rPr>
      <w:rFonts w:cs="Times New Roman"/>
      <w:color w:val="800080"/>
      <w:u w:val="single"/>
    </w:rPr>
  </w:style>
  <w:style w:type="paragraph" w:customStyle="1" w:styleId="af4">
    <w:name w:val="Нормальный (таблица)"/>
    <w:basedOn w:val="a"/>
    <w:next w:val="a"/>
    <w:uiPriority w:val="99"/>
    <w:rsid w:val="0012057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Nonformat">
    <w:name w:val="ConsPlusNonformat"/>
    <w:uiPriority w:val="99"/>
    <w:rsid w:val="001205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rsid w:val="0012057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1">
    <w:name w:val="Header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character" w:styleId="af7">
    <w:name w:val="page number"/>
    <w:basedOn w:val="a1"/>
    <w:uiPriority w:val="99"/>
    <w:rsid w:val="00120579"/>
    <w:rPr>
      <w:rFonts w:cs="Times New Roman"/>
    </w:rPr>
  </w:style>
  <w:style w:type="paragraph" w:customStyle="1" w:styleId="af8">
    <w:name w:val="Таблицы (моноширинный)"/>
    <w:basedOn w:val="a"/>
    <w:next w:val="a"/>
    <w:rsid w:val="00120579"/>
    <w:pPr>
      <w:widowControl w:val="0"/>
      <w:suppressAutoHyphens/>
      <w:autoSpaceDE w:val="0"/>
      <w:jc w:val="both"/>
    </w:pPr>
    <w:rPr>
      <w:rFonts w:ascii="Courier New" w:eastAsia="Calibri" w:hAnsi="Courier New" w:cs="Courier New"/>
      <w:lang w:eastAsia="ar-SA"/>
    </w:rPr>
  </w:style>
  <w:style w:type="paragraph" w:styleId="af9">
    <w:name w:val="footer"/>
    <w:basedOn w:val="a"/>
    <w:link w:val="afa"/>
    <w:rsid w:val="0012057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uiPriority w:val="34"/>
    <w:qFormat/>
    <w:rsid w:val="00120579"/>
    <w:pPr>
      <w:ind w:left="720"/>
      <w:contextualSpacing/>
    </w:pPr>
  </w:style>
  <w:style w:type="character" w:customStyle="1" w:styleId="WW8Num2z0">
    <w:name w:val="WW8Num2z0"/>
    <w:rsid w:val="00120579"/>
  </w:style>
  <w:style w:type="character" w:customStyle="1" w:styleId="WW8Num3z0">
    <w:name w:val="WW8Num3z0"/>
    <w:rsid w:val="00120579"/>
    <w:rPr>
      <w:rFonts w:ascii="Times New Roman" w:hAnsi="Times New Roman"/>
    </w:rPr>
  </w:style>
  <w:style w:type="character" w:customStyle="1" w:styleId="WW8Num5z0">
    <w:name w:val="WW8Num5z0"/>
    <w:rsid w:val="00120579"/>
  </w:style>
  <w:style w:type="character" w:customStyle="1" w:styleId="Absatz-Standardschriftart">
    <w:name w:val="Absatz-Standardschriftart"/>
    <w:rsid w:val="00120579"/>
  </w:style>
  <w:style w:type="character" w:customStyle="1" w:styleId="WW8Num4z0">
    <w:name w:val="WW8Num4z0"/>
    <w:rsid w:val="00120579"/>
    <w:rPr>
      <w:rFonts w:ascii="Times New Roman" w:hAnsi="Times New Roman"/>
    </w:rPr>
  </w:style>
  <w:style w:type="character" w:customStyle="1" w:styleId="WW8Num6z0">
    <w:name w:val="WW8Num6z0"/>
    <w:rsid w:val="00120579"/>
  </w:style>
  <w:style w:type="character" w:customStyle="1" w:styleId="WW-Absatz-Standardschriftart">
    <w:name w:val="WW-Absatz-Standardschriftart"/>
    <w:rsid w:val="00120579"/>
  </w:style>
  <w:style w:type="character" w:customStyle="1" w:styleId="15">
    <w:name w:val="Основной шрифт абзаца1"/>
    <w:rsid w:val="00120579"/>
  </w:style>
  <w:style w:type="character" w:customStyle="1" w:styleId="afc">
    <w:name w:val="Цветовое выделение"/>
    <w:rsid w:val="00120579"/>
    <w:rPr>
      <w:b/>
      <w:color w:val="000080"/>
    </w:rPr>
  </w:style>
  <w:style w:type="character" w:customStyle="1" w:styleId="PlainTextChar">
    <w:name w:val="Plain Text Char"/>
    <w:basedOn w:val="15"/>
    <w:rsid w:val="00120579"/>
    <w:rPr>
      <w:rFonts w:ascii="Courier New" w:hAnsi="Courier New" w:cs="Courier New"/>
    </w:rPr>
  </w:style>
  <w:style w:type="character" w:customStyle="1" w:styleId="BodyTextIndent2Char">
    <w:name w:val="Body Text Indent 2 Char"/>
    <w:basedOn w:val="15"/>
    <w:rsid w:val="00120579"/>
    <w:rPr>
      <w:rFonts w:cs="Times New Roman"/>
      <w:sz w:val="24"/>
      <w:szCs w:val="24"/>
      <w:lang w:eastAsia="ar-SA" w:bidi="ar-SA"/>
    </w:rPr>
  </w:style>
  <w:style w:type="character" w:customStyle="1" w:styleId="ListLabel1">
    <w:name w:val="ListLabel 1"/>
    <w:rsid w:val="00120579"/>
  </w:style>
  <w:style w:type="character" w:customStyle="1" w:styleId="ListLabel2">
    <w:name w:val="ListLabel 2"/>
    <w:rsid w:val="00120579"/>
  </w:style>
  <w:style w:type="character" w:customStyle="1" w:styleId="ListLabel3">
    <w:name w:val="ListLabel 3"/>
    <w:rsid w:val="00120579"/>
    <w:rPr>
      <w:b/>
    </w:rPr>
  </w:style>
  <w:style w:type="character" w:customStyle="1" w:styleId="ListLabel4">
    <w:name w:val="ListLabel 4"/>
    <w:rsid w:val="00120579"/>
  </w:style>
  <w:style w:type="character" w:customStyle="1" w:styleId="ListLabel5">
    <w:name w:val="ListLabel 5"/>
    <w:rsid w:val="00120579"/>
    <w:rPr>
      <w:i/>
    </w:rPr>
  </w:style>
  <w:style w:type="character" w:customStyle="1" w:styleId="afd">
    <w:name w:val="Символ нумерации"/>
    <w:rsid w:val="00120579"/>
  </w:style>
  <w:style w:type="paragraph" w:customStyle="1" w:styleId="afe">
    <w:name w:val="Заголовок"/>
    <w:basedOn w:val="a"/>
    <w:next w:val="a0"/>
    <w:rsid w:val="00120579"/>
    <w:pPr>
      <w:keepNext/>
      <w:spacing w:before="240" w:after="120"/>
      <w:jc w:val="center"/>
    </w:pPr>
    <w:rPr>
      <w:rFonts w:ascii="Arial" w:eastAsia="WenQuanYi Micro Hei" w:hAnsi="Arial" w:cs="Lohit Hindi"/>
      <w:b/>
      <w:bCs/>
      <w:kern w:val="1"/>
      <w:sz w:val="28"/>
      <w:szCs w:val="28"/>
      <w:lang w:eastAsia="hi-IN" w:bidi="hi-IN"/>
    </w:rPr>
  </w:style>
  <w:style w:type="paragraph" w:styleId="aff">
    <w:name w:val="List"/>
    <w:basedOn w:val="a0"/>
    <w:rsid w:val="00120579"/>
    <w:pPr>
      <w:suppressAutoHyphens/>
    </w:pPr>
    <w:rPr>
      <w:rFonts w:eastAsia="WenQuanYi Micro Hei" w:cs="Lohit Hindi"/>
      <w:kern w:val="1"/>
      <w:lang w:eastAsia="hi-IN" w:bidi="hi-IN"/>
    </w:rPr>
  </w:style>
  <w:style w:type="paragraph" w:customStyle="1" w:styleId="24">
    <w:name w:val="Название2"/>
    <w:basedOn w:val="a"/>
    <w:rsid w:val="00120579"/>
    <w:pPr>
      <w:suppressLineNumbers/>
      <w:suppressAutoHyphens/>
      <w:spacing w:before="120" w:after="120"/>
    </w:pPr>
    <w:rPr>
      <w:rFonts w:eastAsia="WenQuanYi Micro Hei" w:cs="Lohit Hindi"/>
      <w:i/>
      <w:iCs/>
      <w:kern w:val="1"/>
      <w:lang w:eastAsia="hi-IN" w:bidi="hi-IN"/>
    </w:rPr>
  </w:style>
  <w:style w:type="paragraph" w:customStyle="1" w:styleId="16">
    <w:name w:val="Указатель1"/>
    <w:basedOn w:val="a"/>
    <w:rsid w:val="00120579"/>
    <w:pPr>
      <w:suppressLineNumbers/>
      <w:suppressAutoHyphens/>
    </w:pPr>
    <w:rPr>
      <w:rFonts w:eastAsia="WenQuanYi Micro Hei" w:cs="Lohit Hindi"/>
      <w:kern w:val="1"/>
      <w:lang w:eastAsia="hi-IN" w:bidi="hi-IN"/>
    </w:rPr>
  </w:style>
  <w:style w:type="paragraph" w:customStyle="1" w:styleId="310">
    <w:name w:val="Основной текст с отступом 31"/>
    <w:basedOn w:val="a"/>
    <w:rsid w:val="00120579"/>
    <w:pPr>
      <w:spacing w:after="120"/>
      <w:ind w:left="283"/>
    </w:pPr>
    <w:rPr>
      <w:rFonts w:eastAsia="WenQuanYi Micro Hei" w:cs="Lohit Hindi"/>
      <w:kern w:val="1"/>
      <w:sz w:val="16"/>
      <w:szCs w:val="16"/>
      <w:lang w:eastAsia="hi-IN" w:bidi="hi-IN"/>
    </w:rPr>
  </w:style>
  <w:style w:type="paragraph" w:customStyle="1" w:styleId="17">
    <w:name w:val="Текст выноски1"/>
    <w:basedOn w:val="a"/>
    <w:rsid w:val="00120579"/>
    <w:pPr>
      <w:suppressAutoHyphens/>
    </w:pPr>
    <w:rPr>
      <w:rFonts w:ascii="Tahoma" w:eastAsia="WenQuanYi Micro Hei" w:hAnsi="Tahoma" w:cs="Tahoma"/>
      <w:kern w:val="1"/>
      <w:sz w:val="16"/>
      <w:szCs w:val="16"/>
      <w:lang w:eastAsia="hi-IN" w:bidi="hi-IN"/>
    </w:rPr>
  </w:style>
  <w:style w:type="paragraph" w:customStyle="1" w:styleId="18">
    <w:name w:val="Текст1"/>
    <w:basedOn w:val="a"/>
    <w:rsid w:val="00120579"/>
    <w:pPr>
      <w:ind w:firstLine="720"/>
      <w:jc w:val="both"/>
    </w:pPr>
    <w:rPr>
      <w:rFonts w:ascii="Courier New" w:eastAsia="WenQuanYi Micro Hei" w:hAnsi="Courier New" w:cs="Courier New"/>
      <w:kern w:val="1"/>
      <w:sz w:val="20"/>
      <w:szCs w:val="20"/>
      <w:lang w:eastAsia="hi-IN" w:bidi="hi-IN"/>
    </w:rPr>
  </w:style>
  <w:style w:type="paragraph" w:customStyle="1" w:styleId="210">
    <w:name w:val="Основной текст с отступом 21"/>
    <w:basedOn w:val="a"/>
    <w:rsid w:val="00120579"/>
    <w:pPr>
      <w:suppressAutoHyphens/>
      <w:spacing w:after="120" w:line="480" w:lineRule="auto"/>
      <w:ind w:left="283"/>
    </w:pPr>
    <w:rPr>
      <w:rFonts w:eastAsia="WenQuanYi Micro Hei" w:cs="Lohit Hindi"/>
      <w:kern w:val="1"/>
      <w:lang w:eastAsia="hi-IN" w:bidi="hi-IN"/>
    </w:rPr>
  </w:style>
  <w:style w:type="paragraph" w:customStyle="1" w:styleId="FR1">
    <w:name w:val="FR1"/>
    <w:rsid w:val="00120579"/>
    <w:pPr>
      <w:widowControl w:val="0"/>
      <w:suppressAutoHyphens/>
      <w:spacing w:before="140" w:after="0" w:line="240" w:lineRule="auto"/>
    </w:pPr>
    <w:rPr>
      <w:rFonts w:ascii="Arial" w:eastAsia="WenQuanYi Micro Hei" w:hAnsi="Arial" w:cs="Arial"/>
      <w:kern w:val="1"/>
      <w:sz w:val="32"/>
      <w:szCs w:val="32"/>
      <w:lang w:eastAsia="hi-IN" w:bidi="hi-IN"/>
    </w:rPr>
  </w:style>
  <w:style w:type="paragraph" w:customStyle="1" w:styleId="FR2">
    <w:name w:val="FR2"/>
    <w:rsid w:val="00120579"/>
    <w:pPr>
      <w:widowControl w:val="0"/>
      <w:suppressAutoHyphens/>
      <w:spacing w:before="2060" w:after="0" w:line="240" w:lineRule="auto"/>
      <w:ind w:left="40"/>
      <w:jc w:val="center"/>
    </w:pPr>
    <w:rPr>
      <w:rFonts w:ascii="Courier New" w:eastAsia="WenQuanYi Micro Hei" w:hAnsi="Courier New" w:cs="Courier New"/>
      <w:b/>
      <w:bCs/>
      <w:kern w:val="1"/>
      <w:sz w:val="24"/>
      <w:szCs w:val="24"/>
      <w:lang w:eastAsia="hi-IN" w:bidi="hi-IN"/>
    </w:rPr>
  </w:style>
  <w:style w:type="paragraph" w:customStyle="1" w:styleId="19">
    <w:name w:val="Абзац списка1"/>
    <w:basedOn w:val="a"/>
    <w:rsid w:val="00120579"/>
    <w:pPr>
      <w:suppressAutoHyphens/>
      <w:ind w:left="720"/>
    </w:pPr>
    <w:rPr>
      <w:rFonts w:eastAsia="WenQuanYi Micro Hei" w:cs="Lohit Hindi"/>
      <w:kern w:val="1"/>
      <w:lang w:eastAsia="hi-IN" w:bidi="hi-IN"/>
    </w:rPr>
  </w:style>
  <w:style w:type="paragraph" w:customStyle="1" w:styleId="1a">
    <w:name w:val="Обычный (веб)1"/>
    <w:basedOn w:val="a"/>
    <w:rsid w:val="00120579"/>
    <w:pPr>
      <w:spacing w:before="28" w:after="28"/>
    </w:pPr>
    <w:rPr>
      <w:rFonts w:eastAsia="WenQuanYi Micro Hei" w:cs="Lohit Hindi"/>
      <w:kern w:val="1"/>
      <w:lang w:eastAsia="hi-IN" w:bidi="hi-IN"/>
    </w:rPr>
  </w:style>
  <w:style w:type="paragraph" w:customStyle="1" w:styleId="aff0">
    <w:name w:val="Заголовок таблицы"/>
    <w:basedOn w:val="a9"/>
    <w:rsid w:val="00120579"/>
    <w:pPr>
      <w:widowControl/>
      <w:suppressAutoHyphens/>
      <w:jc w:val="center"/>
    </w:pPr>
    <w:rPr>
      <w:rFonts w:eastAsia="WenQuanYi Micro Hei" w:cs="Lohit Hindi"/>
      <w:b/>
      <w:bCs/>
      <w:kern w:val="1"/>
      <w:szCs w:val="24"/>
      <w:lang w:eastAsia="hi-IN" w:bidi="hi-IN"/>
    </w:rPr>
  </w:style>
  <w:style w:type="paragraph" w:customStyle="1" w:styleId="aff1">
    <w:name w:val="Название проектного документа"/>
    <w:basedOn w:val="a"/>
    <w:rsid w:val="00120579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styleId="aff2">
    <w:name w:val="Strong"/>
    <w:basedOn w:val="a1"/>
    <w:uiPriority w:val="99"/>
    <w:qFormat/>
    <w:rsid w:val="00120579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120579"/>
    <w:rPr>
      <w:rFonts w:cs="Times New Roman"/>
    </w:rPr>
  </w:style>
  <w:style w:type="table" w:styleId="aff3">
    <w:name w:val="Table Grid"/>
    <w:basedOn w:val="a2"/>
    <w:uiPriority w:val="99"/>
    <w:rsid w:val="004D1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15"/>
    <w:rsid w:val="004D1FBF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15"/>
    <w:rsid w:val="004D1FBF"/>
    <w:rPr>
      <w:b/>
      <w:bCs/>
    </w:rPr>
  </w:style>
  <w:style w:type="character" w:customStyle="1" w:styleId="Heading9Char">
    <w:name w:val="Heading 9 Char"/>
    <w:basedOn w:val="15"/>
    <w:rsid w:val="004D1FBF"/>
    <w:rPr>
      <w:b/>
      <w:bCs/>
    </w:rPr>
  </w:style>
  <w:style w:type="character" w:customStyle="1" w:styleId="BodyTextIndentChar">
    <w:name w:val="Body Text Indent Char"/>
    <w:basedOn w:val="15"/>
    <w:rsid w:val="004D1FBF"/>
    <w:rPr>
      <w:sz w:val="24"/>
      <w:szCs w:val="24"/>
      <w:lang w:val="ru-RU" w:eastAsia="ar-SA" w:bidi="ar-SA"/>
    </w:rPr>
  </w:style>
  <w:style w:type="character" w:customStyle="1" w:styleId="BodyTextIndent3Char">
    <w:name w:val="Body Text Indent 3 Char"/>
    <w:basedOn w:val="15"/>
    <w:rsid w:val="004D1FBF"/>
    <w:rPr>
      <w:sz w:val="16"/>
      <w:szCs w:val="16"/>
      <w:lang w:eastAsia="ar-SA" w:bidi="ar-SA"/>
    </w:rPr>
  </w:style>
  <w:style w:type="character" w:customStyle="1" w:styleId="TitleChar">
    <w:name w:val="Title Char"/>
    <w:basedOn w:val="15"/>
    <w:rsid w:val="004D1FBF"/>
    <w:rPr>
      <w:b/>
      <w:bCs/>
      <w:sz w:val="24"/>
      <w:szCs w:val="24"/>
    </w:rPr>
  </w:style>
  <w:style w:type="character" w:customStyle="1" w:styleId="BalloonTextChar">
    <w:name w:val="Balloon Text Char"/>
    <w:basedOn w:val="15"/>
    <w:rsid w:val="004D1FBF"/>
    <w:rPr>
      <w:rFonts w:ascii="Tahoma" w:hAnsi="Tahoma" w:cs="Tahoma"/>
      <w:sz w:val="16"/>
      <w:szCs w:val="16"/>
      <w:lang w:eastAsia="ar-SA" w:bidi="ar-SA"/>
    </w:rPr>
  </w:style>
  <w:style w:type="character" w:customStyle="1" w:styleId="BodyTextChar">
    <w:name w:val="Body Text Char"/>
    <w:basedOn w:val="15"/>
    <w:rsid w:val="004D1FBF"/>
    <w:rPr>
      <w:sz w:val="24"/>
      <w:szCs w:val="24"/>
      <w:lang w:eastAsia="ar-SA" w:bidi="ar-SA"/>
    </w:rPr>
  </w:style>
  <w:style w:type="character" w:customStyle="1" w:styleId="HeaderChar">
    <w:name w:val="Header Char"/>
    <w:basedOn w:val="15"/>
    <w:rsid w:val="004D1FBF"/>
    <w:rPr>
      <w:sz w:val="24"/>
      <w:szCs w:val="24"/>
      <w:lang w:eastAsia="ar-SA" w:bidi="ar-SA"/>
    </w:rPr>
  </w:style>
  <w:style w:type="character" w:customStyle="1" w:styleId="FooterChar">
    <w:name w:val="Footer Char"/>
    <w:basedOn w:val="15"/>
    <w:rsid w:val="004D1FBF"/>
    <w:rPr>
      <w:sz w:val="24"/>
      <w:szCs w:val="24"/>
      <w:lang w:eastAsia="ar-SA" w:bidi="ar-SA"/>
    </w:rPr>
  </w:style>
  <w:style w:type="paragraph" w:styleId="aff4">
    <w:name w:val="No Spacing"/>
    <w:rsid w:val="004D1FBF"/>
    <w:pPr>
      <w:spacing w:after="0" w:line="240" w:lineRule="auto"/>
      <w:ind w:firstLine="851"/>
      <w:jc w:val="center"/>
    </w:pPr>
    <w:rPr>
      <w:rFonts w:ascii="Calibri" w:eastAsia="Calibri" w:hAnsi="Calibri" w:cs="Times New Roman"/>
    </w:rPr>
  </w:style>
  <w:style w:type="character" w:customStyle="1" w:styleId="r8sz173d94hl">
    <w:name w:val="r8sz173d94hl"/>
    <w:basedOn w:val="a1"/>
    <w:rsid w:val="004D1FBF"/>
  </w:style>
  <w:style w:type="paragraph" w:styleId="25">
    <w:name w:val="Body Text Indent 2"/>
    <w:basedOn w:val="a"/>
    <w:link w:val="26"/>
    <w:uiPriority w:val="99"/>
    <w:semiHidden/>
    <w:unhideWhenUsed/>
    <w:rsid w:val="00D96B9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D96B9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2"/>
    <w:next w:val="aff3"/>
    <w:uiPriority w:val="59"/>
    <w:rsid w:val="005D597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5">
    <w:name w:val="Знак"/>
    <w:basedOn w:val="a"/>
    <w:rsid w:val="001A34D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1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527">
              <w:marLeft w:val="0"/>
              <w:marRight w:val="0"/>
              <w:marTop w:val="0"/>
              <w:marBottom w:val="9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4780">
              <w:marLeft w:val="0"/>
              <w:marRight w:val="0"/>
              <w:marTop w:val="0"/>
              <w:marBottom w:val="9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69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3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02BB2-3D1E-4EE1-BBA8-5D27C239E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1785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2017-04-26T10:48:00Z</dcterms:created>
  <dcterms:modified xsi:type="dcterms:W3CDTF">2021-07-01T11:49:00Z</dcterms:modified>
</cp:coreProperties>
</file>