
<file path=[Content_Types].xml><?xml version="1.0" encoding="utf-8"?>
<Types xmlns="http://schemas.openxmlformats.org/package/2006/content-types">
  <Override PartName="/word/footnotes.xml" ContentType="application/vnd.openxmlformats-officedocument.wordprocessingml.footnotes+xml"/>
  <Override PartName="/word/footer8.xml" ContentType="application/vnd.openxmlformats-officedocument.wordprocessingml.footer+xml"/>
  <Override PartName="/word/footer9.xml" ContentType="application/vnd.openxmlformats-officedocument.wordprocessingml.footer+xml"/>
  <Override PartName="/word/footer6.xml" ContentType="application/vnd.openxmlformats-officedocument.wordprocessingml.footer+xml"/>
  <Override PartName="/word/footer7.xml" ContentType="application/vnd.openxmlformats-officedocument.wordprocessingml.footer+xml"/>
  <Default Extension="wmf" ContentType="image/x-wmf"/>
  <Override PartName="/word/header14.xml" ContentType="application/vnd.openxmlformats-officedocument.wordprocessingml.header+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word/footer4.xml" ContentType="application/vnd.openxmlformats-officedocument.wordprocessingml.footer+xml"/>
  <Override PartName="/word/footer5.xml" ContentType="application/vnd.openxmlformats-officedocument.wordprocessingml.footer+xml"/>
  <Override PartName="/word/header8.xml" ContentType="application/vnd.openxmlformats-officedocument.wordprocessingml.header+xml"/>
  <Override PartName="/word/header9.xml" ContentType="application/vnd.openxmlformats-officedocument.wordprocessingml.header+xml"/>
  <Override PartName="/word/header12.xml" ContentType="application/vnd.openxmlformats-officedocument.wordprocessingml.header+xml"/>
  <Override PartName="/word/header13.xml" ContentType="application/vnd.openxmlformats-officedocument.wordprocessingml.header+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3.xml" ContentType="application/vnd.openxmlformats-officedocument.wordprocessingml.footer+xml"/>
  <Override PartName="/word/header6.xml" ContentType="application/vnd.openxmlformats-officedocument.wordprocessingml.header+xml"/>
  <Override PartName="/word/header7.xml" ContentType="application/vnd.openxmlformats-officedocument.wordprocessingml.header+xml"/>
  <Override PartName="/word/header10.xml" ContentType="application/vnd.openxmlformats-officedocument.wordprocessingml.header+xml"/>
  <Override PartName="/word/header11.xml" ContentType="application/vnd.openxmlformats-officedocument.wordprocessingml.header+xml"/>
  <Override PartName="/word/footer13.xml" ContentType="application/vnd.openxmlformats-officedocument.wordprocessingml.footer+xml"/>
  <Override PartName="/word/footer14.xml" ContentType="application/vnd.openxmlformats-officedocument.wordprocessingml.footer+xml"/>
  <Override PartName="/word/footer1.xml" ContentType="application/vnd.openxmlformats-officedocument.wordprocessingml.footer+xml"/>
  <Override PartName="/word/header4.xml" ContentType="application/vnd.openxmlformats-officedocument.wordprocessingml.header+xml"/>
  <Override PartName="/word/header5.xml" ContentType="application/vnd.openxmlformats-officedocument.wordprocessingml.header+xml"/>
  <Override PartName="/word/footer11.xml" ContentType="application/vnd.openxmlformats-officedocument.wordprocessingml.footer+xml"/>
  <Override PartName="/word/footer12.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header3.xml" ContentType="application/vnd.openxmlformats-officedocument.wordprocessingml.header+xml"/>
  <Override PartName="/word/footer10.xml" ContentType="application/vnd.openxmlformats-officedocument.wordprocessingml.foot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46359E" w:rsidRPr="00D7038E" w:rsidRDefault="0046359E" w:rsidP="005A60CE">
      <w:pPr>
        <w:jc w:val="center"/>
        <w:rPr>
          <w:b/>
          <w:bCs/>
          <w:sz w:val="28"/>
          <w:szCs w:val="28"/>
        </w:rPr>
      </w:pPr>
      <w:r w:rsidRPr="00D7038E">
        <w:rPr>
          <w:b/>
          <w:bCs/>
          <w:sz w:val="28"/>
          <w:szCs w:val="28"/>
        </w:rPr>
        <w:t>Г А З Е Т А</w:t>
      </w:r>
    </w:p>
    <w:p w:rsidR="0046359E" w:rsidRPr="00D7038E" w:rsidRDefault="0046359E" w:rsidP="005A60CE">
      <w:pPr>
        <w:jc w:val="center"/>
        <w:rPr>
          <w:b/>
          <w:bCs/>
          <w:sz w:val="28"/>
          <w:szCs w:val="28"/>
        </w:rPr>
      </w:pPr>
      <w:r w:rsidRPr="00D7038E">
        <w:rPr>
          <w:b/>
          <w:bCs/>
          <w:sz w:val="28"/>
          <w:szCs w:val="28"/>
        </w:rPr>
        <w:t>Паевского сельского поселения</w:t>
      </w:r>
    </w:p>
    <w:p w:rsidR="0046359E" w:rsidRPr="00D7038E" w:rsidRDefault="0046359E" w:rsidP="005A60CE">
      <w:pPr>
        <w:jc w:val="center"/>
        <w:rPr>
          <w:b/>
          <w:bCs/>
          <w:sz w:val="28"/>
          <w:szCs w:val="28"/>
        </w:rPr>
      </w:pPr>
      <w:r w:rsidRPr="00D7038E">
        <w:rPr>
          <w:b/>
          <w:bCs/>
          <w:sz w:val="28"/>
          <w:szCs w:val="28"/>
        </w:rPr>
        <w:t>Кадошкинского муниципального района</w:t>
      </w:r>
    </w:p>
    <w:p w:rsidR="0046359E" w:rsidRPr="00D7038E" w:rsidRDefault="0046359E" w:rsidP="005A60CE">
      <w:pPr>
        <w:jc w:val="center"/>
        <w:rPr>
          <w:b/>
          <w:bCs/>
          <w:sz w:val="28"/>
          <w:szCs w:val="28"/>
        </w:rPr>
      </w:pPr>
      <w:r w:rsidRPr="00D7038E">
        <w:rPr>
          <w:b/>
          <w:bCs/>
          <w:sz w:val="28"/>
          <w:szCs w:val="28"/>
        </w:rPr>
        <w:t>П А Е ВЦЫ</w:t>
      </w:r>
    </w:p>
    <w:p w:rsidR="0046359E" w:rsidRDefault="00964713" w:rsidP="005A60CE">
      <w:pPr>
        <w:jc w:val="center"/>
        <w:rPr>
          <w:b/>
          <w:sz w:val="28"/>
          <w:szCs w:val="28"/>
        </w:rPr>
      </w:pPr>
      <w:r>
        <w:rPr>
          <w:b/>
          <w:sz w:val="28"/>
          <w:szCs w:val="28"/>
        </w:rPr>
        <w:t xml:space="preserve">12 </w:t>
      </w:r>
      <w:bookmarkStart w:id="0" w:name="_GoBack"/>
      <w:bookmarkEnd w:id="0"/>
      <w:r w:rsidR="00B478EE">
        <w:rPr>
          <w:b/>
          <w:sz w:val="28"/>
          <w:szCs w:val="28"/>
        </w:rPr>
        <w:t>марта</w:t>
      </w:r>
      <w:r w:rsidR="00847DE9">
        <w:rPr>
          <w:b/>
          <w:sz w:val="28"/>
          <w:szCs w:val="28"/>
        </w:rPr>
        <w:t>2019</w:t>
      </w:r>
      <w:r w:rsidR="00F47B31">
        <w:rPr>
          <w:b/>
          <w:sz w:val="28"/>
          <w:szCs w:val="28"/>
        </w:rPr>
        <w:t>года</w:t>
      </w:r>
      <w:r>
        <w:rPr>
          <w:b/>
          <w:sz w:val="28"/>
          <w:szCs w:val="28"/>
        </w:rPr>
        <w:t xml:space="preserve">                             №9</w:t>
      </w:r>
    </w:p>
    <w:p w:rsidR="006D72ED" w:rsidRDefault="006D72ED" w:rsidP="005A60CE">
      <w:pPr>
        <w:jc w:val="center"/>
        <w:rPr>
          <w:b/>
          <w:sz w:val="28"/>
          <w:szCs w:val="28"/>
        </w:rPr>
      </w:pPr>
    </w:p>
    <w:p w:rsidR="006D72ED" w:rsidRDefault="006D72ED" w:rsidP="005A60CE">
      <w:pPr>
        <w:jc w:val="center"/>
        <w:rPr>
          <w:b/>
          <w:sz w:val="28"/>
          <w:szCs w:val="28"/>
        </w:rPr>
      </w:pPr>
    </w:p>
    <w:p w:rsidR="006D72ED" w:rsidRDefault="006D72ED" w:rsidP="005A60CE">
      <w:pPr>
        <w:jc w:val="center"/>
        <w:rPr>
          <w:b/>
          <w:sz w:val="28"/>
          <w:szCs w:val="28"/>
        </w:rPr>
      </w:pPr>
    </w:p>
    <w:p w:rsidR="006D72ED" w:rsidRDefault="006D72ED" w:rsidP="005A60CE">
      <w:pPr>
        <w:jc w:val="center"/>
        <w:rPr>
          <w:sz w:val="28"/>
          <w:szCs w:val="28"/>
        </w:rPr>
      </w:pPr>
      <w:r>
        <w:rPr>
          <w:sz w:val="28"/>
          <w:szCs w:val="28"/>
        </w:rPr>
        <w:t>АДМИНИСТРАЦИЯ ПАЕВСКОГО СЕЛЬСКОГО ПОСЕЛЕНИЯ</w:t>
      </w:r>
    </w:p>
    <w:p w:rsidR="006D72ED" w:rsidRDefault="006D72ED" w:rsidP="005A60CE">
      <w:pPr>
        <w:jc w:val="center"/>
        <w:rPr>
          <w:sz w:val="28"/>
          <w:szCs w:val="28"/>
        </w:rPr>
      </w:pPr>
      <w:r>
        <w:rPr>
          <w:sz w:val="28"/>
          <w:szCs w:val="28"/>
        </w:rPr>
        <w:t>КАДОШКИНСКОГО МУНИЦИПАЛЬНОГО РАЙОНА</w:t>
      </w:r>
    </w:p>
    <w:p w:rsidR="006D72ED" w:rsidRDefault="006D72ED" w:rsidP="005A60CE">
      <w:pPr>
        <w:jc w:val="center"/>
        <w:rPr>
          <w:sz w:val="28"/>
          <w:szCs w:val="28"/>
        </w:rPr>
      </w:pPr>
      <w:r>
        <w:rPr>
          <w:sz w:val="28"/>
          <w:szCs w:val="28"/>
        </w:rPr>
        <w:t>РЕСПУБЛИКИ  МОРДОВИЯ</w:t>
      </w:r>
    </w:p>
    <w:p w:rsidR="006D72ED" w:rsidRDefault="006D72ED" w:rsidP="005A60CE">
      <w:pPr>
        <w:jc w:val="center"/>
        <w:rPr>
          <w:sz w:val="28"/>
          <w:szCs w:val="28"/>
        </w:rPr>
      </w:pPr>
    </w:p>
    <w:p w:rsidR="006D72ED" w:rsidRDefault="006D72ED" w:rsidP="005A60CE">
      <w:pPr>
        <w:jc w:val="center"/>
        <w:rPr>
          <w:sz w:val="40"/>
          <w:szCs w:val="40"/>
        </w:rPr>
      </w:pPr>
      <w:r>
        <w:rPr>
          <w:b/>
          <w:sz w:val="40"/>
          <w:szCs w:val="40"/>
        </w:rPr>
        <w:t>П о с т а н о в л е н и е</w:t>
      </w:r>
    </w:p>
    <w:p w:rsidR="006D72ED" w:rsidRDefault="006D72ED" w:rsidP="005A60CE">
      <w:pPr>
        <w:jc w:val="center"/>
        <w:rPr>
          <w:sz w:val="40"/>
          <w:szCs w:val="40"/>
        </w:rPr>
      </w:pPr>
      <w:r>
        <w:rPr>
          <w:sz w:val="40"/>
          <w:szCs w:val="40"/>
        </w:rPr>
        <w:t>__________________</w:t>
      </w:r>
      <w:r w:rsidR="00B478EE">
        <w:rPr>
          <w:sz w:val="40"/>
          <w:szCs w:val="40"/>
        </w:rPr>
        <w:t>_____________________________</w:t>
      </w:r>
    </w:p>
    <w:p w:rsidR="006D72ED" w:rsidRDefault="006D72ED" w:rsidP="005A60CE">
      <w:pPr>
        <w:jc w:val="center"/>
        <w:rPr>
          <w:sz w:val="40"/>
          <w:szCs w:val="40"/>
        </w:rPr>
      </w:pPr>
    </w:p>
    <w:p w:rsidR="00A3148A" w:rsidRPr="002A7E5B" w:rsidRDefault="00A3148A" w:rsidP="005A60CE">
      <w:pPr>
        <w:jc w:val="center"/>
        <w:rPr>
          <w:bCs/>
          <w:sz w:val="28"/>
          <w:szCs w:val="28"/>
        </w:rPr>
      </w:pPr>
    </w:p>
    <w:p w:rsidR="00D9046B" w:rsidRPr="00184877" w:rsidRDefault="00D9046B" w:rsidP="005A60CE">
      <w:pPr>
        <w:jc w:val="center"/>
        <w:rPr>
          <w:sz w:val="24"/>
        </w:rPr>
      </w:pPr>
      <w:bookmarkStart w:id="1" w:name="sub_1000"/>
    </w:p>
    <w:p w:rsidR="00B55535" w:rsidRDefault="00B55535" w:rsidP="005A60CE">
      <w:pPr>
        <w:jc w:val="center"/>
      </w:pPr>
    </w:p>
    <w:p w:rsidR="00B478EE" w:rsidRDefault="00B478EE" w:rsidP="005A60CE">
      <w:pPr>
        <w:jc w:val="center"/>
        <w:rPr>
          <w:sz w:val="28"/>
          <w:szCs w:val="28"/>
        </w:rPr>
      </w:pPr>
      <w:r>
        <w:rPr>
          <w:sz w:val="28"/>
          <w:szCs w:val="28"/>
        </w:rPr>
        <w:t>от   11 марта 2019  года                                                                        № 14-П</w:t>
      </w:r>
    </w:p>
    <w:p w:rsidR="00B478EE" w:rsidRDefault="00B478EE" w:rsidP="005A60CE">
      <w:pPr>
        <w:jc w:val="center"/>
        <w:rPr>
          <w:sz w:val="28"/>
          <w:szCs w:val="28"/>
        </w:rPr>
      </w:pPr>
    </w:p>
    <w:p w:rsidR="00B478EE" w:rsidRDefault="00B478EE" w:rsidP="005A60CE">
      <w:pPr>
        <w:jc w:val="center"/>
        <w:rPr>
          <w:b/>
        </w:rPr>
      </w:pPr>
      <w:r>
        <w:rPr>
          <w:sz w:val="28"/>
          <w:szCs w:val="28"/>
        </w:rPr>
        <w:t>с. Паево</w:t>
      </w:r>
    </w:p>
    <w:p w:rsidR="00B478EE" w:rsidRDefault="00B478EE" w:rsidP="00B478EE">
      <w:pPr>
        <w:jc w:val="center"/>
        <w:rPr>
          <w:sz w:val="28"/>
          <w:szCs w:val="28"/>
        </w:rPr>
      </w:pPr>
    </w:p>
    <w:p w:rsidR="00B478EE" w:rsidRDefault="00B478EE" w:rsidP="00B478EE">
      <w:pPr>
        <w:rPr>
          <w:sz w:val="28"/>
          <w:szCs w:val="28"/>
        </w:rPr>
      </w:pPr>
    </w:p>
    <w:p w:rsidR="00B478EE" w:rsidRDefault="00B478EE" w:rsidP="00B478EE">
      <w:pPr>
        <w:jc w:val="center"/>
        <w:rPr>
          <w:b/>
          <w:sz w:val="28"/>
          <w:szCs w:val="28"/>
        </w:rPr>
      </w:pPr>
      <w:r>
        <w:rPr>
          <w:b/>
          <w:sz w:val="28"/>
          <w:szCs w:val="28"/>
        </w:rPr>
        <w:t xml:space="preserve"> О проведении предварительного отбора</w:t>
      </w:r>
    </w:p>
    <w:p w:rsidR="00B478EE" w:rsidRDefault="00B478EE" w:rsidP="00B478EE">
      <w:pPr>
        <w:jc w:val="center"/>
        <w:rPr>
          <w:b/>
          <w:sz w:val="28"/>
          <w:szCs w:val="28"/>
        </w:rPr>
      </w:pPr>
      <w:r>
        <w:rPr>
          <w:b/>
          <w:sz w:val="28"/>
          <w:szCs w:val="28"/>
        </w:rPr>
        <w:t xml:space="preserve">участников закупки на поставки товаров, выполнение работ в целях  </w:t>
      </w:r>
    </w:p>
    <w:p w:rsidR="00B478EE" w:rsidRDefault="00B478EE" w:rsidP="00B478EE">
      <w:pPr>
        <w:jc w:val="center"/>
        <w:rPr>
          <w:b/>
          <w:sz w:val="28"/>
          <w:szCs w:val="28"/>
        </w:rPr>
      </w:pPr>
      <w:r>
        <w:rPr>
          <w:b/>
          <w:sz w:val="28"/>
          <w:szCs w:val="28"/>
        </w:rPr>
        <w:t>оказания гуманитарной помощи либо ликвидации последствий</w:t>
      </w:r>
    </w:p>
    <w:p w:rsidR="00B478EE" w:rsidRDefault="00B478EE" w:rsidP="00B478EE">
      <w:pPr>
        <w:jc w:val="center"/>
        <w:rPr>
          <w:b/>
          <w:sz w:val="28"/>
          <w:szCs w:val="28"/>
        </w:rPr>
      </w:pPr>
      <w:r>
        <w:rPr>
          <w:b/>
          <w:sz w:val="28"/>
          <w:szCs w:val="28"/>
        </w:rPr>
        <w:t xml:space="preserve"> чрезвычайных ситуаций природного или техногенного характера на</w:t>
      </w:r>
    </w:p>
    <w:p w:rsidR="00B478EE" w:rsidRDefault="00B478EE" w:rsidP="00B478EE">
      <w:pPr>
        <w:jc w:val="center"/>
        <w:rPr>
          <w:b/>
          <w:sz w:val="28"/>
          <w:szCs w:val="28"/>
        </w:rPr>
      </w:pPr>
      <w:r>
        <w:rPr>
          <w:b/>
          <w:sz w:val="28"/>
          <w:szCs w:val="28"/>
        </w:rPr>
        <w:t xml:space="preserve"> территории Паевского сельского поселения  Кадошкинского муниципального  района Республики Мордовия в 2019 году</w:t>
      </w:r>
    </w:p>
    <w:p w:rsidR="00B478EE" w:rsidRDefault="00B478EE" w:rsidP="00B478EE">
      <w:pPr>
        <w:pStyle w:val="a7"/>
        <w:jc w:val="both"/>
        <w:rPr>
          <w:b w:val="0"/>
          <w:bCs/>
          <w:color w:val="000000"/>
          <w:szCs w:val="28"/>
        </w:rPr>
      </w:pPr>
    </w:p>
    <w:p w:rsidR="00B478EE" w:rsidRDefault="00B478EE" w:rsidP="00B478EE">
      <w:pPr>
        <w:jc w:val="both"/>
        <w:rPr>
          <w:sz w:val="28"/>
          <w:szCs w:val="28"/>
        </w:rPr>
      </w:pPr>
      <w:r>
        <w:rPr>
          <w:sz w:val="28"/>
          <w:szCs w:val="28"/>
        </w:rPr>
        <w:t xml:space="preserve">В соответствии со ст.80 Федерального закона от 05 апреля 2013 года </w:t>
      </w:r>
    </w:p>
    <w:p w:rsidR="00B478EE" w:rsidRDefault="00B478EE" w:rsidP="00B478EE">
      <w:pPr>
        <w:jc w:val="both"/>
      </w:pPr>
      <w:r>
        <w:rPr>
          <w:sz w:val="28"/>
          <w:szCs w:val="28"/>
        </w:rPr>
        <w:t xml:space="preserve">№44- ФЗ « О контрактной  системе в сфере закупок товаров, работ, услуг, для обеспечения государственных и муниципальных нужд» Администрация Паевского сельского поселения </w:t>
      </w:r>
      <w:r>
        <w:rPr>
          <w:b/>
          <w:bCs/>
          <w:sz w:val="28"/>
          <w:szCs w:val="28"/>
        </w:rPr>
        <w:t>п о с т а н о в л я е т:</w:t>
      </w:r>
    </w:p>
    <w:p w:rsidR="00B478EE" w:rsidRDefault="00B478EE" w:rsidP="00B478EE">
      <w:pPr>
        <w:jc w:val="both"/>
      </w:pPr>
    </w:p>
    <w:p w:rsidR="00B478EE" w:rsidRDefault="00B478EE" w:rsidP="00B478EE">
      <w:pPr>
        <w:ind w:firstLine="225"/>
        <w:jc w:val="both"/>
        <w:rPr>
          <w:color w:val="000000"/>
          <w:sz w:val="28"/>
          <w:szCs w:val="28"/>
        </w:rPr>
      </w:pPr>
    </w:p>
    <w:p w:rsidR="00B478EE" w:rsidRDefault="00B478EE" w:rsidP="00B478EE">
      <w:pPr>
        <w:jc w:val="both"/>
        <w:rPr>
          <w:b/>
          <w:sz w:val="28"/>
          <w:szCs w:val="28"/>
        </w:rPr>
      </w:pPr>
      <w:r>
        <w:rPr>
          <w:sz w:val="28"/>
          <w:szCs w:val="28"/>
        </w:rPr>
        <w:t>1. Провести предварительный отбор участников закупки на поставки товаров, выполнение работ для оказания гуманитарной помощи либо ликвидации последствий чрезвычайных ситуаций природного или техногенного характера на территории Паевского</w:t>
      </w:r>
      <w:r>
        <w:rPr>
          <w:color w:val="000000"/>
          <w:sz w:val="28"/>
          <w:szCs w:val="28"/>
        </w:rPr>
        <w:t xml:space="preserve"> сельского</w:t>
      </w:r>
      <w:r>
        <w:rPr>
          <w:sz w:val="28"/>
          <w:szCs w:val="28"/>
        </w:rPr>
        <w:t xml:space="preserve"> поселения Кадошкинского муниципального района Республики Мордовия в 2019 году.</w:t>
      </w:r>
    </w:p>
    <w:p w:rsidR="00B478EE" w:rsidRDefault="00B478EE" w:rsidP="00B478EE">
      <w:pPr>
        <w:jc w:val="both"/>
        <w:rPr>
          <w:b/>
          <w:sz w:val="28"/>
          <w:szCs w:val="28"/>
        </w:rPr>
      </w:pPr>
      <w:r>
        <w:rPr>
          <w:rFonts w:eastAsia="Calibri"/>
          <w:color w:val="000000"/>
          <w:sz w:val="28"/>
          <w:szCs w:val="28"/>
          <w:lang w:eastAsia="en-US"/>
        </w:rPr>
        <w:t xml:space="preserve">2. </w:t>
      </w:r>
      <w:r>
        <w:rPr>
          <w:sz w:val="28"/>
          <w:szCs w:val="28"/>
        </w:rPr>
        <w:t>Настоящее постановление вступает в силу с момента опубликования  газете «ПАЕВЦЫ» и на официальном  сайте   Кадошкинского муниципального района в сети «Интернет».</w:t>
      </w:r>
    </w:p>
    <w:p w:rsidR="00B478EE" w:rsidRDefault="00B478EE" w:rsidP="00B478EE">
      <w:pPr>
        <w:jc w:val="both"/>
        <w:rPr>
          <w:b/>
          <w:bCs/>
          <w:sz w:val="28"/>
          <w:szCs w:val="28"/>
        </w:rPr>
      </w:pPr>
      <w:r>
        <w:rPr>
          <w:sz w:val="28"/>
          <w:szCs w:val="28"/>
        </w:rPr>
        <w:t xml:space="preserve">3. Контроль за исполнением настоящего постановления оставляю за собой. </w:t>
      </w:r>
    </w:p>
    <w:p w:rsidR="00B478EE" w:rsidRDefault="00B478EE" w:rsidP="00B478EE">
      <w:pPr>
        <w:spacing w:line="360" w:lineRule="auto"/>
        <w:ind w:firstLine="708"/>
        <w:jc w:val="both"/>
        <w:rPr>
          <w:sz w:val="28"/>
          <w:szCs w:val="28"/>
        </w:rPr>
      </w:pPr>
    </w:p>
    <w:p w:rsidR="00B478EE" w:rsidRDefault="00B478EE" w:rsidP="00B478EE">
      <w:pPr>
        <w:spacing w:line="360" w:lineRule="auto"/>
        <w:ind w:firstLine="708"/>
        <w:jc w:val="both"/>
        <w:rPr>
          <w:sz w:val="28"/>
          <w:szCs w:val="28"/>
        </w:rPr>
      </w:pPr>
    </w:p>
    <w:p w:rsidR="00B478EE" w:rsidRDefault="00B478EE" w:rsidP="00B478EE">
      <w:pPr>
        <w:pStyle w:val="1"/>
        <w:keepNext/>
        <w:widowControl/>
        <w:tabs>
          <w:tab w:val="num" w:pos="0"/>
        </w:tabs>
        <w:autoSpaceDE/>
        <w:spacing w:before="0" w:after="0"/>
        <w:ind w:left="431" w:hanging="431"/>
        <w:jc w:val="both"/>
        <w:rPr>
          <w:szCs w:val="28"/>
        </w:rPr>
      </w:pPr>
    </w:p>
    <w:p w:rsidR="00B478EE" w:rsidRDefault="00B478EE" w:rsidP="00B478EE">
      <w:pPr>
        <w:ind w:left="431" w:hanging="431"/>
        <w:jc w:val="both"/>
        <w:rPr>
          <w:sz w:val="28"/>
          <w:szCs w:val="28"/>
        </w:rPr>
      </w:pPr>
      <w:r>
        <w:rPr>
          <w:sz w:val="28"/>
          <w:szCs w:val="28"/>
        </w:rPr>
        <w:t>Глава Паевского сельского поселения</w:t>
      </w:r>
    </w:p>
    <w:p w:rsidR="00B478EE" w:rsidRDefault="00B478EE" w:rsidP="00B478EE">
      <w:pPr>
        <w:ind w:left="431" w:hanging="431"/>
        <w:jc w:val="both"/>
        <w:rPr>
          <w:sz w:val="28"/>
          <w:szCs w:val="28"/>
        </w:rPr>
      </w:pPr>
      <w:r>
        <w:rPr>
          <w:sz w:val="28"/>
          <w:szCs w:val="28"/>
        </w:rPr>
        <w:t>Кадоршкинского муниципального района</w:t>
      </w:r>
    </w:p>
    <w:p w:rsidR="00B478EE" w:rsidRDefault="00B478EE" w:rsidP="00B478EE">
      <w:pPr>
        <w:ind w:left="431" w:hanging="431"/>
        <w:jc w:val="both"/>
        <w:rPr>
          <w:sz w:val="28"/>
          <w:szCs w:val="28"/>
        </w:rPr>
      </w:pPr>
      <w:r>
        <w:rPr>
          <w:sz w:val="28"/>
          <w:szCs w:val="28"/>
        </w:rPr>
        <w:t>Республики Мордовия                                                                В.П. Келин</w:t>
      </w:r>
    </w:p>
    <w:p w:rsidR="00B478EE" w:rsidRDefault="00B478EE" w:rsidP="00B478EE">
      <w:pPr>
        <w:rPr>
          <w:sz w:val="28"/>
          <w:szCs w:val="28"/>
        </w:rPr>
      </w:pPr>
    </w:p>
    <w:p w:rsidR="00B478EE" w:rsidRDefault="00B478EE" w:rsidP="00B478EE">
      <w:pPr>
        <w:rPr>
          <w:sz w:val="28"/>
          <w:szCs w:val="28"/>
        </w:rPr>
      </w:pPr>
    </w:p>
    <w:p w:rsidR="00B478EE" w:rsidRDefault="00B478EE" w:rsidP="00B478EE">
      <w:pPr>
        <w:pStyle w:val="4"/>
        <w:widowControl/>
        <w:numPr>
          <w:ilvl w:val="3"/>
          <w:numId w:val="0"/>
        </w:numPr>
        <w:tabs>
          <w:tab w:val="num" w:pos="0"/>
        </w:tabs>
        <w:suppressAutoHyphens/>
        <w:overflowPunct/>
        <w:autoSpaceDE/>
        <w:autoSpaceDN/>
        <w:adjustRightInd/>
        <w:spacing w:line="360" w:lineRule="auto"/>
        <w:ind w:left="864" w:hanging="864"/>
        <w:jc w:val="left"/>
        <w:textAlignment w:val="auto"/>
        <w:rPr>
          <w:sz w:val="24"/>
          <w:szCs w:val="24"/>
        </w:rPr>
      </w:pPr>
    </w:p>
    <w:p w:rsidR="00B478EE" w:rsidRDefault="00B478EE" w:rsidP="00B478EE">
      <w:pPr>
        <w:spacing w:line="360" w:lineRule="auto"/>
        <w:jc w:val="both"/>
        <w:rPr>
          <w:sz w:val="28"/>
          <w:szCs w:val="28"/>
        </w:rPr>
      </w:pPr>
    </w:p>
    <w:p w:rsidR="00B478EE" w:rsidRDefault="00B478EE" w:rsidP="00B478EE">
      <w:pPr>
        <w:ind w:right="-158"/>
        <w:jc w:val="center"/>
      </w:pPr>
    </w:p>
    <w:p w:rsidR="00B478EE" w:rsidRDefault="00B478EE" w:rsidP="00B478EE">
      <w:pPr>
        <w:ind w:right="-158"/>
        <w:jc w:val="center"/>
      </w:pPr>
    </w:p>
    <w:p w:rsidR="00B478EE" w:rsidRDefault="00B478EE" w:rsidP="00B478EE">
      <w:pPr>
        <w:ind w:right="-158"/>
        <w:jc w:val="center"/>
      </w:pPr>
      <w:r>
        <w:t xml:space="preserve"> АДМИНИСТРАЦИЯ</w:t>
      </w:r>
    </w:p>
    <w:p w:rsidR="00B478EE" w:rsidRDefault="00B478EE" w:rsidP="00B478EE">
      <w:pPr>
        <w:ind w:right="-158"/>
        <w:jc w:val="center"/>
      </w:pPr>
      <w:r>
        <w:t xml:space="preserve">ПАЕВСКОГО СЕЛЬСКОГО ПОСЕЛЕНИЯ </w:t>
      </w:r>
    </w:p>
    <w:p w:rsidR="00B478EE" w:rsidRDefault="00B478EE" w:rsidP="00B478EE">
      <w:pPr>
        <w:ind w:right="-158"/>
        <w:jc w:val="center"/>
      </w:pPr>
      <w:r>
        <w:t>КАДОШКИНСКОГО МУНИЦИПАЛЬНОГО РАЙОНА</w:t>
      </w:r>
    </w:p>
    <w:p w:rsidR="00B478EE" w:rsidRDefault="00B478EE" w:rsidP="00B478EE">
      <w:pPr>
        <w:ind w:right="-158"/>
        <w:jc w:val="center"/>
        <w:rPr>
          <w:b/>
          <w:sz w:val="26"/>
          <w:szCs w:val="26"/>
        </w:rPr>
      </w:pPr>
      <w:r>
        <w:t xml:space="preserve"> РЕСПУБЛИКИ МОРДОВИЯ </w:t>
      </w:r>
    </w:p>
    <w:p w:rsidR="00B478EE" w:rsidRDefault="00B478EE" w:rsidP="00B478EE">
      <w:pPr>
        <w:ind w:right="-158"/>
        <w:jc w:val="center"/>
        <w:rPr>
          <w:b/>
          <w:sz w:val="26"/>
          <w:szCs w:val="26"/>
        </w:rPr>
      </w:pPr>
    </w:p>
    <w:p w:rsidR="00B478EE" w:rsidRDefault="00B478EE" w:rsidP="00B478EE">
      <w:pPr>
        <w:ind w:right="-158"/>
        <w:jc w:val="center"/>
        <w:rPr>
          <w:sz w:val="22"/>
          <w:szCs w:val="22"/>
        </w:rPr>
      </w:pPr>
      <w:r>
        <w:rPr>
          <w:sz w:val="22"/>
          <w:szCs w:val="22"/>
        </w:rPr>
        <w:t>431902, Республика Мордовия, Кадошкинский район с. Паево,  ул. Школьная, д.20</w:t>
      </w:r>
    </w:p>
    <w:p w:rsidR="00B478EE" w:rsidRDefault="00B478EE" w:rsidP="00B478EE">
      <w:pPr>
        <w:spacing w:line="480" w:lineRule="auto"/>
        <w:ind w:right="-158"/>
        <w:jc w:val="center"/>
        <w:rPr>
          <w:sz w:val="18"/>
          <w:szCs w:val="18"/>
        </w:rPr>
      </w:pPr>
      <w:r>
        <w:rPr>
          <w:sz w:val="22"/>
          <w:szCs w:val="22"/>
        </w:rPr>
        <w:t xml:space="preserve"> Тел/факс 8(83448) 2-69-36  </w:t>
      </w:r>
      <w:r>
        <w:rPr>
          <w:sz w:val="22"/>
          <w:szCs w:val="22"/>
          <w:lang w:val="en-US"/>
        </w:rPr>
        <w:t>e</w:t>
      </w:r>
      <w:r>
        <w:rPr>
          <w:sz w:val="22"/>
          <w:szCs w:val="22"/>
        </w:rPr>
        <w:t>-</w:t>
      </w:r>
      <w:r>
        <w:rPr>
          <w:sz w:val="22"/>
          <w:szCs w:val="22"/>
          <w:lang w:val="en-US"/>
        </w:rPr>
        <w:t>mail</w:t>
      </w:r>
      <w:r>
        <w:rPr>
          <w:sz w:val="22"/>
          <w:szCs w:val="22"/>
        </w:rPr>
        <w:t xml:space="preserve">:  </w:t>
      </w:r>
      <w:r>
        <w:rPr>
          <w:sz w:val="22"/>
          <w:szCs w:val="22"/>
          <w:lang w:val="en-US"/>
        </w:rPr>
        <w:t>e</w:t>
      </w:r>
      <w:r w:rsidRPr="004B4C3C">
        <w:rPr>
          <w:sz w:val="22"/>
          <w:szCs w:val="22"/>
        </w:rPr>
        <w:t>.</w:t>
      </w:r>
      <w:r>
        <w:rPr>
          <w:sz w:val="22"/>
          <w:szCs w:val="22"/>
          <w:lang w:val="en-US"/>
        </w:rPr>
        <w:t>palatkina</w:t>
      </w:r>
      <w:r w:rsidRPr="004B4C3C">
        <w:rPr>
          <w:sz w:val="22"/>
          <w:szCs w:val="22"/>
        </w:rPr>
        <w:t>@</w:t>
      </w:r>
      <w:r>
        <w:rPr>
          <w:sz w:val="22"/>
          <w:szCs w:val="22"/>
          <w:lang w:val="en-US"/>
        </w:rPr>
        <w:t>yandex</w:t>
      </w:r>
      <w:r w:rsidRPr="004B4C3C">
        <w:rPr>
          <w:sz w:val="22"/>
          <w:szCs w:val="22"/>
        </w:rPr>
        <w:t>.</w:t>
      </w:r>
      <w:r>
        <w:rPr>
          <w:sz w:val="22"/>
          <w:szCs w:val="22"/>
          <w:lang w:val="en-US"/>
        </w:rPr>
        <w:t>ru</w:t>
      </w:r>
    </w:p>
    <w:p w:rsidR="00B478EE" w:rsidRDefault="00B478EE" w:rsidP="00B478EE">
      <w:pPr>
        <w:ind w:left="360" w:right="-158"/>
        <w:jc w:val="center"/>
        <w:rPr>
          <w:sz w:val="18"/>
          <w:szCs w:val="18"/>
        </w:rPr>
      </w:pPr>
    </w:p>
    <w:p w:rsidR="00B478EE" w:rsidRDefault="008B26D5" w:rsidP="00B478EE">
      <w:pPr>
        <w:ind w:left="360" w:right="-158"/>
        <w:jc w:val="center"/>
        <w:rPr>
          <w:b/>
          <w:i/>
          <w:sz w:val="22"/>
          <w:szCs w:val="22"/>
        </w:rPr>
      </w:pPr>
      <w:r w:rsidRPr="008B26D5">
        <w:pict>
          <v:line id="_x0000_s1026" style="position:absolute;left:0;text-align:left;z-index:251657728" from="6.35pt,0" to="483.35pt,0" strokeweight="1.59mm">
            <v:stroke joinstyle="miter" endcap="square"/>
          </v:line>
        </w:pict>
      </w:r>
    </w:p>
    <w:tbl>
      <w:tblPr>
        <w:tblW w:w="0" w:type="auto"/>
        <w:tblInd w:w="-10" w:type="dxa"/>
        <w:tblLayout w:type="fixed"/>
        <w:tblLook w:val="0000"/>
      </w:tblPr>
      <w:tblGrid>
        <w:gridCol w:w="3708"/>
        <w:gridCol w:w="6162"/>
      </w:tblGrid>
      <w:tr w:rsidR="00B478EE" w:rsidTr="00881DC0">
        <w:tc>
          <w:tcPr>
            <w:tcW w:w="3708" w:type="dxa"/>
            <w:tcBorders>
              <w:top w:val="single" w:sz="4" w:space="0" w:color="FFFFFF"/>
              <w:left w:val="single" w:sz="4" w:space="0" w:color="FFFFFF"/>
              <w:bottom w:val="single" w:sz="4" w:space="0" w:color="FFFFFF"/>
            </w:tcBorders>
            <w:shd w:val="clear" w:color="auto" w:fill="auto"/>
          </w:tcPr>
          <w:p w:rsidR="00B478EE" w:rsidRDefault="00B478EE" w:rsidP="00881DC0">
            <w:pPr>
              <w:snapToGrid w:val="0"/>
              <w:ind w:left="360" w:right="-158"/>
              <w:jc w:val="right"/>
            </w:pPr>
          </w:p>
        </w:tc>
        <w:tc>
          <w:tcPr>
            <w:tcW w:w="6162" w:type="dxa"/>
            <w:tcBorders>
              <w:top w:val="single" w:sz="4" w:space="0" w:color="FFFFFF"/>
              <w:left w:val="single" w:sz="4" w:space="0" w:color="FFFFFF"/>
              <w:bottom w:val="single" w:sz="4" w:space="0" w:color="FFFFFF"/>
              <w:right w:val="single" w:sz="4" w:space="0" w:color="FFFFFF"/>
            </w:tcBorders>
            <w:shd w:val="clear" w:color="auto" w:fill="auto"/>
          </w:tcPr>
          <w:p w:rsidR="00B478EE" w:rsidRDefault="00B478EE" w:rsidP="00881DC0">
            <w:pPr>
              <w:ind w:left="360" w:right="12"/>
              <w:jc w:val="right"/>
              <w:rPr>
                <w:b/>
                <w:sz w:val="28"/>
              </w:rPr>
            </w:pPr>
            <w:r>
              <w:rPr>
                <w:b/>
                <w:sz w:val="28"/>
              </w:rPr>
              <w:t>УТВЕРЖДАЮ</w:t>
            </w:r>
          </w:p>
          <w:p w:rsidR="00B478EE" w:rsidRDefault="00B478EE" w:rsidP="00881DC0">
            <w:pPr>
              <w:ind w:left="360" w:right="12"/>
              <w:jc w:val="right"/>
              <w:rPr>
                <w:b/>
                <w:sz w:val="28"/>
              </w:rPr>
            </w:pPr>
            <w:r>
              <w:rPr>
                <w:b/>
                <w:sz w:val="28"/>
              </w:rPr>
              <w:t xml:space="preserve">    Глава Паевского       </w:t>
            </w:r>
          </w:p>
          <w:p w:rsidR="00B478EE" w:rsidRDefault="00B478EE" w:rsidP="00881DC0">
            <w:pPr>
              <w:ind w:left="360" w:right="12"/>
              <w:jc w:val="right"/>
              <w:rPr>
                <w:b/>
                <w:sz w:val="28"/>
              </w:rPr>
            </w:pPr>
            <w:r>
              <w:rPr>
                <w:b/>
                <w:sz w:val="28"/>
              </w:rPr>
              <w:t>сельского поселения</w:t>
            </w:r>
          </w:p>
          <w:p w:rsidR="00B478EE" w:rsidRDefault="00B478EE" w:rsidP="00881DC0">
            <w:pPr>
              <w:ind w:left="360" w:right="12"/>
              <w:jc w:val="right"/>
              <w:rPr>
                <w:b/>
                <w:sz w:val="28"/>
              </w:rPr>
            </w:pPr>
            <w:r>
              <w:rPr>
                <w:b/>
                <w:sz w:val="28"/>
              </w:rPr>
              <w:t>________________ В.П. Келин</w:t>
            </w:r>
          </w:p>
          <w:p w:rsidR="00B478EE" w:rsidRDefault="00B478EE" w:rsidP="00881DC0">
            <w:pPr>
              <w:ind w:left="360" w:right="12"/>
              <w:jc w:val="right"/>
            </w:pPr>
            <w:r>
              <w:rPr>
                <w:b/>
                <w:sz w:val="28"/>
              </w:rPr>
              <w:t>_______________2019 г.</w:t>
            </w:r>
          </w:p>
        </w:tc>
      </w:tr>
    </w:tbl>
    <w:p w:rsidR="00B478EE" w:rsidRDefault="00B478EE" w:rsidP="00B478EE">
      <w:pPr>
        <w:ind w:left="360"/>
        <w:jc w:val="right"/>
      </w:pPr>
    </w:p>
    <w:p w:rsidR="00B478EE" w:rsidRDefault="00B478EE" w:rsidP="00B478EE">
      <w:pPr>
        <w:pStyle w:val="ConsTitle"/>
        <w:widowControl/>
        <w:tabs>
          <w:tab w:val="left" w:pos="2160"/>
        </w:tabs>
        <w:ind w:left="360" w:right="0"/>
        <w:jc w:val="both"/>
        <w:rPr>
          <w:rFonts w:ascii="Times New Roman" w:hAnsi="Times New Roman" w:cs="Times New Roman"/>
          <w:sz w:val="24"/>
          <w:szCs w:val="24"/>
        </w:rPr>
      </w:pPr>
    </w:p>
    <w:p w:rsidR="00B478EE" w:rsidRDefault="00B478EE" w:rsidP="00B478EE">
      <w:pPr>
        <w:pStyle w:val="ConsTitle"/>
        <w:widowControl/>
        <w:tabs>
          <w:tab w:val="left" w:pos="2160"/>
        </w:tabs>
        <w:ind w:left="360" w:right="0"/>
        <w:jc w:val="both"/>
        <w:rPr>
          <w:rFonts w:ascii="Times New Roman" w:hAnsi="Times New Roman" w:cs="Times New Roman"/>
          <w:sz w:val="24"/>
          <w:szCs w:val="24"/>
        </w:rPr>
      </w:pPr>
    </w:p>
    <w:p w:rsidR="00B478EE" w:rsidRDefault="00B478EE" w:rsidP="00B478EE">
      <w:pPr>
        <w:spacing w:line="360" w:lineRule="auto"/>
        <w:ind w:right="-144"/>
        <w:rPr>
          <w:color w:val="000000"/>
          <w:sz w:val="40"/>
          <w:szCs w:val="40"/>
        </w:rPr>
      </w:pPr>
    </w:p>
    <w:p w:rsidR="00B478EE" w:rsidRDefault="00B478EE" w:rsidP="00B478EE">
      <w:pPr>
        <w:widowControl w:val="0"/>
        <w:ind w:left="360"/>
        <w:jc w:val="center"/>
        <w:rPr>
          <w:color w:val="000000"/>
          <w:sz w:val="40"/>
          <w:szCs w:val="40"/>
        </w:rPr>
      </w:pPr>
    </w:p>
    <w:p w:rsidR="00B478EE" w:rsidRDefault="00B478EE" w:rsidP="00B478EE">
      <w:pPr>
        <w:widowControl w:val="0"/>
        <w:ind w:left="360"/>
        <w:jc w:val="center"/>
        <w:rPr>
          <w:color w:val="000000"/>
          <w:sz w:val="40"/>
          <w:szCs w:val="40"/>
        </w:rPr>
      </w:pPr>
    </w:p>
    <w:p w:rsidR="00B478EE" w:rsidRDefault="00B478EE" w:rsidP="00B478EE">
      <w:pPr>
        <w:widowControl w:val="0"/>
        <w:rPr>
          <w:color w:val="000000"/>
          <w:sz w:val="28"/>
          <w:szCs w:val="28"/>
        </w:rPr>
      </w:pPr>
    </w:p>
    <w:p w:rsidR="00B478EE" w:rsidRDefault="00B478EE" w:rsidP="00B478EE">
      <w:pPr>
        <w:ind w:left="360"/>
        <w:jc w:val="center"/>
        <w:rPr>
          <w:b/>
          <w:sz w:val="28"/>
          <w:szCs w:val="28"/>
        </w:rPr>
      </w:pPr>
      <w:r>
        <w:rPr>
          <w:b/>
          <w:sz w:val="28"/>
          <w:szCs w:val="28"/>
        </w:rPr>
        <w:t xml:space="preserve">ИЗВЕЩЕНИЕ </w:t>
      </w:r>
    </w:p>
    <w:p w:rsidR="00B478EE" w:rsidRDefault="00B478EE" w:rsidP="00B478EE">
      <w:pPr>
        <w:ind w:left="360"/>
        <w:jc w:val="center"/>
        <w:rPr>
          <w:sz w:val="28"/>
          <w:szCs w:val="28"/>
        </w:rPr>
      </w:pPr>
      <w:r>
        <w:rPr>
          <w:b/>
          <w:sz w:val="28"/>
          <w:szCs w:val="28"/>
        </w:rPr>
        <w:t>О ПРОВЕДЕНИИ  ПРЕДВАРИТЕЛЬНОГО ОТБОРА</w:t>
      </w:r>
    </w:p>
    <w:p w:rsidR="00B478EE" w:rsidRDefault="00B478EE" w:rsidP="00B478EE">
      <w:pPr>
        <w:jc w:val="center"/>
        <w:rPr>
          <w:sz w:val="28"/>
          <w:szCs w:val="28"/>
        </w:rPr>
      </w:pPr>
      <w:r>
        <w:rPr>
          <w:sz w:val="28"/>
          <w:szCs w:val="28"/>
        </w:rPr>
        <w:t xml:space="preserve">участников закупки на поставки товаров, выполнение работ в целях  </w:t>
      </w:r>
    </w:p>
    <w:p w:rsidR="00B478EE" w:rsidRDefault="00B478EE" w:rsidP="00B478EE">
      <w:pPr>
        <w:jc w:val="center"/>
        <w:rPr>
          <w:sz w:val="28"/>
          <w:szCs w:val="28"/>
        </w:rPr>
      </w:pPr>
      <w:r>
        <w:rPr>
          <w:sz w:val="28"/>
          <w:szCs w:val="28"/>
        </w:rPr>
        <w:t>оказания гуманитарной помощи либо ликвидации последствий</w:t>
      </w:r>
    </w:p>
    <w:p w:rsidR="00B478EE" w:rsidRDefault="00B478EE" w:rsidP="00B478EE">
      <w:pPr>
        <w:jc w:val="center"/>
        <w:rPr>
          <w:sz w:val="28"/>
          <w:szCs w:val="28"/>
        </w:rPr>
      </w:pPr>
      <w:r>
        <w:rPr>
          <w:sz w:val="28"/>
          <w:szCs w:val="28"/>
        </w:rPr>
        <w:t xml:space="preserve"> чрезвычайных ситуаций природного или техногенного характера на</w:t>
      </w:r>
    </w:p>
    <w:p w:rsidR="00B478EE" w:rsidRDefault="00B478EE" w:rsidP="00B478EE">
      <w:pPr>
        <w:jc w:val="center"/>
        <w:rPr>
          <w:sz w:val="28"/>
          <w:szCs w:val="28"/>
        </w:rPr>
      </w:pPr>
      <w:r>
        <w:rPr>
          <w:sz w:val="28"/>
          <w:szCs w:val="28"/>
        </w:rPr>
        <w:t xml:space="preserve"> территории Паевского сельского поселения  Кадошкинского </w:t>
      </w:r>
    </w:p>
    <w:p w:rsidR="00B478EE" w:rsidRDefault="00B478EE" w:rsidP="00B478EE">
      <w:pPr>
        <w:jc w:val="center"/>
        <w:rPr>
          <w:sz w:val="28"/>
          <w:szCs w:val="28"/>
        </w:rPr>
      </w:pPr>
      <w:r>
        <w:rPr>
          <w:sz w:val="28"/>
          <w:szCs w:val="28"/>
        </w:rPr>
        <w:t>муниципального  района Республики Мордовия в 2019 году</w:t>
      </w:r>
    </w:p>
    <w:p w:rsidR="00B478EE" w:rsidRDefault="00B478EE" w:rsidP="00B478EE">
      <w:pPr>
        <w:widowControl w:val="0"/>
        <w:ind w:left="360"/>
        <w:rPr>
          <w:sz w:val="28"/>
          <w:szCs w:val="28"/>
        </w:rPr>
      </w:pPr>
    </w:p>
    <w:p w:rsidR="00B478EE" w:rsidRDefault="00B478EE" w:rsidP="00B478EE">
      <w:pPr>
        <w:widowControl w:val="0"/>
        <w:rPr>
          <w:color w:val="000000"/>
          <w:sz w:val="28"/>
          <w:szCs w:val="28"/>
        </w:rPr>
      </w:pPr>
    </w:p>
    <w:p w:rsidR="00B478EE" w:rsidRDefault="00B478EE" w:rsidP="00062490">
      <w:pPr>
        <w:widowControl w:val="0"/>
        <w:rPr>
          <w:color w:val="000000"/>
          <w:sz w:val="28"/>
          <w:szCs w:val="28"/>
        </w:rPr>
      </w:pPr>
      <w:r>
        <w:rPr>
          <w:color w:val="000000"/>
          <w:sz w:val="28"/>
          <w:szCs w:val="28"/>
        </w:rPr>
        <w:t>с. Паево</w:t>
      </w:r>
    </w:p>
    <w:p w:rsidR="00B478EE" w:rsidRDefault="00B478EE" w:rsidP="00B478EE">
      <w:pPr>
        <w:jc w:val="center"/>
        <w:sectPr w:rsidR="00B478EE">
          <w:headerReference w:type="default" r:id="rId7"/>
          <w:footerReference w:type="default" r:id="rId8"/>
          <w:headerReference w:type="first" r:id="rId9"/>
          <w:footerReference w:type="first" r:id="rId10"/>
          <w:pgSz w:w="11906" w:h="16838"/>
          <w:pgMar w:top="1134" w:right="851" w:bottom="851" w:left="1418" w:header="709" w:footer="709" w:gutter="0"/>
          <w:cols w:space="720"/>
          <w:titlePg/>
          <w:docGrid w:linePitch="360"/>
        </w:sectPr>
      </w:pPr>
      <w:r>
        <w:rPr>
          <w:color w:val="000000"/>
          <w:sz w:val="28"/>
          <w:szCs w:val="28"/>
        </w:rPr>
        <w:t>2019</w:t>
      </w:r>
    </w:p>
    <w:p w:rsidR="00B478EE" w:rsidRDefault="00B478EE" w:rsidP="00B478EE">
      <w:pPr>
        <w:ind w:left="360" w:firstLine="360"/>
        <w:jc w:val="both"/>
      </w:pPr>
      <w:r>
        <w:lastRenderedPageBreak/>
        <w:t>Муниципальный заказчик - администрация Паевского сельского поселения Кадошкинского муниципального района Республики Мордовия уведомляет о проведении предварительного отбора участников закупки в целях оказания гуманитарной помощи либо ликвидации последствий чрезвычайных ситуаций природного или техногенного характера в соответствии с требованиями Федерального закона от 05.04.2013 № 44-ФЗ «О контрактной системе в сфере закупок товаров, работ, услуг для обеспечения государственных и муниципальных нужд» (далее – ФЗ № 44).</w:t>
      </w:r>
    </w:p>
    <w:p w:rsidR="00B478EE" w:rsidRDefault="00B478EE" w:rsidP="00B478EE">
      <w:pPr>
        <w:ind w:left="360" w:firstLine="540"/>
        <w:jc w:val="both"/>
      </w:pPr>
      <w:r>
        <w:t>По результатам предварительного отбора составляется перечень поставщиков, включающий в себя участников предварительного отбора, прошедших предварительный отбор.</w:t>
      </w:r>
    </w:p>
    <w:p w:rsidR="00B478EE" w:rsidRDefault="00B478EE" w:rsidP="00B478EE">
      <w:pPr>
        <w:ind w:left="360" w:firstLine="540"/>
        <w:jc w:val="both"/>
      </w:pPr>
      <w:r>
        <w:t>Перечни поставщиков будут составляться по видам товаров, работ, услуг, необходимых для оказания гуманитарной помощи либо ликвидации последствий чрезвычайных ситуаций природного или техногенного характера.</w:t>
      </w:r>
    </w:p>
    <w:p w:rsidR="00B478EE" w:rsidRDefault="00B478EE" w:rsidP="00B478EE">
      <w:pPr>
        <w:ind w:left="360" w:firstLine="540"/>
        <w:jc w:val="both"/>
      </w:pPr>
      <w:r>
        <w:t>В случае если поставщик не в состоянии обеспечить указанные в заявке количество товаров, объемы работ, услуг, он обязан представить заявку с указанием сведений о количестве товаров и объемах работ, услуг, которые он может поставить (выполнить).</w:t>
      </w:r>
    </w:p>
    <w:p w:rsidR="00B478EE" w:rsidRDefault="00B478EE" w:rsidP="00B478EE">
      <w:pPr>
        <w:ind w:left="360" w:firstLine="540"/>
        <w:jc w:val="both"/>
      </w:pPr>
      <w:r>
        <w:t>Количество (объем) поставляемых товаров, выполняемых работ, оказываемых услуг в каждом случае определяется отдельно.</w:t>
      </w:r>
    </w:p>
    <w:p w:rsidR="00B478EE" w:rsidRDefault="00B478EE" w:rsidP="00B478EE">
      <w:pPr>
        <w:spacing w:after="120"/>
        <w:ind w:left="357" w:firstLine="539"/>
        <w:jc w:val="both"/>
      </w:pPr>
      <w:r>
        <w:t xml:space="preserve"> В случае, если участник закупки, включенный в перечень поставщиков, при проведении запроса котировок в целях оказания гуманитарной помощи либо ликвидации последствий чрезвычайных ситуаций природного или техногенного характера не подаст котировочную заявку на запрос котировок два раза, такой участник исключается из перечня поставщиков, и не может участвовать в предварительном отборе, проводимом на следующий год для обновления перечней поставщиков.</w:t>
      </w:r>
    </w:p>
    <w:p w:rsidR="00B478EE" w:rsidRDefault="00B478EE" w:rsidP="00B478EE">
      <w:pPr>
        <w:ind w:right="-158"/>
        <w:jc w:val="center"/>
        <w:rPr>
          <w:sz w:val="22"/>
          <w:szCs w:val="22"/>
        </w:rPr>
      </w:pPr>
      <w:r>
        <w:t xml:space="preserve">Место нахождения и почтовый адрес заказчика: </w:t>
      </w:r>
      <w:r>
        <w:rPr>
          <w:sz w:val="22"/>
          <w:szCs w:val="22"/>
        </w:rPr>
        <w:t>431902, Республика Мордовия, Кадошкинский район с. Паево,  ул. Школьная, д.20</w:t>
      </w:r>
    </w:p>
    <w:p w:rsidR="00B478EE" w:rsidRDefault="00B478EE" w:rsidP="00B478EE">
      <w:pPr>
        <w:spacing w:line="480" w:lineRule="auto"/>
        <w:ind w:right="-158"/>
        <w:jc w:val="center"/>
        <w:rPr>
          <w:b/>
        </w:rPr>
      </w:pPr>
      <w:r>
        <w:rPr>
          <w:sz w:val="22"/>
          <w:szCs w:val="22"/>
        </w:rPr>
        <w:t xml:space="preserve"> Тел/факс 8(83448) 2-69-36  </w:t>
      </w:r>
      <w:r>
        <w:rPr>
          <w:sz w:val="22"/>
          <w:szCs w:val="22"/>
          <w:lang w:val="en-US"/>
        </w:rPr>
        <w:t>e</w:t>
      </w:r>
      <w:r>
        <w:rPr>
          <w:sz w:val="22"/>
          <w:szCs w:val="22"/>
        </w:rPr>
        <w:t>-</w:t>
      </w:r>
      <w:r>
        <w:rPr>
          <w:sz w:val="22"/>
          <w:szCs w:val="22"/>
          <w:lang w:val="en-US"/>
        </w:rPr>
        <w:t>mail</w:t>
      </w:r>
      <w:r>
        <w:rPr>
          <w:sz w:val="22"/>
          <w:szCs w:val="22"/>
        </w:rPr>
        <w:t xml:space="preserve">:  </w:t>
      </w:r>
      <w:r>
        <w:rPr>
          <w:sz w:val="22"/>
          <w:szCs w:val="22"/>
          <w:lang w:val="en-US"/>
        </w:rPr>
        <w:t>e</w:t>
      </w:r>
      <w:r w:rsidRPr="004B4C3C">
        <w:rPr>
          <w:sz w:val="22"/>
          <w:szCs w:val="22"/>
        </w:rPr>
        <w:t>.</w:t>
      </w:r>
      <w:r>
        <w:rPr>
          <w:sz w:val="22"/>
          <w:szCs w:val="22"/>
          <w:lang w:val="en-US"/>
        </w:rPr>
        <w:t>palatkina</w:t>
      </w:r>
      <w:r w:rsidRPr="004B4C3C">
        <w:rPr>
          <w:sz w:val="22"/>
          <w:szCs w:val="22"/>
        </w:rPr>
        <w:t>@</w:t>
      </w:r>
      <w:r>
        <w:rPr>
          <w:sz w:val="22"/>
          <w:szCs w:val="22"/>
          <w:lang w:val="en-US"/>
        </w:rPr>
        <w:t>yandex</w:t>
      </w:r>
      <w:r w:rsidRPr="004B4C3C">
        <w:rPr>
          <w:sz w:val="22"/>
          <w:szCs w:val="22"/>
        </w:rPr>
        <w:t>.</w:t>
      </w:r>
      <w:r>
        <w:rPr>
          <w:sz w:val="22"/>
          <w:szCs w:val="22"/>
          <w:lang w:val="en-US"/>
        </w:rPr>
        <w:t>ru</w:t>
      </w:r>
    </w:p>
    <w:p w:rsidR="00B478EE" w:rsidRDefault="00B478EE" w:rsidP="00B478EE">
      <w:pPr>
        <w:ind w:left="360" w:firstLine="540"/>
        <w:jc w:val="both"/>
        <w:rPr>
          <w:b/>
        </w:rPr>
      </w:pPr>
      <w:r>
        <w:rPr>
          <w:b/>
        </w:rPr>
        <w:t>Контактные телефоны:</w:t>
      </w:r>
    </w:p>
    <w:p w:rsidR="00B478EE" w:rsidRDefault="00B478EE" w:rsidP="00B478EE">
      <w:pPr>
        <w:ind w:left="360" w:firstLine="540"/>
        <w:jc w:val="both"/>
      </w:pPr>
      <w:r>
        <w:rPr>
          <w:b/>
        </w:rPr>
        <w:t>2 -69-36</w:t>
      </w:r>
      <w:r>
        <w:t>– глава Паевского сельского поселения.</w:t>
      </w:r>
    </w:p>
    <w:p w:rsidR="00B478EE" w:rsidRDefault="00B478EE" w:rsidP="00B478EE">
      <w:pPr>
        <w:ind w:left="360" w:firstLine="567"/>
        <w:jc w:val="both"/>
      </w:pPr>
      <w:r>
        <w:t xml:space="preserve">Должностное лицо, назначаемое контрактным управляющим: Келин Владимир Петрович – Глава Паевского сельского поселения, тел./факс:  </w:t>
      </w:r>
      <w:r>
        <w:rPr>
          <w:sz w:val="22"/>
          <w:szCs w:val="22"/>
        </w:rPr>
        <w:t xml:space="preserve">8(83448) 2-69-36  </w:t>
      </w:r>
      <w:r>
        <w:rPr>
          <w:sz w:val="22"/>
          <w:szCs w:val="22"/>
          <w:lang w:val="en-US"/>
        </w:rPr>
        <w:t>e</w:t>
      </w:r>
      <w:r>
        <w:rPr>
          <w:sz w:val="22"/>
          <w:szCs w:val="22"/>
        </w:rPr>
        <w:t>-</w:t>
      </w:r>
      <w:r>
        <w:rPr>
          <w:sz w:val="22"/>
          <w:szCs w:val="22"/>
          <w:lang w:val="en-US"/>
        </w:rPr>
        <w:t>mail</w:t>
      </w:r>
      <w:r>
        <w:rPr>
          <w:sz w:val="22"/>
          <w:szCs w:val="22"/>
        </w:rPr>
        <w:t xml:space="preserve">: </w:t>
      </w:r>
      <w:r>
        <w:rPr>
          <w:sz w:val="22"/>
          <w:szCs w:val="22"/>
          <w:lang w:val="en-US"/>
        </w:rPr>
        <w:t>e</w:t>
      </w:r>
      <w:r w:rsidRPr="004B4C3C">
        <w:rPr>
          <w:sz w:val="22"/>
          <w:szCs w:val="22"/>
        </w:rPr>
        <w:t>.</w:t>
      </w:r>
      <w:r>
        <w:rPr>
          <w:sz w:val="22"/>
          <w:szCs w:val="22"/>
          <w:lang w:val="en-US"/>
        </w:rPr>
        <w:t>palatkina</w:t>
      </w:r>
      <w:r w:rsidRPr="004B4C3C">
        <w:rPr>
          <w:sz w:val="22"/>
          <w:szCs w:val="22"/>
        </w:rPr>
        <w:t>@</w:t>
      </w:r>
      <w:r>
        <w:rPr>
          <w:sz w:val="22"/>
          <w:szCs w:val="22"/>
          <w:lang w:val="en-US"/>
        </w:rPr>
        <w:t>yandex</w:t>
      </w:r>
      <w:r w:rsidRPr="004B4C3C">
        <w:rPr>
          <w:sz w:val="22"/>
          <w:szCs w:val="22"/>
        </w:rPr>
        <w:t>.</w:t>
      </w:r>
      <w:r>
        <w:rPr>
          <w:sz w:val="22"/>
          <w:szCs w:val="22"/>
          <w:lang w:val="en-US"/>
        </w:rPr>
        <w:t>ru</w:t>
      </w:r>
    </w:p>
    <w:p w:rsidR="00B478EE" w:rsidRDefault="00B478EE" w:rsidP="00B478EE">
      <w:pPr>
        <w:ind w:left="360" w:firstLine="567"/>
        <w:jc w:val="both"/>
      </w:pPr>
      <w:r>
        <w:t xml:space="preserve">Источник финансирования: бюджетные средства. </w:t>
      </w:r>
    </w:p>
    <w:p w:rsidR="00B478EE" w:rsidRDefault="00B478EE" w:rsidP="00B478EE">
      <w:pPr>
        <w:spacing w:before="120"/>
        <w:ind w:left="357" w:firstLine="539"/>
        <w:jc w:val="both"/>
      </w:pPr>
      <w:r>
        <w:t>Предметом муниципального контракта является поставка товаров, выполнение работ, оказание услуг, предусмотренных Перечнем товаров, работ, услуг, необходимых для оказания гуманитарной помощи либо ликвидации последствий чрезвычайных ситуаций природного или техногенного характера, утвержденным Распоряжением Правительства РФ от 30.09.2013 № 1765-р «Об утверждении перечня товаров, работ и услуг, необходимых для оказания гуманитарной помощи либо ликвидации последствий чрезвычайных ситуаций природного или техногенного характера», а именно:</w:t>
      </w:r>
    </w:p>
    <w:p w:rsidR="00B478EE" w:rsidRDefault="00B478EE" w:rsidP="00B478EE">
      <w:pPr>
        <w:sectPr w:rsidR="00B478EE">
          <w:headerReference w:type="even" r:id="rId11"/>
          <w:headerReference w:type="default" r:id="rId12"/>
          <w:footerReference w:type="even" r:id="rId13"/>
          <w:footerReference w:type="default" r:id="rId14"/>
          <w:headerReference w:type="first" r:id="rId15"/>
          <w:footerReference w:type="first" r:id="rId16"/>
          <w:pgSz w:w="11906" w:h="16838"/>
          <w:pgMar w:top="1134" w:right="851" w:bottom="851" w:left="1418" w:header="709" w:footer="709" w:gutter="0"/>
          <w:cols w:space="720"/>
          <w:docGrid w:linePitch="360"/>
        </w:sectPr>
      </w:pPr>
    </w:p>
    <w:p w:rsidR="00B478EE" w:rsidRDefault="00B478EE" w:rsidP="00B478EE">
      <w:pPr>
        <w:numPr>
          <w:ilvl w:val="0"/>
          <w:numId w:val="46"/>
        </w:numPr>
        <w:tabs>
          <w:tab w:val="clear" w:pos="0"/>
          <w:tab w:val="left" w:pos="540"/>
          <w:tab w:val="num" w:pos="2520"/>
        </w:tabs>
        <w:overflowPunct/>
        <w:autoSpaceDN/>
        <w:adjustRightInd/>
        <w:ind w:left="180" w:firstLine="0"/>
        <w:jc w:val="both"/>
        <w:textAlignment w:val="auto"/>
      </w:pPr>
      <w:r>
        <w:lastRenderedPageBreak/>
        <w:t>Посуда хозяйственная</w:t>
      </w:r>
    </w:p>
    <w:p w:rsidR="00B478EE" w:rsidRDefault="00B478EE" w:rsidP="00B478EE">
      <w:pPr>
        <w:numPr>
          <w:ilvl w:val="0"/>
          <w:numId w:val="46"/>
        </w:numPr>
        <w:tabs>
          <w:tab w:val="clear" w:pos="0"/>
          <w:tab w:val="left" w:pos="540"/>
          <w:tab w:val="num" w:pos="2520"/>
        </w:tabs>
        <w:overflowPunct/>
        <w:autoSpaceDN/>
        <w:adjustRightInd/>
        <w:ind w:left="180" w:firstLine="0"/>
        <w:jc w:val="both"/>
        <w:textAlignment w:val="auto"/>
      </w:pPr>
      <w:r>
        <w:t>Приборы столовые и принадлежности кухонные</w:t>
      </w:r>
    </w:p>
    <w:p w:rsidR="00B478EE" w:rsidRDefault="00B478EE" w:rsidP="00B478EE">
      <w:pPr>
        <w:numPr>
          <w:ilvl w:val="0"/>
          <w:numId w:val="46"/>
        </w:numPr>
        <w:tabs>
          <w:tab w:val="clear" w:pos="0"/>
          <w:tab w:val="left" w:pos="540"/>
          <w:tab w:val="num" w:pos="2520"/>
        </w:tabs>
        <w:overflowPunct/>
        <w:autoSpaceDN/>
        <w:adjustRightInd/>
        <w:ind w:left="180" w:firstLine="0"/>
        <w:jc w:val="both"/>
        <w:textAlignment w:val="auto"/>
      </w:pPr>
      <w:r>
        <w:t>Оборудование и изделия для очистки воды</w:t>
      </w:r>
    </w:p>
    <w:p w:rsidR="00B478EE" w:rsidRDefault="00B478EE" w:rsidP="00B478EE">
      <w:pPr>
        <w:numPr>
          <w:ilvl w:val="0"/>
          <w:numId w:val="46"/>
        </w:numPr>
        <w:tabs>
          <w:tab w:val="clear" w:pos="0"/>
          <w:tab w:val="left" w:pos="540"/>
          <w:tab w:val="num" w:pos="2520"/>
        </w:tabs>
        <w:overflowPunct/>
        <w:autoSpaceDN/>
        <w:adjustRightInd/>
        <w:ind w:left="180" w:firstLine="0"/>
        <w:jc w:val="both"/>
        <w:textAlignment w:val="auto"/>
      </w:pPr>
      <w:r>
        <w:t>Сорбенты и носители катализаторов</w:t>
      </w:r>
    </w:p>
    <w:p w:rsidR="00B478EE" w:rsidRDefault="00B478EE" w:rsidP="00B478EE">
      <w:pPr>
        <w:numPr>
          <w:ilvl w:val="0"/>
          <w:numId w:val="46"/>
        </w:numPr>
        <w:tabs>
          <w:tab w:val="clear" w:pos="0"/>
          <w:tab w:val="left" w:pos="540"/>
          <w:tab w:val="num" w:pos="2520"/>
        </w:tabs>
        <w:overflowPunct/>
        <w:autoSpaceDN/>
        <w:adjustRightInd/>
        <w:ind w:left="180" w:firstLine="0"/>
        <w:jc w:val="both"/>
        <w:textAlignment w:val="auto"/>
      </w:pPr>
      <w:r>
        <w:t>Средства моющие</w:t>
      </w:r>
    </w:p>
    <w:p w:rsidR="00B478EE" w:rsidRDefault="00B478EE" w:rsidP="00B478EE">
      <w:pPr>
        <w:numPr>
          <w:ilvl w:val="0"/>
          <w:numId w:val="46"/>
        </w:numPr>
        <w:tabs>
          <w:tab w:val="clear" w:pos="0"/>
          <w:tab w:val="left" w:pos="540"/>
          <w:tab w:val="num" w:pos="2520"/>
        </w:tabs>
        <w:overflowPunct/>
        <w:autoSpaceDN/>
        <w:adjustRightInd/>
        <w:ind w:left="180" w:firstLine="0"/>
        <w:jc w:val="both"/>
        <w:textAlignment w:val="auto"/>
      </w:pPr>
      <w:r>
        <w:t>Средства дезинфекционные, дезинсекционные и дератизационные</w:t>
      </w:r>
    </w:p>
    <w:p w:rsidR="00B478EE" w:rsidRDefault="00B478EE" w:rsidP="00B478EE">
      <w:pPr>
        <w:numPr>
          <w:ilvl w:val="0"/>
          <w:numId w:val="46"/>
        </w:numPr>
        <w:tabs>
          <w:tab w:val="clear" w:pos="0"/>
          <w:tab w:val="left" w:pos="540"/>
          <w:tab w:val="num" w:pos="2520"/>
        </w:tabs>
        <w:overflowPunct/>
        <w:autoSpaceDN/>
        <w:adjustRightInd/>
        <w:ind w:left="180" w:firstLine="0"/>
        <w:jc w:val="both"/>
        <w:textAlignment w:val="auto"/>
      </w:pPr>
      <w:r>
        <w:t>Электрокалориферы</w:t>
      </w:r>
    </w:p>
    <w:p w:rsidR="00B478EE" w:rsidRDefault="00B478EE" w:rsidP="00B478EE">
      <w:pPr>
        <w:numPr>
          <w:ilvl w:val="0"/>
          <w:numId w:val="46"/>
        </w:numPr>
        <w:tabs>
          <w:tab w:val="clear" w:pos="0"/>
          <w:tab w:val="left" w:pos="540"/>
          <w:tab w:val="num" w:pos="2520"/>
        </w:tabs>
        <w:overflowPunct/>
        <w:autoSpaceDN/>
        <w:adjustRightInd/>
        <w:ind w:left="180" w:firstLine="0"/>
        <w:jc w:val="both"/>
        <w:textAlignment w:val="auto"/>
      </w:pPr>
      <w:r>
        <w:t>Установки и устройства электрообогревательные</w:t>
      </w:r>
    </w:p>
    <w:p w:rsidR="00B478EE" w:rsidRDefault="00B478EE" w:rsidP="00B478EE">
      <w:pPr>
        <w:numPr>
          <w:ilvl w:val="0"/>
          <w:numId w:val="46"/>
        </w:numPr>
        <w:tabs>
          <w:tab w:val="clear" w:pos="0"/>
          <w:tab w:val="left" w:pos="540"/>
          <w:tab w:val="num" w:pos="2520"/>
        </w:tabs>
        <w:overflowPunct/>
        <w:autoSpaceDN/>
        <w:adjustRightInd/>
        <w:ind w:left="180" w:firstLine="0"/>
        <w:jc w:val="both"/>
        <w:textAlignment w:val="auto"/>
      </w:pPr>
      <w:r>
        <w:t>Котлы отопительные</w:t>
      </w:r>
    </w:p>
    <w:p w:rsidR="00B478EE" w:rsidRDefault="00B478EE" w:rsidP="00B478EE">
      <w:pPr>
        <w:numPr>
          <w:ilvl w:val="0"/>
          <w:numId w:val="46"/>
        </w:numPr>
        <w:tabs>
          <w:tab w:val="clear" w:pos="0"/>
          <w:tab w:val="left" w:pos="540"/>
          <w:tab w:val="num" w:pos="2520"/>
        </w:tabs>
        <w:overflowPunct/>
        <w:autoSpaceDN/>
        <w:adjustRightInd/>
        <w:ind w:left="180" w:firstLine="0"/>
        <w:jc w:val="both"/>
        <w:textAlignment w:val="auto"/>
      </w:pPr>
      <w:r>
        <w:t>Генераторы постоянного и переменного тока</w:t>
      </w:r>
    </w:p>
    <w:p w:rsidR="00B478EE" w:rsidRDefault="00B478EE" w:rsidP="00B478EE">
      <w:pPr>
        <w:numPr>
          <w:ilvl w:val="0"/>
          <w:numId w:val="46"/>
        </w:numPr>
        <w:tabs>
          <w:tab w:val="clear" w:pos="0"/>
          <w:tab w:val="left" w:pos="540"/>
          <w:tab w:val="num" w:pos="2520"/>
        </w:tabs>
        <w:overflowPunct/>
        <w:autoSpaceDN/>
        <w:adjustRightInd/>
        <w:ind w:left="180" w:firstLine="0"/>
        <w:jc w:val="both"/>
        <w:textAlignment w:val="auto"/>
      </w:pPr>
      <w:r>
        <w:t>Электростанции передвижные</w:t>
      </w:r>
    </w:p>
    <w:p w:rsidR="00B478EE" w:rsidRDefault="00B478EE" w:rsidP="00B478EE">
      <w:pPr>
        <w:numPr>
          <w:ilvl w:val="0"/>
          <w:numId w:val="46"/>
        </w:numPr>
        <w:tabs>
          <w:tab w:val="clear" w:pos="0"/>
          <w:tab w:val="left" w:pos="540"/>
          <w:tab w:val="num" w:pos="2520"/>
        </w:tabs>
        <w:overflowPunct/>
        <w:autoSpaceDN/>
        <w:adjustRightInd/>
        <w:ind w:left="180" w:firstLine="0"/>
        <w:jc w:val="both"/>
        <w:textAlignment w:val="auto"/>
      </w:pPr>
      <w:r>
        <w:t>Кабели, провода и шнуры силовые</w:t>
      </w:r>
    </w:p>
    <w:p w:rsidR="00B478EE" w:rsidRDefault="00B478EE" w:rsidP="00B478EE">
      <w:pPr>
        <w:numPr>
          <w:ilvl w:val="0"/>
          <w:numId w:val="46"/>
        </w:numPr>
        <w:tabs>
          <w:tab w:val="clear" w:pos="0"/>
          <w:tab w:val="left" w:pos="540"/>
          <w:tab w:val="num" w:pos="2520"/>
        </w:tabs>
        <w:overflowPunct/>
        <w:autoSpaceDN/>
        <w:adjustRightInd/>
        <w:ind w:left="180" w:firstLine="0"/>
        <w:jc w:val="both"/>
        <w:textAlignment w:val="auto"/>
      </w:pPr>
      <w:r>
        <w:t>Инструмент хозяйственный, режущий и слесарно-монтажный</w:t>
      </w:r>
    </w:p>
    <w:p w:rsidR="00B478EE" w:rsidRDefault="00B478EE" w:rsidP="00B478EE">
      <w:pPr>
        <w:numPr>
          <w:ilvl w:val="0"/>
          <w:numId w:val="46"/>
        </w:numPr>
        <w:tabs>
          <w:tab w:val="clear" w:pos="0"/>
          <w:tab w:val="left" w:pos="540"/>
          <w:tab w:val="num" w:pos="2520"/>
        </w:tabs>
        <w:overflowPunct/>
        <w:autoSpaceDN/>
        <w:adjustRightInd/>
        <w:ind w:left="180" w:firstLine="0"/>
        <w:jc w:val="both"/>
        <w:textAlignment w:val="auto"/>
      </w:pPr>
      <w:r>
        <w:t>Древесина, изделия из древесины</w:t>
      </w:r>
    </w:p>
    <w:p w:rsidR="00B478EE" w:rsidRDefault="00B478EE" w:rsidP="00B478EE">
      <w:pPr>
        <w:numPr>
          <w:ilvl w:val="0"/>
          <w:numId w:val="46"/>
        </w:numPr>
        <w:tabs>
          <w:tab w:val="clear" w:pos="0"/>
          <w:tab w:val="left" w:pos="540"/>
          <w:tab w:val="num" w:pos="2520"/>
        </w:tabs>
        <w:overflowPunct/>
        <w:autoSpaceDN/>
        <w:adjustRightInd/>
        <w:ind w:left="180" w:firstLine="0"/>
        <w:jc w:val="both"/>
        <w:textAlignment w:val="auto"/>
      </w:pPr>
      <w:r>
        <w:t>Дрова</w:t>
      </w:r>
    </w:p>
    <w:p w:rsidR="00B478EE" w:rsidRDefault="00B478EE" w:rsidP="00B478EE">
      <w:pPr>
        <w:numPr>
          <w:ilvl w:val="0"/>
          <w:numId w:val="46"/>
        </w:numPr>
        <w:tabs>
          <w:tab w:val="clear" w:pos="0"/>
          <w:tab w:val="left" w:pos="540"/>
          <w:tab w:val="num" w:pos="2520"/>
        </w:tabs>
        <w:overflowPunct/>
        <w:autoSpaceDN/>
        <w:adjustRightInd/>
        <w:ind w:left="180" w:firstLine="0"/>
        <w:jc w:val="both"/>
        <w:textAlignment w:val="auto"/>
      </w:pPr>
      <w:r>
        <w:t>Пиломатериалы</w:t>
      </w:r>
    </w:p>
    <w:p w:rsidR="00B478EE" w:rsidRDefault="00B478EE" w:rsidP="00B478EE">
      <w:pPr>
        <w:numPr>
          <w:ilvl w:val="0"/>
          <w:numId w:val="46"/>
        </w:numPr>
        <w:tabs>
          <w:tab w:val="clear" w:pos="0"/>
          <w:tab w:val="left" w:pos="540"/>
          <w:tab w:val="num" w:pos="2520"/>
        </w:tabs>
        <w:overflowPunct/>
        <w:autoSpaceDN/>
        <w:adjustRightInd/>
        <w:ind w:left="180" w:firstLine="0"/>
        <w:jc w:val="both"/>
        <w:textAlignment w:val="auto"/>
      </w:pPr>
      <w:r>
        <w:t>Фанера клееная</w:t>
      </w:r>
    </w:p>
    <w:p w:rsidR="00B478EE" w:rsidRDefault="00B478EE" w:rsidP="00B478EE">
      <w:pPr>
        <w:numPr>
          <w:ilvl w:val="0"/>
          <w:numId w:val="46"/>
        </w:numPr>
        <w:tabs>
          <w:tab w:val="clear" w:pos="0"/>
          <w:tab w:val="left" w:pos="540"/>
          <w:tab w:val="num" w:pos="2520"/>
        </w:tabs>
        <w:overflowPunct/>
        <w:autoSpaceDN/>
        <w:adjustRightInd/>
        <w:ind w:left="180" w:firstLine="0"/>
        <w:jc w:val="both"/>
        <w:textAlignment w:val="auto"/>
      </w:pPr>
      <w:r>
        <w:t>Плиты столярные, древесностружечные и древесноволокнистые</w:t>
      </w:r>
    </w:p>
    <w:p w:rsidR="00B478EE" w:rsidRDefault="00B478EE" w:rsidP="00B478EE">
      <w:pPr>
        <w:numPr>
          <w:ilvl w:val="0"/>
          <w:numId w:val="46"/>
        </w:numPr>
        <w:tabs>
          <w:tab w:val="clear" w:pos="0"/>
          <w:tab w:val="left" w:pos="540"/>
          <w:tab w:val="num" w:pos="2520"/>
        </w:tabs>
        <w:overflowPunct/>
        <w:autoSpaceDN/>
        <w:adjustRightInd/>
        <w:ind w:left="180" w:firstLine="0"/>
        <w:jc w:val="both"/>
        <w:textAlignment w:val="auto"/>
      </w:pPr>
      <w:r>
        <w:t>Здания и помещения цельноперевозные, контейнерного типа и сборно-разборные (жилые и бытовые)</w:t>
      </w:r>
    </w:p>
    <w:p w:rsidR="00B478EE" w:rsidRDefault="00B478EE" w:rsidP="00B478EE">
      <w:pPr>
        <w:numPr>
          <w:ilvl w:val="0"/>
          <w:numId w:val="46"/>
        </w:numPr>
        <w:tabs>
          <w:tab w:val="clear" w:pos="0"/>
          <w:tab w:val="left" w:pos="540"/>
          <w:tab w:val="num" w:pos="2520"/>
        </w:tabs>
        <w:overflowPunct/>
        <w:autoSpaceDN/>
        <w:adjustRightInd/>
        <w:ind w:left="180" w:firstLine="0"/>
        <w:jc w:val="both"/>
        <w:textAlignment w:val="auto"/>
      </w:pPr>
      <w:r>
        <w:t xml:space="preserve">Тентовые укрытия </w:t>
      </w:r>
    </w:p>
    <w:p w:rsidR="00B478EE" w:rsidRDefault="00B478EE" w:rsidP="00B478EE">
      <w:pPr>
        <w:numPr>
          <w:ilvl w:val="0"/>
          <w:numId w:val="46"/>
        </w:numPr>
        <w:tabs>
          <w:tab w:val="clear" w:pos="0"/>
          <w:tab w:val="left" w:pos="540"/>
          <w:tab w:val="num" w:pos="2520"/>
        </w:tabs>
        <w:overflowPunct/>
        <w:autoSpaceDN/>
        <w:adjustRightInd/>
        <w:ind w:left="180" w:firstLine="0"/>
        <w:jc w:val="both"/>
        <w:textAlignment w:val="auto"/>
      </w:pPr>
      <w:r>
        <w:t>Палатки (в том числе каркасного типа)</w:t>
      </w:r>
    </w:p>
    <w:p w:rsidR="00B478EE" w:rsidRDefault="00B478EE" w:rsidP="00B478EE">
      <w:pPr>
        <w:numPr>
          <w:ilvl w:val="0"/>
          <w:numId w:val="46"/>
        </w:numPr>
        <w:tabs>
          <w:tab w:val="clear" w:pos="0"/>
          <w:tab w:val="left" w:pos="540"/>
          <w:tab w:val="num" w:pos="2520"/>
        </w:tabs>
        <w:overflowPunct/>
        <w:autoSpaceDN/>
        <w:adjustRightInd/>
        <w:ind w:left="180" w:firstLine="0"/>
        <w:jc w:val="both"/>
        <w:textAlignment w:val="auto"/>
      </w:pPr>
      <w:r>
        <w:t>Мебель бытовая</w:t>
      </w:r>
    </w:p>
    <w:p w:rsidR="00B478EE" w:rsidRDefault="00B478EE" w:rsidP="00B478EE">
      <w:pPr>
        <w:numPr>
          <w:ilvl w:val="0"/>
          <w:numId w:val="46"/>
        </w:numPr>
        <w:tabs>
          <w:tab w:val="clear" w:pos="0"/>
          <w:tab w:val="left" w:pos="540"/>
          <w:tab w:val="num" w:pos="2520"/>
        </w:tabs>
        <w:overflowPunct/>
        <w:autoSpaceDN/>
        <w:adjustRightInd/>
        <w:ind w:left="180" w:firstLine="0"/>
        <w:jc w:val="both"/>
        <w:textAlignment w:val="auto"/>
      </w:pPr>
      <w:r>
        <w:t>Мебель специальная</w:t>
      </w:r>
    </w:p>
    <w:p w:rsidR="00B478EE" w:rsidRDefault="00B478EE" w:rsidP="00B478EE">
      <w:pPr>
        <w:numPr>
          <w:ilvl w:val="0"/>
          <w:numId w:val="46"/>
        </w:numPr>
        <w:tabs>
          <w:tab w:val="clear" w:pos="0"/>
          <w:tab w:val="left" w:pos="540"/>
          <w:tab w:val="num" w:pos="2520"/>
        </w:tabs>
        <w:overflowPunct/>
        <w:autoSpaceDN/>
        <w:adjustRightInd/>
        <w:ind w:left="180" w:firstLine="0"/>
        <w:jc w:val="both"/>
        <w:textAlignment w:val="auto"/>
      </w:pPr>
      <w:r>
        <w:t>Биотуалеты</w:t>
      </w:r>
    </w:p>
    <w:p w:rsidR="00B478EE" w:rsidRDefault="00B478EE" w:rsidP="00B478EE">
      <w:pPr>
        <w:numPr>
          <w:ilvl w:val="0"/>
          <w:numId w:val="46"/>
        </w:numPr>
        <w:tabs>
          <w:tab w:val="clear" w:pos="0"/>
          <w:tab w:val="left" w:pos="540"/>
          <w:tab w:val="num" w:pos="2520"/>
        </w:tabs>
        <w:overflowPunct/>
        <w:autoSpaceDN/>
        <w:adjustRightInd/>
        <w:ind w:left="180" w:firstLine="0"/>
        <w:jc w:val="both"/>
        <w:textAlignment w:val="auto"/>
      </w:pPr>
      <w:r>
        <w:t>Белье</w:t>
      </w:r>
    </w:p>
    <w:p w:rsidR="00B478EE" w:rsidRDefault="00B478EE" w:rsidP="00B478EE">
      <w:pPr>
        <w:numPr>
          <w:ilvl w:val="0"/>
          <w:numId w:val="46"/>
        </w:numPr>
        <w:tabs>
          <w:tab w:val="clear" w:pos="0"/>
          <w:tab w:val="left" w:pos="540"/>
          <w:tab w:val="num" w:pos="2520"/>
        </w:tabs>
        <w:overflowPunct/>
        <w:autoSpaceDN/>
        <w:adjustRightInd/>
        <w:ind w:left="180" w:firstLine="0"/>
        <w:jc w:val="both"/>
        <w:textAlignment w:val="auto"/>
      </w:pPr>
      <w:r>
        <w:t>Верхняя одежда</w:t>
      </w:r>
    </w:p>
    <w:p w:rsidR="00B478EE" w:rsidRDefault="00B478EE" w:rsidP="00B478EE">
      <w:pPr>
        <w:numPr>
          <w:ilvl w:val="0"/>
          <w:numId w:val="46"/>
        </w:numPr>
        <w:tabs>
          <w:tab w:val="clear" w:pos="0"/>
          <w:tab w:val="left" w:pos="540"/>
          <w:tab w:val="num" w:pos="2520"/>
        </w:tabs>
        <w:overflowPunct/>
        <w:autoSpaceDN/>
        <w:adjustRightInd/>
        <w:ind w:left="180" w:firstLine="0"/>
        <w:jc w:val="both"/>
        <w:textAlignment w:val="auto"/>
      </w:pPr>
      <w:r>
        <w:t>Изделия чулочно-носочные</w:t>
      </w:r>
    </w:p>
    <w:p w:rsidR="00B478EE" w:rsidRDefault="00B478EE" w:rsidP="00B478EE">
      <w:pPr>
        <w:numPr>
          <w:ilvl w:val="0"/>
          <w:numId w:val="46"/>
        </w:numPr>
        <w:tabs>
          <w:tab w:val="clear" w:pos="0"/>
          <w:tab w:val="left" w:pos="540"/>
          <w:tab w:val="num" w:pos="2520"/>
        </w:tabs>
        <w:overflowPunct/>
        <w:autoSpaceDN/>
        <w:adjustRightInd/>
        <w:ind w:left="180" w:firstLine="0"/>
        <w:jc w:val="both"/>
        <w:textAlignment w:val="auto"/>
      </w:pPr>
      <w:r>
        <w:t>Изделия перчаточные</w:t>
      </w:r>
    </w:p>
    <w:p w:rsidR="00B478EE" w:rsidRDefault="00B478EE" w:rsidP="00B478EE">
      <w:pPr>
        <w:numPr>
          <w:ilvl w:val="0"/>
          <w:numId w:val="46"/>
        </w:numPr>
        <w:tabs>
          <w:tab w:val="clear" w:pos="0"/>
          <w:tab w:val="left" w:pos="540"/>
          <w:tab w:val="num" w:pos="2520"/>
        </w:tabs>
        <w:overflowPunct/>
        <w:autoSpaceDN/>
        <w:adjustRightInd/>
        <w:ind w:left="180" w:firstLine="0"/>
        <w:jc w:val="both"/>
        <w:textAlignment w:val="auto"/>
      </w:pPr>
      <w:r>
        <w:t>Изделия платочно-шарфовые и головные уборы</w:t>
      </w:r>
    </w:p>
    <w:p w:rsidR="00B478EE" w:rsidRDefault="00B478EE" w:rsidP="00B478EE">
      <w:pPr>
        <w:numPr>
          <w:ilvl w:val="0"/>
          <w:numId w:val="46"/>
        </w:numPr>
        <w:tabs>
          <w:tab w:val="clear" w:pos="0"/>
          <w:tab w:val="left" w:pos="540"/>
          <w:tab w:val="num" w:pos="2520"/>
        </w:tabs>
        <w:overflowPunct/>
        <w:autoSpaceDN/>
        <w:adjustRightInd/>
        <w:ind w:left="180" w:firstLine="0"/>
        <w:jc w:val="both"/>
        <w:textAlignment w:val="auto"/>
      </w:pPr>
      <w:r>
        <w:t>Одеяла, подушки и матрасы</w:t>
      </w:r>
    </w:p>
    <w:p w:rsidR="00B478EE" w:rsidRDefault="00B478EE" w:rsidP="00B478EE">
      <w:pPr>
        <w:numPr>
          <w:ilvl w:val="0"/>
          <w:numId w:val="46"/>
        </w:numPr>
        <w:tabs>
          <w:tab w:val="clear" w:pos="0"/>
          <w:tab w:val="left" w:pos="540"/>
          <w:tab w:val="num" w:pos="2520"/>
        </w:tabs>
        <w:overflowPunct/>
        <w:autoSpaceDN/>
        <w:adjustRightInd/>
        <w:ind w:left="180" w:firstLine="0"/>
        <w:jc w:val="both"/>
        <w:textAlignment w:val="auto"/>
      </w:pPr>
      <w:r>
        <w:t>Обувь</w:t>
      </w:r>
    </w:p>
    <w:p w:rsidR="00B478EE" w:rsidRDefault="00B478EE" w:rsidP="00B478EE">
      <w:pPr>
        <w:numPr>
          <w:ilvl w:val="0"/>
          <w:numId w:val="46"/>
        </w:numPr>
        <w:tabs>
          <w:tab w:val="clear" w:pos="0"/>
          <w:tab w:val="left" w:pos="540"/>
          <w:tab w:val="num" w:pos="2520"/>
        </w:tabs>
        <w:overflowPunct/>
        <w:autoSpaceDN/>
        <w:adjustRightInd/>
        <w:ind w:left="180" w:firstLine="0"/>
        <w:jc w:val="both"/>
        <w:textAlignment w:val="auto"/>
      </w:pPr>
      <w:r>
        <w:t>Белье постельное, кухонное, туалетное</w:t>
      </w:r>
    </w:p>
    <w:p w:rsidR="00B478EE" w:rsidRDefault="00B478EE" w:rsidP="00B478EE">
      <w:pPr>
        <w:numPr>
          <w:ilvl w:val="0"/>
          <w:numId w:val="46"/>
        </w:numPr>
        <w:tabs>
          <w:tab w:val="clear" w:pos="0"/>
          <w:tab w:val="left" w:pos="540"/>
          <w:tab w:val="num" w:pos="2520"/>
        </w:tabs>
        <w:overflowPunct/>
        <w:autoSpaceDN/>
        <w:adjustRightInd/>
        <w:ind w:left="180" w:firstLine="0"/>
        <w:jc w:val="both"/>
        <w:textAlignment w:val="auto"/>
      </w:pPr>
      <w:r>
        <w:t>Мешки спальные</w:t>
      </w:r>
    </w:p>
    <w:p w:rsidR="00B478EE" w:rsidRDefault="00B478EE" w:rsidP="00B478EE">
      <w:pPr>
        <w:numPr>
          <w:ilvl w:val="0"/>
          <w:numId w:val="46"/>
        </w:numPr>
        <w:tabs>
          <w:tab w:val="clear" w:pos="0"/>
          <w:tab w:val="left" w:pos="540"/>
          <w:tab w:val="num" w:pos="2520"/>
        </w:tabs>
        <w:overflowPunct/>
        <w:autoSpaceDN/>
        <w:adjustRightInd/>
        <w:ind w:left="180" w:firstLine="0"/>
        <w:jc w:val="both"/>
        <w:textAlignment w:val="auto"/>
      </w:pPr>
      <w:r>
        <w:t>Продукция сахарной промышленности</w:t>
      </w:r>
    </w:p>
    <w:p w:rsidR="00B478EE" w:rsidRDefault="00B478EE" w:rsidP="00B478EE">
      <w:pPr>
        <w:numPr>
          <w:ilvl w:val="0"/>
          <w:numId w:val="46"/>
        </w:numPr>
        <w:tabs>
          <w:tab w:val="clear" w:pos="0"/>
          <w:tab w:val="left" w:pos="540"/>
          <w:tab w:val="num" w:pos="2520"/>
        </w:tabs>
        <w:overflowPunct/>
        <w:autoSpaceDN/>
        <w:adjustRightInd/>
        <w:ind w:left="180" w:firstLine="0"/>
        <w:jc w:val="both"/>
        <w:textAlignment w:val="auto"/>
      </w:pPr>
      <w:r>
        <w:t>Продукция хлебопекарной промышленности</w:t>
      </w:r>
    </w:p>
    <w:p w:rsidR="00B478EE" w:rsidRDefault="00B478EE" w:rsidP="00B478EE">
      <w:pPr>
        <w:numPr>
          <w:ilvl w:val="0"/>
          <w:numId w:val="46"/>
        </w:numPr>
        <w:tabs>
          <w:tab w:val="clear" w:pos="0"/>
          <w:tab w:val="left" w:pos="540"/>
          <w:tab w:val="num" w:pos="2520"/>
        </w:tabs>
        <w:overflowPunct/>
        <w:autoSpaceDN/>
        <w:adjustRightInd/>
        <w:ind w:left="180" w:firstLine="0"/>
        <w:jc w:val="both"/>
        <w:textAlignment w:val="auto"/>
      </w:pPr>
      <w:r>
        <w:t>Продукция масложировой промышленности</w:t>
      </w:r>
    </w:p>
    <w:p w:rsidR="00B478EE" w:rsidRDefault="00B478EE" w:rsidP="00B478EE">
      <w:pPr>
        <w:numPr>
          <w:ilvl w:val="0"/>
          <w:numId w:val="46"/>
        </w:numPr>
        <w:tabs>
          <w:tab w:val="clear" w:pos="0"/>
          <w:tab w:val="left" w:pos="540"/>
          <w:tab w:val="num" w:pos="2520"/>
        </w:tabs>
        <w:overflowPunct/>
        <w:autoSpaceDN/>
        <w:adjustRightInd/>
        <w:ind w:left="180" w:firstLine="0"/>
        <w:jc w:val="both"/>
        <w:textAlignment w:val="auto"/>
      </w:pPr>
      <w:r>
        <w:t>Продукция макаронной промышленности</w:t>
      </w:r>
    </w:p>
    <w:p w:rsidR="00B478EE" w:rsidRDefault="00B478EE" w:rsidP="00B478EE">
      <w:pPr>
        <w:numPr>
          <w:ilvl w:val="0"/>
          <w:numId w:val="46"/>
        </w:numPr>
        <w:tabs>
          <w:tab w:val="clear" w:pos="0"/>
          <w:tab w:val="left" w:pos="540"/>
          <w:tab w:val="num" w:pos="2520"/>
        </w:tabs>
        <w:overflowPunct/>
        <w:autoSpaceDN/>
        <w:adjustRightInd/>
        <w:ind w:left="180" w:firstLine="0"/>
        <w:jc w:val="both"/>
        <w:textAlignment w:val="auto"/>
      </w:pPr>
      <w:r>
        <w:t>Продукция консервной промышленности</w:t>
      </w:r>
    </w:p>
    <w:p w:rsidR="00B478EE" w:rsidRDefault="00B478EE" w:rsidP="00B478EE">
      <w:pPr>
        <w:numPr>
          <w:ilvl w:val="0"/>
          <w:numId w:val="46"/>
        </w:numPr>
        <w:tabs>
          <w:tab w:val="clear" w:pos="0"/>
          <w:tab w:val="left" w:pos="540"/>
          <w:tab w:val="num" w:pos="2520"/>
        </w:tabs>
        <w:overflowPunct/>
        <w:autoSpaceDN/>
        <w:adjustRightInd/>
        <w:ind w:left="180" w:firstLine="0"/>
        <w:jc w:val="both"/>
        <w:textAlignment w:val="auto"/>
      </w:pPr>
      <w:r>
        <w:t>Продукция овощесушильной продукции</w:t>
      </w:r>
    </w:p>
    <w:p w:rsidR="00B478EE" w:rsidRDefault="00B478EE" w:rsidP="00B478EE">
      <w:pPr>
        <w:numPr>
          <w:ilvl w:val="0"/>
          <w:numId w:val="46"/>
        </w:numPr>
        <w:tabs>
          <w:tab w:val="clear" w:pos="0"/>
          <w:tab w:val="left" w:pos="540"/>
          <w:tab w:val="num" w:pos="2520"/>
        </w:tabs>
        <w:overflowPunct/>
        <w:autoSpaceDN/>
        <w:adjustRightInd/>
        <w:ind w:left="180" w:firstLine="0"/>
        <w:jc w:val="both"/>
        <w:textAlignment w:val="auto"/>
      </w:pPr>
      <w:r>
        <w:t>Пищевые концентраты, чай, кофе и его заменители, продукция табачно-махорочной промышленности, соль</w:t>
      </w:r>
    </w:p>
    <w:p w:rsidR="00B478EE" w:rsidRDefault="00B478EE" w:rsidP="00B478EE">
      <w:pPr>
        <w:numPr>
          <w:ilvl w:val="0"/>
          <w:numId w:val="46"/>
        </w:numPr>
        <w:tabs>
          <w:tab w:val="clear" w:pos="0"/>
          <w:tab w:val="left" w:pos="540"/>
          <w:tab w:val="num" w:pos="2520"/>
        </w:tabs>
        <w:overflowPunct/>
        <w:autoSpaceDN/>
        <w:adjustRightInd/>
        <w:ind w:left="180" w:firstLine="0"/>
        <w:jc w:val="both"/>
        <w:textAlignment w:val="auto"/>
      </w:pPr>
      <w:r>
        <w:t>Мука, крупы и крупяные изделия</w:t>
      </w:r>
    </w:p>
    <w:p w:rsidR="00B478EE" w:rsidRDefault="00B478EE" w:rsidP="00B478EE">
      <w:pPr>
        <w:numPr>
          <w:ilvl w:val="0"/>
          <w:numId w:val="46"/>
        </w:numPr>
        <w:tabs>
          <w:tab w:val="clear" w:pos="0"/>
          <w:tab w:val="left" w:pos="540"/>
          <w:tab w:val="num" w:pos="2520"/>
        </w:tabs>
        <w:overflowPunct/>
        <w:autoSpaceDN/>
        <w:adjustRightInd/>
        <w:ind w:left="180" w:firstLine="0"/>
        <w:jc w:val="both"/>
        <w:textAlignment w:val="auto"/>
      </w:pPr>
      <w:r>
        <w:t>Фармацевтические препараты, медицинские химические вещества и лекарственные растительные продукты</w:t>
      </w:r>
    </w:p>
    <w:p w:rsidR="00B478EE" w:rsidRDefault="00B478EE" w:rsidP="00B478EE">
      <w:pPr>
        <w:numPr>
          <w:ilvl w:val="0"/>
          <w:numId w:val="46"/>
        </w:numPr>
        <w:tabs>
          <w:tab w:val="clear" w:pos="0"/>
          <w:tab w:val="left" w:pos="540"/>
          <w:tab w:val="num" w:pos="2520"/>
        </w:tabs>
        <w:overflowPunct/>
        <w:autoSpaceDN/>
        <w:adjustRightInd/>
        <w:ind w:left="180" w:firstLine="0"/>
        <w:jc w:val="both"/>
        <w:textAlignment w:val="auto"/>
      </w:pPr>
      <w:r>
        <w:t>Медицинский инструмент</w:t>
      </w:r>
    </w:p>
    <w:p w:rsidR="00B478EE" w:rsidRDefault="00B478EE" w:rsidP="00B478EE">
      <w:pPr>
        <w:numPr>
          <w:ilvl w:val="0"/>
          <w:numId w:val="46"/>
        </w:numPr>
        <w:tabs>
          <w:tab w:val="clear" w:pos="0"/>
          <w:tab w:val="left" w:pos="540"/>
          <w:tab w:val="num" w:pos="2520"/>
        </w:tabs>
        <w:overflowPunct/>
        <w:autoSpaceDN/>
        <w:adjustRightInd/>
        <w:ind w:left="180" w:firstLine="0"/>
        <w:jc w:val="both"/>
        <w:textAlignment w:val="auto"/>
      </w:pPr>
      <w:r>
        <w:t>Приборы и аппараты медицинские</w:t>
      </w:r>
    </w:p>
    <w:p w:rsidR="00B478EE" w:rsidRDefault="00B478EE" w:rsidP="00B478EE">
      <w:pPr>
        <w:numPr>
          <w:ilvl w:val="0"/>
          <w:numId w:val="46"/>
        </w:numPr>
        <w:tabs>
          <w:tab w:val="clear" w:pos="0"/>
          <w:tab w:val="left" w:pos="540"/>
          <w:tab w:val="num" w:pos="2520"/>
        </w:tabs>
        <w:overflowPunct/>
        <w:autoSpaceDN/>
        <w:adjustRightInd/>
        <w:ind w:left="180" w:firstLine="0"/>
        <w:jc w:val="both"/>
        <w:textAlignment w:val="auto"/>
      </w:pPr>
      <w:r>
        <w:t>Медицинское оборудование</w:t>
      </w:r>
    </w:p>
    <w:p w:rsidR="00B478EE" w:rsidRDefault="00B478EE" w:rsidP="00B478EE">
      <w:pPr>
        <w:numPr>
          <w:ilvl w:val="0"/>
          <w:numId w:val="46"/>
        </w:numPr>
        <w:tabs>
          <w:tab w:val="clear" w:pos="0"/>
          <w:tab w:val="left" w:pos="540"/>
          <w:tab w:val="num" w:pos="2520"/>
        </w:tabs>
        <w:overflowPunct/>
        <w:autoSpaceDN/>
        <w:adjustRightInd/>
        <w:ind w:left="180" w:firstLine="0"/>
        <w:jc w:val="both"/>
        <w:textAlignment w:val="auto"/>
      </w:pPr>
      <w:r>
        <w:lastRenderedPageBreak/>
        <w:t>Материалы и средства медицинские</w:t>
      </w:r>
    </w:p>
    <w:p w:rsidR="00B478EE" w:rsidRDefault="00B478EE" w:rsidP="00B478EE">
      <w:pPr>
        <w:numPr>
          <w:ilvl w:val="0"/>
          <w:numId w:val="46"/>
        </w:numPr>
        <w:tabs>
          <w:tab w:val="clear" w:pos="0"/>
          <w:tab w:val="left" w:pos="540"/>
          <w:tab w:val="num" w:pos="2520"/>
        </w:tabs>
        <w:overflowPunct/>
        <w:autoSpaceDN/>
        <w:adjustRightInd/>
        <w:ind w:left="180" w:firstLine="0"/>
        <w:jc w:val="both"/>
        <w:textAlignment w:val="auto"/>
      </w:pPr>
      <w:r>
        <w:t>Изделия медицинские</w:t>
      </w:r>
    </w:p>
    <w:p w:rsidR="00B478EE" w:rsidRDefault="00B478EE" w:rsidP="00B478EE">
      <w:pPr>
        <w:numPr>
          <w:ilvl w:val="0"/>
          <w:numId w:val="46"/>
        </w:numPr>
        <w:tabs>
          <w:tab w:val="clear" w:pos="0"/>
          <w:tab w:val="left" w:pos="540"/>
          <w:tab w:val="num" w:pos="2520"/>
        </w:tabs>
        <w:overflowPunct/>
        <w:autoSpaceDN/>
        <w:adjustRightInd/>
        <w:ind w:left="180" w:firstLine="0"/>
        <w:jc w:val="both"/>
        <w:textAlignment w:val="auto"/>
      </w:pPr>
      <w:r>
        <w:t>Аварийно-спасательные и аварийно-восстановительные работы в зоне чрезвычайной ситуации (зоне бедствия)</w:t>
      </w:r>
    </w:p>
    <w:p w:rsidR="00B478EE" w:rsidRDefault="00B478EE" w:rsidP="00B478EE">
      <w:pPr>
        <w:numPr>
          <w:ilvl w:val="0"/>
          <w:numId w:val="46"/>
        </w:numPr>
        <w:tabs>
          <w:tab w:val="clear" w:pos="0"/>
          <w:tab w:val="left" w:pos="540"/>
          <w:tab w:val="num" w:pos="2520"/>
        </w:tabs>
        <w:overflowPunct/>
        <w:autoSpaceDN/>
        <w:adjustRightInd/>
        <w:ind w:left="180" w:firstLine="0"/>
        <w:jc w:val="both"/>
        <w:textAlignment w:val="auto"/>
      </w:pPr>
      <w:r>
        <w:t>Работы по очистке территорий, зданий и сооружений от загрязнений, связанные с первоочередным жизнеобеспечением населения в зоне чрезвычайной ситуации (зоне бедствия)</w:t>
      </w:r>
    </w:p>
    <w:p w:rsidR="00B478EE" w:rsidRDefault="00B478EE" w:rsidP="00B478EE">
      <w:pPr>
        <w:numPr>
          <w:ilvl w:val="0"/>
          <w:numId w:val="46"/>
        </w:numPr>
        <w:tabs>
          <w:tab w:val="clear" w:pos="0"/>
          <w:tab w:val="left" w:pos="540"/>
          <w:tab w:val="num" w:pos="2520"/>
        </w:tabs>
        <w:overflowPunct/>
        <w:autoSpaceDN/>
        <w:adjustRightInd/>
        <w:ind w:left="180" w:firstLine="0"/>
        <w:jc w:val="both"/>
        <w:textAlignment w:val="auto"/>
      </w:pPr>
      <w:r>
        <w:t>Работы по развертыванию и сооружению временного жилья, а также временных объектов жилищно-коммунального и социально-бытового назначения</w:t>
      </w:r>
    </w:p>
    <w:p w:rsidR="00B478EE" w:rsidRDefault="00B478EE" w:rsidP="00B478EE">
      <w:pPr>
        <w:numPr>
          <w:ilvl w:val="0"/>
          <w:numId w:val="46"/>
        </w:numPr>
        <w:tabs>
          <w:tab w:val="clear" w:pos="0"/>
          <w:tab w:val="left" w:pos="540"/>
          <w:tab w:val="num" w:pos="2520"/>
        </w:tabs>
        <w:overflowPunct/>
        <w:autoSpaceDN/>
        <w:adjustRightInd/>
        <w:ind w:left="180" w:firstLine="0"/>
        <w:jc w:val="both"/>
        <w:textAlignment w:val="auto"/>
      </w:pPr>
      <w:r>
        <w:t>Услуги по эвакуации, размещению и питанию пострадавшего населения</w:t>
      </w:r>
    </w:p>
    <w:p w:rsidR="00B478EE" w:rsidRDefault="00B478EE" w:rsidP="00B478EE">
      <w:pPr>
        <w:numPr>
          <w:ilvl w:val="0"/>
          <w:numId w:val="46"/>
        </w:numPr>
        <w:tabs>
          <w:tab w:val="clear" w:pos="0"/>
          <w:tab w:val="left" w:pos="540"/>
          <w:tab w:val="num" w:pos="2520"/>
        </w:tabs>
        <w:overflowPunct/>
        <w:autoSpaceDN/>
        <w:adjustRightInd/>
        <w:ind w:left="180" w:firstLine="0"/>
        <w:jc w:val="both"/>
        <w:textAlignment w:val="auto"/>
      </w:pPr>
      <w:r>
        <w:t>Услуги по эксплуатации, техническому обслуживанию и ремонту машин и оборудования, используемых в зоне чрезвычайной ситуации (зоне бедствия)</w:t>
      </w:r>
    </w:p>
    <w:p w:rsidR="00B478EE" w:rsidRDefault="00B478EE" w:rsidP="00B478EE">
      <w:pPr>
        <w:numPr>
          <w:ilvl w:val="0"/>
          <w:numId w:val="46"/>
        </w:numPr>
        <w:tabs>
          <w:tab w:val="clear" w:pos="0"/>
          <w:tab w:val="left" w:pos="540"/>
          <w:tab w:val="num" w:pos="2520"/>
        </w:tabs>
        <w:overflowPunct/>
        <w:autoSpaceDN/>
        <w:adjustRightInd/>
        <w:ind w:left="180" w:firstLine="0"/>
        <w:jc w:val="both"/>
        <w:textAlignment w:val="auto"/>
      </w:pPr>
      <w:r>
        <w:t>Услуги по оказанию медицинской и психологической помощи пострадавшему населению, спасателям и гражданам, осуществляющим работы в зоне чрезвычайной ситуации (зоне бедствия)</w:t>
      </w:r>
    </w:p>
    <w:p w:rsidR="00B478EE" w:rsidRDefault="00B478EE" w:rsidP="00B478EE">
      <w:pPr>
        <w:numPr>
          <w:ilvl w:val="0"/>
          <w:numId w:val="46"/>
        </w:numPr>
        <w:tabs>
          <w:tab w:val="clear" w:pos="0"/>
          <w:tab w:val="left" w:pos="540"/>
          <w:tab w:val="num" w:pos="2520"/>
        </w:tabs>
        <w:overflowPunct/>
        <w:autoSpaceDN/>
        <w:adjustRightInd/>
        <w:ind w:left="180" w:firstLine="0"/>
        <w:jc w:val="both"/>
        <w:textAlignment w:val="auto"/>
        <w:sectPr w:rsidR="00B478EE">
          <w:headerReference w:type="even" r:id="rId17"/>
          <w:headerReference w:type="default" r:id="rId18"/>
          <w:footerReference w:type="even" r:id="rId19"/>
          <w:footerReference w:type="default" r:id="rId20"/>
          <w:headerReference w:type="first" r:id="rId21"/>
          <w:footerReference w:type="first" r:id="rId22"/>
          <w:pgSz w:w="11906" w:h="16838"/>
          <w:pgMar w:top="902" w:right="737" w:bottom="765" w:left="1701" w:header="709" w:footer="709" w:gutter="0"/>
          <w:cols w:num="2" w:space="2" w:equalWidth="0">
            <w:col w:w="4597" w:space="2"/>
            <w:col w:w="4869"/>
          </w:cols>
          <w:docGrid w:linePitch="360"/>
        </w:sectPr>
      </w:pPr>
      <w:r>
        <w:t>Услуги по доставке сил и средств, предназначенных для ликвидации чрезвычайной ситуации, в зону чрезвычайной ситуации (зону бедствия)</w:t>
      </w:r>
    </w:p>
    <w:p w:rsidR="00B478EE" w:rsidRDefault="00B478EE" w:rsidP="00B478EE">
      <w:pPr>
        <w:ind w:left="360" w:firstLine="540"/>
        <w:jc w:val="both"/>
      </w:pPr>
    </w:p>
    <w:p w:rsidR="00B478EE" w:rsidRDefault="00B478EE" w:rsidP="00B478EE">
      <w:pPr>
        <w:ind w:left="360" w:firstLine="540"/>
        <w:jc w:val="both"/>
        <w:rPr>
          <w:bCs/>
        </w:rPr>
      </w:pPr>
      <w:r>
        <w:rPr>
          <w:bCs/>
        </w:rPr>
        <w:t>Требования к качеству товаров, работ, услуг: с</w:t>
      </w:r>
      <w:r>
        <w:t>оответствие требованиям законодательства РФ; соответствие требованиям ГОСТов.</w:t>
      </w:r>
    </w:p>
    <w:p w:rsidR="00B478EE" w:rsidRDefault="00B478EE" w:rsidP="00B478EE">
      <w:pPr>
        <w:ind w:left="360" w:firstLine="540"/>
        <w:jc w:val="both"/>
        <w:rPr>
          <w:bCs/>
        </w:rPr>
      </w:pPr>
    </w:p>
    <w:p w:rsidR="00B478EE" w:rsidRDefault="00B478EE" w:rsidP="00B478EE">
      <w:pPr>
        <w:ind w:left="360" w:firstLine="540"/>
        <w:jc w:val="both"/>
        <w:rPr>
          <w:b/>
        </w:rPr>
      </w:pPr>
      <w:r>
        <w:t>Поставщик должен быть готов осуществить поставки товаров, выполнение работ, оказание услуг в возможно короткий срок без предварительной оплаты и (или) с отсрочкой платежа.</w:t>
      </w:r>
    </w:p>
    <w:p w:rsidR="00B478EE" w:rsidRDefault="00B478EE" w:rsidP="00B478EE">
      <w:pPr>
        <w:ind w:left="360" w:firstLine="540"/>
        <w:jc w:val="both"/>
      </w:pPr>
      <w:r>
        <w:rPr>
          <w:b/>
        </w:rPr>
        <w:t xml:space="preserve">К участникам предварительного отбора устанавливаются следующие обязательные требования, предусмотренные статьей 31 ФЗ № 44-ФЗ от 05.04.2013г. «О контрактной системе …»: </w:t>
      </w:r>
    </w:p>
    <w:p w:rsidR="00B478EE" w:rsidRDefault="00B478EE" w:rsidP="00B478EE">
      <w:pPr>
        <w:numPr>
          <w:ilvl w:val="0"/>
          <w:numId w:val="41"/>
        </w:numPr>
        <w:tabs>
          <w:tab w:val="clear" w:pos="720"/>
          <w:tab w:val="left" w:pos="900"/>
          <w:tab w:val="left" w:pos="1440"/>
          <w:tab w:val="num" w:pos="1980"/>
        </w:tabs>
        <w:overflowPunct/>
        <w:autoSpaceDN/>
        <w:adjustRightInd/>
        <w:ind w:left="360" w:firstLine="0"/>
        <w:jc w:val="both"/>
        <w:textAlignment w:val="auto"/>
      </w:pPr>
      <w:r>
        <w:t>соответствие участников закупки требованиям, устанавливаемым в соответствии с законодательством Российской Федерации к лицам, осуществляющим поставки товаров, выполнение работ, оказание услуг, являющихся предметом торгов;</w:t>
      </w:r>
    </w:p>
    <w:p w:rsidR="00B478EE" w:rsidRDefault="00B478EE" w:rsidP="00B478EE">
      <w:pPr>
        <w:numPr>
          <w:ilvl w:val="0"/>
          <w:numId w:val="41"/>
        </w:numPr>
        <w:tabs>
          <w:tab w:val="clear" w:pos="720"/>
          <w:tab w:val="left" w:pos="900"/>
          <w:tab w:val="left" w:pos="1440"/>
          <w:tab w:val="num" w:pos="1980"/>
        </w:tabs>
        <w:overflowPunct/>
        <w:autoSpaceDN/>
        <w:adjustRightInd/>
        <w:ind w:left="360" w:firstLine="0"/>
        <w:jc w:val="both"/>
        <w:textAlignment w:val="auto"/>
      </w:pPr>
      <w:r>
        <w:t>правомочность участника закупки заключать контракт;</w:t>
      </w:r>
    </w:p>
    <w:p w:rsidR="00B478EE" w:rsidRDefault="00B478EE" w:rsidP="00B478EE">
      <w:pPr>
        <w:numPr>
          <w:ilvl w:val="0"/>
          <w:numId w:val="41"/>
        </w:numPr>
        <w:tabs>
          <w:tab w:val="clear" w:pos="720"/>
          <w:tab w:val="left" w:pos="900"/>
          <w:tab w:val="left" w:pos="1440"/>
          <w:tab w:val="num" w:pos="1980"/>
        </w:tabs>
        <w:overflowPunct/>
        <w:autoSpaceDN/>
        <w:adjustRightInd/>
        <w:ind w:left="360" w:firstLine="0"/>
        <w:jc w:val="both"/>
        <w:textAlignment w:val="auto"/>
      </w:pPr>
      <w:r>
        <w:t>непроведение ликвидации участника закупки - юридического лица и отсутствие решения арбитражного суда о признании участника закупки - юридического лица, индивидуального предпринимателя несостоятельным (банкротом) и об открытии конкурсного производства;</w:t>
      </w:r>
    </w:p>
    <w:p w:rsidR="00B478EE" w:rsidRDefault="00B478EE" w:rsidP="00B478EE">
      <w:pPr>
        <w:numPr>
          <w:ilvl w:val="0"/>
          <w:numId w:val="41"/>
        </w:numPr>
        <w:tabs>
          <w:tab w:val="clear" w:pos="720"/>
          <w:tab w:val="left" w:pos="900"/>
          <w:tab w:val="left" w:pos="1440"/>
          <w:tab w:val="num" w:pos="1980"/>
        </w:tabs>
        <w:overflowPunct/>
        <w:autoSpaceDN/>
        <w:adjustRightInd/>
        <w:ind w:left="360" w:firstLine="0"/>
        <w:jc w:val="both"/>
        <w:textAlignment w:val="auto"/>
      </w:pPr>
      <w:r>
        <w:t xml:space="preserve">неприостановление деятельности участника закупки в порядке, установленном </w:t>
      </w:r>
      <w:hyperlink r:id="rId23" w:history="1">
        <w:r>
          <w:rPr>
            <w:rStyle w:val="af"/>
          </w:rPr>
          <w:t>Кодексом</w:t>
        </w:r>
      </w:hyperlink>
      <w:r>
        <w:t xml:space="preserve"> Российской Федерации об административных правонарушениях, на дату подачи заявки на участие в закупке;</w:t>
      </w:r>
    </w:p>
    <w:p w:rsidR="00B478EE" w:rsidRDefault="00B478EE" w:rsidP="00B478EE">
      <w:pPr>
        <w:numPr>
          <w:ilvl w:val="0"/>
          <w:numId w:val="41"/>
        </w:numPr>
        <w:tabs>
          <w:tab w:val="clear" w:pos="720"/>
          <w:tab w:val="left" w:pos="900"/>
          <w:tab w:val="left" w:pos="1440"/>
          <w:tab w:val="num" w:pos="1980"/>
        </w:tabs>
        <w:overflowPunct/>
        <w:autoSpaceDN/>
        <w:adjustRightInd/>
        <w:ind w:left="360" w:firstLine="0"/>
        <w:jc w:val="both"/>
        <w:textAlignment w:val="auto"/>
      </w:pPr>
      <w:r>
        <w:t>отсутствие у участника закупки недоимки по налогам, сборам, задолженности по иным обязательным платежам в бюджеты бюджетной системы РФ (за исключением сумм, на которые предоставлены отсрочка, рассрочка, инвестиционный налоговый кредит в соответствии с законодательством РФ о налогах и сборах, которые реструктурированы в соответствии с законодательством РФ, по которым имеется вступившие в законную силу решение суда о признании обязанности заявителя по уплате этих сумм исполненной или которые признаны безнадежными к взысканию в соответствии с законодательством РФ о налогах и сборах) за прошедший календарный год, размер которых превышает двадцать пять процентов балансовой стоимости активов участника закупки по данным бухгалтерской отчетности за последний отчетный период. Участник закупки считается соответствующим установленному требованию в случае, если им в установленном порядке подано заявление об обжаловании указанных недоимки, задолженности и решение по такому заявлению на дату рассмотрения заявки на участие в определении поставщика (подрядчика, исполнителя) не принято;</w:t>
      </w:r>
    </w:p>
    <w:p w:rsidR="00B478EE" w:rsidRDefault="00B478EE" w:rsidP="00B478EE">
      <w:pPr>
        <w:ind w:left="360"/>
        <w:jc w:val="both"/>
      </w:pPr>
      <w:r>
        <w:t>- отсутствие у участника закупки - физического лица либо у руководителя, членов коллегиального исполнительного органа или главного бухгалтера юридического лица - участника закупки судимости за преступления в сфере экономики (за исключением лиц, у которых такая судимость погашена или снята), а также неприменение в отношении указанных физических лиц наказания в виде лишения права занимать определенные должности или заниматься определенной деятельностью, которые связаны с поставкой товара, выполнением работы, оказанием услуги, являющихся объектом осуществляемой закупки, и административного наказания в виде дисквалификации;</w:t>
      </w:r>
    </w:p>
    <w:p w:rsidR="00B478EE" w:rsidRDefault="00B478EE" w:rsidP="00B478EE">
      <w:pPr>
        <w:ind w:left="360"/>
        <w:jc w:val="both"/>
      </w:pPr>
      <w:r>
        <w:t>- обладание участником закупки исключительными правами на результаты интеллектуальной деятельности, если в связи с исполнением контракта заказчик приобретает права на такие результаты, за исключением случаев заключения контрактов на создание произведений литературы или искусства, исполнения, на финансирование проката или показа национального фильма;</w:t>
      </w:r>
    </w:p>
    <w:p w:rsidR="00B478EE" w:rsidRDefault="00B478EE" w:rsidP="00B478EE">
      <w:pPr>
        <w:ind w:left="360"/>
        <w:jc w:val="both"/>
      </w:pPr>
      <w:r>
        <w:t>- отсутствие между участником закупки и заказчиком конфликта интересов, под которым понимаются случаи, при которых руководитель заказчика, член комиссии по осуществлению закупок, руководитель контрактной службы заказчика, контрактный управляющий состоят в браке с физическими лицами, являющимися выгодоприобретателями, единоличным исполнительным органом хозяйственного общества (директором, генеральным директором, управляющим, президентом и другими), членами коллегиального исполнительного органа хозяйственного общества, руководителем (директором, генеральным директором) учреждения или унитарного предприятия либо иными органами управления юридических лиц - участников закупки, с физическими лицами, в том числе зарегистрированными в качестве индивидуального предпринимателя, - участниками закупки либо являются близкими родственниками (родственниками по прямой восходящей и нисходящей линии (родителями и детьми, дедушкой, бабушкой и внуками), полнородными и неполнородными (имеющими общих отца или мать) братьями и сестрами), усыновителями или усыновленными указанных физических лиц. Под выгодоприобретателями для целей настоящей статьи понимаются физические лица, владеющие напрямую или косвенно (через юридическое лицо или через несколько юридических лиц) более чем десятью процентами голосующих акций хозяйственного общества либо долей, превышающей десять процентов в уставном капитале хозяйственного общества;</w:t>
      </w:r>
    </w:p>
    <w:p w:rsidR="00B478EE" w:rsidRDefault="00B478EE" w:rsidP="00B478EE">
      <w:pPr>
        <w:numPr>
          <w:ilvl w:val="0"/>
          <w:numId w:val="41"/>
        </w:numPr>
        <w:tabs>
          <w:tab w:val="clear" w:pos="720"/>
          <w:tab w:val="left" w:pos="900"/>
          <w:tab w:val="left" w:pos="1440"/>
          <w:tab w:val="num" w:pos="1980"/>
        </w:tabs>
        <w:overflowPunct/>
        <w:autoSpaceDN/>
        <w:adjustRightInd/>
        <w:ind w:left="360" w:firstLine="0"/>
        <w:jc w:val="both"/>
        <w:textAlignment w:val="auto"/>
      </w:pPr>
      <w:r>
        <w:t>отсутствие в предусмотренном ФЗ № 44-ФЗ от 05.04.2013г. «О контрактной системе …» реестре недобросовестных поставщиков сведений об участниках закупки, в том числе информации об учредителях, о членах коллегиального исполнительного органа, лице, исполняющем функции единоличного исполнительного органа участника закупки - юридического лица.</w:t>
      </w:r>
    </w:p>
    <w:p w:rsidR="00B478EE" w:rsidRDefault="00B478EE" w:rsidP="00B478EE">
      <w:pPr>
        <w:spacing w:before="120"/>
        <w:ind w:firstLine="900"/>
        <w:jc w:val="both"/>
      </w:pPr>
      <w:r>
        <w:t xml:space="preserve">Заявка должна быть составлена по форме согласно приложению № 1. </w:t>
      </w:r>
    </w:p>
    <w:p w:rsidR="00B478EE" w:rsidRDefault="00B478EE" w:rsidP="00B478EE">
      <w:pPr>
        <w:spacing w:before="120"/>
        <w:ind w:left="357" w:firstLine="539"/>
        <w:jc w:val="both"/>
      </w:pPr>
      <w:r>
        <w:t>Заявка и приложение к заявке со сведениями об участнике закупки подписываются лицом, подавшим заявку, и заверяются печатью.</w:t>
      </w:r>
    </w:p>
    <w:p w:rsidR="00B478EE" w:rsidRDefault="00B478EE" w:rsidP="00B478EE">
      <w:pPr>
        <w:spacing w:before="120"/>
        <w:ind w:left="357" w:firstLine="539"/>
        <w:jc w:val="both"/>
      </w:pPr>
      <w:r>
        <w:t xml:space="preserve">При перечислении в заявке видов товаров, работ, услуг могут быть указаны только те товары, работы, услуги, которые предусмотрены настоящим Извещением. В случае, если из определенных данным </w:t>
      </w:r>
      <w:r>
        <w:lastRenderedPageBreak/>
        <w:t xml:space="preserve">Извещением видов работ, участник закупки может осуществлять только отдельные работы, в заявке </w:t>
      </w:r>
      <w:r>
        <w:rPr>
          <w:u w:val="single"/>
        </w:rPr>
        <w:t>необходимо уточнить, какие именно работы предлагается выполнять</w:t>
      </w:r>
      <w:r>
        <w:t xml:space="preserve">. </w:t>
      </w:r>
      <w:r>
        <w:rPr>
          <w:i/>
        </w:rPr>
        <w:t xml:space="preserve">Пример, в Перечне указано: «Аварийно-спасательные и аварийно-восстановительные работы в зоне чрезвычайной ситуации (зоне бедствия)». Если участник закупки может выполнять в этих целях только проектные работы, в заявке необходимо указать: «Аварийно-спасательные и аварийно-восстановительные работы в зоне чрезвычайной ситуации (зоне бедствия), а именно: выполнение проектных работ». </w:t>
      </w:r>
      <w:r>
        <w:t>В противном случае  участнику закупки будут направляться запросы котировок во всех случаях, когда требуется проведение аварийно-спасательных работ.</w:t>
      </w:r>
    </w:p>
    <w:p w:rsidR="00B478EE" w:rsidRDefault="00B478EE" w:rsidP="00B478EE">
      <w:pPr>
        <w:ind w:left="360" w:firstLine="540"/>
        <w:jc w:val="both"/>
      </w:pPr>
    </w:p>
    <w:p w:rsidR="00B478EE" w:rsidRDefault="00B478EE" w:rsidP="00B478EE">
      <w:pPr>
        <w:ind w:left="360" w:firstLine="540"/>
        <w:jc w:val="both"/>
      </w:pPr>
      <w:r>
        <w:t>В целях оказания гуманитарной помощи либо ликвидации последствий чрезвычайной ситуации природного или техногенного характера заказчик направляет запрос о предоставлении котировок всем участникам закупок, которые могут осуществить поставки необходимых товаров, выполнение работ, оказание услуг в соответствии с перечнем поставщиков. В заявке на участие в запросе котировок участник закупки указывает количество товара, объем работы или услуги, поставку, выполнение или оказание которых он может осуществить в срок, установленный запросом о предоставлении котировок. Каждый участник закупки вправе подать только одну заявку на участие в запросе котировок, изменение которой не допускается. Первый номер присваивается заявке на участие в запросе котировок, в которой предусмотрено не менее чем тридцать процентов количества товара, объема работы или услуги, указанных в извещении о проведении запроса котировок (при наличии заявок, в которых предусмотрено не менее чем тридцать процентов количества товара, объема работы или услуги, указанных в извещении о проведении запроса котировок), и предложена наиболее низкая цена контракта. Если предложения о цене контракта, содержащиеся в заявках на участие в запросе котировок, совпадают, первый номер присваивается заявке на участие в запросе котировок, которая была получена заказчиком ранее других заявок на участие в запросе котировок, в которых предложена такая же цена.</w:t>
      </w:r>
    </w:p>
    <w:p w:rsidR="00B478EE" w:rsidRDefault="00B478EE" w:rsidP="00B478EE">
      <w:pPr>
        <w:ind w:left="360" w:firstLine="540"/>
        <w:jc w:val="both"/>
      </w:pPr>
      <w:r>
        <w:t>С победителем запроса котировок на условиях, предусмотренных запросом о предоставлении котировок, заключается контракт (Приложение № 2) на поставку товара, выполнение работы или оказание услуги в количестве или объеме и по цене, которые предложены в заявке на участие в запросе котировок. В случае, если победитель запроса котировок не может исполнить заказ в полном объеме, заказчик осуществляет закупку товара, работы или услуги также у участника запроса котировок, заявке на участие в запросе котировок которого присвоен следующий порядковый номер в порядке возрастания, на условиях, предусмотренных запросом о предоставлении котировок, в количестве или объеме и по цене, которые предложены в такой заявке.</w:t>
      </w:r>
    </w:p>
    <w:p w:rsidR="00B478EE" w:rsidRDefault="00B478EE" w:rsidP="00B478EE">
      <w:pPr>
        <w:ind w:left="360" w:firstLine="540"/>
        <w:jc w:val="both"/>
      </w:pPr>
      <w:r>
        <w:t>Контракт может быть заключен не ранее чем через семь дней с даты размещения в единой информационной системе протокола рассмотрения и оценки заявок на участие в запросе котировок и не позднее чем через двадцать дней с даты подписания указанного протокола. В случае, если победитель запроса котировок не представил заказчику подписанный контракт в срок, указанный в извещении о проведении запроса котировок, такой победитель признается уклонившимся от заключения контракта.</w:t>
      </w:r>
    </w:p>
    <w:p w:rsidR="00B478EE" w:rsidRDefault="00B478EE" w:rsidP="00B478EE">
      <w:pPr>
        <w:ind w:left="360" w:firstLine="540"/>
        <w:jc w:val="both"/>
      </w:pPr>
    </w:p>
    <w:p w:rsidR="00B478EE" w:rsidRDefault="00B478EE" w:rsidP="00B478EE">
      <w:pPr>
        <w:ind w:left="360" w:firstLine="540"/>
        <w:jc w:val="both"/>
      </w:pPr>
      <w:r>
        <w:t xml:space="preserve">Приложение к заявке «Сведения об участнике закупки» </w:t>
      </w:r>
      <w:r>
        <w:rPr>
          <w:u w:val="single"/>
        </w:rPr>
        <w:t>для юридических</w:t>
      </w:r>
      <w:r>
        <w:t xml:space="preserve"> лиц заполняется по следующей форме:</w:t>
      </w:r>
    </w:p>
    <w:p w:rsidR="00B478EE" w:rsidRDefault="00B478EE" w:rsidP="00B478EE">
      <w:pPr>
        <w:jc w:val="both"/>
      </w:pPr>
    </w:p>
    <w:tbl>
      <w:tblPr>
        <w:tblW w:w="0" w:type="auto"/>
        <w:tblInd w:w="458" w:type="dxa"/>
        <w:tblLayout w:type="fixed"/>
        <w:tblLook w:val="0000"/>
      </w:tblPr>
      <w:tblGrid>
        <w:gridCol w:w="9380"/>
      </w:tblGrid>
      <w:tr w:rsidR="00B478EE" w:rsidTr="00062490">
        <w:trPr>
          <w:trHeight w:val="70"/>
        </w:trPr>
        <w:tc>
          <w:tcPr>
            <w:tcW w:w="9380" w:type="dxa"/>
            <w:tcBorders>
              <w:top w:val="single" w:sz="4" w:space="0" w:color="000000"/>
              <w:left w:val="single" w:sz="4" w:space="0" w:color="000000"/>
              <w:bottom w:val="single" w:sz="4" w:space="0" w:color="000000"/>
              <w:right w:val="single" w:sz="4" w:space="0" w:color="000000"/>
            </w:tcBorders>
            <w:shd w:val="clear" w:color="auto" w:fill="auto"/>
          </w:tcPr>
          <w:p w:rsidR="00B478EE" w:rsidRDefault="00B478EE" w:rsidP="00881DC0">
            <w:pPr>
              <w:snapToGrid w:val="0"/>
              <w:ind w:left="360"/>
              <w:jc w:val="center"/>
              <w:rPr>
                <w:sz w:val="26"/>
                <w:szCs w:val="26"/>
              </w:rPr>
            </w:pPr>
          </w:p>
          <w:p w:rsidR="00B478EE" w:rsidRDefault="00B478EE" w:rsidP="00881DC0">
            <w:pPr>
              <w:ind w:left="360"/>
              <w:jc w:val="center"/>
              <w:rPr>
                <w:sz w:val="26"/>
                <w:szCs w:val="26"/>
              </w:rPr>
            </w:pPr>
            <w:r>
              <w:rPr>
                <w:sz w:val="26"/>
                <w:szCs w:val="26"/>
              </w:rPr>
              <w:t>Сведения об участнике закупки,</w:t>
            </w:r>
          </w:p>
          <w:p w:rsidR="00B478EE" w:rsidRDefault="00B478EE" w:rsidP="00881DC0">
            <w:pPr>
              <w:ind w:left="360"/>
              <w:jc w:val="center"/>
            </w:pPr>
            <w:r>
              <w:rPr>
                <w:sz w:val="26"/>
                <w:szCs w:val="26"/>
              </w:rPr>
              <w:t>участвующего в предварительном отборе участников закупки в целях оказания гуманитарной помощи либо ликвидации последствий чрезвычайных ситуаций природного или техногенного характера на 2019</w:t>
            </w:r>
            <w:r>
              <w:t> год</w:t>
            </w:r>
          </w:p>
          <w:tbl>
            <w:tblPr>
              <w:tblW w:w="0" w:type="auto"/>
              <w:tblLayout w:type="fixed"/>
              <w:tblLook w:val="0000"/>
            </w:tblPr>
            <w:tblGrid>
              <w:gridCol w:w="4315"/>
              <w:gridCol w:w="4952"/>
            </w:tblGrid>
            <w:tr w:rsidR="00B478EE" w:rsidTr="00881DC0">
              <w:tc>
                <w:tcPr>
                  <w:tcW w:w="4315" w:type="dxa"/>
                  <w:tcBorders>
                    <w:top w:val="single" w:sz="4" w:space="0" w:color="000000"/>
                    <w:left w:val="single" w:sz="4" w:space="0" w:color="000000"/>
                    <w:bottom w:val="single" w:sz="4" w:space="0" w:color="000000"/>
                  </w:tcBorders>
                  <w:shd w:val="clear" w:color="auto" w:fill="auto"/>
                </w:tcPr>
                <w:p w:rsidR="00B478EE" w:rsidRDefault="00B478EE" w:rsidP="00881DC0">
                  <w:pPr>
                    <w:ind w:left="67"/>
                  </w:pPr>
                  <w:r>
                    <w:t>Полное наименование</w:t>
                  </w:r>
                </w:p>
              </w:tc>
              <w:tc>
                <w:tcPr>
                  <w:tcW w:w="4952" w:type="dxa"/>
                  <w:tcBorders>
                    <w:top w:val="single" w:sz="4" w:space="0" w:color="000000"/>
                    <w:left w:val="single" w:sz="4" w:space="0" w:color="000000"/>
                    <w:bottom w:val="single" w:sz="4" w:space="0" w:color="000000"/>
                    <w:right w:val="single" w:sz="4" w:space="0" w:color="000000"/>
                  </w:tcBorders>
                  <w:shd w:val="clear" w:color="auto" w:fill="auto"/>
                </w:tcPr>
                <w:p w:rsidR="00B478EE" w:rsidRDefault="00B478EE" w:rsidP="00881DC0">
                  <w:pPr>
                    <w:snapToGrid w:val="0"/>
                    <w:ind w:left="360"/>
                    <w:jc w:val="both"/>
                  </w:pPr>
                </w:p>
              </w:tc>
            </w:tr>
            <w:tr w:rsidR="00B478EE" w:rsidTr="00881DC0">
              <w:tc>
                <w:tcPr>
                  <w:tcW w:w="4315" w:type="dxa"/>
                  <w:tcBorders>
                    <w:top w:val="single" w:sz="4" w:space="0" w:color="000000"/>
                    <w:left w:val="single" w:sz="4" w:space="0" w:color="000000"/>
                    <w:bottom w:val="single" w:sz="4" w:space="0" w:color="000000"/>
                  </w:tcBorders>
                  <w:shd w:val="clear" w:color="auto" w:fill="auto"/>
                </w:tcPr>
                <w:p w:rsidR="00B478EE" w:rsidRDefault="00B478EE" w:rsidP="00881DC0">
                  <w:pPr>
                    <w:ind w:left="67"/>
                  </w:pPr>
                  <w:r>
                    <w:t>Фирменное наименование (при наличии)</w:t>
                  </w:r>
                </w:p>
              </w:tc>
              <w:tc>
                <w:tcPr>
                  <w:tcW w:w="4952" w:type="dxa"/>
                  <w:tcBorders>
                    <w:top w:val="single" w:sz="4" w:space="0" w:color="000000"/>
                    <w:left w:val="single" w:sz="4" w:space="0" w:color="000000"/>
                    <w:bottom w:val="single" w:sz="4" w:space="0" w:color="000000"/>
                    <w:right w:val="single" w:sz="4" w:space="0" w:color="000000"/>
                  </w:tcBorders>
                  <w:shd w:val="clear" w:color="auto" w:fill="auto"/>
                </w:tcPr>
                <w:p w:rsidR="00B478EE" w:rsidRDefault="00B478EE" w:rsidP="00881DC0">
                  <w:pPr>
                    <w:snapToGrid w:val="0"/>
                    <w:ind w:left="360"/>
                    <w:jc w:val="both"/>
                  </w:pPr>
                </w:p>
              </w:tc>
            </w:tr>
            <w:tr w:rsidR="00B478EE" w:rsidTr="00881DC0">
              <w:tc>
                <w:tcPr>
                  <w:tcW w:w="4315" w:type="dxa"/>
                  <w:tcBorders>
                    <w:top w:val="single" w:sz="4" w:space="0" w:color="000000"/>
                    <w:left w:val="single" w:sz="4" w:space="0" w:color="000000"/>
                    <w:bottom w:val="single" w:sz="4" w:space="0" w:color="000000"/>
                  </w:tcBorders>
                  <w:shd w:val="clear" w:color="auto" w:fill="auto"/>
                </w:tcPr>
                <w:p w:rsidR="00B478EE" w:rsidRDefault="00B478EE" w:rsidP="00881DC0">
                  <w:pPr>
                    <w:ind w:left="67"/>
                  </w:pPr>
                  <w:r>
                    <w:t>Сведения об организационно-правовой форме</w:t>
                  </w:r>
                </w:p>
              </w:tc>
              <w:tc>
                <w:tcPr>
                  <w:tcW w:w="4952" w:type="dxa"/>
                  <w:tcBorders>
                    <w:top w:val="single" w:sz="4" w:space="0" w:color="000000"/>
                    <w:left w:val="single" w:sz="4" w:space="0" w:color="000000"/>
                    <w:bottom w:val="single" w:sz="4" w:space="0" w:color="000000"/>
                    <w:right w:val="single" w:sz="4" w:space="0" w:color="000000"/>
                  </w:tcBorders>
                  <w:shd w:val="clear" w:color="auto" w:fill="auto"/>
                </w:tcPr>
                <w:p w:rsidR="00B478EE" w:rsidRDefault="00B478EE" w:rsidP="00881DC0">
                  <w:pPr>
                    <w:snapToGrid w:val="0"/>
                    <w:ind w:left="360"/>
                    <w:jc w:val="both"/>
                  </w:pPr>
                </w:p>
              </w:tc>
            </w:tr>
            <w:tr w:rsidR="00B478EE" w:rsidTr="00881DC0">
              <w:tc>
                <w:tcPr>
                  <w:tcW w:w="4315" w:type="dxa"/>
                  <w:tcBorders>
                    <w:top w:val="single" w:sz="4" w:space="0" w:color="000000"/>
                    <w:left w:val="single" w:sz="4" w:space="0" w:color="000000"/>
                    <w:bottom w:val="single" w:sz="4" w:space="0" w:color="000000"/>
                  </w:tcBorders>
                  <w:shd w:val="clear" w:color="auto" w:fill="auto"/>
                </w:tcPr>
                <w:p w:rsidR="00B478EE" w:rsidRDefault="00B478EE" w:rsidP="00881DC0">
                  <w:pPr>
                    <w:ind w:left="67"/>
                  </w:pPr>
                  <w:r>
                    <w:t>Место нахождения</w:t>
                  </w:r>
                </w:p>
              </w:tc>
              <w:tc>
                <w:tcPr>
                  <w:tcW w:w="4952" w:type="dxa"/>
                  <w:tcBorders>
                    <w:top w:val="single" w:sz="4" w:space="0" w:color="000000"/>
                    <w:left w:val="single" w:sz="4" w:space="0" w:color="000000"/>
                    <w:bottom w:val="single" w:sz="4" w:space="0" w:color="000000"/>
                    <w:right w:val="single" w:sz="4" w:space="0" w:color="000000"/>
                  </w:tcBorders>
                  <w:shd w:val="clear" w:color="auto" w:fill="auto"/>
                </w:tcPr>
                <w:p w:rsidR="00B478EE" w:rsidRDefault="00B478EE" w:rsidP="00881DC0">
                  <w:pPr>
                    <w:snapToGrid w:val="0"/>
                    <w:ind w:left="360"/>
                    <w:jc w:val="both"/>
                  </w:pPr>
                </w:p>
              </w:tc>
            </w:tr>
            <w:tr w:rsidR="00B478EE" w:rsidTr="00881DC0">
              <w:tc>
                <w:tcPr>
                  <w:tcW w:w="4315" w:type="dxa"/>
                  <w:tcBorders>
                    <w:top w:val="single" w:sz="4" w:space="0" w:color="000000"/>
                    <w:left w:val="single" w:sz="4" w:space="0" w:color="000000"/>
                    <w:bottom w:val="single" w:sz="4" w:space="0" w:color="000000"/>
                  </w:tcBorders>
                  <w:shd w:val="clear" w:color="auto" w:fill="auto"/>
                </w:tcPr>
                <w:p w:rsidR="00B478EE" w:rsidRDefault="00B478EE" w:rsidP="00881DC0">
                  <w:pPr>
                    <w:ind w:left="67"/>
                  </w:pPr>
                  <w:r>
                    <w:t>Почтовый адрес</w:t>
                  </w:r>
                </w:p>
              </w:tc>
              <w:tc>
                <w:tcPr>
                  <w:tcW w:w="4952" w:type="dxa"/>
                  <w:tcBorders>
                    <w:top w:val="single" w:sz="4" w:space="0" w:color="000000"/>
                    <w:left w:val="single" w:sz="4" w:space="0" w:color="000000"/>
                    <w:bottom w:val="single" w:sz="4" w:space="0" w:color="000000"/>
                    <w:right w:val="single" w:sz="4" w:space="0" w:color="000000"/>
                  </w:tcBorders>
                  <w:shd w:val="clear" w:color="auto" w:fill="auto"/>
                </w:tcPr>
                <w:p w:rsidR="00B478EE" w:rsidRDefault="00B478EE" w:rsidP="00881DC0">
                  <w:pPr>
                    <w:snapToGrid w:val="0"/>
                    <w:ind w:left="360"/>
                    <w:jc w:val="both"/>
                  </w:pPr>
                </w:p>
              </w:tc>
            </w:tr>
            <w:tr w:rsidR="00B478EE" w:rsidTr="00881DC0">
              <w:tc>
                <w:tcPr>
                  <w:tcW w:w="4315" w:type="dxa"/>
                  <w:tcBorders>
                    <w:top w:val="single" w:sz="4" w:space="0" w:color="000000"/>
                    <w:left w:val="single" w:sz="4" w:space="0" w:color="000000"/>
                    <w:bottom w:val="single" w:sz="4" w:space="0" w:color="000000"/>
                  </w:tcBorders>
                  <w:shd w:val="clear" w:color="auto" w:fill="auto"/>
                </w:tcPr>
                <w:p w:rsidR="00B478EE" w:rsidRDefault="00B478EE" w:rsidP="00881DC0">
                  <w:pPr>
                    <w:ind w:left="67"/>
                  </w:pPr>
                  <w:r>
                    <w:t>Номер(а) контактного телефона</w:t>
                  </w:r>
                </w:p>
              </w:tc>
              <w:tc>
                <w:tcPr>
                  <w:tcW w:w="4952" w:type="dxa"/>
                  <w:tcBorders>
                    <w:top w:val="single" w:sz="4" w:space="0" w:color="000000"/>
                    <w:left w:val="single" w:sz="4" w:space="0" w:color="000000"/>
                    <w:bottom w:val="single" w:sz="4" w:space="0" w:color="000000"/>
                    <w:right w:val="single" w:sz="4" w:space="0" w:color="000000"/>
                  </w:tcBorders>
                  <w:shd w:val="clear" w:color="auto" w:fill="auto"/>
                </w:tcPr>
                <w:p w:rsidR="00B478EE" w:rsidRDefault="00B478EE" w:rsidP="00881DC0">
                  <w:pPr>
                    <w:snapToGrid w:val="0"/>
                    <w:ind w:left="360"/>
                    <w:jc w:val="both"/>
                  </w:pPr>
                </w:p>
              </w:tc>
            </w:tr>
            <w:tr w:rsidR="00B478EE" w:rsidTr="00881DC0">
              <w:tc>
                <w:tcPr>
                  <w:tcW w:w="4315" w:type="dxa"/>
                  <w:tcBorders>
                    <w:top w:val="single" w:sz="4" w:space="0" w:color="000000"/>
                    <w:left w:val="single" w:sz="4" w:space="0" w:color="000000"/>
                    <w:bottom w:val="single" w:sz="4" w:space="0" w:color="000000"/>
                  </w:tcBorders>
                  <w:shd w:val="clear" w:color="auto" w:fill="auto"/>
                </w:tcPr>
                <w:p w:rsidR="00B478EE" w:rsidRDefault="00B478EE" w:rsidP="00881DC0">
                  <w:pPr>
                    <w:ind w:left="67"/>
                  </w:pPr>
                  <w:r>
                    <w:t>Банковские реквизиты:</w:t>
                  </w:r>
                </w:p>
                <w:p w:rsidR="00B478EE" w:rsidRDefault="00B478EE" w:rsidP="00881DC0">
                  <w:pPr>
                    <w:ind w:left="67"/>
                  </w:pPr>
                  <w:r>
                    <w:t>Наименование банка</w:t>
                  </w:r>
                </w:p>
                <w:p w:rsidR="00B478EE" w:rsidRDefault="00B478EE" w:rsidP="00881DC0">
                  <w:pPr>
                    <w:ind w:left="67"/>
                  </w:pPr>
                  <w:r>
                    <w:t>р/счет</w:t>
                  </w:r>
                </w:p>
                <w:p w:rsidR="00B478EE" w:rsidRDefault="00B478EE" w:rsidP="00881DC0">
                  <w:pPr>
                    <w:ind w:left="67"/>
                  </w:pPr>
                  <w:r>
                    <w:t>кор/счет</w:t>
                  </w:r>
                </w:p>
                <w:p w:rsidR="00B478EE" w:rsidRDefault="00B478EE" w:rsidP="00881DC0">
                  <w:pPr>
                    <w:ind w:left="67"/>
                  </w:pPr>
                  <w:r>
                    <w:t>ИНН</w:t>
                  </w:r>
                </w:p>
                <w:p w:rsidR="00B478EE" w:rsidRDefault="00B478EE" w:rsidP="00881DC0">
                  <w:pPr>
                    <w:ind w:left="67"/>
                  </w:pPr>
                  <w:r>
                    <w:t>БИК</w:t>
                  </w:r>
                </w:p>
                <w:p w:rsidR="00B478EE" w:rsidRDefault="00B478EE" w:rsidP="00881DC0">
                  <w:pPr>
                    <w:ind w:left="67"/>
                  </w:pPr>
                  <w:r>
                    <w:t>КПП</w:t>
                  </w:r>
                </w:p>
              </w:tc>
              <w:tc>
                <w:tcPr>
                  <w:tcW w:w="4952" w:type="dxa"/>
                  <w:tcBorders>
                    <w:top w:val="single" w:sz="4" w:space="0" w:color="000000"/>
                    <w:left w:val="single" w:sz="4" w:space="0" w:color="000000"/>
                    <w:bottom w:val="single" w:sz="4" w:space="0" w:color="000000"/>
                    <w:right w:val="single" w:sz="4" w:space="0" w:color="000000"/>
                  </w:tcBorders>
                  <w:shd w:val="clear" w:color="auto" w:fill="auto"/>
                </w:tcPr>
                <w:p w:rsidR="00B478EE" w:rsidRDefault="00B478EE" w:rsidP="00881DC0">
                  <w:pPr>
                    <w:snapToGrid w:val="0"/>
                    <w:ind w:left="360"/>
                    <w:jc w:val="both"/>
                  </w:pPr>
                </w:p>
              </w:tc>
            </w:tr>
            <w:tr w:rsidR="00B478EE" w:rsidTr="00881DC0">
              <w:tc>
                <w:tcPr>
                  <w:tcW w:w="4315" w:type="dxa"/>
                  <w:tcBorders>
                    <w:top w:val="single" w:sz="4" w:space="0" w:color="000000"/>
                    <w:left w:val="single" w:sz="4" w:space="0" w:color="000000"/>
                    <w:bottom w:val="single" w:sz="4" w:space="0" w:color="000000"/>
                  </w:tcBorders>
                  <w:shd w:val="clear" w:color="auto" w:fill="auto"/>
                </w:tcPr>
                <w:p w:rsidR="00B478EE" w:rsidRDefault="00B478EE" w:rsidP="00881DC0">
                  <w:pPr>
                    <w:ind w:left="67"/>
                  </w:pPr>
                  <w:r>
                    <w:t>Адрес (а) электронной почты (при наличии)</w:t>
                  </w:r>
                </w:p>
              </w:tc>
              <w:tc>
                <w:tcPr>
                  <w:tcW w:w="4952" w:type="dxa"/>
                  <w:tcBorders>
                    <w:top w:val="single" w:sz="4" w:space="0" w:color="000000"/>
                    <w:left w:val="single" w:sz="4" w:space="0" w:color="000000"/>
                    <w:bottom w:val="single" w:sz="4" w:space="0" w:color="000000"/>
                    <w:right w:val="single" w:sz="4" w:space="0" w:color="000000"/>
                  </w:tcBorders>
                  <w:shd w:val="clear" w:color="auto" w:fill="auto"/>
                </w:tcPr>
                <w:p w:rsidR="00B478EE" w:rsidRDefault="00B478EE" w:rsidP="00881DC0">
                  <w:pPr>
                    <w:snapToGrid w:val="0"/>
                    <w:ind w:left="360"/>
                    <w:jc w:val="both"/>
                  </w:pPr>
                </w:p>
              </w:tc>
            </w:tr>
            <w:tr w:rsidR="00B478EE" w:rsidTr="00881DC0">
              <w:tc>
                <w:tcPr>
                  <w:tcW w:w="4315" w:type="dxa"/>
                  <w:tcBorders>
                    <w:top w:val="single" w:sz="4" w:space="0" w:color="000000"/>
                    <w:left w:val="single" w:sz="4" w:space="0" w:color="000000"/>
                    <w:bottom w:val="single" w:sz="4" w:space="0" w:color="000000"/>
                  </w:tcBorders>
                  <w:shd w:val="clear" w:color="auto" w:fill="auto"/>
                </w:tcPr>
                <w:p w:rsidR="00B478EE" w:rsidRDefault="00B478EE" w:rsidP="00881DC0">
                  <w:pPr>
                    <w:ind w:left="67"/>
                  </w:pPr>
                  <w:r>
                    <w:t>Факс (при наличии)</w:t>
                  </w:r>
                </w:p>
              </w:tc>
              <w:tc>
                <w:tcPr>
                  <w:tcW w:w="4952" w:type="dxa"/>
                  <w:tcBorders>
                    <w:top w:val="single" w:sz="4" w:space="0" w:color="000000"/>
                    <w:left w:val="single" w:sz="4" w:space="0" w:color="000000"/>
                    <w:bottom w:val="single" w:sz="4" w:space="0" w:color="000000"/>
                    <w:right w:val="single" w:sz="4" w:space="0" w:color="000000"/>
                  </w:tcBorders>
                  <w:shd w:val="clear" w:color="auto" w:fill="auto"/>
                </w:tcPr>
                <w:p w:rsidR="00B478EE" w:rsidRDefault="00B478EE" w:rsidP="00881DC0">
                  <w:pPr>
                    <w:snapToGrid w:val="0"/>
                    <w:ind w:left="360"/>
                    <w:jc w:val="both"/>
                  </w:pPr>
                </w:p>
              </w:tc>
            </w:tr>
            <w:tr w:rsidR="00B478EE" w:rsidTr="00881DC0">
              <w:tc>
                <w:tcPr>
                  <w:tcW w:w="4315" w:type="dxa"/>
                  <w:tcBorders>
                    <w:top w:val="single" w:sz="4" w:space="0" w:color="000000"/>
                    <w:left w:val="single" w:sz="4" w:space="0" w:color="000000"/>
                    <w:bottom w:val="single" w:sz="4" w:space="0" w:color="000000"/>
                  </w:tcBorders>
                  <w:shd w:val="clear" w:color="auto" w:fill="auto"/>
                </w:tcPr>
                <w:p w:rsidR="00B478EE" w:rsidRDefault="00B478EE" w:rsidP="00881DC0">
                  <w:pPr>
                    <w:ind w:left="67"/>
                  </w:pPr>
                  <w:r>
                    <w:t>Фамилия, имя, отчество руководителя</w:t>
                  </w:r>
                </w:p>
              </w:tc>
              <w:tc>
                <w:tcPr>
                  <w:tcW w:w="4952" w:type="dxa"/>
                  <w:tcBorders>
                    <w:top w:val="single" w:sz="4" w:space="0" w:color="000000"/>
                    <w:left w:val="single" w:sz="4" w:space="0" w:color="000000"/>
                    <w:bottom w:val="single" w:sz="4" w:space="0" w:color="000000"/>
                    <w:right w:val="single" w:sz="4" w:space="0" w:color="000000"/>
                  </w:tcBorders>
                  <w:shd w:val="clear" w:color="auto" w:fill="auto"/>
                </w:tcPr>
                <w:p w:rsidR="00B478EE" w:rsidRDefault="00B478EE" w:rsidP="00881DC0">
                  <w:pPr>
                    <w:snapToGrid w:val="0"/>
                    <w:ind w:left="360"/>
                    <w:jc w:val="both"/>
                  </w:pPr>
                </w:p>
              </w:tc>
            </w:tr>
          </w:tbl>
          <w:p w:rsidR="00B478EE" w:rsidRDefault="00B478EE" w:rsidP="00881DC0">
            <w:pPr>
              <w:jc w:val="both"/>
              <w:rPr>
                <w:b/>
                <w:color w:val="999999"/>
              </w:rPr>
            </w:pPr>
            <w:r>
              <w:t>Должность:</w:t>
            </w:r>
            <w:r>
              <w:tab/>
              <w:t xml:space="preserve"> _________________    (________________________)</w:t>
            </w:r>
          </w:p>
          <w:p w:rsidR="00B478EE" w:rsidRDefault="00B478EE" w:rsidP="00881DC0">
            <w:pPr>
              <w:ind w:left="360"/>
              <w:jc w:val="both"/>
            </w:pPr>
            <w:r>
              <w:rPr>
                <w:b/>
                <w:color w:val="999999"/>
              </w:rPr>
              <w:t xml:space="preserve">                              М.П.</w:t>
            </w:r>
            <w:r>
              <w:t xml:space="preserve">         подпись                                                    Ф.И.О.</w:t>
            </w:r>
          </w:p>
          <w:p w:rsidR="00B478EE" w:rsidRDefault="00B478EE" w:rsidP="00881DC0">
            <w:pPr>
              <w:ind w:left="360"/>
              <w:jc w:val="both"/>
            </w:pPr>
          </w:p>
        </w:tc>
      </w:tr>
    </w:tbl>
    <w:p w:rsidR="00B478EE" w:rsidRDefault="00B478EE" w:rsidP="00B478EE">
      <w:pPr>
        <w:sectPr w:rsidR="00B478EE">
          <w:headerReference w:type="even" r:id="rId24"/>
          <w:headerReference w:type="default" r:id="rId25"/>
          <w:footerReference w:type="even" r:id="rId26"/>
          <w:footerReference w:type="default" r:id="rId27"/>
          <w:headerReference w:type="first" r:id="rId28"/>
          <w:footerReference w:type="first" r:id="rId29"/>
          <w:pgSz w:w="11906" w:h="16838"/>
          <w:pgMar w:top="660" w:right="851" w:bottom="851" w:left="1418" w:header="357" w:footer="26" w:gutter="0"/>
          <w:cols w:space="720"/>
          <w:docGrid w:linePitch="360"/>
        </w:sectPr>
      </w:pPr>
    </w:p>
    <w:p w:rsidR="00B478EE" w:rsidRDefault="00B478EE" w:rsidP="00B478EE"/>
    <w:p w:rsidR="00B478EE" w:rsidRDefault="00B478EE" w:rsidP="00B478EE">
      <w:pPr>
        <w:jc w:val="both"/>
        <w:rPr>
          <w:sz w:val="28"/>
          <w:szCs w:val="28"/>
        </w:rPr>
      </w:pPr>
      <w:r>
        <w:t xml:space="preserve">Приложение к заявке «Сведения об участнике закупки» </w:t>
      </w:r>
      <w:r>
        <w:rPr>
          <w:u w:val="single"/>
        </w:rPr>
        <w:t>для физических лиц</w:t>
      </w:r>
      <w:r>
        <w:t xml:space="preserve"> заполняется по следующей форме:</w:t>
      </w:r>
    </w:p>
    <w:p w:rsidR="00B478EE" w:rsidRDefault="00B478EE" w:rsidP="00B478EE">
      <w:pPr>
        <w:ind w:left="360"/>
        <w:jc w:val="both"/>
        <w:rPr>
          <w:sz w:val="28"/>
          <w:szCs w:val="28"/>
        </w:rPr>
      </w:pPr>
    </w:p>
    <w:tbl>
      <w:tblPr>
        <w:tblW w:w="0" w:type="auto"/>
        <w:tblInd w:w="-10" w:type="dxa"/>
        <w:tblLayout w:type="fixed"/>
        <w:tblLook w:val="0000"/>
      </w:tblPr>
      <w:tblGrid>
        <w:gridCol w:w="9848"/>
      </w:tblGrid>
      <w:tr w:rsidR="00B478EE" w:rsidTr="00881DC0">
        <w:tc>
          <w:tcPr>
            <w:tcW w:w="9848" w:type="dxa"/>
            <w:tcBorders>
              <w:top w:val="single" w:sz="4" w:space="0" w:color="000000"/>
              <w:left w:val="single" w:sz="4" w:space="0" w:color="000000"/>
              <w:bottom w:val="single" w:sz="4" w:space="0" w:color="000000"/>
              <w:right w:val="single" w:sz="4" w:space="0" w:color="000000"/>
            </w:tcBorders>
            <w:shd w:val="clear" w:color="auto" w:fill="auto"/>
          </w:tcPr>
          <w:p w:rsidR="00B478EE" w:rsidRDefault="00B478EE" w:rsidP="00881DC0">
            <w:pPr>
              <w:ind w:left="360"/>
              <w:jc w:val="center"/>
            </w:pPr>
            <w:r>
              <w:t>Сведения об участнике закупки,</w:t>
            </w:r>
          </w:p>
          <w:p w:rsidR="00B478EE" w:rsidRDefault="00B478EE" w:rsidP="00881DC0">
            <w:pPr>
              <w:ind w:left="360"/>
              <w:jc w:val="center"/>
            </w:pPr>
            <w:r>
              <w:t>участвующего в предварительном отборе участников закупки в целях оказания гуманитарной помощи либо ликвидации последствий чрезвычайных ситуаций природного или техногенного характера на 2019 год</w:t>
            </w:r>
          </w:p>
          <w:tbl>
            <w:tblPr>
              <w:tblW w:w="0" w:type="auto"/>
              <w:tblLayout w:type="fixed"/>
              <w:tblLook w:val="0000"/>
            </w:tblPr>
            <w:tblGrid>
              <w:gridCol w:w="3860"/>
              <w:gridCol w:w="5875"/>
            </w:tblGrid>
            <w:tr w:rsidR="00B478EE" w:rsidTr="00881DC0">
              <w:tc>
                <w:tcPr>
                  <w:tcW w:w="3860" w:type="dxa"/>
                  <w:tcBorders>
                    <w:top w:val="single" w:sz="4" w:space="0" w:color="000000"/>
                    <w:left w:val="single" w:sz="4" w:space="0" w:color="000000"/>
                    <w:bottom w:val="single" w:sz="4" w:space="0" w:color="000000"/>
                  </w:tcBorders>
                  <w:shd w:val="clear" w:color="auto" w:fill="auto"/>
                </w:tcPr>
                <w:p w:rsidR="00B478EE" w:rsidRDefault="00B478EE" w:rsidP="00881DC0">
                  <w:r>
                    <w:t>Фамилия, имя отчество</w:t>
                  </w:r>
                </w:p>
              </w:tc>
              <w:tc>
                <w:tcPr>
                  <w:tcW w:w="5875" w:type="dxa"/>
                  <w:tcBorders>
                    <w:top w:val="single" w:sz="4" w:space="0" w:color="000000"/>
                    <w:left w:val="single" w:sz="4" w:space="0" w:color="000000"/>
                    <w:bottom w:val="single" w:sz="4" w:space="0" w:color="000000"/>
                    <w:right w:val="single" w:sz="4" w:space="0" w:color="000000"/>
                  </w:tcBorders>
                  <w:shd w:val="clear" w:color="auto" w:fill="auto"/>
                </w:tcPr>
                <w:p w:rsidR="00B478EE" w:rsidRDefault="00B478EE" w:rsidP="00881DC0">
                  <w:pPr>
                    <w:snapToGrid w:val="0"/>
                    <w:ind w:left="360"/>
                    <w:jc w:val="both"/>
                  </w:pPr>
                </w:p>
              </w:tc>
            </w:tr>
            <w:tr w:rsidR="00B478EE" w:rsidTr="00881DC0">
              <w:tc>
                <w:tcPr>
                  <w:tcW w:w="3860" w:type="dxa"/>
                  <w:tcBorders>
                    <w:top w:val="single" w:sz="4" w:space="0" w:color="000000"/>
                    <w:left w:val="single" w:sz="4" w:space="0" w:color="000000"/>
                    <w:bottom w:val="single" w:sz="4" w:space="0" w:color="000000"/>
                  </w:tcBorders>
                  <w:shd w:val="clear" w:color="auto" w:fill="auto"/>
                </w:tcPr>
                <w:p w:rsidR="00B478EE" w:rsidRDefault="00B478EE" w:rsidP="00881DC0">
                  <w:r>
                    <w:t>Серия, номер паспорта, кем и</w:t>
                  </w:r>
                </w:p>
                <w:p w:rsidR="00B478EE" w:rsidRDefault="00B478EE" w:rsidP="00881DC0">
                  <w:r>
                    <w:t xml:space="preserve"> когда выдан</w:t>
                  </w:r>
                </w:p>
              </w:tc>
              <w:tc>
                <w:tcPr>
                  <w:tcW w:w="5875" w:type="dxa"/>
                  <w:tcBorders>
                    <w:top w:val="single" w:sz="4" w:space="0" w:color="000000"/>
                    <w:left w:val="single" w:sz="4" w:space="0" w:color="000000"/>
                    <w:bottom w:val="single" w:sz="4" w:space="0" w:color="000000"/>
                    <w:right w:val="single" w:sz="4" w:space="0" w:color="000000"/>
                  </w:tcBorders>
                  <w:shd w:val="clear" w:color="auto" w:fill="auto"/>
                </w:tcPr>
                <w:p w:rsidR="00B478EE" w:rsidRDefault="00B478EE" w:rsidP="00881DC0">
                  <w:pPr>
                    <w:snapToGrid w:val="0"/>
                    <w:ind w:left="360"/>
                    <w:jc w:val="both"/>
                  </w:pPr>
                </w:p>
              </w:tc>
            </w:tr>
            <w:tr w:rsidR="00B478EE" w:rsidTr="00881DC0">
              <w:tc>
                <w:tcPr>
                  <w:tcW w:w="3860" w:type="dxa"/>
                  <w:tcBorders>
                    <w:top w:val="single" w:sz="4" w:space="0" w:color="000000"/>
                    <w:left w:val="single" w:sz="4" w:space="0" w:color="000000"/>
                    <w:bottom w:val="single" w:sz="4" w:space="0" w:color="000000"/>
                  </w:tcBorders>
                  <w:shd w:val="clear" w:color="auto" w:fill="auto"/>
                </w:tcPr>
                <w:p w:rsidR="00B478EE" w:rsidRDefault="00B478EE" w:rsidP="00881DC0">
                  <w:r>
                    <w:t>Сведения о месте жительства</w:t>
                  </w:r>
                </w:p>
              </w:tc>
              <w:tc>
                <w:tcPr>
                  <w:tcW w:w="5875" w:type="dxa"/>
                  <w:tcBorders>
                    <w:top w:val="single" w:sz="4" w:space="0" w:color="000000"/>
                    <w:left w:val="single" w:sz="4" w:space="0" w:color="000000"/>
                    <w:bottom w:val="single" w:sz="4" w:space="0" w:color="000000"/>
                    <w:right w:val="single" w:sz="4" w:space="0" w:color="000000"/>
                  </w:tcBorders>
                  <w:shd w:val="clear" w:color="auto" w:fill="auto"/>
                </w:tcPr>
                <w:p w:rsidR="00B478EE" w:rsidRDefault="00B478EE" w:rsidP="00881DC0">
                  <w:pPr>
                    <w:snapToGrid w:val="0"/>
                    <w:ind w:left="360"/>
                    <w:jc w:val="both"/>
                  </w:pPr>
                </w:p>
              </w:tc>
            </w:tr>
            <w:tr w:rsidR="00B478EE" w:rsidTr="00881DC0">
              <w:tc>
                <w:tcPr>
                  <w:tcW w:w="3860" w:type="dxa"/>
                  <w:tcBorders>
                    <w:top w:val="single" w:sz="4" w:space="0" w:color="000000"/>
                    <w:left w:val="single" w:sz="4" w:space="0" w:color="000000"/>
                    <w:bottom w:val="single" w:sz="4" w:space="0" w:color="000000"/>
                  </w:tcBorders>
                  <w:shd w:val="clear" w:color="auto" w:fill="auto"/>
                </w:tcPr>
                <w:p w:rsidR="00B478EE" w:rsidRDefault="00B478EE" w:rsidP="00881DC0">
                  <w:r>
                    <w:t>Номер (а) контактного телефона</w:t>
                  </w:r>
                </w:p>
              </w:tc>
              <w:tc>
                <w:tcPr>
                  <w:tcW w:w="5875" w:type="dxa"/>
                  <w:tcBorders>
                    <w:top w:val="single" w:sz="4" w:space="0" w:color="000000"/>
                    <w:left w:val="single" w:sz="4" w:space="0" w:color="000000"/>
                    <w:bottom w:val="single" w:sz="4" w:space="0" w:color="000000"/>
                    <w:right w:val="single" w:sz="4" w:space="0" w:color="000000"/>
                  </w:tcBorders>
                  <w:shd w:val="clear" w:color="auto" w:fill="auto"/>
                </w:tcPr>
                <w:p w:rsidR="00B478EE" w:rsidRDefault="00B478EE" w:rsidP="00881DC0">
                  <w:pPr>
                    <w:snapToGrid w:val="0"/>
                    <w:ind w:left="360"/>
                    <w:jc w:val="both"/>
                  </w:pPr>
                </w:p>
              </w:tc>
            </w:tr>
            <w:tr w:rsidR="00B478EE" w:rsidTr="00881DC0">
              <w:tc>
                <w:tcPr>
                  <w:tcW w:w="3860" w:type="dxa"/>
                  <w:tcBorders>
                    <w:top w:val="single" w:sz="4" w:space="0" w:color="000000"/>
                    <w:left w:val="single" w:sz="4" w:space="0" w:color="000000"/>
                    <w:bottom w:val="single" w:sz="4" w:space="0" w:color="000000"/>
                  </w:tcBorders>
                  <w:shd w:val="clear" w:color="auto" w:fill="auto"/>
                </w:tcPr>
                <w:p w:rsidR="00B478EE" w:rsidRDefault="00B478EE" w:rsidP="00881DC0">
                  <w:r>
                    <w:t>Банковские реквизиты</w:t>
                  </w:r>
                </w:p>
                <w:p w:rsidR="00B478EE" w:rsidRDefault="00B478EE" w:rsidP="00881DC0">
                  <w:r>
                    <w:t>наименование банка номер счета БИК (для индивидуального предпринимателя)</w:t>
                  </w:r>
                </w:p>
              </w:tc>
              <w:tc>
                <w:tcPr>
                  <w:tcW w:w="5875" w:type="dxa"/>
                  <w:tcBorders>
                    <w:top w:val="single" w:sz="4" w:space="0" w:color="000000"/>
                    <w:left w:val="single" w:sz="4" w:space="0" w:color="000000"/>
                    <w:bottom w:val="single" w:sz="4" w:space="0" w:color="000000"/>
                    <w:right w:val="single" w:sz="4" w:space="0" w:color="000000"/>
                  </w:tcBorders>
                  <w:shd w:val="clear" w:color="auto" w:fill="auto"/>
                </w:tcPr>
                <w:p w:rsidR="00B478EE" w:rsidRDefault="00B478EE" w:rsidP="00881DC0">
                  <w:pPr>
                    <w:snapToGrid w:val="0"/>
                    <w:ind w:left="360"/>
                    <w:jc w:val="both"/>
                  </w:pPr>
                </w:p>
              </w:tc>
            </w:tr>
            <w:tr w:rsidR="00B478EE" w:rsidTr="00881DC0">
              <w:tc>
                <w:tcPr>
                  <w:tcW w:w="3860" w:type="dxa"/>
                  <w:tcBorders>
                    <w:top w:val="single" w:sz="4" w:space="0" w:color="000000"/>
                    <w:left w:val="single" w:sz="4" w:space="0" w:color="000000"/>
                    <w:bottom w:val="single" w:sz="4" w:space="0" w:color="000000"/>
                  </w:tcBorders>
                  <w:shd w:val="clear" w:color="auto" w:fill="auto"/>
                </w:tcPr>
                <w:p w:rsidR="00B478EE" w:rsidRDefault="00B478EE" w:rsidP="00881DC0">
                  <w:r>
                    <w:t>Адрес (а) электронной почты (при наличии)</w:t>
                  </w:r>
                </w:p>
              </w:tc>
              <w:tc>
                <w:tcPr>
                  <w:tcW w:w="5875" w:type="dxa"/>
                  <w:tcBorders>
                    <w:top w:val="single" w:sz="4" w:space="0" w:color="000000"/>
                    <w:left w:val="single" w:sz="4" w:space="0" w:color="000000"/>
                    <w:bottom w:val="single" w:sz="4" w:space="0" w:color="000000"/>
                    <w:right w:val="single" w:sz="4" w:space="0" w:color="000000"/>
                  </w:tcBorders>
                  <w:shd w:val="clear" w:color="auto" w:fill="auto"/>
                </w:tcPr>
                <w:p w:rsidR="00B478EE" w:rsidRDefault="00B478EE" w:rsidP="00881DC0">
                  <w:pPr>
                    <w:snapToGrid w:val="0"/>
                    <w:ind w:left="360"/>
                    <w:jc w:val="both"/>
                  </w:pPr>
                </w:p>
              </w:tc>
            </w:tr>
            <w:tr w:rsidR="00B478EE" w:rsidTr="00881DC0">
              <w:tc>
                <w:tcPr>
                  <w:tcW w:w="3860" w:type="dxa"/>
                  <w:tcBorders>
                    <w:top w:val="single" w:sz="4" w:space="0" w:color="000000"/>
                    <w:left w:val="single" w:sz="4" w:space="0" w:color="000000"/>
                    <w:bottom w:val="single" w:sz="4" w:space="0" w:color="000000"/>
                  </w:tcBorders>
                  <w:shd w:val="clear" w:color="auto" w:fill="auto"/>
                </w:tcPr>
                <w:p w:rsidR="00B478EE" w:rsidRDefault="00B478EE" w:rsidP="00881DC0">
                  <w:r>
                    <w:t>Факс (при наличии)</w:t>
                  </w:r>
                </w:p>
              </w:tc>
              <w:tc>
                <w:tcPr>
                  <w:tcW w:w="5875" w:type="dxa"/>
                  <w:tcBorders>
                    <w:top w:val="single" w:sz="4" w:space="0" w:color="000000"/>
                    <w:left w:val="single" w:sz="4" w:space="0" w:color="000000"/>
                    <w:bottom w:val="single" w:sz="4" w:space="0" w:color="000000"/>
                    <w:right w:val="single" w:sz="4" w:space="0" w:color="000000"/>
                  </w:tcBorders>
                  <w:shd w:val="clear" w:color="auto" w:fill="auto"/>
                </w:tcPr>
                <w:p w:rsidR="00B478EE" w:rsidRDefault="00B478EE" w:rsidP="00881DC0">
                  <w:pPr>
                    <w:snapToGrid w:val="0"/>
                    <w:ind w:left="360"/>
                    <w:jc w:val="both"/>
                  </w:pPr>
                </w:p>
              </w:tc>
            </w:tr>
          </w:tbl>
          <w:p w:rsidR="00B478EE" w:rsidRDefault="00B478EE" w:rsidP="00881DC0">
            <w:pPr>
              <w:ind w:left="360"/>
              <w:jc w:val="both"/>
            </w:pPr>
            <w:r>
              <w:t xml:space="preserve">Подпись:    </w:t>
            </w:r>
            <w:r>
              <w:rPr>
                <w:sz w:val="28"/>
                <w:szCs w:val="28"/>
              </w:rPr>
              <w:t>____________ (___________________)</w:t>
            </w:r>
          </w:p>
          <w:p w:rsidR="00B478EE" w:rsidRDefault="00B478EE" w:rsidP="00881DC0">
            <w:pPr>
              <w:ind w:left="360"/>
              <w:jc w:val="both"/>
            </w:pPr>
          </w:p>
        </w:tc>
      </w:tr>
    </w:tbl>
    <w:p w:rsidR="00B478EE" w:rsidRDefault="00B478EE" w:rsidP="00B478EE">
      <w:pPr>
        <w:jc w:val="both"/>
        <w:rPr>
          <w:sz w:val="22"/>
          <w:szCs w:val="22"/>
        </w:rPr>
      </w:pPr>
    </w:p>
    <w:p w:rsidR="00B478EE" w:rsidRDefault="00B478EE" w:rsidP="00B478EE">
      <w:pPr>
        <w:spacing w:before="120" w:after="120"/>
        <w:ind w:firstLine="539"/>
        <w:jc w:val="both"/>
      </w:pPr>
      <w:r>
        <w:rPr>
          <w:b/>
        </w:rPr>
        <w:t>Заявки на участие в предварительном отборе</w:t>
      </w:r>
      <w:r>
        <w:t xml:space="preserve"> принимаются заказчиком по адресу 4319</w:t>
      </w:r>
      <w:r w:rsidRPr="004B4C3C">
        <w:t>02</w:t>
      </w:r>
      <w:r>
        <w:t xml:space="preserve">, Республика Мордовия, Кадошкинский район, с.Паево, ул. Школьная д.20, администрация, с 08.30 до 17.30 в рабочие дни (понедельник-пятница) с момента размещения на официальном сайте </w:t>
      </w:r>
      <w:hyperlink r:id="rId30" w:history="1">
        <w:r>
          <w:rPr>
            <w:rStyle w:val="af"/>
            <w:b/>
          </w:rPr>
          <w:t>www. zakupki.gov.ru</w:t>
        </w:r>
      </w:hyperlink>
      <w:r>
        <w:t>извещения о проведении предварительного отбора</w:t>
      </w:r>
      <w:r>
        <w:rPr>
          <w:b/>
          <w:color w:val="0000FF"/>
        </w:rPr>
        <w:t xml:space="preserve">до 03.04.2019 г. </w:t>
      </w:r>
      <w:r>
        <w:rPr>
          <w:b/>
        </w:rPr>
        <w:t>года в 17-00 ч</w:t>
      </w:r>
      <w:r>
        <w:rPr>
          <w:b/>
          <w:color w:val="0000FF"/>
        </w:rPr>
        <w:t xml:space="preserve">. </w:t>
      </w:r>
      <w:r>
        <w:rPr>
          <w:color w:val="0000FF"/>
        </w:rPr>
        <w:t>(Извещение о проведении предварительного отбора так же размещено на сайте администрации</w:t>
      </w:r>
      <w:r>
        <w:t xml:space="preserve"> Паевского сельского поселения Кадошкинского муниципального района» .</w:t>
      </w:r>
    </w:p>
    <w:p w:rsidR="00B478EE" w:rsidRDefault="00B478EE" w:rsidP="00B478EE">
      <w:pPr>
        <w:spacing w:after="120"/>
        <w:ind w:firstLine="539"/>
        <w:jc w:val="both"/>
      </w:pPr>
      <w:r>
        <w:t>Заявки на участие в предварительном отборе, поданные по истечении срока их подачи, не принимаются и не рассматриваются заказчиком.</w:t>
      </w:r>
    </w:p>
    <w:p w:rsidR="00B478EE" w:rsidRDefault="00B478EE" w:rsidP="00B478EE">
      <w:pPr>
        <w:pStyle w:val="ConsPlusNormal"/>
        <w:ind w:firstLine="709"/>
        <w:jc w:val="both"/>
      </w:pPr>
      <w:r>
        <w:rPr>
          <w:rFonts w:ascii="Times New Roman" w:hAnsi="Times New Roman" w:cs="Times New Roman"/>
          <w:sz w:val="24"/>
          <w:szCs w:val="24"/>
        </w:rPr>
        <w:t>Единая комиссия по осуществлению закупок путем  проведения конкурсов, аукционов, запросов котировок, запросов предложений для нужд администрации Паевского сельского поселения Кадошкинского муниципального района в течение 10 (десяти) дней  со дня истечения срока представления заявок на участие в предварительном отборе обязана рассмотреть  представленные заявки.</w:t>
      </w:r>
    </w:p>
    <w:p w:rsidR="00B478EE" w:rsidRDefault="00B478EE" w:rsidP="00B478EE">
      <w:pPr>
        <w:ind w:firstLine="539"/>
        <w:jc w:val="both"/>
        <w:rPr>
          <w:color w:val="0000FF"/>
        </w:rPr>
      </w:pPr>
      <w:r>
        <w:t>Предварительный отбор будет проводиться по адресу: Республика Мордовия, Кадошкинский район, с. Паево, ул. Школьная, д. 20  -  04.04.2019</w:t>
      </w:r>
      <w:r>
        <w:rPr>
          <w:b/>
          <w:color w:val="0000FF"/>
        </w:rPr>
        <w:t xml:space="preserve"> г.в 10-00 ч.</w:t>
      </w:r>
    </w:p>
    <w:p w:rsidR="00B478EE" w:rsidRDefault="00B478EE" w:rsidP="00B478EE">
      <w:pPr>
        <w:spacing w:before="120"/>
        <w:ind w:firstLine="539"/>
        <w:jc w:val="both"/>
        <w:rPr>
          <w:color w:val="0000FF"/>
        </w:rPr>
      </w:pPr>
    </w:p>
    <w:p w:rsidR="00B478EE" w:rsidRDefault="00B478EE" w:rsidP="00B478EE">
      <w:pPr>
        <w:rPr>
          <w:color w:val="0000FF"/>
        </w:rPr>
      </w:pPr>
    </w:p>
    <w:p w:rsidR="00B478EE" w:rsidRDefault="00B478EE" w:rsidP="00B478EE">
      <w:pPr>
        <w:pageBreakBefore/>
        <w:rPr>
          <w:sz w:val="22"/>
          <w:szCs w:val="22"/>
        </w:rPr>
      </w:pPr>
      <w:r>
        <w:rPr>
          <w:sz w:val="22"/>
          <w:szCs w:val="22"/>
        </w:rPr>
        <w:lastRenderedPageBreak/>
        <w:t xml:space="preserve">                                                                                                                                                           приложение 1</w:t>
      </w:r>
    </w:p>
    <w:p w:rsidR="00B478EE" w:rsidRDefault="00B478EE" w:rsidP="00B478EE">
      <w:r>
        <w:t xml:space="preserve">№ _______от   «__»________20___ г.                                                              </w:t>
      </w:r>
    </w:p>
    <w:p w:rsidR="00B478EE" w:rsidRDefault="00B478EE" w:rsidP="00B478EE">
      <w:pPr>
        <w:ind w:left="360"/>
        <w:jc w:val="right"/>
      </w:pPr>
      <w:r>
        <w:t xml:space="preserve"> Администрация Паевского </w:t>
      </w:r>
    </w:p>
    <w:p w:rsidR="00B478EE" w:rsidRDefault="00B478EE" w:rsidP="00B478EE">
      <w:pPr>
        <w:ind w:left="360"/>
        <w:jc w:val="right"/>
      </w:pPr>
      <w:r>
        <w:t>сельского поселения</w:t>
      </w:r>
    </w:p>
    <w:p w:rsidR="00B478EE" w:rsidRDefault="00B478EE" w:rsidP="00B478EE">
      <w:pPr>
        <w:ind w:left="360"/>
        <w:jc w:val="right"/>
        <w:rPr>
          <w:caps/>
        </w:rPr>
      </w:pPr>
      <w:r>
        <w:t xml:space="preserve">Кадошкинского муниципального района </w:t>
      </w:r>
    </w:p>
    <w:p w:rsidR="00B478EE" w:rsidRDefault="00B478EE" w:rsidP="00B478EE">
      <w:pPr>
        <w:ind w:left="360"/>
        <w:jc w:val="center"/>
        <w:rPr>
          <w:caps/>
        </w:rPr>
      </w:pPr>
    </w:p>
    <w:p w:rsidR="00B478EE" w:rsidRDefault="00B478EE" w:rsidP="00B478EE">
      <w:pPr>
        <w:ind w:firstLine="567"/>
        <w:jc w:val="center"/>
        <w:rPr>
          <w:sz w:val="28"/>
          <w:szCs w:val="28"/>
        </w:rPr>
      </w:pPr>
      <w:r>
        <w:rPr>
          <w:sz w:val="28"/>
          <w:szCs w:val="28"/>
        </w:rPr>
        <w:t>ЗАЯВКА</w:t>
      </w:r>
    </w:p>
    <w:p w:rsidR="00B478EE" w:rsidRDefault="00B478EE" w:rsidP="00B478EE">
      <w:pPr>
        <w:ind w:firstLine="567"/>
        <w:jc w:val="center"/>
      </w:pPr>
      <w:r>
        <w:rPr>
          <w:sz w:val="28"/>
          <w:szCs w:val="28"/>
        </w:rPr>
        <w:t xml:space="preserve"> на участие в предварительном отборе</w:t>
      </w:r>
    </w:p>
    <w:p w:rsidR="00B478EE" w:rsidRDefault="00B478EE" w:rsidP="00B478EE">
      <w:pPr>
        <w:jc w:val="center"/>
        <w:rPr>
          <w:b/>
        </w:rPr>
      </w:pPr>
      <w:r>
        <w:t>участников закупки на поставки товаров, выполнение работ для оказания гуманитарной помощи либо ликвидации последствий чрезвычайных ситуаций природного или техногенного характера на территории Паевского сельского поселения в 2019 году.</w:t>
      </w:r>
    </w:p>
    <w:p w:rsidR="00B478EE" w:rsidRDefault="00B478EE" w:rsidP="00B478EE">
      <w:pPr>
        <w:pStyle w:val="310"/>
        <w:spacing w:after="0"/>
        <w:ind w:firstLine="709"/>
        <w:jc w:val="center"/>
        <w:rPr>
          <w:b/>
          <w:sz w:val="24"/>
          <w:szCs w:val="24"/>
        </w:rPr>
      </w:pPr>
    </w:p>
    <w:p w:rsidR="00B478EE" w:rsidRDefault="00B478EE" w:rsidP="00B478EE">
      <w:pPr>
        <w:pStyle w:val="310"/>
        <w:spacing w:after="0" w:line="216" w:lineRule="auto"/>
        <w:ind w:firstLine="709"/>
        <w:jc w:val="both"/>
        <w:rPr>
          <w:i/>
          <w:sz w:val="24"/>
          <w:szCs w:val="24"/>
        </w:rPr>
      </w:pPr>
      <w:r>
        <w:rPr>
          <w:sz w:val="24"/>
          <w:szCs w:val="24"/>
        </w:rPr>
        <w:t>1. Изучив Извещение об участии в предварительном отборе участников закупки на поставки товаров, выполнение работ, оказание услуг при  ликвидации последствий чрезвычайных ситуаций природного или техногенного характера</w:t>
      </w:r>
      <w:r>
        <w:rPr>
          <w:b/>
          <w:bCs/>
          <w:color w:val="000000"/>
          <w:sz w:val="24"/>
          <w:szCs w:val="24"/>
        </w:rPr>
        <w:t xml:space="preserve">, </w:t>
      </w:r>
      <w:r>
        <w:rPr>
          <w:bCs/>
          <w:sz w:val="24"/>
          <w:szCs w:val="24"/>
        </w:rPr>
        <w:t>в соответствии со статьей 80 Федерального закона № 44-ФЗ от 05.04.2013 года  «</w:t>
      </w:r>
      <w:r>
        <w:rPr>
          <w:sz w:val="24"/>
          <w:szCs w:val="24"/>
        </w:rPr>
        <w:t>О контрактной системе в сфере закупок товаров, работ, услуг для обеспечения государственных и муниципальных нужд</w:t>
      </w:r>
      <w:r>
        <w:rPr>
          <w:bCs/>
          <w:sz w:val="24"/>
          <w:szCs w:val="24"/>
        </w:rPr>
        <w:t>»</w:t>
      </w:r>
      <w:r>
        <w:rPr>
          <w:sz w:val="24"/>
          <w:szCs w:val="24"/>
        </w:rPr>
        <w:t>________________________________________________________________________</w:t>
      </w:r>
    </w:p>
    <w:p w:rsidR="00B478EE" w:rsidRDefault="00B478EE" w:rsidP="00B478EE">
      <w:pPr>
        <w:pStyle w:val="310"/>
        <w:spacing w:after="0" w:line="216" w:lineRule="auto"/>
        <w:ind w:firstLine="709"/>
        <w:jc w:val="both"/>
        <w:rPr>
          <w:i/>
          <w:sz w:val="24"/>
          <w:szCs w:val="24"/>
        </w:rPr>
      </w:pPr>
      <w:r>
        <w:rPr>
          <w:i/>
          <w:sz w:val="24"/>
          <w:szCs w:val="24"/>
        </w:rPr>
        <w:t>[наименование организации - участника размещения заказа и почтовый адрес]</w:t>
      </w:r>
      <w:r>
        <w:rPr>
          <w:sz w:val="24"/>
          <w:szCs w:val="24"/>
        </w:rPr>
        <w:t xml:space="preserve"> в лице ____________________________________________________________ ______________________</w:t>
      </w:r>
    </w:p>
    <w:p w:rsidR="00B478EE" w:rsidRDefault="00B478EE" w:rsidP="00B478EE">
      <w:pPr>
        <w:pStyle w:val="310"/>
        <w:spacing w:after="0" w:line="216" w:lineRule="auto"/>
        <w:ind w:firstLine="709"/>
        <w:jc w:val="both"/>
        <w:rPr>
          <w:b/>
        </w:rPr>
      </w:pPr>
      <w:r>
        <w:rPr>
          <w:i/>
          <w:sz w:val="24"/>
          <w:szCs w:val="24"/>
        </w:rPr>
        <w:t xml:space="preserve">[наименование должности руководителя и его Ф.И.О.]  </w:t>
      </w:r>
      <w:r>
        <w:rPr>
          <w:sz w:val="24"/>
          <w:szCs w:val="24"/>
        </w:rPr>
        <w:t>сообщает о согласии участвовать в предварительном отборе  на условиях, установленных в Извещении  и направляет настоящую заявку.</w:t>
      </w:r>
    </w:p>
    <w:p w:rsidR="00B478EE" w:rsidRDefault="00B478EE" w:rsidP="00B478EE">
      <w:pPr>
        <w:pStyle w:val="a7"/>
        <w:spacing w:line="216" w:lineRule="auto"/>
        <w:ind w:firstLine="720"/>
        <w:rPr>
          <w:b w:val="0"/>
        </w:rPr>
      </w:pPr>
      <w:r>
        <w:rPr>
          <w:b w:val="0"/>
        </w:rPr>
        <w:t xml:space="preserve">2. Мы согласны поставлять  предусмотренные  Извещением  товары (работы, услуги) в возможно короткий срок без предварительной оплаты и (или) с отсрочкой платежа </w:t>
      </w:r>
      <w:r>
        <w:rPr>
          <w:b w:val="0"/>
          <w:color w:val="000000"/>
        </w:rPr>
        <w:t>при ликвидации последствий чрезвычайных ситуаций природного или техногенного характера</w:t>
      </w:r>
      <w:r>
        <w:rPr>
          <w:b w:val="0"/>
        </w:rPr>
        <w:t xml:space="preserve">на условиях, которые мы представили в форме 3 </w:t>
      </w:r>
      <w:r>
        <w:rPr>
          <w:b w:val="0"/>
          <w:i/>
        </w:rPr>
        <w:t>(Предложение о функциональных характеристиках (потребительских свойствах) и качественных  характеристиках  товаров, работ, услуг).</w:t>
      </w:r>
    </w:p>
    <w:p w:rsidR="00B478EE" w:rsidRDefault="00B478EE" w:rsidP="00B478EE">
      <w:pPr>
        <w:pStyle w:val="a7"/>
        <w:spacing w:line="216" w:lineRule="auto"/>
        <w:ind w:firstLine="709"/>
      </w:pPr>
      <w:r>
        <w:rPr>
          <w:b w:val="0"/>
        </w:rPr>
        <w:t>3. Настоящей заявкой подтверждаем, что</w:t>
      </w:r>
    </w:p>
    <w:p w:rsidR="00B478EE" w:rsidRDefault="00B478EE" w:rsidP="00B478EE">
      <w:pPr>
        <w:tabs>
          <w:tab w:val="left" w:pos="0"/>
          <w:tab w:val="left" w:pos="180"/>
        </w:tabs>
        <w:rPr>
          <w:i/>
        </w:rPr>
      </w:pPr>
      <w:r>
        <w:t>_____________________________________________________________________________</w:t>
      </w:r>
    </w:p>
    <w:p w:rsidR="00B478EE" w:rsidRDefault="00B478EE" w:rsidP="00B478EE">
      <w:pPr>
        <w:tabs>
          <w:tab w:val="left" w:pos="0"/>
        </w:tabs>
        <w:ind w:firstLine="709"/>
      </w:pPr>
      <w:r>
        <w:rPr>
          <w:i/>
        </w:rPr>
        <w:t>(наименование организации или Ф.И.О. Участника закупки)</w:t>
      </w:r>
    </w:p>
    <w:p w:rsidR="00B478EE" w:rsidRDefault="00B478EE" w:rsidP="00B478EE">
      <w:pPr>
        <w:pStyle w:val="ConsPlusNormal"/>
        <w:ind w:firstLine="709"/>
        <w:jc w:val="both"/>
        <w:rPr>
          <w:rFonts w:ascii="Times New Roman" w:hAnsi="Times New Roman" w:cs="Times New Roman"/>
          <w:sz w:val="24"/>
          <w:szCs w:val="24"/>
        </w:rPr>
      </w:pPr>
      <w:r>
        <w:rPr>
          <w:rFonts w:ascii="Times New Roman" w:hAnsi="Times New Roman" w:cs="Times New Roman"/>
          <w:sz w:val="24"/>
          <w:szCs w:val="24"/>
        </w:rPr>
        <w:t>- соответствует требованиям, установленным в соответствии с законодательством Российской Федерации к лицам, осуществляющим выполнение работы, являющихся объектом закупки;</w:t>
      </w:r>
    </w:p>
    <w:p w:rsidR="00B478EE" w:rsidRDefault="00B478EE" w:rsidP="00B478EE">
      <w:pPr>
        <w:pStyle w:val="ConsPlusNormal"/>
        <w:ind w:firstLine="709"/>
        <w:jc w:val="both"/>
        <w:rPr>
          <w:rFonts w:ascii="Times New Roman" w:hAnsi="Times New Roman" w:cs="Times New Roman"/>
          <w:sz w:val="24"/>
          <w:szCs w:val="24"/>
        </w:rPr>
      </w:pPr>
      <w:r>
        <w:rPr>
          <w:rFonts w:ascii="Times New Roman" w:hAnsi="Times New Roman" w:cs="Times New Roman"/>
          <w:sz w:val="24"/>
          <w:szCs w:val="24"/>
        </w:rPr>
        <w:t>- в отношении нас не проводится ликвидация (для юридических лиц);</w:t>
      </w:r>
    </w:p>
    <w:p w:rsidR="00B478EE" w:rsidRDefault="00B478EE" w:rsidP="00B478EE">
      <w:pPr>
        <w:pStyle w:val="ConsPlusNormal"/>
        <w:ind w:firstLine="709"/>
        <w:jc w:val="both"/>
        <w:rPr>
          <w:rFonts w:ascii="Times New Roman" w:hAnsi="Times New Roman" w:cs="Times New Roman"/>
          <w:sz w:val="24"/>
          <w:szCs w:val="24"/>
        </w:rPr>
      </w:pPr>
      <w:r>
        <w:rPr>
          <w:rFonts w:ascii="Times New Roman" w:hAnsi="Times New Roman" w:cs="Times New Roman"/>
          <w:sz w:val="24"/>
          <w:szCs w:val="24"/>
        </w:rPr>
        <w:t>- в отношении нас отсутствует решение арбитражного суда о признании нас несостоятельными (банкротами) и в отношении нас не открыто конкурсное производство (для юридических лиц или индивидуальных предпринимателей);</w:t>
      </w:r>
    </w:p>
    <w:p w:rsidR="00B478EE" w:rsidRDefault="00B478EE" w:rsidP="00B478EE">
      <w:pPr>
        <w:pStyle w:val="ConsPlusNormal"/>
        <w:ind w:firstLine="709"/>
        <w:jc w:val="both"/>
        <w:rPr>
          <w:rFonts w:ascii="Times New Roman" w:hAnsi="Times New Roman" w:cs="Times New Roman"/>
          <w:sz w:val="24"/>
          <w:szCs w:val="24"/>
        </w:rPr>
      </w:pPr>
      <w:r>
        <w:rPr>
          <w:rFonts w:ascii="Times New Roman" w:hAnsi="Times New Roman" w:cs="Times New Roman"/>
          <w:sz w:val="24"/>
          <w:szCs w:val="24"/>
        </w:rPr>
        <w:t>- наша деятельности не приостановлена в порядке, установленном Кодексом Российской Федерации об административных правонарушениях, на дату подачи заявки на участие в закупке;</w:t>
      </w:r>
    </w:p>
    <w:p w:rsidR="00B478EE" w:rsidRDefault="00B478EE" w:rsidP="00B478EE">
      <w:pPr>
        <w:pStyle w:val="ConsPlusNormal"/>
        <w:ind w:firstLine="709"/>
        <w:jc w:val="both"/>
      </w:pPr>
      <w:r>
        <w:rPr>
          <w:rFonts w:ascii="Times New Roman" w:hAnsi="Times New Roman" w:cs="Times New Roman"/>
          <w:sz w:val="24"/>
          <w:szCs w:val="24"/>
        </w:rPr>
        <w:t>- отсутствуют недоимки по налогам, сборам, задолженности по иным обязательным платежам в бюджеты бюджетной системы Российской Федерации (за исключением сумм, на которые предоставлены отсрочка, рассрочка, инвестиционный налоговый кредит в соответствии с законодательством Российской Федерации о налогах и сборах, которые реструктурированы в соответствии с законодательством Российской Федерации, по которым имеется вступившее в законную силу решение суда о признании обязанности заявителя по уплате этих сумм исполненной или которые признаны безнадежными к взысканию в соответствии с законодательством Российской Федерации о налогах и сборах) за прошедший календарный год, размер которых превышает двадцать пять процентов балансовой стоимости активов участника закупки, по данным бухгалтерской отчетности за последний отчетный период;</w:t>
      </w:r>
    </w:p>
    <w:p w:rsidR="00B478EE" w:rsidRDefault="00B478EE" w:rsidP="00B478EE">
      <w:pPr>
        <w:rPr>
          <w:sz w:val="22"/>
          <w:szCs w:val="22"/>
        </w:rPr>
      </w:pPr>
      <w:r>
        <w:t xml:space="preserve">- отсутствуют у руководителя, членов коллегиального исполнительного органа или </w:t>
      </w:r>
    </w:p>
    <w:tbl>
      <w:tblPr>
        <w:tblW w:w="0" w:type="auto"/>
        <w:tblInd w:w="-10" w:type="dxa"/>
        <w:tblLayout w:type="fixed"/>
        <w:tblLook w:val="0000"/>
      </w:tblPr>
      <w:tblGrid>
        <w:gridCol w:w="10208"/>
      </w:tblGrid>
      <w:tr w:rsidR="00B478EE" w:rsidTr="00881DC0">
        <w:trPr>
          <w:trHeight w:val="14904"/>
        </w:trPr>
        <w:tc>
          <w:tcPr>
            <w:tcW w:w="10208" w:type="dxa"/>
            <w:tcBorders>
              <w:top w:val="single" w:sz="4" w:space="0" w:color="000000"/>
              <w:left w:val="single" w:sz="4" w:space="0" w:color="000000"/>
              <w:bottom w:val="single" w:sz="4" w:space="0" w:color="000000"/>
              <w:right w:val="single" w:sz="4" w:space="0" w:color="000000"/>
            </w:tcBorders>
            <w:shd w:val="clear" w:color="auto" w:fill="auto"/>
          </w:tcPr>
          <w:p w:rsidR="00B478EE" w:rsidRDefault="00B478EE" w:rsidP="00881DC0">
            <w:pPr>
              <w:pStyle w:val="ConsPlusNormal"/>
              <w:jc w:val="both"/>
              <w:rPr>
                <w:rFonts w:ascii="Times New Roman" w:hAnsi="Times New Roman" w:cs="Times New Roman"/>
                <w:sz w:val="24"/>
                <w:szCs w:val="24"/>
              </w:rPr>
            </w:pPr>
            <w:r>
              <w:rPr>
                <w:rFonts w:ascii="Times New Roman" w:hAnsi="Times New Roman" w:cs="Times New Roman"/>
                <w:sz w:val="24"/>
                <w:szCs w:val="24"/>
              </w:rPr>
              <w:lastRenderedPageBreak/>
              <w:t>главного  бухгалтера юридического лица - судимости за преступления в сфере экономики (за исключением лиц, у которых такая судимость погашена или снята), а также не применяется в отношении указанных физических лиц наказания в виде лишения права занимать определенные должности или заниматься определенной деятельностью, которая связана с поставкой товара, выполнением работы, оказанием услуги, являющихся объектом осуществляемой закупки, и административного наказания в виде дисквалификации;</w:t>
            </w:r>
          </w:p>
          <w:p w:rsidR="00B478EE" w:rsidRDefault="00B478EE" w:rsidP="00881DC0">
            <w:pPr>
              <w:pStyle w:val="ConsPlusNormal"/>
              <w:ind w:firstLine="540"/>
              <w:jc w:val="both"/>
              <w:rPr>
                <w:rFonts w:ascii="Times New Roman" w:hAnsi="Times New Roman" w:cs="Times New Roman"/>
                <w:sz w:val="24"/>
                <w:szCs w:val="24"/>
              </w:rPr>
            </w:pPr>
            <w:r>
              <w:rPr>
                <w:rFonts w:ascii="Times New Roman" w:hAnsi="Times New Roman" w:cs="Times New Roman"/>
                <w:sz w:val="24"/>
                <w:szCs w:val="24"/>
              </w:rPr>
              <w:t>- отсутствие между участником закупки и заказчиком конфликта интересов, под которым понимаются случаи, при которых руководитель заказчика, член комиссии по осуществлению закупок, руководитель контрактной службы заказчика, контрактный управляющий состоят в браке с физическими лицами, являющимися выгодоприобретателями, единоличным исполнительным органом хозяйственного общества (директором, генеральным директором, управляющим, президентом и другими), членами коллегиального исполнительного органа хозяйственного общества, руководителем (директором, генеральным директором) учреждения или унитарного предприятия либо иными органами управления юридических лиц - участников закупки, с физическими лицами, в том числе зарегистрированными в качестве индивидуального предпринимателя, - участниками закупки либо являются близкими родственниками (родственниками по прямой восходящей и нисходящей линии (родителями и детьми, дедушкой, бабушкой и внуками), полнородными и неполнородными (имеющими общих отца или мать) братьями и сестрами), усыновителями или усыновленными указанных физических лиц. Под выгодоприобретателями для целей настоящей статьи понимаются физические лица, владеющие напрямую или косвенно (через юридическое лицо или через несколько юридических лиц) более чем десятью процентами голосующих акций хозяйственного общества либо долей, превышающей десять процентов в уставном капитале хозяйственного общества.</w:t>
            </w:r>
          </w:p>
          <w:p w:rsidR="00B478EE" w:rsidRDefault="00B478EE" w:rsidP="00881DC0">
            <w:pPr>
              <w:pStyle w:val="ConsPlusNormal"/>
              <w:ind w:firstLine="540"/>
              <w:jc w:val="both"/>
            </w:pPr>
            <w:r>
              <w:rPr>
                <w:rFonts w:ascii="Times New Roman" w:hAnsi="Times New Roman" w:cs="Times New Roman"/>
                <w:sz w:val="24"/>
                <w:szCs w:val="24"/>
              </w:rPr>
              <w:t>- отсутствие в предусмотренном настоящим Федеральным законом от 05.04.2013г. № 44-ФЗ «О контрактной системе в сфере закупок товаров, работ, услуг для обеспечения государственных и муниципальных нужд» реестре недобросовестных поставщиков (подрядчиков, исполнителей) информации об участнике закупки, в том числе информации об учредителях, о членах коллегиального исполнительного органа, лице, исполняющем функции единоличного исполнительного органа участника закупки - юридического лица.</w:t>
            </w:r>
          </w:p>
          <w:p w:rsidR="00B478EE" w:rsidRDefault="00B478EE" w:rsidP="00881DC0">
            <w:pPr>
              <w:tabs>
                <w:tab w:val="left" w:pos="0"/>
                <w:tab w:val="left" w:pos="180"/>
              </w:tabs>
              <w:jc w:val="both"/>
              <w:rPr>
                <w:b/>
                <w:bCs/>
                <w:iCs/>
              </w:rPr>
            </w:pPr>
            <w:r>
              <w:t>4. Настоящим гарантируем достоверность представленной нами в заявке информации и подтверждаем право Заказчика, не противоречащее требованию формировании равных для всех Участников размещения заказа условий, запрашивать у нас, в уполномоченных органах власти и у упомянутых в нашей заявке юридических и физических лиц информацию, уточняющую представленные нами в ней сведения.</w:t>
            </w:r>
          </w:p>
          <w:p w:rsidR="00B478EE" w:rsidRDefault="00B478EE" w:rsidP="00881DC0">
            <w:pPr>
              <w:spacing w:line="216" w:lineRule="auto"/>
              <w:jc w:val="both"/>
              <w:rPr>
                <w:b/>
                <w:bCs/>
                <w:iCs/>
              </w:rPr>
            </w:pPr>
          </w:p>
          <w:p w:rsidR="00B478EE" w:rsidRDefault="00B478EE" w:rsidP="00881DC0">
            <w:pPr>
              <w:spacing w:line="216" w:lineRule="auto"/>
              <w:jc w:val="both"/>
              <w:rPr>
                <w:i/>
                <w:vertAlign w:val="superscript"/>
              </w:rPr>
            </w:pPr>
            <w:r>
              <w:rPr>
                <w:b/>
              </w:rPr>
              <w:t>Руководитель организации</w:t>
            </w:r>
            <w:r>
              <w:t xml:space="preserve"> ______________________________(Фамилия И.О.)</w:t>
            </w:r>
          </w:p>
          <w:p w:rsidR="00B478EE" w:rsidRDefault="00B478EE" w:rsidP="00881DC0">
            <w:pPr>
              <w:spacing w:line="216" w:lineRule="auto"/>
              <w:jc w:val="both"/>
              <w:rPr>
                <w:b/>
                <w:vertAlign w:val="superscript"/>
              </w:rPr>
            </w:pPr>
            <w:r>
              <w:rPr>
                <w:i/>
                <w:vertAlign w:val="superscript"/>
              </w:rPr>
              <w:t xml:space="preserve">(подпись)сведения согласно </w:t>
            </w:r>
          </w:p>
          <w:p w:rsidR="00B478EE" w:rsidRDefault="00B478EE" w:rsidP="00881DC0">
            <w:pPr>
              <w:spacing w:line="216" w:lineRule="auto"/>
              <w:jc w:val="both"/>
              <w:rPr>
                <w:b/>
                <w:vertAlign w:val="superscript"/>
              </w:rPr>
            </w:pPr>
          </w:p>
          <w:p w:rsidR="00B478EE" w:rsidRDefault="00B478EE" w:rsidP="00881DC0">
            <w:pPr>
              <w:spacing w:line="216" w:lineRule="auto"/>
              <w:jc w:val="both"/>
              <w:rPr>
                <w:b/>
                <w:i/>
                <w:vertAlign w:val="superscript"/>
              </w:rPr>
            </w:pPr>
            <w:r>
              <w:rPr>
                <w:b/>
                <w:vertAlign w:val="superscript"/>
              </w:rPr>
              <w:t xml:space="preserve">                                                                                                                                                      МП</w:t>
            </w:r>
          </w:p>
          <w:p w:rsidR="00B478EE" w:rsidRDefault="00B478EE" w:rsidP="00881DC0">
            <w:pPr>
              <w:spacing w:line="216" w:lineRule="auto"/>
              <w:rPr>
                <w:b/>
                <w:i/>
                <w:vertAlign w:val="superscript"/>
              </w:rPr>
            </w:pPr>
          </w:p>
          <w:p w:rsidR="00B478EE" w:rsidRDefault="00B478EE" w:rsidP="00881DC0"/>
        </w:tc>
      </w:tr>
    </w:tbl>
    <w:p w:rsidR="00B478EE" w:rsidRDefault="00B478EE" w:rsidP="00B478EE">
      <w:pPr>
        <w:jc w:val="both"/>
      </w:pPr>
    </w:p>
    <w:p w:rsidR="00B478EE" w:rsidRDefault="00B478EE" w:rsidP="00B478EE">
      <w:pPr>
        <w:ind w:right="-1"/>
        <w:jc w:val="right"/>
        <w:rPr>
          <w:b/>
        </w:rPr>
      </w:pPr>
      <w:r>
        <w:lastRenderedPageBreak/>
        <w:t>Приложение № 2</w:t>
      </w:r>
    </w:p>
    <w:p w:rsidR="00B478EE" w:rsidRDefault="00B478EE" w:rsidP="00B478EE">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center"/>
        <w:rPr>
          <w:b/>
          <w:sz w:val="28"/>
          <w:szCs w:val="28"/>
        </w:rPr>
      </w:pPr>
      <w:r>
        <w:rPr>
          <w:b/>
        </w:rPr>
        <w:t>ПРОЕКТ МУНИЦИПАЛЬНОГО КОНТРАКТА№____</w:t>
      </w:r>
    </w:p>
    <w:p w:rsidR="00B478EE" w:rsidRDefault="00B478EE" w:rsidP="00B478EE">
      <w:pPr>
        <w:jc w:val="center"/>
        <w:rPr>
          <w:b/>
          <w:sz w:val="28"/>
          <w:szCs w:val="28"/>
        </w:rPr>
      </w:pPr>
    </w:p>
    <w:p w:rsidR="00B478EE" w:rsidRDefault="00B478EE" w:rsidP="00B478EE">
      <w:pPr>
        <w:jc w:val="center"/>
        <w:rPr>
          <w:b/>
        </w:rPr>
      </w:pPr>
      <w:r>
        <w:rPr>
          <w:b/>
        </w:rPr>
        <w:t xml:space="preserve">на поставку товаров, выполнение </w:t>
      </w:r>
      <w:r>
        <w:rPr>
          <w:b/>
          <w:bCs/>
        </w:rPr>
        <w:t xml:space="preserve">работ в целях </w:t>
      </w:r>
      <w:r>
        <w:rPr>
          <w:b/>
        </w:rPr>
        <w:t>оказания гуманитарной помощи либо ликвидации последствий чрезвычайных ситуаций природного или техногенного характера на территории Паевского сельского  поселения в 2019 году</w:t>
      </w:r>
    </w:p>
    <w:p w:rsidR="00B478EE" w:rsidRDefault="00B478EE" w:rsidP="00B478EE">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center"/>
        <w:rPr>
          <w:b/>
        </w:rPr>
      </w:pPr>
    </w:p>
    <w:p w:rsidR="00B478EE" w:rsidRDefault="00B478EE" w:rsidP="00B478EE">
      <w:pPr>
        <w:jc w:val="center"/>
        <w:rPr>
          <w:b/>
        </w:rPr>
      </w:pPr>
    </w:p>
    <w:p w:rsidR="00B478EE" w:rsidRDefault="00B478EE" w:rsidP="00B478EE">
      <w:pPr>
        <w:tabs>
          <w:tab w:val="left" w:pos="1836"/>
        </w:tabs>
        <w:jc w:val="both"/>
      </w:pPr>
      <w:r>
        <w:t>с. Паево                                                                                           «___»_____________ 2019 г.</w:t>
      </w:r>
    </w:p>
    <w:p w:rsidR="00B478EE" w:rsidRDefault="00B478EE" w:rsidP="00B478EE">
      <w:pPr>
        <w:tabs>
          <w:tab w:val="left" w:pos="1836"/>
        </w:tabs>
        <w:ind w:firstLine="709"/>
        <w:jc w:val="both"/>
      </w:pPr>
    </w:p>
    <w:p w:rsidR="00B478EE" w:rsidRDefault="00B478EE" w:rsidP="00B478EE">
      <w:pPr>
        <w:tabs>
          <w:tab w:val="left" w:pos="1836"/>
        </w:tabs>
        <w:ind w:firstLine="709"/>
        <w:jc w:val="both"/>
        <w:rPr>
          <w:spacing w:val="4"/>
        </w:rPr>
      </w:pPr>
      <w:r>
        <w:t xml:space="preserve">Администрация Паевского  сельского поселения Кадошкинского муниципального района Республики Мордовия в лице Главы Паевского сельского поселения Рудаковой В.П.,  действующей на основании  Устава Паевского сельского поселения Кадошкинского  муниципального района Республики Мордовия, утвержденного  25.01.2006 г. №53 Советом депутатов Паевского  сельского  поселения Кадошкинского муниципального района Республики Мордовия, зарегистрированного Главным Управлением Министерства юстиции Российской Федерации по Приволжскому Федеральному округу 2 марта  2006 года, Свидетельство о государственной регистрации № </w:t>
      </w:r>
      <w:r>
        <w:rPr>
          <w:lang w:val="en-US"/>
        </w:rPr>
        <w:t>RU</w:t>
      </w:r>
      <w:r>
        <w:t xml:space="preserve"> 135113092006001 (далее по тексту «Заказчик»)</w:t>
      </w:r>
      <w:r>
        <w:rPr>
          <w:spacing w:val="4"/>
        </w:rPr>
        <w:t xml:space="preserve">, и _______________________, именуемый в дальнейшем «Подрядчик», в лице _____________________________, действующего на основании _________________, с другой стороны, вместе именуемые «Стороны» и каждый в отдельности «Сторона», </w:t>
      </w:r>
      <w:r>
        <w:rPr>
          <w:bCs/>
        </w:rPr>
        <w:t xml:space="preserve">с соблюдением требований ст. 82 Федерального закона от 05.04.2013 г. № 44-ФЗ «О контрактной системе в сфере закупок товаров, работ, услуг для обеспечения государственных и муниципальных нужд», на основании результатов проведения запроса котировок, что отражено в протоколе рассмотрения и оценки котировочных заявок </w:t>
      </w:r>
      <w:r>
        <w:rPr>
          <w:kern w:val="1"/>
        </w:rPr>
        <w:t xml:space="preserve">в </w:t>
      </w:r>
      <w:r>
        <w:rPr>
          <w:bCs/>
        </w:rPr>
        <w:t>целях оказания гуманитарной помощи либо ликвидации последствий чрезвычайных ситуаций природного или техногенного характера №___ от «__»_________ 201__ г.</w:t>
      </w:r>
      <w:r>
        <w:rPr>
          <w:spacing w:val="4"/>
        </w:rPr>
        <w:t>, заключили настоящий контракт о нижеследующем:</w:t>
      </w:r>
    </w:p>
    <w:p w:rsidR="00B478EE" w:rsidRDefault="00B478EE" w:rsidP="00B478EE">
      <w:pPr>
        <w:tabs>
          <w:tab w:val="left" w:pos="1836"/>
        </w:tabs>
        <w:ind w:firstLine="919"/>
        <w:jc w:val="both"/>
        <w:rPr>
          <w:spacing w:val="4"/>
        </w:rPr>
      </w:pPr>
    </w:p>
    <w:p w:rsidR="00B478EE" w:rsidRDefault="00B478EE" w:rsidP="00B478EE">
      <w:pPr>
        <w:ind w:firstLine="919"/>
        <w:jc w:val="center"/>
      </w:pPr>
      <w:r>
        <w:rPr>
          <w:b/>
          <w:bCs/>
        </w:rPr>
        <w:t>1. ПРЕДМЕТ КОНТРАКТА</w:t>
      </w:r>
    </w:p>
    <w:p w:rsidR="00B478EE" w:rsidRDefault="00B478EE" w:rsidP="00B478EE">
      <w:pPr>
        <w:jc w:val="both"/>
      </w:pPr>
      <w:r>
        <w:t>1.1. Подрядчик обязуется поставить товар, выполнить работы для оказания гуманитарной помощи либо ликвидации последствий чрезвычайных ситуаций природного или техногенного характера на территории Паевского  сельского поселения  в объеме и по цене, которые предложены в заявке на участие в запросе котировок в целях оказания гуманитарной помощи либо ликвидации последствий чрезвычайных ситуаций природного или техногенного характер по адресу:_________________________________________________________________________</w:t>
      </w:r>
    </w:p>
    <w:p w:rsidR="00B478EE" w:rsidRDefault="00B478EE" w:rsidP="00B478EE">
      <w:pPr>
        <w:jc w:val="both"/>
      </w:pPr>
      <w:r>
        <w:t>Заказчик обязуется принять результаты работ и оплатить их.</w:t>
      </w:r>
    </w:p>
    <w:p w:rsidR="00B478EE" w:rsidRDefault="00B478EE" w:rsidP="00B478EE">
      <w:pPr>
        <w:tabs>
          <w:tab w:val="left" w:pos="720"/>
          <w:tab w:val="left" w:pos="1109"/>
        </w:tabs>
        <w:jc w:val="both"/>
      </w:pPr>
      <w:r>
        <w:t>1.2. Подрядчик выполняет работы предусмотренные настоящим контрактом в полном соответствии со сметной документацией утвержденной Заказчиком, соблюдением требований санитарных норм,  правил техники безопасности,  пожарной безопасности, охране окружающей среды, в соответствии с действующим законодательством и нормативными актами</w:t>
      </w:r>
    </w:p>
    <w:p w:rsidR="00B478EE" w:rsidRDefault="00B478EE" w:rsidP="00B478EE">
      <w:pPr>
        <w:tabs>
          <w:tab w:val="left" w:pos="720"/>
          <w:tab w:val="left" w:pos="1109"/>
        </w:tabs>
        <w:jc w:val="both"/>
      </w:pPr>
      <w:r>
        <w:t>1.3. Работы по настоящему контракту считаются выполненными в полном объеме после подписания Заказчиком и Подрядчиком акта сдачи-приемки выполненных работ по форме КС-2, КС-3.</w:t>
      </w:r>
    </w:p>
    <w:p w:rsidR="00B478EE" w:rsidRDefault="00B478EE" w:rsidP="00B478EE">
      <w:pPr>
        <w:tabs>
          <w:tab w:val="left" w:pos="720"/>
          <w:tab w:val="left" w:pos="1109"/>
        </w:tabs>
        <w:ind w:firstLine="919"/>
        <w:jc w:val="both"/>
      </w:pPr>
    </w:p>
    <w:p w:rsidR="00B478EE" w:rsidRDefault="00B478EE" w:rsidP="00B478EE">
      <w:pPr>
        <w:jc w:val="center"/>
      </w:pPr>
      <w:r>
        <w:rPr>
          <w:b/>
          <w:bCs/>
        </w:rPr>
        <w:t>2. ЦЕНА КОНТРАКТА</w:t>
      </w:r>
    </w:p>
    <w:p w:rsidR="00B478EE" w:rsidRDefault="00B478EE" w:rsidP="00B478EE">
      <w:pPr>
        <w:tabs>
          <w:tab w:val="left" w:pos="410"/>
          <w:tab w:val="left" w:pos="720"/>
          <w:tab w:val="left" w:leader="underscore" w:pos="8136"/>
        </w:tabs>
        <w:jc w:val="both"/>
      </w:pPr>
      <w:r>
        <w:t>2.1. Общая цена настоящего контракта составляет _______________ (____________________) руб. __ коп., в том числе НДС 18 % - _________________ руб.</w:t>
      </w:r>
    </w:p>
    <w:p w:rsidR="00B478EE" w:rsidRDefault="00B478EE" w:rsidP="00B478EE">
      <w:pPr>
        <w:jc w:val="both"/>
      </w:pPr>
      <w:r>
        <w:t>В случае если Подрядчик является физическим лицом (за исключением индивидуального предпринимателя или иного лица, занимающегося частной практикой), то цена контракта подлежит уменьшению на размер налоговых платежей, которые связаны с оплатой контракта (</w:t>
      </w:r>
      <w:hyperlink r:id="rId31" w:history="1">
        <w:r>
          <w:rPr>
            <w:rStyle w:val="af"/>
          </w:rPr>
          <w:t>ч. 13 ст. 34</w:t>
        </w:r>
      </w:hyperlink>
      <w:r>
        <w:rPr>
          <w:bCs/>
        </w:rPr>
        <w:t>Федерального закона от 05.04.2013 № 44-ФЗ «О контрактной системе в сфере закупок товаров, работ, услуг для обеспечения государственных и муниципальных нужд»</w:t>
      </w:r>
      <w:r>
        <w:t>).</w:t>
      </w:r>
    </w:p>
    <w:p w:rsidR="00B478EE" w:rsidRDefault="00B478EE" w:rsidP="00B478EE">
      <w:pPr>
        <w:jc w:val="both"/>
      </w:pPr>
      <w:r>
        <w:t xml:space="preserve">2.2. Цена контракта определена по результатам проведения запроса котировок </w:t>
      </w:r>
      <w:r>
        <w:rPr>
          <w:bCs/>
          <w:kern w:val="1"/>
        </w:rPr>
        <w:t>в целях оказания гуманитарной помощи либо ликвидации последствий чрезвычайной ситуации природного или техногенного характера</w:t>
      </w:r>
      <w:r>
        <w:t>. Цена контракта является твердой и не может изменяться в ходе его исполнения, за исключением случаев, предусмотренных настоящим контрактом и действующим законодательством.</w:t>
      </w:r>
    </w:p>
    <w:p w:rsidR="00B478EE" w:rsidRDefault="00B478EE" w:rsidP="00B478EE">
      <w:pPr>
        <w:tabs>
          <w:tab w:val="left" w:pos="709"/>
        </w:tabs>
        <w:jc w:val="both"/>
        <w:rPr>
          <w:bCs/>
        </w:rPr>
      </w:pPr>
      <w:r>
        <w:t>2.3. Цена контракта включает в себя стоимость работ в полном объеме с учетом затрат на уплату налогов, таможенных пошлин, сборов и других обязательных платежей, а также затраты на транспортировку рабочих, стоимость материалов, доставку и разгрузку необходимого оборудования, материалов и прочие затраты.</w:t>
      </w:r>
    </w:p>
    <w:p w:rsidR="00B478EE" w:rsidRDefault="00B478EE" w:rsidP="00B478EE">
      <w:pPr>
        <w:jc w:val="both"/>
      </w:pPr>
      <w:r>
        <w:rPr>
          <w:bCs/>
        </w:rPr>
        <w:t>2.4. Цена контракта может быть снижена по соглашению Сторон без изменения предусмотренных контрактом объема работ</w:t>
      </w:r>
      <w:r>
        <w:t>, качества работ и используемых при выполнении работ товаров и иных условий контракта.</w:t>
      </w:r>
    </w:p>
    <w:p w:rsidR="00B478EE" w:rsidRDefault="00B478EE" w:rsidP="00B478EE">
      <w:pPr>
        <w:tabs>
          <w:tab w:val="left" w:pos="709"/>
        </w:tabs>
        <w:jc w:val="both"/>
      </w:pPr>
      <w:r>
        <w:t>2.5. Настоящий контракт предусматривает право Заказчика по согласованию с Подрядчиком в ходе исполнения контракта изменить не более чем на десять процентов объема предусмотренных контрактом работ при изменении потребности в таких работах.</w:t>
      </w:r>
    </w:p>
    <w:p w:rsidR="00B478EE" w:rsidRDefault="00B478EE" w:rsidP="00B478EE">
      <w:pPr>
        <w:jc w:val="both"/>
      </w:pPr>
      <w:r>
        <w:t>При выполнении дополнительного объема работ Заказчик по согласованию с Подрядчиком вправе изменить первоначальную цену контракта пропорционально дополнительному объему таких работ, исходя из установленной в контракте цены единицы работы, но не более чем на десять процентов цены контракта, а при внесениисоответствующих изменений в контракт в связи с сокращением потребности в соответствующем объеме работ Стороны обязаны уменьшить цену контракта указанным образом.</w:t>
      </w:r>
    </w:p>
    <w:p w:rsidR="00B478EE" w:rsidRDefault="00B478EE" w:rsidP="00B478EE">
      <w:pPr>
        <w:ind w:firstLine="851"/>
        <w:rPr>
          <w:b/>
          <w:bCs/>
        </w:rPr>
      </w:pPr>
      <w:r>
        <w:lastRenderedPageBreak/>
        <w:t>2.6. Аванс не предусмотрен.</w:t>
      </w:r>
    </w:p>
    <w:p w:rsidR="00B478EE" w:rsidRDefault="00B478EE" w:rsidP="00B478EE">
      <w:pPr>
        <w:ind w:firstLine="851"/>
        <w:rPr>
          <w:b/>
          <w:bCs/>
        </w:rPr>
      </w:pPr>
    </w:p>
    <w:p w:rsidR="00B478EE" w:rsidRDefault="00B478EE" w:rsidP="00B478EE">
      <w:pPr>
        <w:jc w:val="center"/>
      </w:pPr>
      <w:r>
        <w:rPr>
          <w:b/>
          <w:bCs/>
        </w:rPr>
        <w:t>3. ПОРЯДОК РАСЧЕТОВ</w:t>
      </w:r>
    </w:p>
    <w:p w:rsidR="00B478EE" w:rsidRDefault="00B478EE" w:rsidP="00B478EE">
      <w:pPr>
        <w:tabs>
          <w:tab w:val="left" w:pos="720"/>
          <w:tab w:val="left" w:pos="1138"/>
          <w:tab w:val="left" w:pos="1260"/>
        </w:tabs>
        <w:jc w:val="both"/>
      </w:pPr>
      <w:r>
        <w:t>3.1. Оплата по настоящему контракту осуществляется из бюджета Паевского  сельского поселения .</w:t>
      </w:r>
    </w:p>
    <w:p w:rsidR="00B478EE" w:rsidRDefault="00B478EE" w:rsidP="00B478EE">
      <w:pPr>
        <w:tabs>
          <w:tab w:val="left" w:pos="720"/>
          <w:tab w:val="left" w:pos="1138"/>
          <w:tab w:val="left" w:pos="1260"/>
        </w:tabs>
        <w:jc w:val="both"/>
      </w:pPr>
      <w:r>
        <w:t>В случае изменения расчетного счета Подрядчик обязан в однодневный срок в письменной форме сообщить об этом Заказчику с указанием новых реквизитов расчетного счета. В противном случае все риски, связанные с перечислением Заказчиком денежных средств на указанный в настоящем контракте счет несет Подрядчик.</w:t>
      </w:r>
    </w:p>
    <w:p w:rsidR="00B478EE" w:rsidRDefault="00B478EE" w:rsidP="00B478EE">
      <w:pPr>
        <w:tabs>
          <w:tab w:val="left" w:pos="720"/>
          <w:tab w:val="left" w:pos="1138"/>
        </w:tabs>
        <w:jc w:val="both"/>
        <w:rPr>
          <w:bCs/>
        </w:rPr>
      </w:pPr>
      <w:r>
        <w:t xml:space="preserve">3.2. </w:t>
      </w:r>
      <w:r>
        <w:rPr>
          <w:bCs/>
        </w:rPr>
        <w:t>Оплата за выполненные работы по настоящему контракту производится муниципальным заказчиком посредством перевода денежных средств на расчетный счет Подрядчика при наличии соответствующего финансирования.</w:t>
      </w:r>
    </w:p>
    <w:p w:rsidR="00B478EE" w:rsidRDefault="00B478EE" w:rsidP="00B478EE">
      <w:pPr>
        <w:tabs>
          <w:tab w:val="left" w:pos="720"/>
          <w:tab w:val="left" w:pos="1138"/>
        </w:tabs>
        <w:jc w:val="both"/>
        <w:rPr>
          <w:bCs/>
        </w:rPr>
      </w:pPr>
      <w:r>
        <w:rPr>
          <w:bCs/>
        </w:rPr>
        <w:t>3.3. Оплата производится Заказчиком в течение 60 (шестидесяти) банковских дней, на основании двухстороннего акта о приемке выполненных работ (форма № КС-2), справки о стоимости выполненных работ и затрат (форма № КС-3) и предоставления Подрядчиком счета, счета-фактуры.</w:t>
      </w:r>
    </w:p>
    <w:p w:rsidR="00B478EE" w:rsidRDefault="00B478EE" w:rsidP="00B478EE">
      <w:pPr>
        <w:tabs>
          <w:tab w:val="left" w:pos="720"/>
          <w:tab w:val="left" w:pos="1138"/>
        </w:tabs>
        <w:jc w:val="both"/>
        <w:rPr>
          <w:bCs/>
        </w:rPr>
      </w:pPr>
      <w:r>
        <w:rPr>
          <w:bCs/>
        </w:rPr>
        <w:t>3.4. Обязательство Заказчика по оплате работ Подрядчику считается исполненным с момента списания денежных средств со счета Заказчика.</w:t>
      </w:r>
    </w:p>
    <w:p w:rsidR="00B478EE" w:rsidRDefault="00B478EE" w:rsidP="00B478EE">
      <w:pPr>
        <w:tabs>
          <w:tab w:val="left" w:pos="720"/>
          <w:tab w:val="left" w:pos="1138"/>
        </w:tabs>
        <w:ind w:firstLine="919"/>
        <w:jc w:val="both"/>
        <w:rPr>
          <w:bCs/>
        </w:rPr>
      </w:pPr>
    </w:p>
    <w:p w:rsidR="00B478EE" w:rsidRDefault="00B478EE" w:rsidP="00B478EE">
      <w:pPr>
        <w:jc w:val="center"/>
        <w:rPr>
          <w:b/>
        </w:rPr>
      </w:pPr>
      <w:r>
        <w:rPr>
          <w:b/>
        </w:rPr>
        <w:t xml:space="preserve">4. </w:t>
      </w:r>
      <w:r>
        <w:rPr>
          <w:b/>
          <w:bCs/>
        </w:rPr>
        <w:t>ОБЯЗАННОСТИ И ПРАВА СТОРОН</w:t>
      </w:r>
    </w:p>
    <w:p w:rsidR="00B478EE" w:rsidRDefault="00B478EE" w:rsidP="00B478EE">
      <w:pPr>
        <w:ind w:firstLine="919"/>
        <w:jc w:val="both"/>
      </w:pPr>
      <w:r>
        <w:rPr>
          <w:b/>
        </w:rPr>
        <w:t>4.1. Заказчик вправе:</w:t>
      </w:r>
    </w:p>
    <w:p w:rsidR="00B478EE" w:rsidRDefault="00B478EE" w:rsidP="00B478EE">
      <w:pPr>
        <w:jc w:val="both"/>
      </w:pPr>
      <w:r>
        <w:t>4.1.1. Требовать от Подрядчика  надлежащего исполнения обязательств в соответствии с условиями настоящего контракта.</w:t>
      </w:r>
    </w:p>
    <w:p w:rsidR="00B478EE" w:rsidRDefault="00B478EE" w:rsidP="00B478EE">
      <w:pPr>
        <w:jc w:val="both"/>
      </w:pPr>
      <w:r>
        <w:t>4.1.2. Требовать от Подрядчика представления надлежащим образом оформленной отчетной документации и материалов, подтверждающих исполнение обязательств в соответствии с настоящим контрактом.</w:t>
      </w:r>
    </w:p>
    <w:p w:rsidR="00B478EE" w:rsidRDefault="00B478EE" w:rsidP="00B478EE">
      <w:pPr>
        <w:jc w:val="both"/>
      </w:pPr>
      <w:r>
        <w:t>4.1.3. Запрашивать у Подрядчика информацию о ходе и состоянии исполнения обязательств по настоящему контракту.</w:t>
      </w:r>
    </w:p>
    <w:p w:rsidR="00B478EE" w:rsidRDefault="00B478EE" w:rsidP="00B478EE">
      <w:pPr>
        <w:jc w:val="both"/>
      </w:pPr>
      <w:r>
        <w:t>4.1.4. Проверять ход и качество работ, выполняемых Подрядчиком, не вмешиваясь в его деятельность.</w:t>
      </w:r>
    </w:p>
    <w:p w:rsidR="00B478EE" w:rsidRDefault="00B478EE" w:rsidP="00B478EE">
      <w:pPr>
        <w:jc w:val="both"/>
      </w:pPr>
      <w:r>
        <w:t>4.1.5. Осуществлять контроль за порядком и сроками выполнения работ по контракту.</w:t>
      </w:r>
    </w:p>
    <w:p w:rsidR="00B478EE" w:rsidRDefault="00B478EE" w:rsidP="00B478EE">
      <w:pPr>
        <w:jc w:val="both"/>
      </w:pPr>
      <w:r>
        <w:t>4.1.6. Ссылаться на недостатки работ, в том числе в части объема и стоимости этих работ, по результатам проведенных уполномоченными контрольными органами проверок.</w:t>
      </w:r>
    </w:p>
    <w:p w:rsidR="00B478EE" w:rsidRDefault="00B478EE" w:rsidP="00B478EE">
      <w:pPr>
        <w:jc w:val="both"/>
      </w:pPr>
      <w:r>
        <w:t>4.1.7. Для проверки соответствия качества выполняемых работ  привлекать независимых экспертов, выбор которых осуществляется в порядке, предусмотренном действующим законодательством.</w:t>
      </w:r>
    </w:p>
    <w:p w:rsidR="00B478EE" w:rsidRDefault="00B478EE" w:rsidP="00B478EE">
      <w:pPr>
        <w:jc w:val="both"/>
      </w:pPr>
      <w:r>
        <w:t xml:space="preserve">4.1.8. В случае досрочного исполнения Подрядчиком обязательств по настоящему контракту принять и оплатить работы в соответствии с установленным в контракте порядком. </w:t>
      </w:r>
    </w:p>
    <w:p w:rsidR="00B478EE" w:rsidRDefault="00B478EE" w:rsidP="00B478EE">
      <w:pPr>
        <w:jc w:val="both"/>
      </w:pPr>
      <w:r>
        <w:t>4.1.9. В случае просрочки исполнения Подрядчиком обязательств (в том числе гарантийных обязательства), предусмотренных контрактом, а также в иных случаях ненадлежащего исполнения Подрядчиком обязательств, предусмотренных контрактом, направлять Подрядчику требование об уплате в добровольном порядке сумм неустойки, предусмотренных настоящим контрактом, за неисполнение (ненадлежащее исполнение) Подрядчиком своих обязательств (в том числе гарантийных) по настоящему контракту.</w:t>
      </w:r>
    </w:p>
    <w:p w:rsidR="00B478EE" w:rsidRDefault="00B478EE" w:rsidP="00B478EE">
      <w:pPr>
        <w:jc w:val="both"/>
      </w:pPr>
      <w:r>
        <w:t xml:space="preserve">4.1.10. При направлении в суд искового заявления с требованиями о расторжении контракта  одновременно заявлять требования об оплате неустойки, рассчитанной в соответствии с положениями законодательства и условиями контракта, если на момент подачи такого заявления имелись основания для взыскания неустойки и такая неустойка не была оплачена в соответствии с п.8.5 настоящего контракта. </w:t>
      </w:r>
    </w:p>
    <w:p w:rsidR="00B478EE" w:rsidRDefault="00B478EE" w:rsidP="00B478EE">
      <w:pPr>
        <w:jc w:val="both"/>
      </w:pPr>
      <w:r>
        <w:t xml:space="preserve">4.1.11. В случае если окончание срока действия контракта повлекло прекращение обязательств Сторон по контракту, но при этом имеются основания, требовать от Подрядчика  оплаты неустойки (штрафа, пени) за неисполнение или ненадлежащее исполнение обязательств по контракту: </w:t>
      </w:r>
    </w:p>
    <w:p w:rsidR="00B478EE" w:rsidRDefault="00B478EE" w:rsidP="00B478EE">
      <w:pPr>
        <w:jc w:val="both"/>
      </w:pPr>
      <w:r>
        <w:t>4.1.11.1. В течение 30 календарных дней с даты окончания срока действия контракта направить Подрядчику претензионное письмо с требованием оплаты в течение 30 дней с даты получения претензионного письма неустойки (штрафа, пени), рассчитанной в соответствии с требованиями законодательства и условиями контракта за весь период просрочки исполнения.</w:t>
      </w:r>
    </w:p>
    <w:p w:rsidR="00B478EE" w:rsidRDefault="00B478EE" w:rsidP="00B478EE">
      <w:pPr>
        <w:jc w:val="both"/>
        <w:rPr>
          <w:b/>
        </w:rPr>
      </w:pPr>
      <w:r>
        <w:t>4.1.11.2. При не оплате в установленный срок Подрядчиком неустойки не позднее 30 календарных дней с даты истечения срока для оплаты неустойки, указанного в претензионном письме, направить в суд исковое заявление с требованием об оплате неустойки, рассчитанной в соответствии с требованиями законодательства и условиями контракта</w:t>
      </w:r>
    </w:p>
    <w:p w:rsidR="00B478EE" w:rsidRDefault="00B478EE" w:rsidP="00B478EE">
      <w:pPr>
        <w:ind w:firstLine="919"/>
        <w:jc w:val="both"/>
      </w:pPr>
      <w:r>
        <w:rPr>
          <w:b/>
        </w:rPr>
        <w:t>4.2. Заказчик обязан:</w:t>
      </w:r>
    </w:p>
    <w:p w:rsidR="00B478EE" w:rsidRDefault="00B478EE" w:rsidP="00B478EE">
      <w:pPr>
        <w:jc w:val="both"/>
      </w:pPr>
      <w:r>
        <w:t>4.2.1. Своевременно предоставлять разъяснения и уточнения по запросам Подрядчика в части выполнения работ в соответствии с  условиями настоящего контракта.</w:t>
      </w:r>
    </w:p>
    <w:p w:rsidR="00B478EE" w:rsidRDefault="00B478EE" w:rsidP="00B478EE">
      <w:pPr>
        <w:jc w:val="both"/>
      </w:pPr>
      <w:r>
        <w:t>4.2.2. При обнаружении в ходе выполнения работ отступлений от условий настоящего контракта, которые могут ухудшить качество выполненных работ, или иных недостатков, заявить об этом Подрядчику в письменной форме в течение 2 (двух) рабочих дней после обнаружения таких фактов, назначив срок их устранения.</w:t>
      </w:r>
    </w:p>
    <w:p w:rsidR="00B478EE" w:rsidRDefault="00B478EE" w:rsidP="00B478EE">
      <w:pPr>
        <w:jc w:val="both"/>
      </w:pPr>
      <w:r>
        <w:t>4.2.3. Рассмотреть вопрос о целесообразности и порядке продолжения выполнения работ,  при получении от Подрядчика уведомления о приостановлении выполнения работ в случае обнаружения независящих от Подрядчика обстоятельств, которые могут оказать негативное влияние на результаты выполняемых работ или создать невозможность их завершения в установленный настоящим контрактом срок.</w:t>
      </w:r>
    </w:p>
    <w:p w:rsidR="00B478EE" w:rsidRDefault="00B478EE" w:rsidP="00B478EE">
      <w:pPr>
        <w:jc w:val="both"/>
      </w:pPr>
      <w:r>
        <w:t>4.2.4. Своевременно принять и оплатить выполненные работы в соответствии с условиями настоящего контракта.</w:t>
      </w:r>
    </w:p>
    <w:p w:rsidR="00B478EE" w:rsidRDefault="00B478EE" w:rsidP="00B478EE">
      <w:pPr>
        <w:jc w:val="both"/>
        <w:rPr>
          <w:b/>
        </w:rPr>
      </w:pPr>
      <w:r>
        <w:lastRenderedPageBreak/>
        <w:t>4.2.5 Заказчик обязан провести экспертизу для проверки предоставленных Подрядчиком результатов, предусмотренных Контрактом, в части их соответствия условиям контракта.</w:t>
      </w:r>
    </w:p>
    <w:p w:rsidR="00B478EE" w:rsidRDefault="00B478EE" w:rsidP="00B478EE">
      <w:pPr>
        <w:ind w:firstLine="919"/>
        <w:jc w:val="both"/>
      </w:pPr>
      <w:r>
        <w:rPr>
          <w:b/>
        </w:rPr>
        <w:t>4.3. Подрядчик вправе:</w:t>
      </w:r>
    </w:p>
    <w:p w:rsidR="00B478EE" w:rsidRDefault="00B478EE" w:rsidP="00B478EE">
      <w:pPr>
        <w:jc w:val="both"/>
      </w:pPr>
      <w:r>
        <w:t xml:space="preserve">4.3.1. Потребовать указаний и разъяснений по любому вопросу, связанному с выполнением  работ по контракту. Требования Подрядчика представляются в письменном виде, должны регистрироваться и храниться Заказчиком на протяжении срока действия контракта. Копии требований хранятся у Подрядчика. </w:t>
      </w:r>
    </w:p>
    <w:p w:rsidR="00B478EE" w:rsidRDefault="00B478EE" w:rsidP="00B478EE">
      <w:pPr>
        <w:jc w:val="both"/>
      </w:pPr>
      <w:r>
        <w:t>4.3.2. Требовать своевременной оплаты выполненных работ в соответствии с условиями настоящего контракту.</w:t>
      </w:r>
    </w:p>
    <w:p w:rsidR="00B478EE" w:rsidRDefault="00B478EE" w:rsidP="00B478EE">
      <w:pPr>
        <w:jc w:val="both"/>
      </w:pPr>
      <w:r>
        <w:t>4.3.3. Завершить работы в более короткий срок, чем предусмотрено настоящим контрактом по согласованию с Заказчиком.</w:t>
      </w:r>
    </w:p>
    <w:p w:rsidR="00B478EE" w:rsidRDefault="00B478EE" w:rsidP="00B478EE">
      <w:pPr>
        <w:jc w:val="both"/>
        <w:rPr>
          <w:b/>
        </w:rPr>
      </w:pPr>
      <w:r>
        <w:t>4.3.4. Требовать своевременного подписания Заказчиком акта о приемке выполненных работ по настоящему контракту.</w:t>
      </w:r>
    </w:p>
    <w:p w:rsidR="00B478EE" w:rsidRDefault="00B478EE" w:rsidP="00B478EE">
      <w:pPr>
        <w:ind w:firstLine="919"/>
        <w:jc w:val="both"/>
        <w:rPr>
          <w:bCs/>
        </w:rPr>
      </w:pPr>
      <w:r>
        <w:rPr>
          <w:b/>
        </w:rPr>
        <w:t>4.4. Подрядчик обязан:</w:t>
      </w:r>
    </w:p>
    <w:p w:rsidR="00B478EE" w:rsidRDefault="00B478EE" w:rsidP="00B478EE">
      <w:pPr>
        <w:jc w:val="both"/>
      </w:pPr>
      <w:r>
        <w:rPr>
          <w:bCs/>
        </w:rPr>
        <w:t>4.4.1. До начала выполнения работ предоставить Заказчику информацию о представителе Подрядчика, ответственного за проведение работ, совместно с подтверждающими его права документами (Приказ, доверенность).</w:t>
      </w:r>
    </w:p>
    <w:p w:rsidR="00B478EE" w:rsidRDefault="00B478EE" w:rsidP="00B478EE">
      <w:pPr>
        <w:jc w:val="both"/>
      </w:pPr>
      <w:r>
        <w:t>4.4.2. Выполнить все работы, предусмотренные по настоящему контракту в объеме, указанном в Техническом задании, в сроки, установленные в настоящем контракте.</w:t>
      </w:r>
    </w:p>
    <w:p w:rsidR="00B478EE" w:rsidRDefault="00B478EE" w:rsidP="00B478EE">
      <w:pPr>
        <w:jc w:val="both"/>
      </w:pPr>
      <w:r>
        <w:t>4.4.3. Своевременно предоставлять Заказчику достоверную информацию о ходе исполнения своих обязательств по контракту, в том числе о сложностях, возникающих при исполнении контракта.</w:t>
      </w:r>
    </w:p>
    <w:p w:rsidR="00B478EE" w:rsidRDefault="00B478EE" w:rsidP="00B478EE">
      <w:pPr>
        <w:jc w:val="both"/>
      </w:pPr>
      <w:r>
        <w:t>4.4.4. Выполнить работы в соответствии с Локальным сметным расчетом, требованиями государственных стандартов, действующих строительных норм и правил, ПУЭ, НПБ, технических регламентов, санитарных норм и правил.</w:t>
      </w:r>
    </w:p>
    <w:p w:rsidR="00B478EE" w:rsidRDefault="00B478EE" w:rsidP="00B478EE">
      <w:pPr>
        <w:jc w:val="both"/>
      </w:pPr>
      <w:r>
        <w:t>4.4.5. Обеспечивать безопасность работ для третьих лиц и окружающей среды, выполнять работы с соблюдением требований безопасности труда,  норм пожарной безопасности, сохранности объектов культурного наследия. Нести ответственность за любые нарушения правил и требований по охране труда, а также за последствия этих нарушений.</w:t>
      </w:r>
    </w:p>
    <w:p w:rsidR="00B478EE" w:rsidRDefault="00B478EE" w:rsidP="00B478EE">
      <w:pPr>
        <w:jc w:val="both"/>
      </w:pPr>
      <w:r>
        <w:t>4.4.6. Обеспечивать представителям Заказчика возможность осуществления контроля за ходом выполнения работ, качеством используемых товаров и материалов, предоставлять по их требованию исполнительную документацию, другую  необходимую документацию,  отчеты о ходе выполнения работ.</w:t>
      </w:r>
    </w:p>
    <w:p w:rsidR="00B478EE" w:rsidRDefault="00B478EE" w:rsidP="00B478EE">
      <w:pPr>
        <w:jc w:val="both"/>
        <w:rPr>
          <w:bCs/>
        </w:rPr>
      </w:pPr>
      <w:r>
        <w:t>4.4.7. Извещать Заказчика за 3 рабочих дня о сроках завершения работ, которые подлежат проверке.</w:t>
      </w:r>
    </w:p>
    <w:p w:rsidR="00B478EE" w:rsidRDefault="00B478EE" w:rsidP="00B478EE">
      <w:pPr>
        <w:jc w:val="both"/>
        <w:rPr>
          <w:bCs/>
        </w:rPr>
      </w:pPr>
      <w:r>
        <w:rPr>
          <w:bCs/>
        </w:rPr>
        <w:t>4.4.8. Письменно в трехдневный срок уведомлять Заказчика об обстоятельствах, замедляющих ход работ, либо делающих их выполнение невозможным, о неблагоприятных для Заказчика последствиях выполнения его указаний, о способе исполнения работ или иных не зависящих от Подрядчика обстоятельств, которые могут ухудшить результат выполняемой работы.</w:t>
      </w:r>
    </w:p>
    <w:p w:rsidR="00B478EE" w:rsidRDefault="00B478EE" w:rsidP="00B478EE">
      <w:pPr>
        <w:jc w:val="both"/>
      </w:pPr>
      <w:r>
        <w:rPr>
          <w:bCs/>
        </w:rPr>
        <w:t xml:space="preserve">4.4.9. </w:t>
      </w:r>
      <w:r>
        <w:t>Приостановить выполнение работ в случае обнаружения независящих от Подрядчика обстоятельств, которые могут оказать негативное влияние на результаты выполняемых работ или создать невозможность их завершения в установленный настоящим контрактом срок, и сообщить об этом Заказчику в течение 3 (трех) дней после приостановления выполнения работ.</w:t>
      </w:r>
    </w:p>
    <w:p w:rsidR="00B478EE" w:rsidRDefault="00B478EE" w:rsidP="00B478EE">
      <w:pPr>
        <w:jc w:val="both"/>
      </w:pPr>
      <w:r>
        <w:t xml:space="preserve">4.4.10. Обеспечивать устранение выявленных недостатков за свой счёт и не приступать к продолжению работ до составления актов об устранении выявленных недостатков. </w:t>
      </w:r>
    </w:p>
    <w:p w:rsidR="00B478EE" w:rsidRDefault="00B478EE" w:rsidP="00B478EE">
      <w:pPr>
        <w:jc w:val="both"/>
        <w:rPr>
          <w:bCs/>
        </w:rPr>
      </w:pPr>
      <w:r>
        <w:t>4.4.11. Освободить Заказчика от любой ответственности, от уплаты сумм по всем претензиям, требованиям и судебным искам и от всякого рода расходов, связанных с увечьем и несчастными случаями, в том числе со смертельным исходом, в процессе выполнения работ Подрядчиком.</w:t>
      </w:r>
    </w:p>
    <w:p w:rsidR="00B478EE" w:rsidRDefault="00B478EE" w:rsidP="00B478EE">
      <w:pPr>
        <w:jc w:val="both"/>
      </w:pPr>
      <w:r>
        <w:rPr>
          <w:bCs/>
        </w:rPr>
        <w:t xml:space="preserve">4.4.12. </w:t>
      </w:r>
      <w:r>
        <w:t>Предоставлять по запросу Заказчика в сроки, указанные в таком запросе, информацию о ходе исполнения обязательств по настоящему контракту.</w:t>
      </w:r>
    </w:p>
    <w:p w:rsidR="00B478EE" w:rsidRDefault="00B478EE" w:rsidP="00B478EE">
      <w:pPr>
        <w:jc w:val="both"/>
      </w:pPr>
      <w:r>
        <w:t>4.4.13. Представить Заказчику сведения об изменении своего фактического местонахождения в срок не позднее 5 дней со дня соответствующего изменения. В случае непредставления в установленный срок уведомления об изменении адреса фактическим местонахождением Подрядчика будет считаться адрес, указанный в настоящем контракте.</w:t>
      </w:r>
    </w:p>
    <w:p w:rsidR="00B478EE" w:rsidRDefault="00B478EE" w:rsidP="00B478EE">
      <w:pPr>
        <w:jc w:val="both"/>
      </w:pPr>
      <w:r>
        <w:t>4.4.14. Исполнять иные обязательства, предусмотренные действующим законодательством и контрактом.</w:t>
      </w:r>
    </w:p>
    <w:p w:rsidR="00B478EE" w:rsidRDefault="00B478EE" w:rsidP="00B478EE">
      <w:pPr>
        <w:ind w:firstLine="919"/>
        <w:jc w:val="both"/>
      </w:pPr>
    </w:p>
    <w:p w:rsidR="00B478EE" w:rsidRDefault="00B478EE" w:rsidP="00B478EE">
      <w:pPr>
        <w:jc w:val="center"/>
      </w:pPr>
      <w:r>
        <w:rPr>
          <w:b/>
          <w:bCs/>
        </w:rPr>
        <w:t>5. ПОРЯДОК СДАЧИ-ПРИЕМКИ ВЫПОЛНЕННЫХ РАБОТ</w:t>
      </w:r>
    </w:p>
    <w:p w:rsidR="00B478EE" w:rsidRDefault="00B478EE" w:rsidP="00B478EE">
      <w:pPr>
        <w:tabs>
          <w:tab w:val="left" w:pos="0"/>
        </w:tabs>
        <w:jc w:val="both"/>
      </w:pPr>
      <w:r>
        <w:t>5.1. Условия выполнения работ: в соответствии со сметной документацией, с условиями контракта, в том числе приложениями к нему.</w:t>
      </w:r>
    </w:p>
    <w:p w:rsidR="00B478EE" w:rsidRDefault="00B478EE" w:rsidP="00B478EE">
      <w:pPr>
        <w:tabs>
          <w:tab w:val="left" w:pos="0"/>
        </w:tabs>
        <w:jc w:val="both"/>
      </w:pPr>
      <w:r>
        <w:t>5.2. Сроки выполнения и сдачи промежуточных этапов и отдельных видов работ определяются календарным графиком производства работ (приложение № 2).</w:t>
      </w:r>
    </w:p>
    <w:p w:rsidR="00B478EE" w:rsidRDefault="00B478EE" w:rsidP="00B478EE">
      <w:pPr>
        <w:tabs>
          <w:tab w:val="left" w:pos="0"/>
        </w:tabs>
        <w:jc w:val="both"/>
      </w:pPr>
      <w:r>
        <w:t>5.3. На момент заключения настоящего контракта дата окончания выполнения работ является исходной для определения Заказчиком имущественных санкций в случае нарушения Подрядчиком сроков выполнения работ.</w:t>
      </w:r>
    </w:p>
    <w:p w:rsidR="00B478EE" w:rsidRDefault="00B478EE" w:rsidP="00B478EE">
      <w:pPr>
        <w:shd w:val="clear" w:color="auto" w:fill="FFFFFF"/>
        <w:tabs>
          <w:tab w:val="left" w:pos="720"/>
        </w:tabs>
        <w:contextualSpacing/>
        <w:jc w:val="both"/>
      </w:pPr>
      <w:r>
        <w:t>5.4. Подрядчик в соответствии с требованиями настоящего контракта передает Заказчику выполненные работы.</w:t>
      </w:r>
    </w:p>
    <w:p w:rsidR="00B478EE" w:rsidRDefault="00B478EE" w:rsidP="00B478EE">
      <w:pPr>
        <w:tabs>
          <w:tab w:val="left" w:pos="901"/>
        </w:tabs>
        <w:contextualSpacing/>
        <w:jc w:val="both"/>
      </w:pPr>
      <w:r>
        <w:t>По окончании выполнения работ Подрядчик  обязан сообщить  Заказчику о готовности к сдаче результата выполненных по контракту работ и представить Заказчику в срок не позднее 2 рабочих дней с момента окончания срока выполнения работ два экземпляра документов, подтверждающих факт выполнения работ, акта о приемке выполненных работ (форма № КС-2), справки о стоимости выполненных работ и затрат (форма № КС-3), счета, счета-фактуры.</w:t>
      </w:r>
    </w:p>
    <w:p w:rsidR="00B478EE" w:rsidRDefault="00B478EE" w:rsidP="00B478EE">
      <w:pPr>
        <w:contextualSpacing/>
        <w:jc w:val="both"/>
      </w:pPr>
      <w:r>
        <w:t xml:space="preserve">5.5. Заказчик в течение 2 (двух) рабочих дней после дня окончания работ и предоставления Подрядчиком необходимых документов, подтверждающих факт выполнения работ, осуществляет приемку выполненных </w:t>
      </w:r>
      <w:r>
        <w:lastRenderedPageBreak/>
        <w:t>работ и, в случае установления полного соответствия выполненных работ требованиям настоящего контракта, подписывает двусторонний акт о приемке  выполненных работ.</w:t>
      </w:r>
    </w:p>
    <w:p w:rsidR="00B478EE" w:rsidRDefault="00B478EE" w:rsidP="00B478EE">
      <w:pPr>
        <w:jc w:val="both"/>
      </w:pPr>
      <w:r>
        <w:t>5.6. Для проверки выполненных подрядчиком работ, предусмотренных контрактом, в части их соответствия условиям контракта Заказчик обязан провести экспертизу. Экспертиза результатов, предусмотренных контрактом, может проводиться Заказчиком своими силами или к ее проведению могут привлекаться эксперты, экспертные организации на основании контрактов, заключенных в соответствии с Федеральным законом № 44-ФЗ.</w:t>
      </w:r>
    </w:p>
    <w:p w:rsidR="00B478EE" w:rsidRDefault="00B478EE" w:rsidP="00B478EE">
      <w:pPr>
        <w:jc w:val="both"/>
      </w:pPr>
      <w:r>
        <w:t>В случае, если по результатам такой экспертизы установлены нарушения требований контракта, не препятствующие приемке выполненных работ в заключение могут содержаться предложения об устранении данных нарушений, в том числе с указанием срока их устранения.</w:t>
      </w:r>
    </w:p>
    <w:p w:rsidR="00B478EE" w:rsidRDefault="00B478EE" w:rsidP="00B478EE">
      <w:pPr>
        <w:jc w:val="both"/>
      </w:pPr>
      <w:r>
        <w:t>Заказчик вправе не отказывать в приемке выполненных работ в случае выявления несоответствия таких работ условиям контракта, если выявленное несоответствие не препятствует приемке работ и устранено Подрядчиком.</w:t>
      </w:r>
    </w:p>
    <w:p w:rsidR="00B478EE" w:rsidRDefault="00B478EE" w:rsidP="00B478EE">
      <w:pPr>
        <w:jc w:val="both"/>
      </w:pPr>
      <w:r>
        <w:t>5.7. По решению Заказчика для приемки выполненных работ  может создаваться приемочная комиссия, которая состоит не менее чем из пяти человек.</w:t>
      </w:r>
    </w:p>
    <w:p w:rsidR="00B478EE" w:rsidRDefault="00B478EE" w:rsidP="00B478EE">
      <w:pPr>
        <w:jc w:val="both"/>
        <w:rPr>
          <w:spacing w:val="5"/>
        </w:rPr>
      </w:pPr>
      <w:r>
        <w:t>В случае привлечения Заказчиком для проведения экспертизы экспертов, экспертных организаций при принятии решения о приемке или об отказе в приемке выполненных работ  приемочная комиссия должна учитывать отраженные в заключении по результатам указанной экспертизы предложения экспертов, экспертных организаций, привлеченных для ее проведения.</w:t>
      </w:r>
    </w:p>
    <w:p w:rsidR="00B478EE" w:rsidRDefault="00B478EE" w:rsidP="00B478EE">
      <w:pPr>
        <w:shd w:val="clear" w:color="auto" w:fill="FFFFFF"/>
        <w:tabs>
          <w:tab w:val="left" w:pos="1416"/>
        </w:tabs>
        <w:contextualSpacing/>
        <w:jc w:val="both"/>
      </w:pPr>
      <w:r>
        <w:rPr>
          <w:spacing w:val="5"/>
        </w:rPr>
        <w:t xml:space="preserve">5.8. В случае обнаружения Заказчиком при проведении приемки работ недостатков в выполненной работе Сторонами составляется акт, в котором фиксируется перечень недостатков (дефектов) и сроки их устранения Подрядчиком. </w:t>
      </w:r>
      <w:r>
        <w:t>Подрядчик обязан устранить все обнаруженные недостатки своими силами и за свой счет в сроки, указанные в акте.</w:t>
      </w:r>
    </w:p>
    <w:p w:rsidR="00B478EE" w:rsidRDefault="00B478EE" w:rsidP="00B478EE">
      <w:pPr>
        <w:shd w:val="clear" w:color="auto" w:fill="FFFFFF"/>
        <w:tabs>
          <w:tab w:val="left" w:pos="1416"/>
        </w:tabs>
        <w:contextualSpacing/>
        <w:jc w:val="both"/>
      </w:pPr>
      <w:r>
        <w:t>5.9.</w:t>
      </w:r>
      <w:r>
        <w:rPr>
          <w:spacing w:val="5"/>
        </w:rPr>
        <w:t xml:space="preserve"> Работы считаются принятыми с момента подписания Сторонами акта </w:t>
      </w:r>
      <w:r>
        <w:t>о приемке выполненных работ</w:t>
      </w:r>
      <w:r>
        <w:rPr>
          <w:spacing w:val="5"/>
        </w:rPr>
        <w:t>.</w:t>
      </w:r>
    </w:p>
    <w:p w:rsidR="00B478EE" w:rsidRDefault="00B478EE" w:rsidP="00B478EE">
      <w:pPr>
        <w:tabs>
          <w:tab w:val="center" w:pos="1440"/>
          <w:tab w:val="center" w:pos="4677"/>
          <w:tab w:val="right" w:pos="9355"/>
        </w:tabs>
        <w:contextualSpacing/>
        <w:jc w:val="both"/>
      </w:pPr>
      <w:r>
        <w:t>5.10. При сдаче работы Заказчику Подрядчик обязан сообщить ему о требованиях, которые необходимо соблюдать для эффективного и безопасного использования результатов работы.</w:t>
      </w:r>
    </w:p>
    <w:p w:rsidR="00B478EE" w:rsidRDefault="00B478EE" w:rsidP="00B478EE">
      <w:pPr>
        <w:tabs>
          <w:tab w:val="center" w:pos="1440"/>
          <w:tab w:val="center" w:pos="4677"/>
          <w:tab w:val="right" w:pos="9355"/>
        </w:tabs>
        <w:contextualSpacing/>
        <w:jc w:val="both"/>
      </w:pPr>
      <w:r>
        <w:t>5.11. Результаты отдельного этапа исполнения контракта, информация о выполненной работе отражаются Заказчиком в отчете, размещаемом на официальном сайте Российской Федерации в информационно-телекоммуникационной сети «Интернет» для размещения информации о размещении заказов на поставки товаров, выполнение работ, оказание услуг www.zakupki.gov.ru (до введения в эксплуатацию единой информационной системы) и содержащем информацию:</w:t>
      </w:r>
    </w:p>
    <w:p w:rsidR="00B478EE" w:rsidRDefault="00B478EE" w:rsidP="00B478EE">
      <w:pPr>
        <w:tabs>
          <w:tab w:val="center" w:pos="1440"/>
          <w:tab w:val="center" w:pos="4677"/>
          <w:tab w:val="right" w:pos="9355"/>
        </w:tabs>
        <w:ind w:firstLine="709"/>
        <w:contextualSpacing/>
        <w:jc w:val="both"/>
      </w:pPr>
      <w:r>
        <w:t>1) об исполнении контракта (результаты отдельного этапа исполнения контракта, оказанная услуга), о соблюдении промежуточных и окончательных сроков исполнения контракта;</w:t>
      </w:r>
    </w:p>
    <w:p w:rsidR="00B478EE" w:rsidRDefault="00B478EE" w:rsidP="00B478EE">
      <w:pPr>
        <w:tabs>
          <w:tab w:val="center" w:pos="1440"/>
          <w:tab w:val="center" w:pos="4677"/>
          <w:tab w:val="right" w:pos="9355"/>
        </w:tabs>
        <w:ind w:firstLine="709"/>
        <w:contextualSpacing/>
        <w:jc w:val="both"/>
      </w:pPr>
      <w:r>
        <w:t>2) о ненадлежащем исполнении контракта (с указанием допущенных нарушений) или о неисполнении контракта и о санкциях, которые применены в связи с нарушением условий контракта или его неисполнением;</w:t>
      </w:r>
    </w:p>
    <w:p w:rsidR="00B478EE" w:rsidRDefault="00B478EE" w:rsidP="00B478EE">
      <w:pPr>
        <w:tabs>
          <w:tab w:val="center" w:pos="1440"/>
          <w:tab w:val="center" w:pos="4677"/>
          <w:tab w:val="right" w:pos="9355"/>
        </w:tabs>
        <w:ind w:firstLine="709"/>
        <w:contextualSpacing/>
        <w:jc w:val="both"/>
      </w:pPr>
      <w:r>
        <w:t>3) об изменении или о расторжении контракта в ходе его исполнения.</w:t>
      </w:r>
    </w:p>
    <w:p w:rsidR="00B478EE" w:rsidRDefault="00B478EE" w:rsidP="00B478EE">
      <w:pPr>
        <w:tabs>
          <w:tab w:val="center" w:pos="1440"/>
          <w:tab w:val="center" w:pos="4677"/>
          <w:tab w:val="right" w:pos="9355"/>
        </w:tabs>
        <w:ind w:firstLine="709"/>
        <w:contextualSpacing/>
        <w:jc w:val="both"/>
      </w:pPr>
      <w:r>
        <w:t>К отчету прилагаются заключение по результатам экспертизы отдельного этапа исполнения контракта, оказанной услуги и документ о приемке таких результатов либо иной определенный законодательством Российской Федерации документ.</w:t>
      </w:r>
    </w:p>
    <w:p w:rsidR="00B478EE" w:rsidRDefault="00B478EE" w:rsidP="00B478EE">
      <w:pPr>
        <w:tabs>
          <w:tab w:val="center" w:pos="1440"/>
          <w:tab w:val="center" w:pos="4677"/>
          <w:tab w:val="right" w:pos="9355"/>
        </w:tabs>
        <w:contextualSpacing/>
        <w:jc w:val="both"/>
      </w:pPr>
      <w:r>
        <w:t>Порядок подготовки и размещения отчета, форма указанного отчета определены постановлением Правительством Российской Федерации от 28 ноября 2013 года № 1093 «О порядке подготовки и размещения в единой информационной системе в сфере закупок отчета об исполнении государственного (муниципального) контракта и (или) о результатах отдельного этапа его исполнения».</w:t>
      </w:r>
    </w:p>
    <w:p w:rsidR="00B478EE" w:rsidRDefault="00B478EE" w:rsidP="00B478EE">
      <w:pPr>
        <w:tabs>
          <w:tab w:val="center" w:pos="1440"/>
          <w:tab w:val="center" w:pos="4677"/>
          <w:tab w:val="right" w:pos="9355"/>
        </w:tabs>
        <w:contextualSpacing/>
        <w:jc w:val="both"/>
      </w:pPr>
      <w:r>
        <w:t>5.12. Заказчик вправе отказаться от приемки выполненных работ в случае обнаружения дефектов, возникших по вине Подрядчика. В этом случае Сторонами составляется Акт, в котором фиксируется перечень дефектов (недоделок), сроки их устранения Подрядчиком и дата новой приемки.</w:t>
      </w:r>
    </w:p>
    <w:p w:rsidR="00B478EE" w:rsidRDefault="00B478EE" w:rsidP="00B478EE">
      <w:pPr>
        <w:tabs>
          <w:tab w:val="center" w:pos="1440"/>
          <w:tab w:val="center" w:pos="4677"/>
          <w:tab w:val="right" w:pos="9355"/>
        </w:tabs>
        <w:contextualSpacing/>
        <w:jc w:val="both"/>
      </w:pPr>
      <w:r>
        <w:t>5.13. Подрядчик обязан устранить все обнаруженные недостатки своими силами и за свой счет в сроки, указанные в Акте, обеспечив при этом сохранность Объекта или его части, в которой производится устранение недостатков, а также находящегося там оборудования, и несет ответственность за их утрату, повреждение или недостачу.</w:t>
      </w:r>
    </w:p>
    <w:p w:rsidR="00B478EE" w:rsidRDefault="00B478EE" w:rsidP="00B478EE">
      <w:pPr>
        <w:tabs>
          <w:tab w:val="center" w:pos="1440"/>
          <w:tab w:val="center" w:pos="4677"/>
          <w:tab w:val="right" w:pos="9355"/>
        </w:tabs>
        <w:contextualSpacing/>
        <w:jc w:val="both"/>
      </w:pPr>
      <w:r>
        <w:t>5.14. Устранение Подрядчиком в установленные сроки выявленных Заказчиком недостатков не освобождает его от уплаты штрафных санкций за нарушение сроков выполнения работ, установленных разделом 5 настоящего контракта.</w:t>
      </w:r>
    </w:p>
    <w:p w:rsidR="00B478EE" w:rsidRDefault="00B478EE" w:rsidP="00B478EE">
      <w:pPr>
        <w:tabs>
          <w:tab w:val="center" w:pos="1440"/>
          <w:tab w:val="center" w:pos="4677"/>
          <w:tab w:val="right" w:pos="9355"/>
        </w:tabs>
        <w:contextualSpacing/>
        <w:jc w:val="both"/>
      </w:pPr>
      <w:r>
        <w:t>5.15. Работы, выполненные субподрядчиками, Подрядчик сдает таким же образом, что и работы, выполненные своими силами, с привлечением к сдаче субподрядчиков в случае необходимости.</w:t>
      </w:r>
    </w:p>
    <w:p w:rsidR="00B478EE" w:rsidRDefault="00B478EE" w:rsidP="00B478EE">
      <w:pPr>
        <w:tabs>
          <w:tab w:val="center" w:pos="1440"/>
          <w:tab w:val="center" w:pos="4677"/>
          <w:tab w:val="right" w:pos="9355"/>
        </w:tabs>
        <w:contextualSpacing/>
        <w:jc w:val="both"/>
      </w:pPr>
      <w:r>
        <w:t>5.16. При сдаче работ Подрядчик обязан письменно сообщить Заказчику и эксплуатирующей организации о требованиях, которые необходимо соблюдать для эффективного и безопасного использования результатов работы, а так же о возможных последствиях при несоблюдении этих требований.</w:t>
      </w:r>
    </w:p>
    <w:p w:rsidR="00B478EE" w:rsidRDefault="00B478EE" w:rsidP="00B478EE">
      <w:pPr>
        <w:tabs>
          <w:tab w:val="center" w:pos="1440"/>
          <w:tab w:val="center" w:pos="4677"/>
          <w:tab w:val="right" w:pos="9355"/>
        </w:tabs>
        <w:contextualSpacing/>
        <w:jc w:val="both"/>
      </w:pPr>
      <w:r>
        <w:t>5.17. Риски случайной гибели или случайного повреждения объекта/результата выполненных работ переходят от Подрядчика к Заказчику с момента подписания акта о приемке  выполненных работ (КС-2).</w:t>
      </w:r>
    </w:p>
    <w:p w:rsidR="00B478EE" w:rsidRDefault="00B478EE" w:rsidP="00B478EE">
      <w:pPr>
        <w:tabs>
          <w:tab w:val="left" w:pos="0"/>
        </w:tabs>
        <w:ind w:firstLine="919"/>
        <w:jc w:val="both"/>
      </w:pPr>
    </w:p>
    <w:p w:rsidR="00B478EE" w:rsidRDefault="00B478EE" w:rsidP="00B478EE">
      <w:pPr>
        <w:jc w:val="center"/>
      </w:pPr>
      <w:r>
        <w:rPr>
          <w:b/>
        </w:rPr>
        <w:t>6.</w:t>
      </w:r>
      <w:r>
        <w:rPr>
          <w:b/>
          <w:bCs/>
        </w:rPr>
        <w:t>ГАРАНТИИ КАЧЕСТВА, ГАРАНТИЙНЫЕ ОБЯЗАТЕЛЬСТВА</w:t>
      </w:r>
    </w:p>
    <w:p w:rsidR="00B478EE" w:rsidRDefault="00B478EE" w:rsidP="00B478EE">
      <w:pPr>
        <w:tabs>
          <w:tab w:val="left" w:pos="0"/>
        </w:tabs>
        <w:jc w:val="both"/>
      </w:pPr>
      <w:r>
        <w:t>6.1. Подрядчик гарантирует качество и безопасность результата работ в соответствии с настоящим контрактом, в объеме, указанном в локальном сметном расчете, действующими стандартами и техническими требованиями, установленными в Российской Федерации.</w:t>
      </w:r>
    </w:p>
    <w:p w:rsidR="00B478EE" w:rsidRDefault="00B478EE" w:rsidP="00B478EE">
      <w:pPr>
        <w:tabs>
          <w:tab w:val="left" w:pos="0"/>
        </w:tabs>
        <w:jc w:val="both"/>
      </w:pPr>
      <w:r>
        <w:lastRenderedPageBreak/>
        <w:t xml:space="preserve"> 6.2. Подрядчик несет ответственность за качественное выполнение работ в соответствии со ст. 721 Гражданского кодекса Российской Федерации.</w:t>
      </w:r>
    </w:p>
    <w:p w:rsidR="00B478EE" w:rsidRDefault="00B478EE" w:rsidP="00B478EE">
      <w:pPr>
        <w:tabs>
          <w:tab w:val="left" w:pos="0"/>
        </w:tabs>
        <w:jc w:val="both"/>
      </w:pPr>
      <w:r>
        <w:t xml:space="preserve">6.3. Гарантийный срок на выполненные работы составляет 12  месяцев с момента подписания сторонами акта выполненных работ. </w:t>
      </w:r>
    </w:p>
    <w:p w:rsidR="00B478EE" w:rsidRDefault="00B478EE" w:rsidP="00B478EE">
      <w:pPr>
        <w:tabs>
          <w:tab w:val="left" w:pos="0"/>
        </w:tabs>
        <w:jc w:val="both"/>
      </w:pPr>
      <w:r>
        <w:t xml:space="preserve">6.4. Если в период гарантийной эксплуатации Объекта обнаружатся недостатки вследствие некачественно выполненных работ, использования материалов  ненадлежащего качества, то  Подрядчик обязан устранить их своими средствами и за свой счет в разумные сроки, согласованные с Заказчиком. </w:t>
      </w:r>
    </w:p>
    <w:p w:rsidR="00B478EE" w:rsidRDefault="00B478EE" w:rsidP="00B478EE">
      <w:pPr>
        <w:tabs>
          <w:tab w:val="left" w:pos="0"/>
        </w:tabs>
        <w:jc w:val="both"/>
      </w:pPr>
      <w:r>
        <w:t>Срок гарантийной эксплуатации результата выполненных работ в этом случае продлевается соответственно на период устранения недостатков (дефектов).</w:t>
      </w:r>
    </w:p>
    <w:p w:rsidR="00B478EE" w:rsidRDefault="00B478EE" w:rsidP="00B478EE">
      <w:pPr>
        <w:tabs>
          <w:tab w:val="left" w:pos="0"/>
        </w:tabs>
        <w:jc w:val="both"/>
      </w:pPr>
      <w:r>
        <w:t>6.5. Наличие недостатков (дефектов) и сроки их устранения фиксируются двусторонним актом, а в случае неявки Подрядчика - односторонним.</w:t>
      </w:r>
    </w:p>
    <w:p w:rsidR="00B478EE" w:rsidRDefault="00B478EE" w:rsidP="00B478EE">
      <w:pPr>
        <w:tabs>
          <w:tab w:val="left" w:pos="0"/>
        </w:tabs>
        <w:jc w:val="both"/>
      </w:pPr>
      <w:r>
        <w:t>6.6. Для участия в составлении акта, фиксирующего недостатки (дефекты), согласования порядка и сроков их устранения Подрядчик обязан направить своего представителя в срок, указанный в извещении Заказчиком.</w:t>
      </w:r>
    </w:p>
    <w:p w:rsidR="00B478EE" w:rsidRDefault="00B478EE" w:rsidP="00B478EE">
      <w:pPr>
        <w:tabs>
          <w:tab w:val="left" w:pos="0"/>
        </w:tabs>
        <w:jc w:val="both"/>
      </w:pPr>
      <w:r>
        <w:t>6.7. При отказе Подрядчика от составления или подписания акта обнаруженных дефектов Заказчик составляет односторонний акт с привлечением независимых специалистов – экспертов, все расходы по которым, при установлении вины Подрядчика, предъявляются ему в полном объеме.</w:t>
      </w:r>
    </w:p>
    <w:p w:rsidR="00B478EE" w:rsidRDefault="00B478EE" w:rsidP="00B478EE">
      <w:pPr>
        <w:tabs>
          <w:tab w:val="left" w:pos="0"/>
        </w:tabs>
        <w:ind w:firstLine="919"/>
        <w:jc w:val="both"/>
      </w:pPr>
    </w:p>
    <w:p w:rsidR="00B478EE" w:rsidRDefault="00B478EE" w:rsidP="00B478EE">
      <w:pPr>
        <w:jc w:val="center"/>
      </w:pPr>
      <w:r>
        <w:rPr>
          <w:b/>
          <w:bCs/>
        </w:rPr>
        <w:t xml:space="preserve">7. ОТВЕТСТВЕННОСТЬ СТОРОН </w:t>
      </w:r>
      <w:r>
        <w:rPr>
          <w:b/>
        </w:rPr>
        <w:t>И ПОРЯДОК РАССМОТРЕНИЯ СПОРОВ</w:t>
      </w:r>
    </w:p>
    <w:p w:rsidR="00B478EE" w:rsidRDefault="00B478EE" w:rsidP="00B478EE">
      <w:pPr>
        <w:jc w:val="both"/>
      </w:pPr>
      <w:r>
        <w:t>7.1. За неисполнение или ненадлежащее исполнение настоящего контракта Стороны несут ответственность в соответствии с действующим законодательством Российской Федерации.</w:t>
      </w:r>
    </w:p>
    <w:p w:rsidR="00B478EE" w:rsidRDefault="00B478EE" w:rsidP="00B478EE">
      <w:pPr>
        <w:jc w:val="both"/>
      </w:pPr>
      <w:r>
        <w:t>В случае просрочки исполнения подрядчиком обязательств (в том числе гарантийного обязательства), предусмотренных контрактом, а также в иных случаях неисполнения или ненадлежащего исполнения подрядчиком обязательств, предусмотренных контрактом, заказчик направляет подрядчику требование об уплате неустоек (штрафов, пеней).</w:t>
      </w:r>
    </w:p>
    <w:p w:rsidR="00B478EE" w:rsidRDefault="00B478EE" w:rsidP="00B478EE">
      <w:pPr>
        <w:jc w:val="both"/>
      </w:pPr>
      <w:r>
        <w:t>Пеня начисляется за каждый день просрочки исполнения подрядчиком обязательства, предусмотренного контрактом, и устанавливается в размере не менее одной трехсотой действующей на дату уплаты пени ставки рефинансирования Центрального банка Российской Федерации от цены контракта, уменьшенной на сумму, пропорциональную объему обязательств, предусмотренных контрактом и фактически исполненных подрядчиком, и определяется по формуле:</w:t>
      </w:r>
    </w:p>
    <w:p w:rsidR="00B478EE" w:rsidRDefault="00B478EE" w:rsidP="00B478EE">
      <w:pPr>
        <w:ind w:firstLine="919"/>
        <w:jc w:val="both"/>
      </w:pPr>
      <w:r>
        <w:t>П = (Ц - В) x С,</w:t>
      </w:r>
    </w:p>
    <w:p w:rsidR="00B478EE" w:rsidRDefault="00B478EE" w:rsidP="00B478EE">
      <w:pPr>
        <w:ind w:firstLine="919"/>
        <w:jc w:val="both"/>
      </w:pPr>
      <w:r>
        <w:t>где:</w:t>
      </w:r>
    </w:p>
    <w:p w:rsidR="00B478EE" w:rsidRDefault="00B478EE" w:rsidP="00B478EE">
      <w:pPr>
        <w:ind w:firstLine="919"/>
        <w:jc w:val="both"/>
      </w:pPr>
      <w:r>
        <w:t>Ц - цена контракта;</w:t>
      </w:r>
    </w:p>
    <w:p w:rsidR="00B478EE" w:rsidRDefault="00B478EE" w:rsidP="00B478EE">
      <w:pPr>
        <w:ind w:firstLine="919"/>
        <w:jc w:val="both"/>
      </w:pPr>
      <w:r>
        <w:t>В - стоимость фактически исполненного в установленный срок подрядчиком обязательства по контракту, определяемая на основании документа о приемке товаров, результатов выполнения работ, оказания услуг, в том числе отдельных этапов исполнения контрактов;</w:t>
      </w:r>
    </w:p>
    <w:p w:rsidR="00B478EE" w:rsidRDefault="00B478EE" w:rsidP="00B478EE">
      <w:pPr>
        <w:ind w:firstLine="919"/>
        <w:jc w:val="both"/>
      </w:pPr>
      <w:r>
        <w:t>С - размер ставки.</w:t>
      </w:r>
    </w:p>
    <w:p w:rsidR="00B478EE" w:rsidRDefault="00B478EE" w:rsidP="00B478EE">
      <w:pPr>
        <w:ind w:firstLine="919"/>
        <w:jc w:val="both"/>
      </w:pPr>
      <w:r>
        <w:t>Размер ставки определяется по формуле:</w:t>
      </w:r>
    </w:p>
    <w:p w:rsidR="00B478EE" w:rsidRDefault="008B26D5" w:rsidP="00B478EE">
      <w:pPr>
        <w:ind w:firstLine="919"/>
        <w:jc w:val="both"/>
      </w:pP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78pt;height:20.25pt" filled="t">
            <v:fill color2="black"/>
            <v:imagedata r:id="rId32" o:title=""/>
          </v:shape>
        </w:pict>
      </w:r>
      <w:r w:rsidR="00B478EE">
        <w:t>,</w:t>
      </w:r>
    </w:p>
    <w:p w:rsidR="00B478EE" w:rsidRDefault="00B478EE" w:rsidP="00B478EE">
      <w:pPr>
        <w:ind w:firstLine="919"/>
        <w:jc w:val="both"/>
      </w:pPr>
      <w:r>
        <w:t>где:</w:t>
      </w:r>
    </w:p>
    <w:p w:rsidR="00B478EE" w:rsidRDefault="008B26D5" w:rsidP="00B478EE">
      <w:pPr>
        <w:ind w:firstLine="919"/>
        <w:jc w:val="both"/>
      </w:pPr>
      <w:r>
        <w:pict>
          <v:shape id="_x0000_i1026" type="#_x0000_t75" style="width:21pt;height:20.25pt" filled="t">
            <v:fill color2="black"/>
            <v:imagedata r:id="rId33" o:title=""/>
          </v:shape>
        </w:pict>
      </w:r>
      <w:r w:rsidR="00B478EE">
        <w:t xml:space="preserve"> - размер ставки рефинансирования, установленной Центральным банком Российской Федерации на дату уплаты пени, определяемый с учетом коэффициента К;</w:t>
      </w:r>
    </w:p>
    <w:p w:rsidR="00B478EE" w:rsidRDefault="00B478EE" w:rsidP="00B478EE">
      <w:pPr>
        <w:ind w:firstLine="919"/>
        <w:jc w:val="both"/>
      </w:pPr>
      <w:r>
        <w:t>ДП - количество дней просрочки.</w:t>
      </w:r>
    </w:p>
    <w:p w:rsidR="00B478EE" w:rsidRDefault="00B478EE" w:rsidP="00B478EE">
      <w:pPr>
        <w:ind w:firstLine="919"/>
        <w:jc w:val="both"/>
      </w:pPr>
      <w:r>
        <w:t>Коэффициент К определяется по формуле:</w:t>
      </w:r>
    </w:p>
    <w:p w:rsidR="00B478EE" w:rsidRDefault="008B26D5" w:rsidP="00B478EE">
      <w:pPr>
        <w:ind w:firstLine="919"/>
        <w:jc w:val="both"/>
      </w:pPr>
      <w:r>
        <w:pict>
          <v:shape id="_x0000_i1027" type="#_x0000_t75" style="width:93pt;height:33pt" filled="t">
            <v:fill color2="black"/>
            <v:imagedata r:id="rId34" o:title=""/>
          </v:shape>
        </w:pict>
      </w:r>
      <w:r w:rsidR="00B478EE">
        <w:t>,</w:t>
      </w:r>
    </w:p>
    <w:p w:rsidR="00B478EE" w:rsidRDefault="00B478EE" w:rsidP="00B478EE">
      <w:pPr>
        <w:ind w:firstLine="919"/>
        <w:jc w:val="both"/>
      </w:pPr>
      <w:r>
        <w:t>где:</w:t>
      </w:r>
    </w:p>
    <w:p w:rsidR="00B478EE" w:rsidRDefault="00B478EE" w:rsidP="00B478EE">
      <w:pPr>
        <w:ind w:firstLine="919"/>
        <w:jc w:val="both"/>
      </w:pPr>
      <w:r>
        <w:t>ДП - количество дней просрочки;</w:t>
      </w:r>
    </w:p>
    <w:p w:rsidR="00B478EE" w:rsidRDefault="00B478EE" w:rsidP="00B478EE">
      <w:pPr>
        <w:ind w:firstLine="919"/>
        <w:jc w:val="both"/>
      </w:pPr>
      <w:r>
        <w:t>ДК - срок исполнения обязательства по контракту (количество дней).</w:t>
      </w:r>
    </w:p>
    <w:p w:rsidR="00B478EE" w:rsidRDefault="00B478EE" w:rsidP="00B478EE">
      <w:pPr>
        <w:jc w:val="both"/>
      </w:pPr>
      <w:r>
        <w:t>При К, равном 0 - 50 процентам, размер ставки определяется за каждый день просрочки и принимается равным 0,01 ставки рефинансирования, установленной Центральным банком Российской Федерации на дату уплаты пени.</w:t>
      </w:r>
    </w:p>
    <w:p w:rsidR="00B478EE" w:rsidRDefault="00B478EE" w:rsidP="00B478EE">
      <w:pPr>
        <w:jc w:val="both"/>
      </w:pPr>
      <w:r>
        <w:t>При К, равном 50 - 100 процентам, размер ставки определяется за каждый день просрочки и принимается равным 0,02 ставки рефинансирования, установленной Центральным банком Российской Федерации на дату уплаты пени.</w:t>
      </w:r>
    </w:p>
    <w:p w:rsidR="00B478EE" w:rsidRDefault="00B478EE" w:rsidP="00B478EE">
      <w:pPr>
        <w:jc w:val="both"/>
      </w:pPr>
      <w:r>
        <w:t>При К, равном 100 процентам и более, размер ставки определяется за каждый день просрочки и принимается равным 0,03 ставки рефинансирования, установленной Центральным банком Российской Федерации на дату уплаты пени.</w:t>
      </w:r>
    </w:p>
    <w:p w:rsidR="00B478EE" w:rsidRDefault="00B478EE" w:rsidP="00B478EE">
      <w:pPr>
        <w:jc w:val="both"/>
      </w:pPr>
      <w:r>
        <w:t xml:space="preserve">7.2. В случае неисполнения или ненадлежащего исполнения Подрядчиком обязательств, предусмотренных контрактом, за исключением просрочки исполнения Подрядчиком обязательств (в том числе гарантийного обязательства), предусмотренных контрактом, Заказчик направляет Подрядчику требование об уплате штрафа. </w:t>
      </w:r>
    </w:p>
    <w:p w:rsidR="00B478EE" w:rsidRDefault="00B478EE" w:rsidP="00B478EE">
      <w:pPr>
        <w:jc w:val="both"/>
      </w:pPr>
      <w:r>
        <w:t xml:space="preserve"> Размер штрафа устанавливается в виде фиксированной суммы в размере ___________________________ рублей ___ копеек (________ % цены контракта), определенном в порядке, установленном Постановлением Правительства РФ от 25.11.2013 N 1063 "Об утверждении Правил определения размера штрафа, начисляемого в </w:t>
      </w:r>
      <w:r>
        <w:lastRenderedPageBreak/>
        <w:t>случае ненадлежащего исполнения заказчиком, поставщиком (подрядчиком, исполнителем) обязательств, предусмотренных контрактом (за исключением просрочки исполнения обязательств заказчиком, поставщиком (подрядчиком, исполнителем), и размера пени, начисляемой за каждый день просрочки исполнения поставщиком (подрядчиком, исполнителем) обязательства, предусмотренного контрактом").</w:t>
      </w:r>
    </w:p>
    <w:p w:rsidR="00B478EE" w:rsidRDefault="00B478EE" w:rsidP="00B478EE">
      <w:pPr>
        <w:jc w:val="both"/>
      </w:pPr>
      <w:r>
        <w:t xml:space="preserve">7.3.В случае просрочки исполнения Заказчиком обязательств, предусмотренных контрактом, а также в иных случаях неисполнения или ненадлежащего исполнения Заказчиком обязательств, предусмотренных контрактом, Подрядчик вправе потребовать уплаты неустоек (пеней). Пеня начисляется за каждый день просрочки исполнения обязательства, предусмотренного контрактом, начиная со дня, следующего после дня истечения установленного контрактом срока исполнения обязательства в размере одной трехсотой действующей на дату уплаты пеней ставки рефинансирования Центрального банка Российской Федерации от не уплаченной в срок суммы. </w:t>
      </w:r>
    </w:p>
    <w:p w:rsidR="00B478EE" w:rsidRDefault="00B478EE" w:rsidP="00B478EE">
      <w:pPr>
        <w:jc w:val="both"/>
      </w:pPr>
      <w:r>
        <w:t>7.4. В случае ненадлежащего исполнение Заказчиком обязательств, предусмотренных контрактом, за исключением просрочки исполнения обязательств, предусмотренных контрактом, Подрядчиком вправе потребовать уплаты штрафа.</w:t>
      </w:r>
    </w:p>
    <w:p w:rsidR="00B478EE" w:rsidRDefault="00B478EE" w:rsidP="00B478EE">
      <w:pPr>
        <w:jc w:val="both"/>
      </w:pPr>
      <w:r>
        <w:t xml:space="preserve">Размер штрафа устанавливается в виде фиксированной суммы в размере ___________________________ рублей ___ копеек (________ % цены контракта), определенном в порядке, установленном Постановлением Правительства РФ от 25.11.2013 N 1063 "Об утверждении Правил определения размера штрафа, начисляемого в случае ненадлежащего исполнения заказчиком, поставщиком (подрядчиком, исполнителем) обязательств, предусмотренных контрактом (за исключением просрочки исполнения обязательств заказчиком, поставщиком (подрядчиком, исполнителем), и размера пени, начисляемой за каждый день просрочки исполнения поставщиком (подрядчиком, исполнителем) обязательства, </w:t>
      </w:r>
    </w:p>
    <w:p w:rsidR="00B478EE" w:rsidRDefault="00B478EE" w:rsidP="00B478EE">
      <w:pPr>
        <w:jc w:val="both"/>
      </w:pPr>
      <w:r>
        <w:t>7.5. В случае просрочки исполнения Подрядчиком обязательства, предусмотренного контрактом, Подрядчик оплачивает Заказчику неустойку. Неустойка начисляется за каждый день просрочки исполнения обязательства, предусмотренного контрактом, начиная со дня, следующего после дня истечения установленного контрактом срока исполнения обязательства. Размер такой неустойки устанавливается в размере 0,1 процента стоимости просроченного исполнением обязательства. Подрядчик, освобождается от уплаты неустойки, если докажет, что просрочка исполнения обязательства произошла вследствие непреодолимой силы или по вине Заказчика.</w:t>
      </w:r>
    </w:p>
    <w:p w:rsidR="00B478EE" w:rsidRDefault="00B478EE" w:rsidP="00B478EE">
      <w:pPr>
        <w:jc w:val="both"/>
      </w:pPr>
      <w:r>
        <w:t>7.6. В случае просрочки исполнения Заказчиком обязательства, предусмотренного контрактом, другая сторона вправе потребовать уплату неустойки. Неустойка начисляется за каждый день просрочки исполнения обязательства, предусмотренного контрактом, начиная со дня, следующего после дня истечения установленного контрактом срока исполнения обязательства. Размер такой неустойки устанавливается в размере одной трехсотой действующей на день уплаты неустойки ставки рефинансирования Центрального банка Российской Федерации. Заказчик освобождается от уплаты неустойки, если докажет, что просрочка исполнения указанного обязательства произошла вследствие непреодолимой силы или по вине другой стороны.</w:t>
      </w:r>
    </w:p>
    <w:p w:rsidR="00B478EE" w:rsidRDefault="00B478EE" w:rsidP="00B478EE">
      <w:pPr>
        <w:jc w:val="both"/>
      </w:pPr>
      <w:r>
        <w:t>7.7. Если иное не предусмотрено законом, сторона, не исполнившая или ненадлежащим образом исполнившая свои обязательства при осуществлении предпринимательской деятельности,  несет ответственность, если не докажет, что надлежащее исполнение оказалось невозможным вследствие непреодолимой силы, то есть чрезвычайных и непредотвратимых при данных условиях обстоятельств. К таким обстоятельствам не относятся, в частности, нарушение обязанностей со стороны контрагентов должника, отсутствие на рынке нужных для исполнения товаров.</w:t>
      </w:r>
    </w:p>
    <w:p w:rsidR="00B478EE" w:rsidRDefault="00B478EE" w:rsidP="00B478EE">
      <w:pPr>
        <w:jc w:val="both"/>
      </w:pPr>
      <w:r>
        <w:t>7.8. Сторона освобождается от уплаты неустойки (штрафа, пени), если докажет, что неисполнение или ненадлежащее исполнение обязательства, предусмотренного контрактом, произошло вследствие непреодолимой силы или по вине другой стороны.</w:t>
      </w:r>
    </w:p>
    <w:p w:rsidR="00B478EE" w:rsidRDefault="00B478EE" w:rsidP="00B478EE">
      <w:pPr>
        <w:jc w:val="both"/>
      </w:pPr>
      <w:r>
        <w:t>7.9. В соответствии с действующим законодательством Подрядчик несет ответственность перед организациями и гражданами за вред, причиненный:</w:t>
      </w:r>
    </w:p>
    <w:p w:rsidR="00B478EE" w:rsidRDefault="00B478EE" w:rsidP="00B478EE">
      <w:pPr>
        <w:ind w:firstLine="919"/>
        <w:jc w:val="both"/>
      </w:pPr>
      <w:r>
        <w:t>- при производстве работ, предусмотренных контрактом;</w:t>
      </w:r>
    </w:p>
    <w:p w:rsidR="00B478EE" w:rsidRDefault="00B478EE" w:rsidP="00B478EE">
      <w:pPr>
        <w:ind w:firstLine="919"/>
        <w:jc w:val="both"/>
      </w:pPr>
      <w:r>
        <w:t>- в течение гарантийного срока вследствие несоблюдения технологии производства работ, и (или) применения материалов, не соответствующих ГОСТам и (или) иным документам, указанным в настоящем контракте.</w:t>
      </w:r>
    </w:p>
    <w:p w:rsidR="00B478EE" w:rsidRDefault="00B478EE" w:rsidP="00B478EE">
      <w:pPr>
        <w:jc w:val="both"/>
      </w:pPr>
      <w:r>
        <w:t>7.10. Подрядчик несет имущественную, административную и иную ответственность перед третьими лицами за последствия дорожно-транспортных происшествий, произошедших вследствие неудовлетворительных дорожных условий на объекте (за исключением ДТП, произошедших вследствие обстоятельств непреодолимой силы), в том числе из-за возникших дефектов по вине Подрядчика в период гарантийной эксплуатации.</w:t>
      </w:r>
    </w:p>
    <w:p w:rsidR="00B478EE" w:rsidRDefault="00B478EE" w:rsidP="00B478EE">
      <w:pPr>
        <w:ind w:firstLine="919"/>
        <w:jc w:val="both"/>
      </w:pPr>
    </w:p>
    <w:p w:rsidR="00B478EE" w:rsidRDefault="00B478EE" w:rsidP="00B478EE">
      <w:pPr>
        <w:jc w:val="center"/>
      </w:pPr>
      <w:r>
        <w:rPr>
          <w:b/>
          <w:bCs/>
        </w:rPr>
        <w:t>8. ОБСТОЯТЕЛЬСТВА НЕПРЕОДОЛИМОЙ СИЛЫ</w:t>
      </w:r>
    </w:p>
    <w:p w:rsidR="00B478EE" w:rsidRDefault="00B478EE" w:rsidP="00B478EE">
      <w:pPr>
        <w:jc w:val="both"/>
      </w:pPr>
      <w:r>
        <w:t>8.1. Стороны освобождаются от ответственности за полное или частичное неисполнение своих обязательств по настоящему контракту в случае, если оно явилось следствием обстоятельств непреодолимой силы, а именно: наводнения, пожара, землетрясения, диверсии, военных действий, блокад, изменения законодательства, препятствующих надлежащему исполнению обязательств по настоящему контракту, а также других чрезвычайных обстоятельств, подтвержденных в установленном законодательством порядке, которые возникли после заключения настоящего контракта и непосредственно повлияли на исполнение Сторонами своих обязательств, а также которые Стороны были не в состоянии предвидеть и предотвратить.</w:t>
      </w:r>
    </w:p>
    <w:p w:rsidR="00B478EE" w:rsidRDefault="00B478EE" w:rsidP="00B478EE">
      <w:pPr>
        <w:jc w:val="both"/>
      </w:pPr>
      <w:r>
        <w:t>8.2. При наступлении таких обстоятельств срок исполнения обязательств по настоящему контракту отодвигается соразмерно времени действия данных обстоятельств постольку, поскольку эти обстоятельства значительно влияют на исполнение настоящего контракта в срок.</w:t>
      </w:r>
    </w:p>
    <w:p w:rsidR="00B478EE" w:rsidRDefault="00B478EE" w:rsidP="00B478EE">
      <w:pPr>
        <w:jc w:val="both"/>
      </w:pPr>
      <w:r>
        <w:lastRenderedPageBreak/>
        <w:t>8.3. Сторона, для которой надлежащее исполнение обязательств оказалось невозможным вследствие возникновения обстоятельств непреодолимой силы, обязана в течение 5 (пяти) дней с даты возникновения таких обстоятельств уведомить в письменной форме другую Сторону об их возникновении, виде и возможной продолжительности действия.</w:t>
      </w:r>
    </w:p>
    <w:p w:rsidR="00B478EE" w:rsidRDefault="00B478EE" w:rsidP="00B478EE">
      <w:pPr>
        <w:jc w:val="both"/>
      </w:pPr>
      <w:r>
        <w:t xml:space="preserve">8.4. Если обстоятельства, указанные в </w:t>
      </w:r>
      <w:hyperlink r:id="rId35" w:history="1">
        <w:r>
          <w:rPr>
            <w:rStyle w:val="af"/>
          </w:rPr>
          <w:t>п. 8.1</w:t>
        </w:r>
      </w:hyperlink>
      <w:r>
        <w:t xml:space="preserve"> настоящего контракта, будут длиться более 2 (двух) месяцев с даты соответствующего уведомления, каждая из Сторон вправе расторгнуть настоящий контракт без требования возмещения убытков, понесенных в связи с наступлением таких обстоятельств.</w:t>
      </w:r>
    </w:p>
    <w:p w:rsidR="00B478EE" w:rsidRDefault="00B478EE" w:rsidP="00B478EE">
      <w:pPr>
        <w:jc w:val="both"/>
      </w:pPr>
      <w:r>
        <w:t>8.5. Не уведомление или несвоевременное уведомление о наступлении обстоятельств непреодолимой силы лишает права любую из Сторон ссылаться на эти обстоятельства как на основание, освобождающее ее от ответственности за невыполнение обязательств по отношению к другой Стороне.</w:t>
      </w:r>
    </w:p>
    <w:p w:rsidR="00B478EE" w:rsidRDefault="00B478EE" w:rsidP="00B478EE">
      <w:pPr>
        <w:ind w:firstLine="919"/>
        <w:jc w:val="both"/>
      </w:pPr>
    </w:p>
    <w:p w:rsidR="00B478EE" w:rsidRDefault="00B478EE" w:rsidP="00B478EE">
      <w:pPr>
        <w:jc w:val="center"/>
      </w:pPr>
      <w:r>
        <w:rPr>
          <w:b/>
        </w:rPr>
        <w:t>9. СРОК ДЕЙСТВИЯ, ПОРЯДОК РАСТОРЖЕНИЯ И ИЗМЕНЕНИЯ КОНТРАКТА</w:t>
      </w:r>
    </w:p>
    <w:p w:rsidR="00B478EE" w:rsidRDefault="00B478EE" w:rsidP="00B478EE">
      <w:pPr>
        <w:jc w:val="both"/>
      </w:pPr>
      <w:r>
        <w:t xml:space="preserve">9.1. </w:t>
      </w:r>
      <w:r>
        <w:rPr>
          <w:color w:val="000000"/>
          <w:spacing w:val="-4"/>
        </w:rPr>
        <w:t xml:space="preserve">Условия исполнения настоящего контракта применяются Сторонами с момента заключения контракта, </w:t>
      </w:r>
      <w:r>
        <w:rPr>
          <w:bCs/>
          <w:color w:val="000000"/>
          <w:spacing w:val="-4"/>
        </w:rPr>
        <w:t>а в части расчетов и гарантийных обязательств - до полного их исполнения Сторонами.</w:t>
      </w:r>
    </w:p>
    <w:p w:rsidR="00B478EE" w:rsidRDefault="00B478EE" w:rsidP="00B478EE">
      <w:pPr>
        <w:jc w:val="both"/>
      </w:pPr>
      <w:r>
        <w:t>Любые изменения и дополнения к настоящему контракту имеют силу только в том случае, если они оформлены в письменном виде и подписаны обеими Сторонами. В случае изменения у какой-либо из Сторон юридического адреса, названия, банковских реквизитов и прочего она обязана в течение 10 (десяти) дней письменно известить об этом другую сторону.</w:t>
      </w:r>
    </w:p>
    <w:p w:rsidR="00B478EE" w:rsidRDefault="00B478EE" w:rsidP="00B478EE">
      <w:pPr>
        <w:jc w:val="both"/>
      </w:pPr>
      <w:r>
        <w:t xml:space="preserve">9.2. При заключении и исполнении контракта изменение его условий не допускается, за исключением случаев, предусмотренных ст.ст.34,95 ФЗ от 05.04.2013 года № 44-ФЗ «О контрактной системе в сфере закупок, товаров, работ, услуг для обеспечения государственных и муниципальных нужд». </w:t>
      </w:r>
    </w:p>
    <w:p w:rsidR="00B478EE" w:rsidRDefault="00B478EE" w:rsidP="00B478EE">
      <w:pPr>
        <w:jc w:val="both"/>
      </w:pPr>
      <w:r>
        <w:t>9.3. При исполнении контракта не допускается перемена Подрядчика, за исключением случая, если новый Подрядчик является правопреемником Подрядчика по такому контракту вследствие реорганизации юридического лица в форме преобразования, слияния или присоединения.</w:t>
      </w:r>
    </w:p>
    <w:p w:rsidR="00B478EE" w:rsidRDefault="00B478EE" w:rsidP="00B478EE">
      <w:pPr>
        <w:jc w:val="both"/>
      </w:pPr>
      <w:r>
        <w:t>9.4. В случае перемены Заказчика права и обязанности Заказчика, предусмотренные контрактом, переходят к новому Заказчику.</w:t>
      </w:r>
    </w:p>
    <w:p w:rsidR="00B478EE" w:rsidRDefault="00B478EE" w:rsidP="00B478EE">
      <w:pPr>
        <w:jc w:val="both"/>
      </w:pPr>
      <w:r>
        <w:t>9.5. При исполнении контракта по согласованию Заказчика с Подрядчиком допускается выполнение работ, качество, технические и функциональные характеристики, которых являются улучшенными по сравнению с качеством и соответствующими техническими и функциональными характеристиками, указанными в контракте. В этом случае соответствующие изменения должны быть внесены Заказчиком в реестр контрактов, заключенных Заказчиком.</w:t>
      </w:r>
    </w:p>
    <w:p w:rsidR="00B478EE" w:rsidRDefault="00B478EE" w:rsidP="00B478EE">
      <w:pPr>
        <w:jc w:val="both"/>
      </w:pPr>
      <w:r>
        <w:t>9.6. Настоящий контракт может быть расторгнут по соглашению Сторон, по решению суда или в связи с односторонним отказом Стороны контракта от исполнения контракта в соответствии с гражданским законодательством Российской Федерации.</w:t>
      </w:r>
    </w:p>
    <w:p w:rsidR="00B478EE" w:rsidRDefault="00B478EE" w:rsidP="00B478EE">
      <w:pPr>
        <w:ind w:firstLine="709"/>
        <w:jc w:val="both"/>
        <w:rPr>
          <w:spacing w:val="-1"/>
        </w:rPr>
      </w:pPr>
      <w:r>
        <w:t>Заказчик вправе принять решение об одностороннем отказе от исполнения контракта.</w:t>
      </w:r>
    </w:p>
    <w:p w:rsidR="00B478EE" w:rsidRDefault="00B478EE" w:rsidP="00B478EE">
      <w:pPr>
        <w:jc w:val="both"/>
      </w:pPr>
      <w:r>
        <w:rPr>
          <w:spacing w:val="-1"/>
        </w:rPr>
        <w:t>9.7. Расторжение контракта в судебном порядке по инициативе Заказ</w:t>
      </w:r>
      <w:r>
        <w:t>чика и взыскание убытков производится в случаях:</w:t>
      </w:r>
    </w:p>
    <w:p w:rsidR="00B478EE" w:rsidRDefault="00B478EE" w:rsidP="00B478EE">
      <w:pPr>
        <w:ind w:firstLine="709"/>
        <w:jc w:val="both"/>
        <w:rPr>
          <w:spacing w:val="-1"/>
        </w:rPr>
      </w:pPr>
      <w:r>
        <w:t>задержки Подрядчиком начала работ (этапа работ) более 5 (пяти) календарных дней по причинам, не зависящим от Заказчика;</w:t>
      </w:r>
    </w:p>
    <w:p w:rsidR="00B478EE" w:rsidRDefault="00B478EE" w:rsidP="00B478EE">
      <w:pPr>
        <w:ind w:firstLine="709"/>
        <w:jc w:val="both"/>
      </w:pPr>
      <w:r>
        <w:rPr>
          <w:spacing w:val="-1"/>
        </w:rPr>
        <w:t>двукратного нарушения Подрядчиком сроков выполнения работ (этапа работ), предусмотренных календарным графиком производства работ (приложение № 1</w:t>
      </w:r>
      <w:r>
        <w:t>);</w:t>
      </w:r>
    </w:p>
    <w:p w:rsidR="00B478EE" w:rsidRDefault="00B478EE" w:rsidP="00B478EE">
      <w:pPr>
        <w:ind w:firstLine="709"/>
        <w:jc w:val="both"/>
      </w:pPr>
      <w:r>
        <w:t>несоблюдения Подрядчиком требований по качеству работ, если исправление соответствующих некачественно выполненных работ влечет задержку сдачи работ более чем на 10 (десять)рабочих дней;</w:t>
      </w:r>
    </w:p>
    <w:p w:rsidR="00B478EE" w:rsidRDefault="00B478EE" w:rsidP="00B478EE">
      <w:pPr>
        <w:ind w:firstLine="709"/>
        <w:jc w:val="both"/>
      </w:pPr>
      <w:r>
        <w:t>задержки Подрядчиком хода работ (этапа работ) по его вине, когда срок завершения работ неизбежно увеличивается более чем на 20 (двадцать) рабочих дней;</w:t>
      </w:r>
    </w:p>
    <w:p w:rsidR="00B478EE" w:rsidRDefault="00B478EE" w:rsidP="00B478EE">
      <w:pPr>
        <w:ind w:firstLine="709"/>
        <w:jc w:val="both"/>
      </w:pPr>
      <w:r>
        <w:t>при ограничении третьими лицами полномочий Подрядчика, влияющих на выполнение им своих обязательств по настоящему контракту;</w:t>
      </w:r>
    </w:p>
    <w:p w:rsidR="00B478EE" w:rsidRDefault="00B478EE" w:rsidP="00B478EE">
      <w:pPr>
        <w:ind w:firstLine="709"/>
        <w:jc w:val="both"/>
        <w:rPr>
          <w:spacing w:val="-11"/>
        </w:rPr>
      </w:pPr>
      <w:r>
        <w:t>в иных случаях, не противоречащих законодательству Российской Федерации и Пермского края.</w:t>
      </w:r>
    </w:p>
    <w:p w:rsidR="00B478EE" w:rsidRDefault="00B478EE" w:rsidP="00B478EE">
      <w:pPr>
        <w:jc w:val="both"/>
        <w:rPr>
          <w:spacing w:val="-1"/>
        </w:rPr>
      </w:pPr>
      <w:r>
        <w:rPr>
          <w:spacing w:val="-11"/>
        </w:rPr>
        <w:t xml:space="preserve">9.8. </w:t>
      </w:r>
      <w:r>
        <w:t>Расторжение контракта в судебном порядке по инициативе Подрядчика производится в случаях:</w:t>
      </w:r>
    </w:p>
    <w:p w:rsidR="00B478EE" w:rsidRDefault="00B478EE" w:rsidP="00B478EE">
      <w:pPr>
        <w:ind w:firstLine="709"/>
        <w:jc w:val="both"/>
      </w:pPr>
      <w:r>
        <w:rPr>
          <w:spacing w:val="-1"/>
        </w:rPr>
        <w:t xml:space="preserve">остановки Заказчиком или по вине Заказчика выполнения работ на </w:t>
      </w:r>
      <w:r>
        <w:t>срок более двух месяцев по причинам, не зависящим от Подрядчика</w:t>
      </w:r>
    </w:p>
    <w:p w:rsidR="00B478EE" w:rsidRDefault="00B478EE" w:rsidP="00B478EE">
      <w:pPr>
        <w:ind w:firstLine="709"/>
        <w:jc w:val="both"/>
        <w:rPr>
          <w:spacing w:val="-1"/>
        </w:rPr>
      </w:pPr>
      <w:r>
        <w:t>Поставщик вправе принять решение об одностороннем отказе от исполнения контракта.</w:t>
      </w:r>
    </w:p>
    <w:p w:rsidR="00B478EE" w:rsidRDefault="00B478EE" w:rsidP="00B478EE">
      <w:pPr>
        <w:jc w:val="both"/>
        <w:rPr>
          <w:spacing w:val="-1"/>
        </w:rPr>
      </w:pPr>
      <w:r>
        <w:rPr>
          <w:spacing w:val="-1"/>
        </w:rPr>
        <w:t>9.9. При расторжении контракта выполненный объем работ переда</w:t>
      </w:r>
      <w:r>
        <w:t>ется Заказчику, который оплачивает Подрядчику все предусмотренные условиями контракта фактически выполненные работы.</w:t>
      </w:r>
    </w:p>
    <w:p w:rsidR="00B478EE" w:rsidRDefault="00B478EE" w:rsidP="00B478EE">
      <w:pPr>
        <w:jc w:val="both"/>
        <w:rPr>
          <w:bCs/>
        </w:rPr>
      </w:pPr>
      <w:r>
        <w:rPr>
          <w:spacing w:val="-1"/>
        </w:rPr>
        <w:t xml:space="preserve">9.10. Расторжение контракта по взаимному согласию Сторон считается действительным, если оно оформлено в письменном виде в форме соглашения к </w:t>
      </w:r>
      <w:r>
        <w:t>настоящему контракту и подписано обеими Сторонами.</w:t>
      </w:r>
    </w:p>
    <w:p w:rsidR="00B478EE" w:rsidRDefault="00B478EE" w:rsidP="00B478EE">
      <w:pPr>
        <w:jc w:val="both"/>
        <w:rPr>
          <w:b/>
          <w:bCs/>
        </w:rPr>
      </w:pPr>
      <w:r>
        <w:rPr>
          <w:bCs/>
        </w:rPr>
        <w:t>9.11. Во всем остальном, что не предусмотрено настоящим контрактом, Стороны руководствуются законодательством Российской Федерации Изменение и расторжение контракта.</w:t>
      </w:r>
    </w:p>
    <w:p w:rsidR="00B478EE" w:rsidRDefault="00B478EE" w:rsidP="00B478EE">
      <w:pPr>
        <w:ind w:firstLine="709"/>
        <w:jc w:val="center"/>
        <w:rPr>
          <w:b/>
          <w:bCs/>
        </w:rPr>
      </w:pPr>
    </w:p>
    <w:p w:rsidR="00B478EE" w:rsidRDefault="00B478EE" w:rsidP="00B478EE">
      <w:pPr>
        <w:ind w:firstLine="709"/>
        <w:jc w:val="center"/>
        <w:rPr>
          <w:bCs/>
        </w:rPr>
      </w:pPr>
      <w:r>
        <w:rPr>
          <w:b/>
          <w:bCs/>
        </w:rPr>
        <w:t>10. РАЗРЕШЕНИЕ СПОРОВ</w:t>
      </w:r>
    </w:p>
    <w:p w:rsidR="00B478EE" w:rsidRDefault="00B478EE" w:rsidP="00B478EE">
      <w:pPr>
        <w:jc w:val="both"/>
        <w:rPr>
          <w:bCs/>
        </w:rPr>
      </w:pPr>
      <w:r>
        <w:rPr>
          <w:bCs/>
        </w:rPr>
        <w:t>10.1. Все споры и разногласия, которые могут возникнуть между Сторонами по вопросам, не нашедшим своего разрешения  в тексте контракта, будут разрешаться путем  переговоров между Сторонами.</w:t>
      </w:r>
    </w:p>
    <w:p w:rsidR="00B478EE" w:rsidRDefault="00B478EE" w:rsidP="00B478EE">
      <w:pPr>
        <w:jc w:val="both"/>
        <w:rPr>
          <w:bCs/>
        </w:rPr>
      </w:pPr>
      <w:r>
        <w:rPr>
          <w:bCs/>
        </w:rPr>
        <w:t xml:space="preserve">10.2. В случае невозможности разрешения разногласий путем переговоров в течение 14 календарных дней, они подлежат рассмотрению в Арбитражном суде. </w:t>
      </w:r>
    </w:p>
    <w:p w:rsidR="00B478EE" w:rsidRDefault="00B478EE" w:rsidP="00B478EE">
      <w:pPr>
        <w:jc w:val="both"/>
      </w:pPr>
      <w:r>
        <w:rPr>
          <w:bCs/>
        </w:rPr>
        <w:lastRenderedPageBreak/>
        <w:t>10.3. Требование об исполнении или о расторжении настоящего контракта может быть заявлено Стороной в Арбитражный суд после получения отказа другой Стороны о выполнении требования, либо неполучения ответа на требование в течение 10 рабочих дней с момента получения другой Стороной такого требования.</w:t>
      </w:r>
    </w:p>
    <w:p w:rsidR="00B478EE" w:rsidRDefault="00B478EE" w:rsidP="00B478EE">
      <w:pPr>
        <w:jc w:val="both"/>
      </w:pPr>
    </w:p>
    <w:p w:rsidR="00B478EE" w:rsidRDefault="00B478EE" w:rsidP="00B478EE">
      <w:pPr>
        <w:jc w:val="both"/>
      </w:pPr>
    </w:p>
    <w:p w:rsidR="00B478EE" w:rsidRDefault="00B478EE" w:rsidP="00B478EE">
      <w:pPr>
        <w:jc w:val="both"/>
      </w:pPr>
    </w:p>
    <w:p w:rsidR="00B478EE" w:rsidRDefault="00B478EE" w:rsidP="00B478EE">
      <w:pPr>
        <w:ind w:firstLine="919"/>
        <w:jc w:val="both"/>
        <w:rPr>
          <w:bCs/>
        </w:rPr>
      </w:pPr>
    </w:p>
    <w:p w:rsidR="00B478EE" w:rsidRDefault="00B478EE" w:rsidP="00B478EE">
      <w:pPr>
        <w:jc w:val="center"/>
      </w:pPr>
      <w:r>
        <w:rPr>
          <w:b/>
          <w:bCs/>
        </w:rPr>
        <w:t>11. ПРОЧИЕ УСЛОВИЯ</w:t>
      </w:r>
    </w:p>
    <w:p w:rsidR="00B478EE" w:rsidRDefault="00B478EE" w:rsidP="00B478EE">
      <w:pPr>
        <w:pStyle w:val="afe"/>
        <w:tabs>
          <w:tab w:val="left" w:pos="0"/>
        </w:tabs>
        <w:suppressAutoHyphens/>
        <w:autoSpaceDE w:val="0"/>
        <w:spacing w:after="0" w:line="240" w:lineRule="auto"/>
        <w:ind w:left="0"/>
        <w:jc w:val="both"/>
      </w:pPr>
      <w:r>
        <w:rPr>
          <w:rFonts w:ascii="Times New Roman" w:hAnsi="Times New Roman" w:cs="Times New Roman"/>
          <w:sz w:val="24"/>
          <w:szCs w:val="24"/>
        </w:rPr>
        <w:t>11.1. Настоящий контракт вступает в силу с момента подписания обеими сторонами и действует до полного исполнения принятых Сторонами обязательств, но не позднее 31 декабря 2017 года.</w:t>
      </w:r>
    </w:p>
    <w:p w:rsidR="00B478EE" w:rsidRDefault="00B478EE" w:rsidP="00B478EE">
      <w:pPr>
        <w:tabs>
          <w:tab w:val="left" w:pos="0"/>
          <w:tab w:val="left" w:pos="1404"/>
        </w:tabs>
        <w:jc w:val="both"/>
      </w:pPr>
      <w:r>
        <w:t>11.2. Любое уведомление, которое одна Сторона направляет другой Стороне в соответствии с настоящим контрактом, направляется в письменной форме почтой или факсимильной связью с последующим представлением оригинала.</w:t>
      </w:r>
    </w:p>
    <w:p w:rsidR="00B478EE" w:rsidRDefault="00B478EE" w:rsidP="00B478EE">
      <w:pPr>
        <w:tabs>
          <w:tab w:val="left" w:pos="0"/>
          <w:tab w:val="left" w:pos="1404"/>
        </w:tabs>
        <w:jc w:val="both"/>
      </w:pPr>
      <w:r>
        <w:t>11.3. Во всем, что не предусмотрено настоящим контрактом, Стороны руководствуются действующим законодательством Российской Федерации.</w:t>
      </w:r>
    </w:p>
    <w:p w:rsidR="00B478EE" w:rsidRDefault="00B478EE" w:rsidP="00B478EE">
      <w:pPr>
        <w:tabs>
          <w:tab w:val="left" w:pos="0"/>
          <w:tab w:val="left" w:pos="1404"/>
        </w:tabs>
        <w:jc w:val="both"/>
      </w:pPr>
      <w:r>
        <w:t xml:space="preserve">11.4. Настоящий контракт составлен в 2 (двух) экземплярах, имеющих одинаковую юридическую силу. </w:t>
      </w:r>
    </w:p>
    <w:p w:rsidR="00B478EE" w:rsidRDefault="00B478EE" w:rsidP="00B478EE">
      <w:pPr>
        <w:jc w:val="both"/>
      </w:pPr>
      <w:r>
        <w:t>11.5. Приложения, указанные в настоящем</w:t>
      </w:r>
      <w:r>
        <w:rPr>
          <w:rFonts w:eastAsia="MS Mincho"/>
        </w:rPr>
        <w:t xml:space="preserve"> к</w:t>
      </w:r>
      <w:r>
        <w:t>онтракте, являются его неотъемлемой частью:</w:t>
      </w:r>
    </w:p>
    <w:p w:rsidR="00B478EE" w:rsidRDefault="00B478EE" w:rsidP="00B478EE">
      <w:pPr>
        <w:ind w:firstLine="741"/>
        <w:jc w:val="both"/>
      </w:pPr>
      <w:r>
        <w:t>приложение № 1 спецификация на ___ листах;</w:t>
      </w:r>
    </w:p>
    <w:p w:rsidR="00B478EE" w:rsidRDefault="00B478EE" w:rsidP="00B478EE">
      <w:pPr>
        <w:ind w:firstLine="741"/>
        <w:jc w:val="both"/>
      </w:pPr>
      <w:r>
        <w:t>приложение № 2 – смета на ___ листах;</w:t>
      </w:r>
    </w:p>
    <w:p w:rsidR="00B478EE" w:rsidRDefault="00B478EE" w:rsidP="00B478EE">
      <w:pPr>
        <w:ind w:firstLine="741"/>
        <w:jc w:val="both"/>
      </w:pPr>
      <w:r>
        <w:t>приложение № 3 – акт сдачи-приемки выполненных работ на ___ листах.</w:t>
      </w:r>
    </w:p>
    <w:p w:rsidR="00B478EE" w:rsidRDefault="00B478EE" w:rsidP="00B478EE">
      <w:pPr>
        <w:ind w:firstLine="741"/>
        <w:jc w:val="both"/>
      </w:pPr>
    </w:p>
    <w:p w:rsidR="00B478EE" w:rsidRDefault="00B478EE" w:rsidP="00B478EE">
      <w:pPr>
        <w:rPr>
          <w:b/>
          <w:bCs/>
        </w:rPr>
      </w:pPr>
      <w:r>
        <w:rPr>
          <w:b/>
          <w:bCs/>
        </w:rPr>
        <w:t>12. ЮРИДИЧЕСКИЕ АДРЕСА, РЕКВИЗИТЫ И ПОДПИСИ СТОРОН</w:t>
      </w:r>
    </w:p>
    <w:p w:rsidR="00B478EE" w:rsidRDefault="00B478EE" w:rsidP="00B478EE">
      <w:pPr>
        <w:jc w:val="center"/>
        <w:rPr>
          <w:b/>
          <w:bCs/>
        </w:rPr>
      </w:pPr>
    </w:p>
    <w:tbl>
      <w:tblPr>
        <w:tblW w:w="9877" w:type="dxa"/>
        <w:tblInd w:w="55" w:type="dxa"/>
        <w:tblLayout w:type="fixed"/>
        <w:tblCellMar>
          <w:top w:w="55" w:type="dxa"/>
          <w:left w:w="55" w:type="dxa"/>
          <w:bottom w:w="55" w:type="dxa"/>
          <w:right w:w="55" w:type="dxa"/>
        </w:tblCellMar>
        <w:tblLook w:val="0000"/>
      </w:tblPr>
      <w:tblGrid>
        <w:gridCol w:w="5245"/>
        <w:gridCol w:w="4632"/>
      </w:tblGrid>
      <w:tr w:rsidR="00B478EE" w:rsidTr="00857649">
        <w:trPr>
          <w:trHeight w:val="4416"/>
        </w:trPr>
        <w:tc>
          <w:tcPr>
            <w:tcW w:w="5245" w:type="dxa"/>
            <w:tcBorders>
              <w:top w:val="single" w:sz="4" w:space="0" w:color="000000"/>
              <w:left w:val="single" w:sz="4" w:space="0" w:color="000000"/>
              <w:bottom w:val="single" w:sz="4" w:space="0" w:color="000000"/>
            </w:tcBorders>
            <w:shd w:val="clear" w:color="auto" w:fill="auto"/>
          </w:tcPr>
          <w:p w:rsidR="00B478EE" w:rsidRDefault="00B478EE" w:rsidP="00881DC0">
            <w:pPr>
              <w:widowControl w:val="0"/>
              <w:snapToGrid w:val="0"/>
              <w:ind w:firstLine="87"/>
              <w:rPr>
                <w:spacing w:val="1"/>
              </w:rPr>
            </w:pPr>
            <w:r>
              <w:rPr>
                <w:b/>
                <w:bCs/>
              </w:rPr>
              <w:t>Заказчик:</w:t>
            </w:r>
          </w:p>
          <w:p w:rsidR="00B478EE" w:rsidRDefault="00B478EE" w:rsidP="00881DC0">
            <w:pPr>
              <w:rPr>
                <w:spacing w:val="1"/>
              </w:rPr>
            </w:pPr>
            <w:r>
              <w:rPr>
                <w:spacing w:val="1"/>
              </w:rPr>
              <w:t>Администрация</w:t>
            </w:r>
            <w:r>
              <w:t xml:space="preserve"> Паевского сельского</w:t>
            </w:r>
            <w:r>
              <w:rPr>
                <w:spacing w:val="1"/>
              </w:rPr>
              <w:t xml:space="preserve"> поселения  Кадошкинского муниципального района Республики Мордовия</w:t>
            </w:r>
          </w:p>
          <w:p w:rsidR="00B478EE" w:rsidRDefault="00B478EE" w:rsidP="00881DC0">
            <w:pPr>
              <w:rPr>
                <w:spacing w:val="1"/>
              </w:rPr>
            </w:pPr>
            <w:r>
              <w:rPr>
                <w:spacing w:val="1"/>
              </w:rPr>
              <w:t>Адрес: 431902, Республика Мордовия, Кадошкинский район, с.Паево , ул. Школьная, д.20.</w:t>
            </w:r>
          </w:p>
          <w:p w:rsidR="00B478EE" w:rsidRDefault="00B478EE" w:rsidP="00881DC0">
            <w:pPr>
              <w:rPr>
                <w:spacing w:val="1"/>
              </w:rPr>
            </w:pPr>
            <w:r>
              <w:rPr>
                <w:spacing w:val="1"/>
              </w:rPr>
              <w:t xml:space="preserve">Банковские реквизиты:  </w:t>
            </w:r>
          </w:p>
          <w:p w:rsidR="00B478EE" w:rsidRDefault="00B478EE" w:rsidP="00881DC0">
            <w:pPr>
              <w:rPr>
                <w:spacing w:val="1"/>
              </w:rPr>
            </w:pPr>
            <w:r>
              <w:rPr>
                <w:spacing w:val="1"/>
              </w:rPr>
              <w:t xml:space="preserve">ИНН  </w:t>
            </w:r>
            <w:r>
              <w:t xml:space="preserve"> 1311087359</w:t>
            </w:r>
          </w:p>
          <w:p w:rsidR="00B478EE" w:rsidRDefault="00B478EE" w:rsidP="00881DC0">
            <w:pPr>
              <w:rPr>
                <w:spacing w:val="1"/>
              </w:rPr>
            </w:pPr>
            <w:r>
              <w:rPr>
                <w:spacing w:val="1"/>
              </w:rPr>
              <w:t xml:space="preserve">КПП  </w:t>
            </w:r>
            <w:r>
              <w:t>131101001</w:t>
            </w:r>
          </w:p>
          <w:p w:rsidR="00B478EE" w:rsidRDefault="00B478EE" w:rsidP="00881DC0">
            <w:pPr>
              <w:rPr>
                <w:spacing w:val="1"/>
              </w:rPr>
            </w:pPr>
            <w:r>
              <w:rPr>
                <w:spacing w:val="1"/>
              </w:rPr>
              <w:t xml:space="preserve">БИК  </w:t>
            </w:r>
            <w:r>
              <w:t xml:space="preserve">048952001  </w:t>
            </w:r>
          </w:p>
          <w:p w:rsidR="00B478EE" w:rsidRDefault="00B478EE" w:rsidP="00881DC0">
            <w:r>
              <w:rPr>
                <w:spacing w:val="1"/>
              </w:rPr>
              <w:t xml:space="preserve">р/с </w:t>
            </w:r>
            <w:r>
              <w:t xml:space="preserve">40302810089523000248 </w:t>
            </w:r>
          </w:p>
          <w:p w:rsidR="00B478EE" w:rsidRDefault="00B478EE" w:rsidP="00881DC0">
            <w:pPr>
              <w:rPr>
                <w:spacing w:val="1"/>
              </w:rPr>
            </w:pPr>
            <w:r>
              <w:rPr>
                <w:spacing w:val="1"/>
              </w:rPr>
              <w:t>Отделение:  НБ Республика  Мордовия                г. Саранск</w:t>
            </w:r>
          </w:p>
          <w:p w:rsidR="00B478EE" w:rsidRDefault="00B478EE" w:rsidP="00881DC0"/>
          <w:p w:rsidR="00B478EE" w:rsidRDefault="00B478EE" w:rsidP="00881DC0"/>
          <w:p w:rsidR="00B478EE" w:rsidRDefault="00B478EE" w:rsidP="00881DC0">
            <w:r>
              <w:t>Глава Паевского  сельского поселения Кадошкинского муниципального района Республики Мордовия</w:t>
            </w:r>
          </w:p>
          <w:p w:rsidR="00B478EE" w:rsidRDefault="00B478EE" w:rsidP="00881DC0"/>
          <w:p w:rsidR="00B478EE" w:rsidRDefault="00B478EE" w:rsidP="00881DC0"/>
          <w:p w:rsidR="00B478EE" w:rsidRDefault="00B478EE" w:rsidP="00881DC0">
            <w:pPr>
              <w:rPr>
                <w:b/>
                <w:bCs/>
              </w:rPr>
            </w:pPr>
            <w:r>
              <w:t xml:space="preserve">_______________  В.П. Келин     </w:t>
            </w:r>
          </w:p>
          <w:p w:rsidR="00B478EE" w:rsidRDefault="00B478EE" w:rsidP="00881DC0">
            <w:pPr>
              <w:widowControl w:val="0"/>
              <w:snapToGrid w:val="0"/>
              <w:ind w:firstLine="87"/>
              <w:jc w:val="center"/>
            </w:pPr>
          </w:p>
        </w:tc>
        <w:tc>
          <w:tcPr>
            <w:tcW w:w="4632" w:type="dxa"/>
            <w:tcBorders>
              <w:top w:val="single" w:sz="4" w:space="0" w:color="000000"/>
              <w:left w:val="single" w:sz="4" w:space="0" w:color="000000"/>
              <w:bottom w:val="single" w:sz="4" w:space="0" w:color="000000"/>
              <w:right w:val="single" w:sz="4" w:space="0" w:color="000000"/>
            </w:tcBorders>
            <w:shd w:val="clear" w:color="auto" w:fill="auto"/>
          </w:tcPr>
          <w:p w:rsidR="00B478EE" w:rsidRDefault="00B478EE" w:rsidP="00881DC0">
            <w:pPr>
              <w:widowControl w:val="0"/>
              <w:snapToGrid w:val="0"/>
            </w:pPr>
            <w:r>
              <w:rPr>
                <w:b/>
                <w:bCs/>
              </w:rPr>
              <w:t>Подрядчик:</w:t>
            </w:r>
          </w:p>
        </w:tc>
      </w:tr>
    </w:tbl>
    <w:p w:rsidR="00857649" w:rsidRPr="001429F9" w:rsidRDefault="00857649" w:rsidP="00857649">
      <w:pPr>
        <w:rPr>
          <w:sz w:val="28"/>
          <w:szCs w:val="28"/>
        </w:rPr>
      </w:pPr>
      <w:r w:rsidRPr="001429F9">
        <w:rPr>
          <w:sz w:val="28"/>
          <w:szCs w:val="28"/>
        </w:rPr>
        <w:t xml:space="preserve">                                        </w:t>
      </w:r>
      <w:r>
        <w:rPr>
          <w:sz w:val="28"/>
          <w:szCs w:val="28"/>
        </w:rPr>
        <w:t xml:space="preserve">       </w:t>
      </w:r>
      <w:r w:rsidRPr="001429F9">
        <w:rPr>
          <w:sz w:val="28"/>
          <w:szCs w:val="28"/>
        </w:rPr>
        <w:t xml:space="preserve">  РЕСПУБЛИКА  МОРДОВИЯ</w:t>
      </w:r>
    </w:p>
    <w:p w:rsidR="00857649" w:rsidRPr="001429F9" w:rsidRDefault="00857649" w:rsidP="00857649">
      <w:pPr>
        <w:rPr>
          <w:sz w:val="28"/>
          <w:szCs w:val="28"/>
        </w:rPr>
      </w:pPr>
    </w:p>
    <w:p w:rsidR="00857649" w:rsidRPr="001429F9" w:rsidRDefault="00857649" w:rsidP="00857649">
      <w:pPr>
        <w:rPr>
          <w:sz w:val="28"/>
          <w:szCs w:val="28"/>
        </w:rPr>
      </w:pPr>
      <w:r w:rsidRPr="001429F9">
        <w:rPr>
          <w:sz w:val="28"/>
          <w:szCs w:val="28"/>
        </w:rPr>
        <w:t xml:space="preserve">        </w:t>
      </w:r>
      <w:r>
        <w:rPr>
          <w:sz w:val="28"/>
          <w:szCs w:val="28"/>
        </w:rPr>
        <w:t xml:space="preserve">           </w:t>
      </w:r>
      <w:r w:rsidRPr="001429F9">
        <w:rPr>
          <w:sz w:val="28"/>
          <w:szCs w:val="28"/>
        </w:rPr>
        <w:t>АДМИНИСТРАЦИЯ ПАЕВСКОГО СЕЛЬСКОГО ПОСЕЛЕНИЯ</w:t>
      </w:r>
    </w:p>
    <w:p w:rsidR="00857649" w:rsidRPr="001429F9" w:rsidRDefault="00857649" w:rsidP="00857649">
      <w:pPr>
        <w:rPr>
          <w:sz w:val="28"/>
          <w:szCs w:val="28"/>
        </w:rPr>
      </w:pPr>
    </w:p>
    <w:p w:rsidR="00857649" w:rsidRPr="001429F9" w:rsidRDefault="00857649" w:rsidP="00857649">
      <w:pPr>
        <w:rPr>
          <w:sz w:val="28"/>
          <w:szCs w:val="28"/>
        </w:rPr>
      </w:pPr>
      <w:r w:rsidRPr="001429F9">
        <w:rPr>
          <w:sz w:val="28"/>
          <w:szCs w:val="28"/>
        </w:rPr>
        <w:t xml:space="preserve">                </w:t>
      </w:r>
      <w:r>
        <w:rPr>
          <w:sz w:val="28"/>
          <w:szCs w:val="28"/>
        </w:rPr>
        <w:t xml:space="preserve">          </w:t>
      </w:r>
      <w:r w:rsidRPr="001429F9">
        <w:rPr>
          <w:sz w:val="28"/>
          <w:szCs w:val="28"/>
        </w:rPr>
        <w:t>КАДОШКИНСКОГО МУНИЦИПАЛЬНОГО РАЙОНА</w:t>
      </w:r>
    </w:p>
    <w:p w:rsidR="00857649" w:rsidRPr="001429F9" w:rsidRDefault="00857649" w:rsidP="00857649">
      <w:pPr>
        <w:rPr>
          <w:sz w:val="28"/>
          <w:szCs w:val="28"/>
        </w:rPr>
      </w:pPr>
    </w:p>
    <w:p w:rsidR="00857649" w:rsidRPr="001429F9" w:rsidRDefault="00857649" w:rsidP="00857649">
      <w:pPr>
        <w:rPr>
          <w:b/>
          <w:sz w:val="40"/>
          <w:szCs w:val="40"/>
        </w:rPr>
      </w:pPr>
      <w:r w:rsidRPr="001429F9">
        <w:rPr>
          <w:sz w:val="40"/>
          <w:szCs w:val="40"/>
        </w:rPr>
        <w:t xml:space="preserve">  </w:t>
      </w:r>
      <w:r>
        <w:rPr>
          <w:sz w:val="40"/>
          <w:szCs w:val="40"/>
        </w:rPr>
        <w:t xml:space="preserve">                            </w:t>
      </w:r>
      <w:r w:rsidRPr="001429F9">
        <w:rPr>
          <w:sz w:val="40"/>
          <w:szCs w:val="40"/>
        </w:rPr>
        <w:t xml:space="preserve">  </w:t>
      </w:r>
      <w:r w:rsidRPr="001429F9">
        <w:rPr>
          <w:b/>
          <w:sz w:val="40"/>
          <w:szCs w:val="40"/>
        </w:rPr>
        <w:t>П о с т а н о в л е н и е</w:t>
      </w:r>
    </w:p>
    <w:p w:rsidR="00857649" w:rsidRPr="001429F9" w:rsidRDefault="00857649" w:rsidP="00857649">
      <w:pPr>
        <w:rPr>
          <w:b/>
          <w:sz w:val="28"/>
          <w:szCs w:val="28"/>
        </w:rPr>
      </w:pPr>
    </w:p>
    <w:p w:rsidR="00857649" w:rsidRDefault="00857649" w:rsidP="00857649">
      <w:pPr>
        <w:rPr>
          <w:sz w:val="28"/>
          <w:szCs w:val="28"/>
        </w:rPr>
      </w:pPr>
      <w:r>
        <w:rPr>
          <w:sz w:val="28"/>
          <w:szCs w:val="28"/>
        </w:rPr>
        <w:t>от 11 марта 2019</w:t>
      </w:r>
      <w:r w:rsidRPr="001429F9">
        <w:rPr>
          <w:sz w:val="28"/>
          <w:szCs w:val="28"/>
        </w:rPr>
        <w:t xml:space="preserve"> года                    </w:t>
      </w:r>
      <w:r>
        <w:rPr>
          <w:sz w:val="28"/>
          <w:szCs w:val="28"/>
        </w:rPr>
        <w:t xml:space="preserve">                                                                  № 16</w:t>
      </w:r>
      <w:r w:rsidRPr="001429F9">
        <w:rPr>
          <w:sz w:val="28"/>
          <w:szCs w:val="28"/>
        </w:rPr>
        <w:t xml:space="preserve">-П                                   </w:t>
      </w:r>
      <w:r>
        <w:rPr>
          <w:sz w:val="28"/>
          <w:szCs w:val="28"/>
        </w:rPr>
        <w:t xml:space="preserve">                   </w:t>
      </w:r>
      <w:r w:rsidRPr="001429F9">
        <w:rPr>
          <w:sz w:val="28"/>
          <w:szCs w:val="28"/>
        </w:rPr>
        <w:t xml:space="preserve">  </w:t>
      </w:r>
    </w:p>
    <w:p w:rsidR="00857649" w:rsidRPr="001429F9" w:rsidRDefault="00857649" w:rsidP="00857649">
      <w:pPr>
        <w:rPr>
          <w:sz w:val="28"/>
          <w:szCs w:val="28"/>
        </w:rPr>
      </w:pPr>
      <w:r>
        <w:rPr>
          <w:sz w:val="28"/>
          <w:szCs w:val="28"/>
        </w:rPr>
        <w:t xml:space="preserve">                                                                </w:t>
      </w:r>
      <w:r w:rsidRPr="001429F9">
        <w:rPr>
          <w:sz w:val="28"/>
          <w:szCs w:val="28"/>
        </w:rPr>
        <w:t xml:space="preserve"> с. Паево</w:t>
      </w:r>
    </w:p>
    <w:p w:rsidR="00857649" w:rsidRPr="001429F9" w:rsidRDefault="00857649" w:rsidP="00857649">
      <w:pPr>
        <w:rPr>
          <w:sz w:val="28"/>
          <w:szCs w:val="28"/>
        </w:rPr>
      </w:pPr>
    </w:p>
    <w:p w:rsidR="00857649" w:rsidRPr="00320837" w:rsidRDefault="00857649" w:rsidP="00857649">
      <w:pPr>
        <w:suppressAutoHyphens/>
        <w:jc w:val="center"/>
        <w:rPr>
          <w:b/>
          <w:sz w:val="28"/>
          <w:szCs w:val="28"/>
          <w:lang w:eastAsia="ar-SA"/>
        </w:rPr>
      </w:pPr>
      <w:r w:rsidRPr="00320837">
        <w:rPr>
          <w:b/>
          <w:sz w:val="28"/>
          <w:szCs w:val="28"/>
          <w:lang w:eastAsia="ar-SA"/>
        </w:rPr>
        <w:t>Об утверждении плана –графика закупок товаров, работ, услуг для обеспечения н</w:t>
      </w:r>
      <w:r>
        <w:rPr>
          <w:b/>
          <w:sz w:val="28"/>
          <w:szCs w:val="28"/>
          <w:lang w:eastAsia="ar-SA"/>
        </w:rPr>
        <w:t xml:space="preserve">ужд администрации Паевского </w:t>
      </w:r>
      <w:r w:rsidRPr="00320837">
        <w:rPr>
          <w:b/>
          <w:sz w:val="28"/>
          <w:szCs w:val="28"/>
          <w:lang w:eastAsia="ar-SA"/>
        </w:rPr>
        <w:t xml:space="preserve">сельского поселения </w:t>
      </w:r>
    </w:p>
    <w:p w:rsidR="00857649" w:rsidRPr="00320837" w:rsidRDefault="00857649" w:rsidP="00857649">
      <w:pPr>
        <w:suppressAutoHyphens/>
        <w:jc w:val="center"/>
        <w:rPr>
          <w:sz w:val="28"/>
          <w:szCs w:val="28"/>
          <w:lang w:eastAsia="ar-SA"/>
        </w:rPr>
      </w:pPr>
      <w:r w:rsidRPr="00320837">
        <w:rPr>
          <w:b/>
          <w:sz w:val="28"/>
          <w:szCs w:val="28"/>
          <w:lang w:eastAsia="ar-SA"/>
        </w:rPr>
        <w:t>на 2019 год</w:t>
      </w:r>
      <w:r>
        <w:rPr>
          <w:b/>
          <w:sz w:val="28"/>
          <w:szCs w:val="28"/>
          <w:lang w:eastAsia="ar-SA"/>
        </w:rPr>
        <w:t xml:space="preserve"> </w:t>
      </w:r>
    </w:p>
    <w:p w:rsidR="00857649" w:rsidRPr="00320837" w:rsidRDefault="00857649" w:rsidP="00857649">
      <w:pPr>
        <w:suppressAutoHyphens/>
        <w:jc w:val="both"/>
        <w:rPr>
          <w:sz w:val="28"/>
          <w:szCs w:val="28"/>
          <w:lang w:eastAsia="ar-SA"/>
        </w:rPr>
      </w:pPr>
    </w:p>
    <w:p w:rsidR="00857649" w:rsidRPr="00320837" w:rsidRDefault="00857649" w:rsidP="00857649">
      <w:pPr>
        <w:suppressAutoHyphens/>
        <w:ind w:firstLine="708"/>
        <w:jc w:val="both"/>
        <w:rPr>
          <w:spacing w:val="-1"/>
          <w:sz w:val="28"/>
          <w:szCs w:val="28"/>
          <w:lang w:eastAsia="ar-SA"/>
        </w:rPr>
      </w:pPr>
      <w:r w:rsidRPr="00320837">
        <w:rPr>
          <w:sz w:val="28"/>
          <w:szCs w:val="28"/>
          <w:lang w:eastAsia="ar-SA"/>
        </w:rPr>
        <w:t>На основании статьи 14 Федерального Закона от 06.10.2003 № 131-ФЗ «Об общих принципах организации местного самоуправления в Российской Федерации», ст.ст. 17,21 Федерального закона от 05 апреля 2013 «О контрактной системе в сфере закупок товаров, работ, услуг для обеспечения государственных и муниципальных нужд» №44-ФЗ во исполнении расходных обязатель</w:t>
      </w:r>
      <w:r>
        <w:rPr>
          <w:sz w:val="28"/>
          <w:szCs w:val="28"/>
          <w:lang w:eastAsia="ar-SA"/>
        </w:rPr>
        <w:t xml:space="preserve">ств муниципального образования, </w:t>
      </w:r>
      <w:r w:rsidRPr="00320837">
        <w:rPr>
          <w:spacing w:val="-1"/>
          <w:sz w:val="28"/>
          <w:szCs w:val="28"/>
          <w:lang w:eastAsia="ar-SA"/>
        </w:rPr>
        <w:t xml:space="preserve">администрация </w:t>
      </w:r>
      <w:r>
        <w:rPr>
          <w:spacing w:val="-1"/>
          <w:sz w:val="28"/>
          <w:szCs w:val="28"/>
          <w:lang w:eastAsia="ar-SA"/>
        </w:rPr>
        <w:t xml:space="preserve">Паевского сельского поселения </w:t>
      </w:r>
      <w:r w:rsidRPr="00320837">
        <w:rPr>
          <w:spacing w:val="-1"/>
          <w:sz w:val="28"/>
          <w:szCs w:val="28"/>
          <w:lang w:eastAsia="ar-SA"/>
        </w:rPr>
        <w:t xml:space="preserve">п о с т а н о в л я е т:    </w:t>
      </w:r>
    </w:p>
    <w:p w:rsidR="00857649" w:rsidRPr="001429F9" w:rsidRDefault="00857649" w:rsidP="00857649">
      <w:pPr>
        <w:rPr>
          <w:sz w:val="28"/>
          <w:szCs w:val="28"/>
        </w:rPr>
      </w:pPr>
    </w:p>
    <w:p w:rsidR="00857649" w:rsidRPr="00F13A68" w:rsidRDefault="00857649" w:rsidP="00857649">
      <w:pPr>
        <w:ind w:firstLine="720"/>
        <w:rPr>
          <w:sz w:val="28"/>
          <w:szCs w:val="28"/>
        </w:rPr>
      </w:pPr>
    </w:p>
    <w:p w:rsidR="00857649" w:rsidRPr="004D34A4" w:rsidRDefault="00857649" w:rsidP="00857649">
      <w:pPr>
        <w:numPr>
          <w:ilvl w:val="0"/>
          <w:numId w:val="47"/>
        </w:numPr>
        <w:suppressAutoHyphens/>
        <w:overflowPunct/>
        <w:autoSpaceDE/>
        <w:autoSpaceDN/>
        <w:adjustRightInd/>
        <w:spacing w:line="360" w:lineRule="auto"/>
        <w:textAlignment w:val="auto"/>
        <w:rPr>
          <w:sz w:val="28"/>
          <w:szCs w:val="28"/>
        </w:rPr>
      </w:pPr>
      <w:r w:rsidRPr="00D52C9E">
        <w:rPr>
          <w:sz w:val="28"/>
          <w:szCs w:val="28"/>
        </w:rPr>
        <w:t>Утве</w:t>
      </w:r>
      <w:r>
        <w:rPr>
          <w:sz w:val="28"/>
          <w:szCs w:val="28"/>
        </w:rPr>
        <w:t>рдить план закупок на 2019 год</w:t>
      </w:r>
      <w:r w:rsidRPr="004D34A4">
        <w:rPr>
          <w:sz w:val="28"/>
          <w:szCs w:val="28"/>
        </w:rPr>
        <w:t xml:space="preserve"> (прилагается).</w:t>
      </w:r>
    </w:p>
    <w:p w:rsidR="00857649" w:rsidRPr="00D52C9E" w:rsidRDefault="00857649" w:rsidP="00857649">
      <w:pPr>
        <w:suppressAutoHyphens/>
        <w:spacing w:line="360" w:lineRule="auto"/>
        <w:rPr>
          <w:sz w:val="28"/>
          <w:szCs w:val="28"/>
        </w:rPr>
      </w:pPr>
      <w:r>
        <w:rPr>
          <w:sz w:val="28"/>
          <w:szCs w:val="28"/>
        </w:rPr>
        <w:t xml:space="preserve">       2.</w:t>
      </w:r>
      <w:r w:rsidRPr="00D52C9E">
        <w:rPr>
          <w:sz w:val="28"/>
          <w:szCs w:val="28"/>
        </w:rPr>
        <w:t xml:space="preserve">Утвердить  </w:t>
      </w:r>
      <w:r>
        <w:rPr>
          <w:sz w:val="28"/>
          <w:szCs w:val="28"/>
        </w:rPr>
        <w:t xml:space="preserve"> </w:t>
      </w:r>
      <w:r w:rsidRPr="00D52C9E">
        <w:rPr>
          <w:sz w:val="28"/>
          <w:szCs w:val="28"/>
        </w:rPr>
        <w:t>план - график на 2019год (прилагается)</w:t>
      </w:r>
    </w:p>
    <w:p w:rsidR="00857649" w:rsidRPr="00D52C9E" w:rsidRDefault="00857649" w:rsidP="00857649">
      <w:pPr>
        <w:suppressAutoHyphens/>
        <w:spacing w:line="360" w:lineRule="auto"/>
        <w:rPr>
          <w:sz w:val="28"/>
          <w:szCs w:val="28"/>
        </w:rPr>
      </w:pPr>
      <w:r>
        <w:rPr>
          <w:sz w:val="28"/>
          <w:szCs w:val="28"/>
        </w:rPr>
        <w:t xml:space="preserve">       3.</w:t>
      </w:r>
      <w:r w:rsidRPr="00D52C9E">
        <w:rPr>
          <w:sz w:val="28"/>
          <w:szCs w:val="28"/>
        </w:rPr>
        <w:t xml:space="preserve"> Контроль за испо</w:t>
      </w:r>
      <w:r w:rsidR="0048149F">
        <w:rPr>
          <w:sz w:val="28"/>
          <w:szCs w:val="28"/>
        </w:rPr>
        <w:t xml:space="preserve">лнением настоящего постановления </w:t>
      </w:r>
      <w:r w:rsidRPr="00D52C9E">
        <w:rPr>
          <w:sz w:val="28"/>
          <w:szCs w:val="28"/>
        </w:rPr>
        <w:t xml:space="preserve">возлагаю на себя. </w:t>
      </w:r>
    </w:p>
    <w:p w:rsidR="00857649" w:rsidRPr="002266BE" w:rsidRDefault="00857649" w:rsidP="00857649">
      <w:pPr>
        <w:jc w:val="right"/>
        <w:rPr>
          <w:rFonts w:ascii="Calibri" w:hAnsi="Calibri"/>
          <w:b/>
        </w:rPr>
      </w:pPr>
    </w:p>
    <w:p w:rsidR="00857649" w:rsidRPr="00332FAA" w:rsidRDefault="00857649" w:rsidP="00857649">
      <w:pPr>
        <w:jc w:val="both"/>
        <w:rPr>
          <w:sz w:val="28"/>
          <w:szCs w:val="28"/>
        </w:rPr>
      </w:pPr>
      <w:bookmarkStart w:id="2" w:name="sub_1"/>
      <w:r w:rsidRPr="00332FAA">
        <w:rPr>
          <w:sz w:val="28"/>
          <w:szCs w:val="28"/>
        </w:rPr>
        <w:t xml:space="preserve">     </w:t>
      </w:r>
      <w:bookmarkEnd w:id="2"/>
    </w:p>
    <w:p w:rsidR="00857649" w:rsidRPr="00332FAA" w:rsidRDefault="00857649" w:rsidP="00857649">
      <w:pPr>
        <w:rPr>
          <w:sz w:val="28"/>
          <w:szCs w:val="28"/>
        </w:rPr>
      </w:pPr>
    </w:p>
    <w:p w:rsidR="00857649" w:rsidRPr="00332FAA" w:rsidRDefault="00857649" w:rsidP="00857649">
      <w:pPr>
        <w:rPr>
          <w:sz w:val="28"/>
          <w:szCs w:val="28"/>
        </w:rPr>
      </w:pPr>
      <w:r w:rsidRPr="00332FAA">
        <w:rPr>
          <w:sz w:val="28"/>
          <w:szCs w:val="28"/>
        </w:rPr>
        <w:t>Глава Паевского сельского поселения</w:t>
      </w:r>
    </w:p>
    <w:p w:rsidR="00857649" w:rsidRPr="00332FAA" w:rsidRDefault="00857649" w:rsidP="00857649">
      <w:pPr>
        <w:rPr>
          <w:sz w:val="28"/>
          <w:szCs w:val="28"/>
        </w:rPr>
      </w:pPr>
      <w:r w:rsidRPr="00332FAA">
        <w:rPr>
          <w:sz w:val="28"/>
          <w:szCs w:val="28"/>
        </w:rPr>
        <w:t xml:space="preserve">Кадошкинского муниципального района                                                                              </w:t>
      </w:r>
    </w:p>
    <w:p w:rsidR="00857649" w:rsidRPr="00332FAA" w:rsidRDefault="00857649" w:rsidP="00857649">
      <w:pPr>
        <w:rPr>
          <w:sz w:val="28"/>
          <w:szCs w:val="28"/>
        </w:rPr>
      </w:pPr>
      <w:r w:rsidRPr="00332FAA">
        <w:rPr>
          <w:sz w:val="28"/>
          <w:szCs w:val="28"/>
        </w:rPr>
        <w:t>Республики Мордовия                                                                  В.П.</w:t>
      </w:r>
      <w:r>
        <w:rPr>
          <w:sz w:val="28"/>
          <w:szCs w:val="28"/>
        </w:rPr>
        <w:t xml:space="preserve"> </w:t>
      </w:r>
      <w:r w:rsidRPr="00332FAA">
        <w:rPr>
          <w:sz w:val="28"/>
          <w:szCs w:val="28"/>
        </w:rPr>
        <w:t>Келин</w:t>
      </w:r>
    </w:p>
    <w:p w:rsidR="00857649" w:rsidRPr="00332FAA" w:rsidRDefault="00857649" w:rsidP="00857649">
      <w:pPr>
        <w:ind w:firstLine="698"/>
        <w:jc w:val="right"/>
        <w:rPr>
          <w:rStyle w:val="af5"/>
        </w:rPr>
      </w:pPr>
    </w:p>
    <w:p w:rsidR="00857649" w:rsidRPr="00332FAA" w:rsidRDefault="00857649" w:rsidP="00857649">
      <w:pPr>
        <w:ind w:firstLine="698"/>
        <w:jc w:val="right"/>
        <w:rPr>
          <w:rStyle w:val="af5"/>
        </w:rPr>
      </w:pPr>
    </w:p>
    <w:p w:rsidR="00857649" w:rsidRPr="00332FAA" w:rsidRDefault="00857649" w:rsidP="00857649">
      <w:pPr>
        <w:ind w:firstLine="698"/>
        <w:jc w:val="right"/>
        <w:rPr>
          <w:rStyle w:val="af5"/>
        </w:rPr>
      </w:pPr>
    </w:p>
    <w:p w:rsidR="00857649" w:rsidRPr="00332FAA" w:rsidRDefault="00857649" w:rsidP="00857649">
      <w:pPr>
        <w:ind w:firstLine="698"/>
        <w:jc w:val="right"/>
        <w:rPr>
          <w:rStyle w:val="af5"/>
        </w:rPr>
      </w:pPr>
    </w:p>
    <w:p w:rsidR="00857649" w:rsidRPr="00332FAA" w:rsidRDefault="00857649" w:rsidP="00857649">
      <w:pPr>
        <w:ind w:firstLine="698"/>
        <w:jc w:val="right"/>
        <w:rPr>
          <w:rStyle w:val="af5"/>
        </w:rPr>
      </w:pPr>
    </w:p>
    <w:p w:rsidR="00857649" w:rsidRPr="00332FAA" w:rsidRDefault="00857649" w:rsidP="00857649">
      <w:pPr>
        <w:ind w:firstLine="698"/>
        <w:jc w:val="right"/>
        <w:rPr>
          <w:rStyle w:val="af5"/>
        </w:rPr>
      </w:pPr>
    </w:p>
    <w:p w:rsidR="00B478EE" w:rsidRDefault="00B478EE" w:rsidP="00B478EE">
      <w:pPr>
        <w:sectPr w:rsidR="00B478EE">
          <w:headerReference w:type="even" r:id="rId36"/>
          <w:headerReference w:type="default" r:id="rId37"/>
          <w:footerReference w:type="even" r:id="rId38"/>
          <w:footerReference w:type="default" r:id="rId39"/>
          <w:headerReference w:type="first" r:id="rId40"/>
          <w:footerReference w:type="first" r:id="rId41"/>
          <w:pgSz w:w="11906" w:h="16838"/>
          <w:pgMar w:top="660" w:right="851" w:bottom="851" w:left="1418" w:header="357" w:footer="26" w:gutter="0"/>
          <w:cols w:space="720"/>
          <w:titlePg/>
          <w:docGrid w:linePitch="360"/>
        </w:sectPr>
      </w:pPr>
    </w:p>
    <w:bookmarkEnd w:id="1"/>
    <w:p w:rsidR="00A3148A" w:rsidRPr="00062490" w:rsidRDefault="00A3148A" w:rsidP="00A3148A">
      <w:r>
        <w:lastRenderedPageBreak/>
        <w:t>Учредитель: Паевский сельский Совет депутатов шестого созыва Кадошкинского муниципального района</w:t>
      </w:r>
    </w:p>
    <w:p w:rsidR="00A3148A" w:rsidRDefault="00A3148A" w:rsidP="00A3148A">
      <w:r>
        <w:t>Главный редактор: Келин В.П.</w:t>
      </w:r>
    </w:p>
    <w:p w:rsidR="00A3148A" w:rsidRDefault="00A3148A" w:rsidP="00A3148A">
      <w:r>
        <w:t>Адрес: 431902, РМ, Кадошкинский район, с. Паево, ул. Школьная, д.20</w:t>
      </w:r>
    </w:p>
    <w:p w:rsidR="00A3148A" w:rsidRDefault="00A3148A" w:rsidP="00A3148A">
      <w:r>
        <w:t>Тираж: 5 экземпляров</w:t>
      </w:r>
    </w:p>
    <w:p w:rsidR="00A3148A" w:rsidRDefault="00A3148A" w:rsidP="00A3148A">
      <w:pPr>
        <w:ind w:firstLine="720"/>
      </w:pPr>
    </w:p>
    <w:p w:rsidR="00A3148A" w:rsidRDefault="00A3148A" w:rsidP="00A3148A">
      <w:pPr>
        <w:rPr>
          <w:sz w:val="24"/>
          <w:szCs w:val="24"/>
        </w:rPr>
      </w:pPr>
      <w:r>
        <w:t>Время подписи в печати по графику: 16-00, подписан: 16-00</w:t>
      </w:r>
    </w:p>
    <w:p w:rsidR="00A3148A" w:rsidRDefault="00A3148A" w:rsidP="00A3148A"/>
    <w:p w:rsidR="00A3148A" w:rsidRDefault="00A3148A" w:rsidP="00A3148A">
      <w:pPr>
        <w:tabs>
          <w:tab w:val="left" w:pos="2700"/>
        </w:tabs>
        <w:rPr>
          <w:b/>
        </w:rPr>
      </w:pPr>
    </w:p>
    <w:p w:rsidR="00A3148A" w:rsidRDefault="00A3148A" w:rsidP="00A3148A">
      <w:pPr>
        <w:tabs>
          <w:tab w:val="left" w:pos="2700"/>
        </w:tabs>
        <w:rPr>
          <w:b/>
        </w:rPr>
      </w:pPr>
    </w:p>
    <w:p w:rsidR="00A3148A" w:rsidRDefault="00A3148A" w:rsidP="00A3148A"/>
    <w:p w:rsidR="00A3148A" w:rsidRDefault="00A3148A" w:rsidP="00A3148A"/>
    <w:p w:rsidR="00A3148A" w:rsidRDefault="00A3148A" w:rsidP="00A3148A"/>
    <w:p w:rsidR="00A3148A" w:rsidRDefault="00A3148A" w:rsidP="00A3148A"/>
    <w:p w:rsidR="00A3148A" w:rsidRDefault="00A3148A" w:rsidP="00A3148A">
      <w:pPr>
        <w:shd w:val="clear" w:color="auto" w:fill="FFFFFF"/>
        <w:spacing w:before="100" w:beforeAutospacing="1" w:after="100" w:afterAutospacing="1"/>
        <w:rPr>
          <w:color w:val="000000"/>
          <w:sz w:val="30"/>
          <w:szCs w:val="30"/>
        </w:rPr>
      </w:pPr>
    </w:p>
    <w:p w:rsidR="00A3148A" w:rsidRDefault="00A3148A" w:rsidP="00A3148A">
      <w:pPr>
        <w:shd w:val="clear" w:color="auto" w:fill="FFFFFF"/>
        <w:spacing w:before="100" w:beforeAutospacing="1" w:after="100" w:afterAutospacing="1"/>
        <w:rPr>
          <w:color w:val="000000"/>
          <w:sz w:val="30"/>
          <w:szCs w:val="30"/>
        </w:rPr>
      </w:pPr>
    </w:p>
    <w:p w:rsidR="00A3148A" w:rsidRDefault="00A3148A" w:rsidP="00A3148A">
      <w:pPr>
        <w:shd w:val="clear" w:color="auto" w:fill="FFFFFF"/>
        <w:spacing w:before="100" w:beforeAutospacing="1" w:after="100" w:afterAutospacing="1"/>
        <w:rPr>
          <w:color w:val="000000"/>
          <w:sz w:val="30"/>
          <w:szCs w:val="30"/>
        </w:rPr>
      </w:pPr>
    </w:p>
    <w:p w:rsidR="00A3148A" w:rsidRDefault="00A3148A" w:rsidP="00A3148A">
      <w:pPr>
        <w:shd w:val="clear" w:color="auto" w:fill="FFFFFF"/>
        <w:spacing w:before="100" w:beforeAutospacing="1" w:after="100" w:afterAutospacing="1"/>
        <w:rPr>
          <w:color w:val="000000"/>
          <w:sz w:val="30"/>
          <w:szCs w:val="30"/>
        </w:rPr>
      </w:pPr>
    </w:p>
    <w:p w:rsidR="00A3148A" w:rsidRDefault="00A3148A" w:rsidP="00A3148A">
      <w:pPr>
        <w:shd w:val="clear" w:color="auto" w:fill="FFFFFF"/>
        <w:spacing w:before="100" w:beforeAutospacing="1" w:after="100" w:afterAutospacing="1"/>
        <w:rPr>
          <w:color w:val="000000"/>
          <w:sz w:val="30"/>
          <w:szCs w:val="30"/>
        </w:rPr>
      </w:pPr>
    </w:p>
    <w:p w:rsidR="00A3148A" w:rsidRDefault="00A3148A" w:rsidP="00A3148A">
      <w:pPr>
        <w:shd w:val="clear" w:color="auto" w:fill="FFFFFF"/>
        <w:spacing w:before="100" w:beforeAutospacing="1" w:after="100" w:afterAutospacing="1"/>
        <w:rPr>
          <w:color w:val="000000"/>
          <w:sz w:val="30"/>
          <w:szCs w:val="30"/>
        </w:rPr>
      </w:pPr>
    </w:p>
    <w:p w:rsidR="00A3148A" w:rsidRDefault="00A3148A" w:rsidP="00A3148A">
      <w:pPr>
        <w:shd w:val="clear" w:color="auto" w:fill="FFFFFF"/>
        <w:spacing w:before="100" w:beforeAutospacing="1" w:after="100" w:afterAutospacing="1"/>
        <w:rPr>
          <w:color w:val="000000"/>
          <w:sz w:val="30"/>
          <w:szCs w:val="30"/>
        </w:rPr>
      </w:pPr>
    </w:p>
    <w:p w:rsidR="00A3148A" w:rsidRDefault="00A3148A" w:rsidP="00A3148A">
      <w:pPr>
        <w:shd w:val="clear" w:color="auto" w:fill="FFFFFF"/>
        <w:spacing w:before="100" w:beforeAutospacing="1" w:after="100" w:afterAutospacing="1"/>
        <w:rPr>
          <w:color w:val="000000"/>
          <w:sz w:val="30"/>
          <w:szCs w:val="30"/>
        </w:rPr>
      </w:pPr>
    </w:p>
    <w:p w:rsidR="00A3148A" w:rsidRDefault="00A3148A" w:rsidP="00A3148A">
      <w:pPr>
        <w:shd w:val="clear" w:color="auto" w:fill="FFFFFF"/>
        <w:spacing w:before="100" w:beforeAutospacing="1" w:after="100" w:afterAutospacing="1"/>
        <w:rPr>
          <w:color w:val="000000"/>
          <w:sz w:val="30"/>
          <w:szCs w:val="30"/>
        </w:rPr>
      </w:pPr>
    </w:p>
    <w:p w:rsidR="00A3148A" w:rsidRDefault="00A3148A" w:rsidP="00A3148A">
      <w:pPr>
        <w:shd w:val="clear" w:color="auto" w:fill="FFFFFF"/>
        <w:spacing w:before="100" w:beforeAutospacing="1" w:after="100" w:afterAutospacing="1"/>
        <w:rPr>
          <w:color w:val="000000"/>
          <w:sz w:val="30"/>
          <w:szCs w:val="30"/>
        </w:rPr>
      </w:pPr>
    </w:p>
    <w:p w:rsidR="00A3148A" w:rsidRDefault="00A3148A" w:rsidP="00A3148A">
      <w:pPr>
        <w:shd w:val="clear" w:color="auto" w:fill="FFFFFF"/>
        <w:spacing w:before="100" w:beforeAutospacing="1" w:after="100" w:afterAutospacing="1"/>
        <w:rPr>
          <w:color w:val="000000"/>
          <w:sz w:val="30"/>
          <w:szCs w:val="30"/>
        </w:rPr>
      </w:pPr>
    </w:p>
    <w:p w:rsidR="00A3148A" w:rsidRDefault="00A3148A" w:rsidP="00A3148A">
      <w:pPr>
        <w:shd w:val="clear" w:color="auto" w:fill="FFFFFF"/>
        <w:spacing w:before="100" w:beforeAutospacing="1" w:after="100" w:afterAutospacing="1"/>
        <w:rPr>
          <w:color w:val="000000"/>
          <w:sz w:val="30"/>
          <w:szCs w:val="30"/>
        </w:rPr>
      </w:pPr>
    </w:p>
    <w:p w:rsidR="00A3148A" w:rsidRDefault="00A3148A" w:rsidP="00A3148A">
      <w:pPr>
        <w:shd w:val="clear" w:color="auto" w:fill="FFFFFF"/>
        <w:spacing w:before="100" w:beforeAutospacing="1" w:after="100" w:afterAutospacing="1"/>
        <w:rPr>
          <w:color w:val="000000"/>
          <w:sz w:val="30"/>
          <w:szCs w:val="30"/>
        </w:rPr>
      </w:pPr>
    </w:p>
    <w:p w:rsidR="00A3148A" w:rsidRDefault="00A3148A" w:rsidP="00A3148A">
      <w:pPr>
        <w:shd w:val="clear" w:color="auto" w:fill="FFFFFF"/>
        <w:spacing w:before="100" w:beforeAutospacing="1" w:after="100" w:afterAutospacing="1"/>
        <w:rPr>
          <w:color w:val="000000"/>
          <w:sz w:val="30"/>
          <w:szCs w:val="30"/>
        </w:rPr>
      </w:pPr>
    </w:p>
    <w:p w:rsidR="00A3148A" w:rsidRDefault="00A3148A" w:rsidP="00A3148A">
      <w:pPr>
        <w:shd w:val="clear" w:color="auto" w:fill="FFFFFF"/>
        <w:spacing w:before="100" w:beforeAutospacing="1" w:after="100" w:afterAutospacing="1"/>
        <w:rPr>
          <w:color w:val="000000"/>
          <w:sz w:val="30"/>
          <w:szCs w:val="30"/>
        </w:rPr>
      </w:pPr>
    </w:p>
    <w:p w:rsidR="00A3148A" w:rsidRDefault="00A3148A" w:rsidP="00A3148A"/>
    <w:p w:rsidR="00E069C8" w:rsidRDefault="00E069C8" w:rsidP="00E069C8">
      <w:pPr>
        <w:ind w:firstLine="720"/>
        <w:rPr>
          <w:rFonts w:ascii="Arial" w:hAnsi="Arial" w:cs="Arial"/>
          <w:sz w:val="28"/>
          <w:szCs w:val="28"/>
        </w:rPr>
      </w:pPr>
    </w:p>
    <w:p w:rsidR="00E069C8" w:rsidRDefault="00E069C8" w:rsidP="00A3148A">
      <w:pPr>
        <w:rPr>
          <w:sz w:val="28"/>
          <w:szCs w:val="28"/>
        </w:rPr>
      </w:pPr>
    </w:p>
    <w:p w:rsidR="00E069C8" w:rsidRDefault="00E069C8" w:rsidP="00E069C8">
      <w:pPr>
        <w:ind w:firstLine="720"/>
        <w:rPr>
          <w:sz w:val="28"/>
          <w:szCs w:val="28"/>
        </w:rPr>
      </w:pPr>
    </w:p>
    <w:p w:rsidR="00E069C8" w:rsidRDefault="00E069C8" w:rsidP="00E069C8">
      <w:pPr>
        <w:ind w:firstLine="720"/>
        <w:rPr>
          <w:sz w:val="28"/>
          <w:szCs w:val="28"/>
        </w:rPr>
      </w:pPr>
    </w:p>
    <w:p w:rsidR="00E069C8" w:rsidRDefault="00E069C8" w:rsidP="00E069C8">
      <w:pPr>
        <w:ind w:firstLine="720"/>
        <w:rPr>
          <w:sz w:val="28"/>
          <w:szCs w:val="28"/>
        </w:rPr>
      </w:pPr>
    </w:p>
    <w:p w:rsidR="00E069C8" w:rsidRDefault="00E069C8" w:rsidP="00E069C8">
      <w:pPr>
        <w:ind w:firstLine="720"/>
        <w:rPr>
          <w:sz w:val="28"/>
          <w:szCs w:val="28"/>
        </w:rPr>
      </w:pPr>
    </w:p>
    <w:p w:rsidR="00E069C8" w:rsidRDefault="00E069C8" w:rsidP="00E069C8">
      <w:pPr>
        <w:ind w:firstLine="720"/>
        <w:rPr>
          <w:sz w:val="28"/>
          <w:szCs w:val="28"/>
        </w:rPr>
      </w:pPr>
    </w:p>
    <w:p w:rsidR="00E069C8" w:rsidRDefault="00E069C8" w:rsidP="00E069C8">
      <w:pPr>
        <w:ind w:firstLine="720"/>
        <w:rPr>
          <w:sz w:val="28"/>
          <w:szCs w:val="28"/>
        </w:rPr>
      </w:pPr>
    </w:p>
    <w:p w:rsidR="0046359E" w:rsidRPr="001B30E9" w:rsidRDefault="0046359E" w:rsidP="00A0291B">
      <w:pPr>
        <w:jc w:val="right"/>
        <w:rPr>
          <w:rFonts w:cs="Tahoma"/>
          <w:bCs/>
          <w:sz w:val="28"/>
          <w:szCs w:val="28"/>
        </w:rPr>
      </w:pPr>
    </w:p>
    <w:sectPr w:rsidR="0046359E" w:rsidRPr="001B30E9" w:rsidSect="001B30E9">
      <w:footnotePr>
        <w:pos w:val="beneathText"/>
      </w:footnotePr>
      <w:pgSz w:w="11905" w:h="16837"/>
      <w:pgMar w:top="975" w:right="700" w:bottom="817" w:left="1155" w:header="720" w:footer="720" w:gutter="0"/>
      <w:cols w:space="720"/>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2D3777" w:rsidRDefault="002D3777" w:rsidP="00E069C8">
      <w:r>
        <w:separator/>
      </w:r>
    </w:p>
  </w:endnote>
  <w:endnote w:type="continuationSeparator" w:id="1">
    <w:p w:rsidR="002D3777" w:rsidRDefault="002D3777" w:rsidP="00E069C8">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Arial">
    <w:panose1 w:val="020B0604020202020204"/>
    <w:charset w:val="CC"/>
    <w:family w:val="swiss"/>
    <w:pitch w:val="variable"/>
    <w:sig w:usb0="E0002EFF" w:usb1="C000785B" w:usb2="00000009" w:usb3="00000000" w:csb0="000001FF" w:csb1="00000000"/>
  </w:font>
  <w:font w:name="Cambria">
    <w:panose1 w:val="02040503050406030204"/>
    <w:charset w:val="CC"/>
    <w:family w:val="roman"/>
    <w:pitch w:val="variable"/>
    <w:sig w:usb0="E00006FF" w:usb1="420024FF" w:usb2="02000000" w:usb3="00000000" w:csb0="0000019F" w:csb1="00000000"/>
  </w:font>
  <w:font w:name="Calibri">
    <w:panose1 w:val="020F0502020204030204"/>
    <w:charset w:val="CC"/>
    <w:family w:val="swiss"/>
    <w:pitch w:val="variable"/>
    <w:sig w:usb0="E4002EFF" w:usb1="C000247B" w:usb2="00000009" w:usb3="00000000" w:csb0="000001FF" w:csb1="00000000"/>
  </w:font>
  <w:font w:name="Times New Roman CYR">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Tahoma">
    <w:panose1 w:val="020B0604030504040204"/>
    <w:charset w:val="00"/>
    <w:family w:val="swiss"/>
    <w:notTrueType/>
    <w:pitch w:val="variable"/>
    <w:sig w:usb0="00000003" w:usb1="00000000" w:usb2="00000000" w:usb3="00000000" w:csb0="00000001" w:csb1="00000000"/>
  </w:font>
  <w:font w:name="Batang">
    <w:altName w:val="바탕"/>
    <w:panose1 w:val="02030600000101010101"/>
    <w:charset w:val="81"/>
    <w:family w:val="auto"/>
    <w:notTrueType/>
    <w:pitch w:val="fixed"/>
    <w:sig w:usb0="00000001" w:usb1="09060000" w:usb2="00000010" w:usb3="00000000" w:csb0="00080000" w:csb1="00000000"/>
  </w:font>
  <w:font w:name="Segoe UI">
    <w:panose1 w:val="020B0502040204020203"/>
    <w:charset w:val="CC"/>
    <w:family w:val="swiss"/>
    <w:pitch w:val="variable"/>
    <w:sig w:usb0="E4002EFF" w:usb1="C000E47F" w:usb2="00000009" w:usb3="00000000" w:csb0="000001FF" w:csb1="00000000"/>
  </w:font>
  <w:font w:name="MS Mincho">
    <w:altName w:val="ＭＳ 明朝"/>
    <w:panose1 w:val="02020609040205080304"/>
    <w:charset w:val="80"/>
    <w:family w:val="modern"/>
    <w:pitch w:val="fixed"/>
    <w:sig w:usb0="A00002BF" w:usb1="68C7FCFB" w:usb2="00000010" w:usb3="00000000" w:csb0="0002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478EE" w:rsidRDefault="008B26D5">
    <w:pPr>
      <w:pStyle w:val="afa"/>
      <w:ind w:right="360"/>
    </w:pPr>
    <w:r>
      <w:pict>
        <v:shapetype id="_x0000_t202" coordsize="21600,21600" o:spt="202" path="m,l,21600r21600,l21600,xe">
          <v:stroke joinstyle="miter"/>
          <v:path gradientshapeok="t" o:connecttype="rect"/>
        </v:shapetype>
        <v:shape id="_x0000_s2049" type="#_x0000_t202" style="position:absolute;margin-left:551.6pt;margin-top:.05pt;width:1.1pt;height:13.7pt;z-index:251653120;mso-wrap-distance-left:0;mso-wrap-distance-right:0;mso-position-horizontal-relative:page" stroked="f">
          <v:fill color2="black"/>
          <v:textbox inset="0,0,0,0">
            <w:txbxContent>
              <w:p w:rsidR="00B478EE" w:rsidRDefault="00B478EE">
                <w:pPr>
                  <w:pStyle w:val="afa"/>
                </w:pPr>
              </w:p>
            </w:txbxContent>
          </v:textbox>
          <w10:wrap type="square" side="largest" anchorx="page"/>
        </v:shape>
      </w:pict>
    </w: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478EE" w:rsidRDefault="00B478EE">
    <w:pPr>
      <w:pStyle w:val="afa"/>
    </w:pP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478EE" w:rsidRDefault="00B478EE"/>
</w:ftr>
</file>

<file path=word/footer4.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478EE" w:rsidRDefault="008B26D5">
    <w:pPr>
      <w:pStyle w:val="afa"/>
      <w:ind w:right="360"/>
    </w:pPr>
    <w:r>
      <w:pict>
        <v:shapetype id="_x0000_t202" coordsize="21600,21600" o:spt="202" path="m,l,21600r21600,l21600,xe">
          <v:stroke joinstyle="miter"/>
          <v:path gradientshapeok="t" o:connecttype="rect"/>
        </v:shapetype>
        <v:shape id="_x0000_s2052" type="#_x0000_t202" style="position:absolute;margin-left:551.6pt;margin-top:.05pt;width:1.1pt;height:13.7pt;z-index:251656192;mso-wrap-distance-left:0;mso-wrap-distance-right:0;mso-position-horizontal-relative:page" stroked="f">
          <v:fill color2="black"/>
          <v:textbox inset="0,0,0,0">
            <w:txbxContent>
              <w:p w:rsidR="00B478EE" w:rsidRDefault="00B478EE">
                <w:pPr>
                  <w:pStyle w:val="afa"/>
                </w:pPr>
              </w:p>
            </w:txbxContent>
          </v:textbox>
          <w10:wrap type="square" side="largest" anchorx="page"/>
        </v:shape>
      </w:pict>
    </w:r>
  </w:p>
</w:ftr>
</file>

<file path=word/footer5.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478EE" w:rsidRDefault="00B478EE"/>
</w:ftr>
</file>

<file path=word/footer6.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478EE" w:rsidRDefault="00B478EE"/>
</w:ftr>
</file>

<file path=word/footer7.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478EE" w:rsidRDefault="008B26D5">
    <w:pPr>
      <w:pStyle w:val="afa"/>
      <w:ind w:right="360"/>
    </w:pPr>
    <w:r>
      <w:pict>
        <v:shapetype id="_x0000_t202" coordsize="21600,21600" o:spt="202" path="m,l,21600r21600,l21600,xe">
          <v:stroke joinstyle="miter"/>
          <v:path gradientshapeok="t" o:connecttype="rect"/>
        </v:shapetype>
        <v:shape id="_x0000_s2054" type="#_x0000_t202" style="position:absolute;margin-left:557.3pt;margin-top:.05pt;width:1.1pt;height:13.7pt;z-index:251658240;mso-wrap-distance-left:0;mso-wrap-distance-right:0;mso-position-horizontal-relative:page" stroked="f">
          <v:fill color2="black"/>
          <v:textbox inset="0,0,0,0">
            <w:txbxContent>
              <w:p w:rsidR="00B478EE" w:rsidRDefault="00B478EE">
                <w:pPr>
                  <w:pStyle w:val="afa"/>
                </w:pPr>
              </w:p>
            </w:txbxContent>
          </v:textbox>
          <w10:wrap type="square" side="largest" anchorx="page"/>
        </v:shape>
      </w:pict>
    </w:r>
  </w:p>
</w:ftr>
</file>

<file path=word/footer8.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478EE" w:rsidRDefault="00B478EE"/>
</w:ftr>
</file>

<file path=word/footer9.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478EE" w:rsidRDefault="00B478EE"/>
</w:ftr>
</file>

<file path=word/footer10.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478EE" w:rsidRDefault="008B26D5">
    <w:pPr>
      <w:pStyle w:val="afa"/>
      <w:ind w:right="360"/>
    </w:pPr>
    <w:r>
      <w:pict>
        <v:shapetype id="_x0000_t202" coordsize="21600,21600" o:spt="202" path="m,l,21600r21600,l21600,xe">
          <v:stroke joinstyle="miter"/>
          <v:path gradientshapeok="t" o:connecttype="rect"/>
        </v:shapetype>
        <v:shape id="_x0000_s2056" type="#_x0000_t202" style="position:absolute;margin-left:551.6pt;margin-top:.05pt;width:1.1pt;height:13.7pt;z-index:251660288;mso-wrap-distance-left:0;mso-wrap-distance-right:0;mso-position-horizontal-relative:page" stroked="f">
          <v:fill color2="black"/>
          <v:textbox inset="0,0,0,0">
            <w:txbxContent>
              <w:p w:rsidR="00B478EE" w:rsidRDefault="00B478EE">
                <w:pPr>
                  <w:pStyle w:val="afa"/>
                </w:pPr>
              </w:p>
            </w:txbxContent>
          </v:textbox>
          <w10:wrap type="square" side="largest" anchorx="page"/>
        </v:shape>
      </w:pict>
    </w:r>
  </w:p>
</w:ftr>
</file>

<file path=word/footer1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478EE" w:rsidRDefault="00B478EE"/>
</w:ftr>
</file>

<file path=word/footer1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478EE" w:rsidRDefault="00B478EE"/>
</w:ftr>
</file>

<file path=word/footer1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478EE" w:rsidRDefault="008B26D5">
    <w:pPr>
      <w:pStyle w:val="afa"/>
      <w:ind w:right="360"/>
    </w:pPr>
    <w:r>
      <w:pict>
        <v:shapetype id="_x0000_t202" coordsize="21600,21600" o:spt="202" path="m,l,21600r21600,l21600,xe">
          <v:stroke joinstyle="miter"/>
          <v:path gradientshapeok="t" o:connecttype="rect"/>
        </v:shapetype>
        <v:shape id="_x0000_s2058" type="#_x0000_t202" style="position:absolute;margin-left:551.6pt;margin-top:.05pt;width:1.1pt;height:13.7pt;z-index:251662336;mso-wrap-distance-left:0;mso-wrap-distance-right:0;mso-position-horizontal-relative:page" stroked="f">
          <v:fill color2="black"/>
          <v:textbox inset="0,0,0,0">
            <w:txbxContent>
              <w:p w:rsidR="00B478EE" w:rsidRDefault="00B478EE">
                <w:pPr>
                  <w:pStyle w:val="afa"/>
                </w:pPr>
              </w:p>
            </w:txbxContent>
          </v:textbox>
          <w10:wrap type="square" side="largest" anchorx="page"/>
        </v:shape>
      </w:pict>
    </w:r>
  </w:p>
</w:ftr>
</file>

<file path=word/footer14.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478EE" w:rsidRDefault="00B478EE">
    <w:pPr>
      <w:pStyle w:val="afa"/>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2D3777" w:rsidRDefault="002D3777" w:rsidP="00E069C8">
      <w:r>
        <w:separator/>
      </w:r>
    </w:p>
  </w:footnote>
  <w:footnote w:type="continuationSeparator" w:id="1">
    <w:p w:rsidR="002D3777" w:rsidRDefault="002D3777" w:rsidP="00E069C8">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478EE" w:rsidRDefault="008B26D5">
    <w:pPr>
      <w:pStyle w:val="a9"/>
      <w:ind w:right="360"/>
    </w:pPr>
    <w:r>
      <w:pict>
        <v:shapetype id="_x0000_t202" coordsize="21600,21600" o:spt="202" path="m,l,21600r21600,l21600,xe">
          <v:stroke joinstyle="miter"/>
          <v:path gradientshapeok="t" o:connecttype="rect"/>
        </v:shapetype>
        <v:shape id="_x0000_s2050" type="#_x0000_t202" style="position:absolute;margin-left:546.7pt;margin-top:.05pt;width:5.95pt;height:13.7pt;z-index:251654144;mso-wrap-distance-left:0;mso-wrap-distance-right:0;mso-position-horizontal-relative:page" stroked="f">
          <v:fill opacity="0" color2="black"/>
          <v:textbox inset="0,0,0,0">
            <w:txbxContent>
              <w:p w:rsidR="00B478EE" w:rsidRDefault="008B26D5">
                <w:pPr>
                  <w:pStyle w:val="a9"/>
                </w:pPr>
                <w:r>
                  <w:rPr>
                    <w:rStyle w:val="afd"/>
                  </w:rPr>
                  <w:fldChar w:fldCharType="begin"/>
                </w:r>
                <w:r w:rsidR="00B478EE">
                  <w:rPr>
                    <w:rStyle w:val="afd"/>
                  </w:rPr>
                  <w:instrText xml:space="preserve"> PAGE </w:instrText>
                </w:r>
                <w:r>
                  <w:rPr>
                    <w:rStyle w:val="afd"/>
                  </w:rPr>
                  <w:fldChar w:fldCharType="separate"/>
                </w:r>
                <w:r w:rsidR="0048149F">
                  <w:rPr>
                    <w:rStyle w:val="afd"/>
                    <w:noProof/>
                  </w:rPr>
                  <w:t>2</w:t>
                </w:r>
                <w:r>
                  <w:rPr>
                    <w:rStyle w:val="afd"/>
                  </w:rPr>
                  <w:fldChar w:fldCharType="end"/>
                </w:r>
              </w:p>
            </w:txbxContent>
          </v:textbox>
          <w10:wrap type="square" side="largest" anchorx="page"/>
        </v:shape>
      </w:pict>
    </w: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478EE" w:rsidRDefault="00B478EE">
    <w:pPr>
      <w:pStyle w:val="a9"/>
    </w:pPr>
  </w:p>
</w:hdr>
</file>

<file path=word/header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478EE" w:rsidRDefault="00B478EE"/>
</w:hdr>
</file>

<file path=word/header4.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478EE" w:rsidRDefault="008B26D5">
    <w:pPr>
      <w:pStyle w:val="a9"/>
      <w:ind w:right="360"/>
    </w:pPr>
    <w:r>
      <w:pict>
        <v:shapetype id="_x0000_t202" coordsize="21600,21600" o:spt="202" path="m,l,21600r21600,l21600,xe">
          <v:stroke joinstyle="miter"/>
          <v:path gradientshapeok="t" o:connecttype="rect"/>
        </v:shapetype>
        <v:shape id="_x0000_s2051" type="#_x0000_t202" style="position:absolute;margin-left:546.7pt;margin-top:.05pt;width:5.95pt;height:13.7pt;z-index:251655168;mso-wrap-distance-left:0;mso-wrap-distance-right:0;mso-position-horizontal-relative:page" stroked="f">
          <v:fill opacity="0" color2="black"/>
          <v:textbox inset="0,0,0,0">
            <w:txbxContent>
              <w:p w:rsidR="00B478EE" w:rsidRDefault="008B26D5">
                <w:pPr>
                  <w:pStyle w:val="a9"/>
                </w:pPr>
                <w:r>
                  <w:rPr>
                    <w:rStyle w:val="afd"/>
                  </w:rPr>
                  <w:fldChar w:fldCharType="begin"/>
                </w:r>
                <w:r w:rsidR="00B478EE">
                  <w:rPr>
                    <w:rStyle w:val="afd"/>
                  </w:rPr>
                  <w:instrText xml:space="preserve"> PAGE </w:instrText>
                </w:r>
                <w:r>
                  <w:rPr>
                    <w:rStyle w:val="afd"/>
                  </w:rPr>
                  <w:fldChar w:fldCharType="separate"/>
                </w:r>
                <w:r w:rsidR="0048149F">
                  <w:rPr>
                    <w:rStyle w:val="afd"/>
                    <w:noProof/>
                  </w:rPr>
                  <w:t>3</w:t>
                </w:r>
                <w:r>
                  <w:rPr>
                    <w:rStyle w:val="afd"/>
                  </w:rPr>
                  <w:fldChar w:fldCharType="end"/>
                </w:r>
              </w:p>
            </w:txbxContent>
          </v:textbox>
          <w10:wrap type="square" side="largest" anchorx="page"/>
        </v:shape>
      </w:pict>
    </w:r>
  </w:p>
</w:hdr>
</file>

<file path=word/header5.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478EE" w:rsidRDefault="00B478EE"/>
</w:hdr>
</file>

<file path=word/header6.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478EE" w:rsidRDefault="00B478EE"/>
</w:hdr>
</file>

<file path=word/header7.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478EE" w:rsidRDefault="008B26D5">
    <w:pPr>
      <w:pStyle w:val="a9"/>
      <w:ind w:right="360"/>
    </w:pPr>
    <w:r>
      <w:pict>
        <v:shapetype id="_x0000_t202" coordsize="21600,21600" o:spt="202" path="m,l,21600r21600,l21600,xe">
          <v:stroke joinstyle="miter"/>
          <v:path gradientshapeok="t" o:connecttype="rect"/>
        </v:shapetype>
        <v:shape id="_x0000_s2053" type="#_x0000_t202" style="position:absolute;margin-left:552.4pt;margin-top:.05pt;width:5.95pt;height:13.7pt;z-index:251657216;mso-wrap-distance-left:0;mso-wrap-distance-right:0;mso-position-horizontal-relative:page" stroked="f">
          <v:fill opacity="0" color2="black"/>
          <v:textbox inset="0,0,0,0">
            <w:txbxContent>
              <w:p w:rsidR="00B478EE" w:rsidRDefault="008B26D5">
                <w:pPr>
                  <w:pStyle w:val="a9"/>
                </w:pPr>
                <w:r>
                  <w:rPr>
                    <w:rStyle w:val="afd"/>
                  </w:rPr>
                  <w:fldChar w:fldCharType="begin"/>
                </w:r>
                <w:r w:rsidR="00B478EE">
                  <w:rPr>
                    <w:rStyle w:val="afd"/>
                  </w:rPr>
                  <w:instrText xml:space="preserve"> PAGE </w:instrText>
                </w:r>
                <w:r>
                  <w:rPr>
                    <w:rStyle w:val="afd"/>
                  </w:rPr>
                  <w:fldChar w:fldCharType="separate"/>
                </w:r>
                <w:r w:rsidR="0048149F">
                  <w:rPr>
                    <w:rStyle w:val="afd"/>
                    <w:noProof/>
                  </w:rPr>
                  <w:t>4</w:t>
                </w:r>
                <w:r>
                  <w:rPr>
                    <w:rStyle w:val="afd"/>
                  </w:rPr>
                  <w:fldChar w:fldCharType="end"/>
                </w:r>
              </w:p>
            </w:txbxContent>
          </v:textbox>
          <w10:wrap type="square" side="largest" anchorx="page"/>
        </v:shape>
      </w:pict>
    </w:r>
  </w:p>
</w:hdr>
</file>

<file path=word/header8.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478EE" w:rsidRDefault="00B478EE"/>
</w:hdr>
</file>

<file path=word/header9.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478EE" w:rsidRDefault="00B478EE"/>
</w:hdr>
</file>

<file path=word/header10.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478EE" w:rsidRDefault="008B26D5">
    <w:pPr>
      <w:pStyle w:val="a9"/>
      <w:ind w:right="360"/>
    </w:pPr>
    <w:r>
      <w:pict>
        <v:shapetype id="_x0000_t202" coordsize="21600,21600" o:spt="202" path="m,l,21600r21600,l21600,xe">
          <v:stroke joinstyle="miter"/>
          <v:path gradientshapeok="t" o:connecttype="rect"/>
        </v:shapetype>
        <v:shape id="_x0000_s2055" type="#_x0000_t202" style="position:absolute;margin-left:546.7pt;margin-top:.05pt;width:5.95pt;height:13.7pt;z-index:251659264;mso-wrap-distance-left:0;mso-wrap-distance-right:0;mso-position-horizontal-relative:page" stroked="f">
          <v:fill opacity="0" color2="black"/>
          <v:textbox inset="0,0,0,0">
            <w:txbxContent>
              <w:p w:rsidR="00B478EE" w:rsidRDefault="008B26D5">
                <w:pPr>
                  <w:pStyle w:val="a9"/>
                </w:pPr>
                <w:r>
                  <w:rPr>
                    <w:rStyle w:val="afd"/>
                  </w:rPr>
                  <w:fldChar w:fldCharType="begin"/>
                </w:r>
                <w:r w:rsidR="00B478EE">
                  <w:rPr>
                    <w:rStyle w:val="afd"/>
                  </w:rPr>
                  <w:instrText xml:space="preserve"> PAGE </w:instrText>
                </w:r>
                <w:r>
                  <w:rPr>
                    <w:rStyle w:val="afd"/>
                  </w:rPr>
                  <w:fldChar w:fldCharType="separate"/>
                </w:r>
                <w:r w:rsidR="0048149F">
                  <w:rPr>
                    <w:rStyle w:val="afd"/>
                    <w:noProof/>
                  </w:rPr>
                  <w:t>7</w:t>
                </w:r>
                <w:r>
                  <w:rPr>
                    <w:rStyle w:val="afd"/>
                  </w:rPr>
                  <w:fldChar w:fldCharType="end"/>
                </w:r>
              </w:p>
            </w:txbxContent>
          </v:textbox>
          <w10:wrap type="square" side="largest" anchorx="page"/>
        </v:shape>
      </w:pict>
    </w:r>
  </w:p>
</w:hdr>
</file>

<file path=word/header1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478EE" w:rsidRDefault="00B478EE"/>
</w:hdr>
</file>

<file path=word/header1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478EE" w:rsidRDefault="00B478EE"/>
</w:hdr>
</file>

<file path=word/header1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478EE" w:rsidRDefault="008B26D5">
    <w:pPr>
      <w:pStyle w:val="a9"/>
      <w:ind w:right="360"/>
    </w:pPr>
    <w:r>
      <w:pict>
        <v:shapetype id="_x0000_t202" coordsize="21600,21600" o:spt="202" path="m,l,21600r21600,l21600,xe">
          <v:stroke joinstyle="miter"/>
          <v:path gradientshapeok="t" o:connecttype="rect"/>
        </v:shapetype>
        <v:shape id="_x0000_s2057" type="#_x0000_t202" style="position:absolute;margin-left:540.7pt;margin-top:.05pt;width:11.95pt;height:13.7pt;z-index:251661312;mso-wrap-distance-left:0;mso-wrap-distance-right:0;mso-position-horizontal-relative:page" stroked="f">
          <v:fill opacity="0" color2="black"/>
          <v:textbox inset="0,0,0,0">
            <w:txbxContent>
              <w:p w:rsidR="00B478EE" w:rsidRDefault="008B26D5">
                <w:pPr>
                  <w:pStyle w:val="a9"/>
                </w:pPr>
                <w:r>
                  <w:rPr>
                    <w:rStyle w:val="afd"/>
                  </w:rPr>
                  <w:fldChar w:fldCharType="begin"/>
                </w:r>
                <w:r w:rsidR="00B478EE">
                  <w:rPr>
                    <w:rStyle w:val="afd"/>
                  </w:rPr>
                  <w:instrText xml:space="preserve"> PAGE </w:instrText>
                </w:r>
                <w:r>
                  <w:rPr>
                    <w:rStyle w:val="afd"/>
                  </w:rPr>
                  <w:fldChar w:fldCharType="separate"/>
                </w:r>
                <w:r w:rsidR="0048149F">
                  <w:rPr>
                    <w:rStyle w:val="afd"/>
                    <w:noProof/>
                  </w:rPr>
                  <w:t>20</w:t>
                </w:r>
                <w:r>
                  <w:rPr>
                    <w:rStyle w:val="afd"/>
                  </w:rPr>
                  <w:fldChar w:fldCharType="end"/>
                </w:r>
              </w:p>
            </w:txbxContent>
          </v:textbox>
          <w10:wrap type="square" side="largest" anchorx="page"/>
        </v:shape>
      </w:pict>
    </w:r>
  </w:p>
</w:hdr>
</file>

<file path=word/header14.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478EE" w:rsidRDefault="00B478EE">
    <w:pPr>
      <w:pStyle w:val="a9"/>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89"/>
    <w:multiLevelType w:val="singleLevel"/>
    <w:tmpl w:val="FA90EB9E"/>
    <w:lvl w:ilvl="0">
      <w:start w:val="1"/>
      <w:numFmt w:val="bullet"/>
      <w:pStyle w:val="a"/>
      <w:lvlText w:val=""/>
      <w:lvlJc w:val="left"/>
      <w:pPr>
        <w:tabs>
          <w:tab w:val="num" w:pos="360"/>
        </w:tabs>
        <w:ind w:left="360" w:hanging="360"/>
      </w:pPr>
      <w:rPr>
        <w:rFonts w:ascii="Symbol" w:hAnsi="Symbol" w:hint="default"/>
      </w:rPr>
    </w:lvl>
  </w:abstractNum>
  <w:abstractNum w:abstractNumId="1">
    <w:nsid w:val="00000001"/>
    <w:multiLevelType w:val="multilevel"/>
    <w:tmpl w:val="00000001"/>
    <w:lvl w:ilvl="0">
      <w:start w:val="1"/>
      <w:numFmt w:val="none"/>
      <w:suff w:val="nothing"/>
      <w:lvlText w:val=""/>
      <w:lvlJc w:val="left"/>
      <w:pPr>
        <w:tabs>
          <w:tab w:val="num" w:pos="0"/>
        </w:tabs>
        <w:ind w:left="432" w:hanging="432"/>
      </w:pPr>
      <w:rPr>
        <w:rFonts w:cs="Times New Roman"/>
      </w:rPr>
    </w:lvl>
    <w:lvl w:ilvl="1">
      <w:start w:val="1"/>
      <w:numFmt w:val="none"/>
      <w:suff w:val="nothing"/>
      <w:lvlText w:val=""/>
      <w:lvlJc w:val="left"/>
      <w:pPr>
        <w:tabs>
          <w:tab w:val="num" w:pos="0"/>
        </w:tabs>
        <w:ind w:left="576" w:hanging="576"/>
      </w:pPr>
      <w:rPr>
        <w:rFonts w:cs="Times New Roman"/>
      </w:rPr>
    </w:lvl>
    <w:lvl w:ilvl="2">
      <w:start w:val="1"/>
      <w:numFmt w:val="none"/>
      <w:suff w:val="nothing"/>
      <w:lvlText w:val=""/>
      <w:lvlJc w:val="left"/>
      <w:pPr>
        <w:tabs>
          <w:tab w:val="num" w:pos="0"/>
        </w:tabs>
        <w:ind w:left="720" w:hanging="720"/>
      </w:pPr>
      <w:rPr>
        <w:rFonts w:cs="Times New Roman"/>
      </w:rPr>
    </w:lvl>
    <w:lvl w:ilvl="3">
      <w:start w:val="1"/>
      <w:numFmt w:val="none"/>
      <w:suff w:val="nothing"/>
      <w:lvlText w:val=""/>
      <w:lvlJc w:val="left"/>
      <w:pPr>
        <w:tabs>
          <w:tab w:val="num" w:pos="0"/>
        </w:tabs>
        <w:ind w:left="864" w:hanging="864"/>
      </w:pPr>
      <w:rPr>
        <w:rFonts w:cs="Times New Roman"/>
      </w:rPr>
    </w:lvl>
    <w:lvl w:ilvl="4">
      <w:start w:val="1"/>
      <w:numFmt w:val="none"/>
      <w:suff w:val="nothing"/>
      <w:lvlText w:val=""/>
      <w:lvlJc w:val="left"/>
      <w:pPr>
        <w:tabs>
          <w:tab w:val="num" w:pos="0"/>
        </w:tabs>
        <w:ind w:left="1008" w:hanging="1008"/>
      </w:pPr>
      <w:rPr>
        <w:rFonts w:cs="Times New Roman"/>
      </w:rPr>
    </w:lvl>
    <w:lvl w:ilvl="5">
      <w:start w:val="1"/>
      <w:numFmt w:val="none"/>
      <w:suff w:val="nothing"/>
      <w:lvlText w:val=""/>
      <w:lvlJc w:val="left"/>
      <w:pPr>
        <w:tabs>
          <w:tab w:val="num" w:pos="0"/>
        </w:tabs>
        <w:ind w:left="1152" w:hanging="1152"/>
      </w:pPr>
      <w:rPr>
        <w:rFonts w:cs="Times New Roman"/>
      </w:rPr>
    </w:lvl>
    <w:lvl w:ilvl="6">
      <w:start w:val="1"/>
      <w:numFmt w:val="none"/>
      <w:suff w:val="nothing"/>
      <w:lvlText w:val=""/>
      <w:lvlJc w:val="left"/>
      <w:pPr>
        <w:tabs>
          <w:tab w:val="num" w:pos="0"/>
        </w:tabs>
        <w:ind w:left="1296" w:hanging="1296"/>
      </w:pPr>
      <w:rPr>
        <w:rFonts w:cs="Times New Roman"/>
      </w:rPr>
    </w:lvl>
    <w:lvl w:ilvl="7">
      <w:start w:val="1"/>
      <w:numFmt w:val="none"/>
      <w:suff w:val="nothing"/>
      <w:lvlText w:val=""/>
      <w:lvlJc w:val="left"/>
      <w:pPr>
        <w:tabs>
          <w:tab w:val="num" w:pos="0"/>
        </w:tabs>
        <w:ind w:left="1440" w:hanging="1440"/>
      </w:pPr>
      <w:rPr>
        <w:rFonts w:cs="Times New Roman"/>
      </w:rPr>
    </w:lvl>
    <w:lvl w:ilvl="8">
      <w:start w:val="1"/>
      <w:numFmt w:val="none"/>
      <w:suff w:val="nothing"/>
      <w:lvlText w:val=""/>
      <w:lvlJc w:val="left"/>
      <w:pPr>
        <w:tabs>
          <w:tab w:val="num" w:pos="0"/>
        </w:tabs>
        <w:ind w:left="1584" w:hanging="1584"/>
      </w:pPr>
      <w:rPr>
        <w:rFonts w:cs="Times New Roman"/>
      </w:rPr>
    </w:lvl>
  </w:abstractNum>
  <w:abstractNum w:abstractNumId="2">
    <w:nsid w:val="00000002"/>
    <w:multiLevelType w:val="multilevel"/>
    <w:tmpl w:val="00000002"/>
    <w:name w:val="WW8Num2"/>
    <w:lvl w:ilvl="0">
      <w:start w:val="1"/>
      <w:numFmt w:val="decimal"/>
      <w:lvlText w:val="%1."/>
      <w:lvlJc w:val="left"/>
      <w:pPr>
        <w:tabs>
          <w:tab w:val="num" w:pos="720"/>
        </w:tabs>
        <w:ind w:left="720" w:hanging="360"/>
      </w:pPr>
      <w:rPr>
        <w:rFonts w:cs="Times New Roman"/>
      </w:rPr>
    </w:lvl>
    <w:lvl w:ilvl="1">
      <w:start w:val="1"/>
      <w:numFmt w:val="decimal"/>
      <w:lvlText w:val="%2."/>
      <w:lvlJc w:val="left"/>
      <w:pPr>
        <w:tabs>
          <w:tab w:val="num" w:pos="1080"/>
        </w:tabs>
        <w:ind w:left="1080" w:hanging="360"/>
      </w:pPr>
      <w:rPr>
        <w:rFonts w:cs="Times New Roman"/>
      </w:rPr>
    </w:lvl>
    <w:lvl w:ilvl="2">
      <w:start w:val="1"/>
      <w:numFmt w:val="decimal"/>
      <w:lvlText w:val="%3."/>
      <w:lvlJc w:val="left"/>
      <w:pPr>
        <w:tabs>
          <w:tab w:val="num" w:pos="1440"/>
        </w:tabs>
        <w:ind w:left="1440" w:hanging="360"/>
      </w:pPr>
      <w:rPr>
        <w:rFonts w:ascii="Times New Roman" w:eastAsia="Times New Roman" w:hAnsi="Times New Roman" w:cs="Times New Roman"/>
        <w:b w:val="0"/>
        <w:bCs w:val="0"/>
        <w:sz w:val="24"/>
        <w:szCs w:val="24"/>
      </w:rPr>
    </w:lvl>
    <w:lvl w:ilvl="3">
      <w:start w:val="1"/>
      <w:numFmt w:val="decimal"/>
      <w:lvlText w:val="%4."/>
      <w:lvlJc w:val="left"/>
      <w:pPr>
        <w:tabs>
          <w:tab w:val="num" w:pos="1800"/>
        </w:tabs>
        <w:ind w:left="1800" w:hanging="360"/>
      </w:pPr>
      <w:rPr>
        <w:rFonts w:cs="Times New Roman"/>
      </w:rPr>
    </w:lvl>
    <w:lvl w:ilvl="4">
      <w:start w:val="1"/>
      <w:numFmt w:val="decimal"/>
      <w:lvlText w:val="%5."/>
      <w:lvlJc w:val="left"/>
      <w:pPr>
        <w:tabs>
          <w:tab w:val="num" w:pos="2160"/>
        </w:tabs>
        <w:ind w:left="2160" w:hanging="360"/>
      </w:pPr>
      <w:rPr>
        <w:rFonts w:cs="Times New Roman"/>
      </w:rPr>
    </w:lvl>
    <w:lvl w:ilvl="5">
      <w:start w:val="1"/>
      <w:numFmt w:val="decimal"/>
      <w:lvlText w:val="%6."/>
      <w:lvlJc w:val="left"/>
      <w:pPr>
        <w:tabs>
          <w:tab w:val="num" w:pos="2520"/>
        </w:tabs>
        <w:ind w:left="2520" w:hanging="360"/>
      </w:pPr>
      <w:rPr>
        <w:rFonts w:cs="Times New Roman"/>
      </w:rPr>
    </w:lvl>
    <w:lvl w:ilvl="6">
      <w:start w:val="1"/>
      <w:numFmt w:val="decimal"/>
      <w:lvlText w:val="%7."/>
      <w:lvlJc w:val="left"/>
      <w:pPr>
        <w:tabs>
          <w:tab w:val="num" w:pos="2880"/>
        </w:tabs>
        <w:ind w:left="2880" w:hanging="360"/>
      </w:pPr>
      <w:rPr>
        <w:rFonts w:cs="Times New Roman"/>
      </w:rPr>
    </w:lvl>
    <w:lvl w:ilvl="7">
      <w:start w:val="1"/>
      <w:numFmt w:val="decimal"/>
      <w:lvlText w:val="%8."/>
      <w:lvlJc w:val="left"/>
      <w:pPr>
        <w:tabs>
          <w:tab w:val="num" w:pos="3240"/>
        </w:tabs>
        <w:ind w:left="3240" w:hanging="360"/>
      </w:pPr>
      <w:rPr>
        <w:rFonts w:cs="Times New Roman"/>
      </w:rPr>
    </w:lvl>
    <w:lvl w:ilvl="8">
      <w:start w:val="1"/>
      <w:numFmt w:val="decimal"/>
      <w:lvlText w:val="%9."/>
      <w:lvlJc w:val="left"/>
      <w:pPr>
        <w:tabs>
          <w:tab w:val="num" w:pos="3600"/>
        </w:tabs>
        <w:ind w:left="3600" w:hanging="360"/>
      </w:pPr>
      <w:rPr>
        <w:rFonts w:cs="Times New Roman"/>
      </w:rPr>
    </w:lvl>
  </w:abstractNum>
  <w:abstractNum w:abstractNumId="3">
    <w:nsid w:val="00000003"/>
    <w:multiLevelType w:val="singleLevel"/>
    <w:tmpl w:val="00000003"/>
    <w:name w:val="WW8Num3"/>
    <w:lvl w:ilvl="0">
      <w:start w:val="1"/>
      <w:numFmt w:val="decimal"/>
      <w:lvlText w:val="%1"/>
      <w:lvlJc w:val="left"/>
      <w:pPr>
        <w:tabs>
          <w:tab w:val="num" w:pos="0"/>
        </w:tabs>
        <w:ind w:left="720" w:hanging="360"/>
      </w:pPr>
      <w:rPr>
        <w:rFonts w:ascii="Times New Roman" w:hAnsi="Times New Roman" w:cs="Times New Roman" w:hint="default"/>
        <w:sz w:val="24"/>
        <w:szCs w:val="24"/>
      </w:rPr>
    </w:lvl>
  </w:abstractNum>
  <w:abstractNum w:abstractNumId="4">
    <w:nsid w:val="067E4DC8"/>
    <w:multiLevelType w:val="hybridMultilevel"/>
    <w:tmpl w:val="DA823EE0"/>
    <w:lvl w:ilvl="0" w:tplc="C562FE06">
      <w:start w:val="1"/>
      <w:numFmt w:val="decimal"/>
      <w:lvlText w:val="%1."/>
      <w:lvlJc w:val="left"/>
      <w:pPr>
        <w:tabs>
          <w:tab w:val="num" w:pos="720"/>
        </w:tabs>
        <w:ind w:left="720" w:hanging="360"/>
      </w:pPr>
      <w:rPr>
        <w:rFonts w:ascii="Times New Roman" w:hAnsi="Times New Roman" w:cs="Times New Roman" w:hint="default"/>
        <w:sz w:val="28"/>
        <w:szCs w:val="28"/>
      </w:rPr>
    </w:lvl>
    <w:lvl w:ilvl="1" w:tplc="04190019" w:tentative="1">
      <w:start w:val="1"/>
      <w:numFmt w:val="lowerLetter"/>
      <w:lvlText w:val="%2."/>
      <w:lvlJc w:val="left"/>
      <w:pPr>
        <w:tabs>
          <w:tab w:val="num" w:pos="1440"/>
        </w:tabs>
        <w:ind w:left="1440" w:hanging="360"/>
      </w:pPr>
      <w:rPr>
        <w:rFonts w:cs="Times New Roman"/>
      </w:rPr>
    </w:lvl>
    <w:lvl w:ilvl="2" w:tplc="0419001B" w:tentative="1">
      <w:start w:val="1"/>
      <w:numFmt w:val="lowerRoman"/>
      <w:lvlText w:val="%3."/>
      <w:lvlJc w:val="right"/>
      <w:pPr>
        <w:tabs>
          <w:tab w:val="num" w:pos="2160"/>
        </w:tabs>
        <w:ind w:left="2160" w:hanging="180"/>
      </w:pPr>
      <w:rPr>
        <w:rFonts w:cs="Times New Roman"/>
      </w:rPr>
    </w:lvl>
    <w:lvl w:ilvl="3" w:tplc="0419000F" w:tentative="1">
      <w:start w:val="1"/>
      <w:numFmt w:val="decimal"/>
      <w:lvlText w:val="%4."/>
      <w:lvlJc w:val="left"/>
      <w:pPr>
        <w:tabs>
          <w:tab w:val="num" w:pos="2880"/>
        </w:tabs>
        <w:ind w:left="2880" w:hanging="360"/>
      </w:pPr>
      <w:rPr>
        <w:rFonts w:cs="Times New Roman"/>
      </w:rPr>
    </w:lvl>
    <w:lvl w:ilvl="4" w:tplc="04190019" w:tentative="1">
      <w:start w:val="1"/>
      <w:numFmt w:val="lowerLetter"/>
      <w:lvlText w:val="%5."/>
      <w:lvlJc w:val="left"/>
      <w:pPr>
        <w:tabs>
          <w:tab w:val="num" w:pos="3600"/>
        </w:tabs>
        <w:ind w:left="3600" w:hanging="360"/>
      </w:pPr>
      <w:rPr>
        <w:rFonts w:cs="Times New Roman"/>
      </w:rPr>
    </w:lvl>
    <w:lvl w:ilvl="5" w:tplc="0419001B" w:tentative="1">
      <w:start w:val="1"/>
      <w:numFmt w:val="lowerRoman"/>
      <w:lvlText w:val="%6."/>
      <w:lvlJc w:val="right"/>
      <w:pPr>
        <w:tabs>
          <w:tab w:val="num" w:pos="4320"/>
        </w:tabs>
        <w:ind w:left="4320" w:hanging="180"/>
      </w:pPr>
      <w:rPr>
        <w:rFonts w:cs="Times New Roman"/>
      </w:rPr>
    </w:lvl>
    <w:lvl w:ilvl="6" w:tplc="0419000F" w:tentative="1">
      <w:start w:val="1"/>
      <w:numFmt w:val="decimal"/>
      <w:lvlText w:val="%7."/>
      <w:lvlJc w:val="left"/>
      <w:pPr>
        <w:tabs>
          <w:tab w:val="num" w:pos="5040"/>
        </w:tabs>
        <w:ind w:left="5040" w:hanging="360"/>
      </w:pPr>
      <w:rPr>
        <w:rFonts w:cs="Times New Roman"/>
      </w:rPr>
    </w:lvl>
    <w:lvl w:ilvl="7" w:tplc="04190019" w:tentative="1">
      <w:start w:val="1"/>
      <w:numFmt w:val="lowerLetter"/>
      <w:lvlText w:val="%8."/>
      <w:lvlJc w:val="left"/>
      <w:pPr>
        <w:tabs>
          <w:tab w:val="num" w:pos="5760"/>
        </w:tabs>
        <w:ind w:left="5760" w:hanging="360"/>
      </w:pPr>
      <w:rPr>
        <w:rFonts w:cs="Times New Roman"/>
      </w:rPr>
    </w:lvl>
    <w:lvl w:ilvl="8" w:tplc="0419001B" w:tentative="1">
      <w:start w:val="1"/>
      <w:numFmt w:val="lowerRoman"/>
      <w:lvlText w:val="%9."/>
      <w:lvlJc w:val="right"/>
      <w:pPr>
        <w:tabs>
          <w:tab w:val="num" w:pos="6480"/>
        </w:tabs>
        <w:ind w:left="6480" w:hanging="180"/>
      </w:pPr>
      <w:rPr>
        <w:rFonts w:cs="Times New Roman"/>
      </w:rPr>
    </w:lvl>
  </w:abstractNum>
  <w:abstractNum w:abstractNumId="5">
    <w:nsid w:val="120E517B"/>
    <w:multiLevelType w:val="hybridMultilevel"/>
    <w:tmpl w:val="843217EC"/>
    <w:lvl w:ilvl="0" w:tplc="552293FA">
      <w:start w:val="1"/>
      <w:numFmt w:val="decimal"/>
      <w:lvlText w:val="%1."/>
      <w:lvlJc w:val="left"/>
      <w:pPr>
        <w:tabs>
          <w:tab w:val="num" w:pos="1867"/>
        </w:tabs>
        <w:ind w:left="1867" w:hanging="1170"/>
      </w:pPr>
      <w:rPr>
        <w:rFonts w:cs="Times New Roman" w:hint="default"/>
      </w:rPr>
    </w:lvl>
    <w:lvl w:ilvl="1" w:tplc="04190019" w:tentative="1">
      <w:start w:val="1"/>
      <w:numFmt w:val="lowerLetter"/>
      <w:lvlText w:val="%2."/>
      <w:lvlJc w:val="left"/>
      <w:pPr>
        <w:tabs>
          <w:tab w:val="num" w:pos="1777"/>
        </w:tabs>
        <w:ind w:left="1777" w:hanging="360"/>
      </w:pPr>
      <w:rPr>
        <w:rFonts w:cs="Times New Roman"/>
      </w:rPr>
    </w:lvl>
    <w:lvl w:ilvl="2" w:tplc="0419001B" w:tentative="1">
      <w:start w:val="1"/>
      <w:numFmt w:val="lowerRoman"/>
      <w:lvlText w:val="%3."/>
      <w:lvlJc w:val="right"/>
      <w:pPr>
        <w:tabs>
          <w:tab w:val="num" w:pos="2497"/>
        </w:tabs>
        <w:ind w:left="2497" w:hanging="180"/>
      </w:pPr>
      <w:rPr>
        <w:rFonts w:cs="Times New Roman"/>
      </w:rPr>
    </w:lvl>
    <w:lvl w:ilvl="3" w:tplc="0419000F" w:tentative="1">
      <w:start w:val="1"/>
      <w:numFmt w:val="decimal"/>
      <w:lvlText w:val="%4."/>
      <w:lvlJc w:val="left"/>
      <w:pPr>
        <w:tabs>
          <w:tab w:val="num" w:pos="3217"/>
        </w:tabs>
        <w:ind w:left="3217" w:hanging="360"/>
      </w:pPr>
      <w:rPr>
        <w:rFonts w:cs="Times New Roman"/>
      </w:rPr>
    </w:lvl>
    <w:lvl w:ilvl="4" w:tplc="04190019" w:tentative="1">
      <w:start w:val="1"/>
      <w:numFmt w:val="lowerLetter"/>
      <w:lvlText w:val="%5."/>
      <w:lvlJc w:val="left"/>
      <w:pPr>
        <w:tabs>
          <w:tab w:val="num" w:pos="3937"/>
        </w:tabs>
        <w:ind w:left="3937" w:hanging="360"/>
      </w:pPr>
      <w:rPr>
        <w:rFonts w:cs="Times New Roman"/>
      </w:rPr>
    </w:lvl>
    <w:lvl w:ilvl="5" w:tplc="0419001B" w:tentative="1">
      <w:start w:val="1"/>
      <w:numFmt w:val="lowerRoman"/>
      <w:lvlText w:val="%6."/>
      <w:lvlJc w:val="right"/>
      <w:pPr>
        <w:tabs>
          <w:tab w:val="num" w:pos="4657"/>
        </w:tabs>
        <w:ind w:left="4657" w:hanging="180"/>
      </w:pPr>
      <w:rPr>
        <w:rFonts w:cs="Times New Roman"/>
      </w:rPr>
    </w:lvl>
    <w:lvl w:ilvl="6" w:tplc="0419000F" w:tentative="1">
      <w:start w:val="1"/>
      <w:numFmt w:val="decimal"/>
      <w:lvlText w:val="%7."/>
      <w:lvlJc w:val="left"/>
      <w:pPr>
        <w:tabs>
          <w:tab w:val="num" w:pos="5377"/>
        </w:tabs>
        <w:ind w:left="5377" w:hanging="360"/>
      </w:pPr>
      <w:rPr>
        <w:rFonts w:cs="Times New Roman"/>
      </w:rPr>
    </w:lvl>
    <w:lvl w:ilvl="7" w:tplc="04190019" w:tentative="1">
      <w:start w:val="1"/>
      <w:numFmt w:val="lowerLetter"/>
      <w:lvlText w:val="%8."/>
      <w:lvlJc w:val="left"/>
      <w:pPr>
        <w:tabs>
          <w:tab w:val="num" w:pos="6097"/>
        </w:tabs>
        <w:ind w:left="6097" w:hanging="360"/>
      </w:pPr>
      <w:rPr>
        <w:rFonts w:cs="Times New Roman"/>
      </w:rPr>
    </w:lvl>
    <w:lvl w:ilvl="8" w:tplc="0419001B" w:tentative="1">
      <w:start w:val="1"/>
      <w:numFmt w:val="lowerRoman"/>
      <w:lvlText w:val="%9."/>
      <w:lvlJc w:val="right"/>
      <w:pPr>
        <w:tabs>
          <w:tab w:val="num" w:pos="6817"/>
        </w:tabs>
        <w:ind w:left="6817" w:hanging="180"/>
      </w:pPr>
      <w:rPr>
        <w:rFonts w:cs="Times New Roman"/>
      </w:rPr>
    </w:lvl>
  </w:abstractNum>
  <w:abstractNum w:abstractNumId="6">
    <w:nsid w:val="268F67F9"/>
    <w:multiLevelType w:val="hybridMultilevel"/>
    <w:tmpl w:val="1FCEA09E"/>
    <w:lvl w:ilvl="0" w:tplc="93FC938E">
      <w:start w:val="1"/>
      <w:numFmt w:val="decimal"/>
      <w:lvlText w:val="%1."/>
      <w:lvlJc w:val="left"/>
      <w:pPr>
        <w:tabs>
          <w:tab w:val="num" w:pos="1068"/>
        </w:tabs>
        <w:ind w:left="1068" w:hanging="360"/>
      </w:pPr>
      <w:rPr>
        <w:rFonts w:cs="Times New Roman" w:hint="default"/>
      </w:rPr>
    </w:lvl>
    <w:lvl w:ilvl="1" w:tplc="04190019" w:tentative="1">
      <w:start w:val="1"/>
      <w:numFmt w:val="lowerLetter"/>
      <w:lvlText w:val="%2."/>
      <w:lvlJc w:val="left"/>
      <w:pPr>
        <w:tabs>
          <w:tab w:val="num" w:pos="1788"/>
        </w:tabs>
        <w:ind w:left="1788" w:hanging="360"/>
      </w:pPr>
      <w:rPr>
        <w:rFonts w:cs="Times New Roman"/>
      </w:rPr>
    </w:lvl>
    <w:lvl w:ilvl="2" w:tplc="0419001B" w:tentative="1">
      <w:start w:val="1"/>
      <w:numFmt w:val="lowerRoman"/>
      <w:lvlText w:val="%3."/>
      <w:lvlJc w:val="right"/>
      <w:pPr>
        <w:tabs>
          <w:tab w:val="num" w:pos="2508"/>
        </w:tabs>
        <w:ind w:left="2508" w:hanging="180"/>
      </w:pPr>
      <w:rPr>
        <w:rFonts w:cs="Times New Roman"/>
      </w:rPr>
    </w:lvl>
    <w:lvl w:ilvl="3" w:tplc="0419000F" w:tentative="1">
      <w:start w:val="1"/>
      <w:numFmt w:val="decimal"/>
      <w:lvlText w:val="%4."/>
      <w:lvlJc w:val="left"/>
      <w:pPr>
        <w:tabs>
          <w:tab w:val="num" w:pos="3228"/>
        </w:tabs>
        <w:ind w:left="3228" w:hanging="360"/>
      </w:pPr>
      <w:rPr>
        <w:rFonts w:cs="Times New Roman"/>
      </w:rPr>
    </w:lvl>
    <w:lvl w:ilvl="4" w:tplc="04190019" w:tentative="1">
      <w:start w:val="1"/>
      <w:numFmt w:val="lowerLetter"/>
      <w:lvlText w:val="%5."/>
      <w:lvlJc w:val="left"/>
      <w:pPr>
        <w:tabs>
          <w:tab w:val="num" w:pos="3948"/>
        </w:tabs>
        <w:ind w:left="3948" w:hanging="360"/>
      </w:pPr>
      <w:rPr>
        <w:rFonts w:cs="Times New Roman"/>
      </w:rPr>
    </w:lvl>
    <w:lvl w:ilvl="5" w:tplc="0419001B" w:tentative="1">
      <w:start w:val="1"/>
      <w:numFmt w:val="lowerRoman"/>
      <w:lvlText w:val="%6."/>
      <w:lvlJc w:val="right"/>
      <w:pPr>
        <w:tabs>
          <w:tab w:val="num" w:pos="4668"/>
        </w:tabs>
        <w:ind w:left="4668" w:hanging="180"/>
      </w:pPr>
      <w:rPr>
        <w:rFonts w:cs="Times New Roman"/>
      </w:rPr>
    </w:lvl>
    <w:lvl w:ilvl="6" w:tplc="0419000F" w:tentative="1">
      <w:start w:val="1"/>
      <w:numFmt w:val="decimal"/>
      <w:lvlText w:val="%7."/>
      <w:lvlJc w:val="left"/>
      <w:pPr>
        <w:tabs>
          <w:tab w:val="num" w:pos="5388"/>
        </w:tabs>
        <w:ind w:left="5388" w:hanging="360"/>
      </w:pPr>
      <w:rPr>
        <w:rFonts w:cs="Times New Roman"/>
      </w:rPr>
    </w:lvl>
    <w:lvl w:ilvl="7" w:tplc="04190019" w:tentative="1">
      <w:start w:val="1"/>
      <w:numFmt w:val="lowerLetter"/>
      <w:lvlText w:val="%8."/>
      <w:lvlJc w:val="left"/>
      <w:pPr>
        <w:tabs>
          <w:tab w:val="num" w:pos="6108"/>
        </w:tabs>
        <w:ind w:left="6108" w:hanging="360"/>
      </w:pPr>
      <w:rPr>
        <w:rFonts w:cs="Times New Roman"/>
      </w:rPr>
    </w:lvl>
    <w:lvl w:ilvl="8" w:tplc="0419001B" w:tentative="1">
      <w:start w:val="1"/>
      <w:numFmt w:val="lowerRoman"/>
      <w:lvlText w:val="%9."/>
      <w:lvlJc w:val="right"/>
      <w:pPr>
        <w:tabs>
          <w:tab w:val="num" w:pos="6828"/>
        </w:tabs>
        <w:ind w:left="6828" w:hanging="180"/>
      </w:pPr>
      <w:rPr>
        <w:rFonts w:cs="Times New Roman"/>
      </w:rPr>
    </w:lvl>
  </w:abstractNum>
  <w:abstractNum w:abstractNumId="7">
    <w:nsid w:val="3EB0145A"/>
    <w:multiLevelType w:val="hybridMultilevel"/>
    <w:tmpl w:val="022CC562"/>
    <w:lvl w:ilvl="0" w:tplc="0419000F">
      <w:start w:val="1"/>
      <w:numFmt w:val="decimal"/>
      <w:lvlText w:val="%1."/>
      <w:lvlJc w:val="left"/>
      <w:pPr>
        <w:tabs>
          <w:tab w:val="num" w:pos="1620"/>
        </w:tabs>
        <w:ind w:left="1620" w:hanging="360"/>
      </w:pPr>
    </w:lvl>
    <w:lvl w:ilvl="1" w:tplc="04190019">
      <w:start w:val="1"/>
      <w:numFmt w:val="lowerLetter"/>
      <w:lvlText w:val="%2."/>
      <w:lvlJc w:val="left"/>
      <w:pPr>
        <w:tabs>
          <w:tab w:val="num" w:pos="2340"/>
        </w:tabs>
        <w:ind w:left="2340" w:hanging="360"/>
      </w:pPr>
    </w:lvl>
    <w:lvl w:ilvl="2" w:tplc="0419001B">
      <w:start w:val="1"/>
      <w:numFmt w:val="lowerRoman"/>
      <w:lvlText w:val="%3."/>
      <w:lvlJc w:val="right"/>
      <w:pPr>
        <w:tabs>
          <w:tab w:val="num" w:pos="3060"/>
        </w:tabs>
        <w:ind w:left="3060" w:hanging="180"/>
      </w:pPr>
    </w:lvl>
    <w:lvl w:ilvl="3" w:tplc="0419000F">
      <w:start w:val="1"/>
      <w:numFmt w:val="decimal"/>
      <w:lvlText w:val="%4."/>
      <w:lvlJc w:val="left"/>
      <w:pPr>
        <w:tabs>
          <w:tab w:val="num" w:pos="3780"/>
        </w:tabs>
        <w:ind w:left="3780" w:hanging="360"/>
      </w:pPr>
    </w:lvl>
    <w:lvl w:ilvl="4" w:tplc="04190019">
      <w:start w:val="1"/>
      <w:numFmt w:val="lowerLetter"/>
      <w:lvlText w:val="%5."/>
      <w:lvlJc w:val="left"/>
      <w:pPr>
        <w:tabs>
          <w:tab w:val="num" w:pos="4500"/>
        </w:tabs>
        <w:ind w:left="4500" w:hanging="360"/>
      </w:pPr>
    </w:lvl>
    <w:lvl w:ilvl="5" w:tplc="0419001B">
      <w:start w:val="1"/>
      <w:numFmt w:val="lowerRoman"/>
      <w:lvlText w:val="%6."/>
      <w:lvlJc w:val="right"/>
      <w:pPr>
        <w:tabs>
          <w:tab w:val="num" w:pos="5220"/>
        </w:tabs>
        <w:ind w:left="5220" w:hanging="180"/>
      </w:pPr>
    </w:lvl>
    <w:lvl w:ilvl="6" w:tplc="0419000F">
      <w:start w:val="1"/>
      <w:numFmt w:val="decimal"/>
      <w:lvlText w:val="%7."/>
      <w:lvlJc w:val="left"/>
      <w:pPr>
        <w:tabs>
          <w:tab w:val="num" w:pos="5940"/>
        </w:tabs>
        <w:ind w:left="5940" w:hanging="360"/>
      </w:pPr>
    </w:lvl>
    <w:lvl w:ilvl="7" w:tplc="04190019">
      <w:start w:val="1"/>
      <w:numFmt w:val="lowerLetter"/>
      <w:lvlText w:val="%8."/>
      <w:lvlJc w:val="left"/>
      <w:pPr>
        <w:tabs>
          <w:tab w:val="num" w:pos="6660"/>
        </w:tabs>
        <w:ind w:left="6660" w:hanging="360"/>
      </w:pPr>
    </w:lvl>
    <w:lvl w:ilvl="8" w:tplc="0419001B">
      <w:start w:val="1"/>
      <w:numFmt w:val="lowerRoman"/>
      <w:lvlText w:val="%9."/>
      <w:lvlJc w:val="right"/>
      <w:pPr>
        <w:tabs>
          <w:tab w:val="num" w:pos="7380"/>
        </w:tabs>
        <w:ind w:left="7380" w:hanging="180"/>
      </w:pPr>
    </w:lvl>
  </w:abstractNum>
  <w:abstractNum w:abstractNumId="8">
    <w:nsid w:val="48AF178D"/>
    <w:multiLevelType w:val="hybridMultilevel"/>
    <w:tmpl w:val="9DB82C66"/>
    <w:lvl w:ilvl="0" w:tplc="44D650DC">
      <w:start w:val="1"/>
      <w:numFmt w:val="decimal"/>
      <w:lvlText w:val="%1."/>
      <w:lvlJc w:val="left"/>
      <w:pPr>
        <w:ind w:left="1260" w:hanging="360"/>
      </w:pPr>
      <w:rPr>
        <w:rFonts w:cs="Times New Roman" w:hint="default"/>
        <w:b/>
      </w:rPr>
    </w:lvl>
    <w:lvl w:ilvl="1" w:tplc="04190019" w:tentative="1">
      <w:start w:val="1"/>
      <w:numFmt w:val="lowerLetter"/>
      <w:lvlText w:val="%2."/>
      <w:lvlJc w:val="left"/>
      <w:pPr>
        <w:ind w:left="1980" w:hanging="360"/>
      </w:pPr>
      <w:rPr>
        <w:rFonts w:cs="Times New Roman"/>
      </w:rPr>
    </w:lvl>
    <w:lvl w:ilvl="2" w:tplc="0419001B" w:tentative="1">
      <w:start w:val="1"/>
      <w:numFmt w:val="lowerRoman"/>
      <w:lvlText w:val="%3."/>
      <w:lvlJc w:val="right"/>
      <w:pPr>
        <w:ind w:left="2700" w:hanging="180"/>
      </w:pPr>
      <w:rPr>
        <w:rFonts w:cs="Times New Roman"/>
      </w:rPr>
    </w:lvl>
    <w:lvl w:ilvl="3" w:tplc="0419000F" w:tentative="1">
      <w:start w:val="1"/>
      <w:numFmt w:val="decimal"/>
      <w:lvlText w:val="%4."/>
      <w:lvlJc w:val="left"/>
      <w:pPr>
        <w:ind w:left="3420" w:hanging="360"/>
      </w:pPr>
      <w:rPr>
        <w:rFonts w:cs="Times New Roman"/>
      </w:rPr>
    </w:lvl>
    <w:lvl w:ilvl="4" w:tplc="04190019" w:tentative="1">
      <w:start w:val="1"/>
      <w:numFmt w:val="lowerLetter"/>
      <w:lvlText w:val="%5."/>
      <w:lvlJc w:val="left"/>
      <w:pPr>
        <w:ind w:left="4140" w:hanging="360"/>
      </w:pPr>
      <w:rPr>
        <w:rFonts w:cs="Times New Roman"/>
      </w:rPr>
    </w:lvl>
    <w:lvl w:ilvl="5" w:tplc="0419001B" w:tentative="1">
      <w:start w:val="1"/>
      <w:numFmt w:val="lowerRoman"/>
      <w:lvlText w:val="%6."/>
      <w:lvlJc w:val="right"/>
      <w:pPr>
        <w:ind w:left="4860" w:hanging="180"/>
      </w:pPr>
      <w:rPr>
        <w:rFonts w:cs="Times New Roman"/>
      </w:rPr>
    </w:lvl>
    <w:lvl w:ilvl="6" w:tplc="0419000F" w:tentative="1">
      <w:start w:val="1"/>
      <w:numFmt w:val="decimal"/>
      <w:lvlText w:val="%7."/>
      <w:lvlJc w:val="left"/>
      <w:pPr>
        <w:ind w:left="5580" w:hanging="360"/>
      </w:pPr>
      <w:rPr>
        <w:rFonts w:cs="Times New Roman"/>
      </w:rPr>
    </w:lvl>
    <w:lvl w:ilvl="7" w:tplc="04190019" w:tentative="1">
      <w:start w:val="1"/>
      <w:numFmt w:val="lowerLetter"/>
      <w:lvlText w:val="%8."/>
      <w:lvlJc w:val="left"/>
      <w:pPr>
        <w:ind w:left="6300" w:hanging="360"/>
      </w:pPr>
      <w:rPr>
        <w:rFonts w:cs="Times New Roman"/>
      </w:rPr>
    </w:lvl>
    <w:lvl w:ilvl="8" w:tplc="0419001B" w:tentative="1">
      <w:start w:val="1"/>
      <w:numFmt w:val="lowerRoman"/>
      <w:lvlText w:val="%9."/>
      <w:lvlJc w:val="right"/>
      <w:pPr>
        <w:ind w:left="7020" w:hanging="180"/>
      </w:pPr>
      <w:rPr>
        <w:rFonts w:cs="Times New Roman"/>
      </w:rPr>
    </w:lvl>
  </w:abstractNum>
  <w:abstractNum w:abstractNumId="9">
    <w:nsid w:val="494F26C6"/>
    <w:multiLevelType w:val="hybridMultilevel"/>
    <w:tmpl w:val="C8CCE4EE"/>
    <w:lvl w:ilvl="0" w:tplc="4BE288AC">
      <w:start w:val="1"/>
      <w:numFmt w:val="decimal"/>
      <w:lvlText w:val="%1."/>
      <w:lvlJc w:val="left"/>
      <w:pPr>
        <w:ind w:left="855" w:hanging="360"/>
      </w:pPr>
      <w:rPr>
        <w:rFonts w:hint="default"/>
      </w:rPr>
    </w:lvl>
    <w:lvl w:ilvl="1" w:tplc="04190019" w:tentative="1">
      <w:start w:val="1"/>
      <w:numFmt w:val="lowerLetter"/>
      <w:lvlText w:val="%2."/>
      <w:lvlJc w:val="left"/>
      <w:pPr>
        <w:ind w:left="1575" w:hanging="360"/>
      </w:pPr>
    </w:lvl>
    <w:lvl w:ilvl="2" w:tplc="0419001B" w:tentative="1">
      <w:start w:val="1"/>
      <w:numFmt w:val="lowerRoman"/>
      <w:lvlText w:val="%3."/>
      <w:lvlJc w:val="right"/>
      <w:pPr>
        <w:ind w:left="2295" w:hanging="180"/>
      </w:pPr>
    </w:lvl>
    <w:lvl w:ilvl="3" w:tplc="0419000F" w:tentative="1">
      <w:start w:val="1"/>
      <w:numFmt w:val="decimal"/>
      <w:lvlText w:val="%4."/>
      <w:lvlJc w:val="left"/>
      <w:pPr>
        <w:ind w:left="3015" w:hanging="360"/>
      </w:pPr>
    </w:lvl>
    <w:lvl w:ilvl="4" w:tplc="04190019" w:tentative="1">
      <w:start w:val="1"/>
      <w:numFmt w:val="lowerLetter"/>
      <w:lvlText w:val="%5."/>
      <w:lvlJc w:val="left"/>
      <w:pPr>
        <w:ind w:left="3735" w:hanging="360"/>
      </w:pPr>
    </w:lvl>
    <w:lvl w:ilvl="5" w:tplc="0419001B" w:tentative="1">
      <w:start w:val="1"/>
      <w:numFmt w:val="lowerRoman"/>
      <w:lvlText w:val="%6."/>
      <w:lvlJc w:val="right"/>
      <w:pPr>
        <w:ind w:left="4455" w:hanging="180"/>
      </w:pPr>
    </w:lvl>
    <w:lvl w:ilvl="6" w:tplc="0419000F" w:tentative="1">
      <w:start w:val="1"/>
      <w:numFmt w:val="decimal"/>
      <w:lvlText w:val="%7."/>
      <w:lvlJc w:val="left"/>
      <w:pPr>
        <w:ind w:left="5175" w:hanging="360"/>
      </w:pPr>
    </w:lvl>
    <w:lvl w:ilvl="7" w:tplc="04190019" w:tentative="1">
      <w:start w:val="1"/>
      <w:numFmt w:val="lowerLetter"/>
      <w:lvlText w:val="%8."/>
      <w:lvlJc w:val="left"/>
      <w:pPr>
        <w:ind w:left="5895" w:hanging="360"/>
      </w:pPr>
    </w:lvl>
    <w:lvl w:ilvl="8" w:tplc="0419001B" w:tentative="1">
      <w:start w:val="1"/>
      <w:numFmt w:val="lowerRoman"/>
      <w:lvlText w:val="%9."/>
      <w:lvlJc w:val="right"/>
      <w:pPr>
        <w:ind w:left="6615" w:hanging="180"/>
      </w:pPr>
    </w:lvl>
  </w:abstractNum>
  <w:abstractNum w:abstractNumId="10">
    <w:nsid w:val="7EFC6B74"/>
    <w:multiLevelType w:val="hybridMultilevel"/>
    <w:tmpl w:val="A4164C1C"/>
    <w:lvl w:ilvl="0" w:tplc="0419000F">
      <w:start w:val="1"/>
      <w:numFmt w:val="decimal"/>
      <w:lvlText w:val="%1."/>
      <w:lvlJc w:val="left"/>
      <w:pPr>
        <w:tabs>
          <w:tab w:val="num" w:pos="720"/>
        </w:tabs>
        <w:ind w:left="720" w:hanging="360"/>
      </w:pPr>
      <w:rPr>
        <w:rFonts w:cs="Times New Roman" w:hint="default"/>
      </w:rPr>
    </w:lvl>
    <w:lvl w:ilvl="1" w:tplc="04190019" w:tentative="1">
      <w:start w:val="1"/>
      <w:numFmt w:val="lowerLetter"/>
      <w:lvlText w:val="%2."/>
      <w:lvlJc w:val="left"/>
      <w:pPr>
        <w:tabs>
          <w:tab w:val="num" w:pos="1440"/>
        </w:tabs>
        <w:ind w:left="1440" w:hanging="360"/>
      </w:pPr>
      <w:rPr>
        <w:rFonts w:cs="Times New Roman"/>
      </w:rPr>
    </w:lvl>
    <w:lvl w:ilvl="2" w:tplc="0419001B" w:tentative="1">
      <w:start w:val="1"/>
      <w:numFmt w:val="lowerRoman"/>
      <w:lvlText w:val="%3."/>
      <w:lvlJc w:val="right"/>
      <w:pPr>
        <w:tabs>
          <w:tab w:val="num" w:pos="2160"/>
        </w:tabs>
        <w:ind w:left="2160" w:hanging="180"/>
      </w:pPr>
      <w:rPr>
        <w:rFonts w:cs="Times New Roman"/>
      </w:rPr>
    </w:lvl>
    <w:lvl w:ilvl="3" w:tplc="0419000F" w:tentative="1">
      <w:start w:val="1"/>
      <w:numFmt w:val="decimal"/>
      <w:lvlText w:val="%4."/>
      <w:lvlJc w:val="left"/>
      <w:pPr>
        <w:tabs>
          <w:tab w:val="num" w:pos="2880"/>
        </w:tabs>
        <w:ind w:left="2880" w:hanging="360"/>
      </w:pPr>
      <w:rPr>
        <w:rFonts w:cs="Times New Roman"/>
      </w:rPr>
    </w:lvl>
    <w:lvl w:ilvl="4" w:tplc="04190019" w:tentative="1">
      <w:start w:val="1"/>
      <w:numFmt w:val="lowerLetter"/>
      <w:lvlText w:val="%5."/>
      <w:lvlJc w:val="left"/>
      <w:pPr>
        <w:tabs>
          <w:tab w:val="num" w:pos="3600"/>
        </w:tabs>
        <w:ind w:left="3600" w:hanging="360"/>
      </w:pPr>
      <w:rPr>
        <w:rFonts w:cs="Times New Roman"/>
      </w:rPr>
    </w:lvl>
    <w:lvl w:ilvl="5" w:tplc="0419001B" w:tentative="1">
      <w:start w:val="1"/>
      <w:numFmt w:val="lowerRoman"/>
      <w:lvlText w:val="%6."/>
      <w:lvlJc w:val="right"/>
      <w:pPr>
        <w:tabs>
          <w:tab w:val="num" w:pos="4320"/>
        </w:tabs>
        <w:ind w:left="4320" w:hanging="180"/>
      </w:pPr>
      <w:rPr>
        <w:rFonts w:cs="Times New Roman"/>
      </w:rPr>
    </w:lvl>
    <w:lvl w:ilvl="6" w:tplc="0419000F" w:tentative="1">
      <w:start w:val="1"/>
      <w:numFmt w:val="decimal"/>
      <w:lvlText w:val="%7."/>
      <w:lvlJc w:val="left"/>
      <w:pPr>
        <w:tabs>
          <w:tab w:val="num" w:pos="5040"/>
        </w:tabs>
        <w:ind w:left="5040" w:hanging="360"/>
      </w:pPr>
      <w:rPr>
        <w:rFonts w:cs="Times New Roman"/>
      </w:rPr>
    </w:lvl>
    <w:lvl w:ilvl="7" w:tplc="04190019" w:tentative="1">
      <w:start w:val="1"/>
      <w:numFmt w:val="lowerLetter"/>
      <w:lvlText w:val="%8."/>
      <w:lvlJc w:val="left"/>
      <w:pPr>
        <w:tabs>
          <w:tab w:val="num" w:pos="5760"/>
        </w:tabs>
        <w:ind w:left="5760" w:hanging="360"/>
      </w:pPr>
      <w:rPr>
        <w:rFonts w:cs="Times New Roman"/>
      </w:rPr>
    </w:lvl>
    <w:lvl w:ilvl="8" w:tplc="0419001B" w:tentative="1">
      <w:start w:val="1"/>
      <w:numFmt w:val="lowerRoman"/>
      <w:lvlText w:val="%9."/>
      <w:lvlJc w:val="right"/>
      <w:pPr>
        <w:tabs>
          <w:tab w:val="num" w:pos="6480"/>
        </w:tabs>
        <w:ind w:left="6480" w:hanging="180"/>
      </w:pPr>
      <w:rPr>
        <w:rFonts w:cs="Times New Roman"/>
      </w:rPr>
    </w:lvl>
  </w:abstractNum>
  <w:num w:numId="1">
    <w:abstractNumId w:val="0"/>
  </w:num>
  <w:num w:numId="2">
    <w:abstractNumId w:val="0"/>
  </w:num>
  <w:num w:numId="3">
    <w:abstractNumId w:val="0"/>
  </w:num>
  <w:num w:numId="4">
    <w:abstractNumId w:val="0"/>
  </w:num>
  <w:num w:numId="5">
    <w:abstractNumId w:val="0"/>
  </w:num>
  <w:num w:numId="6">
    <w:abstractNumId w:val="0"/>
  </w:num>
  <w:num w:numId="7">
    <w:abstractNumId w:val="0"/>
  </w:num>
  <w:num w:numId="8">
    <w:abstractNumId w:val="0"/>
  </w:num>
  <w:num w:numId="9">
    <w:abstractNumId w:val="0"/>
  </w:num>
  <w:num w:numId="10">
    <w:abstractNumId w:val="0"/>
  </w:num>
  <w:num w:numId="11">
    <w:abstractNumId w:val="0"/>
  </w:num>
  <w:num w:numId="12">
    <w:abstractNumId w:val="0"/>
  </w:num>
  <w:num w:numId="13">
    <w:abstractNumId w:val="0"/>
  </w:num>
  <w:num w:numId="14">
    <w:abstractNumId w:val="0"/>
  </w:num>
  <w:num w:numId="15">
    <w:abstractNumId w:val="0"/>
  </w:num>
  <w:num w:numId="16">
    <w:abstractNumId w:val="0"/>
  </w:num>
  <w:num w:numId="17">
    <w:abstractNumId w:val="0"/>
  </w:num>
  <w:num w:numId="18">
    <w:abstractNumId w:val="0"/>
  </w:num>
  <w:num w:numId="19">
    <w:abstractNumId w:val="0"/>
  </w:num>
  <w:num w:numId="20">
    <w:abstractNumId w:val="0"/>
  </w:num>
  <w:num w:numId="21">
    <w:abstractNumId w:val="0"/>
  </w:num>
  <w:num w:numId="22">
    <w:abstractNumId w:val="0"/>
  </w:num>
  <w:num w:numId="23">
    <w:abstractNumId w:val="0"/>
  </w:num>
  <w:num w:numId="24">
    <w:abstractNumId w:val="0"/>
  </w:num>
  <w:num w:numId="25">
    <w:abstractNumId w:val="0"/>
  </w:num>
  <w:num w:numId="26">
    <w:abstractNumId w:val="0"/>
  </w:num>
  <w:num w:numId="27">
    <w:abstractNumId w:val="0"/>
  </w:num>
  <w:num w:numId="28">
    <w:abstractNumId w:val="0"/>
  </w:num>
  <w:num w:numId="29">
    <w:abstractNumId w:val="0"/>
  </w:num>
  <w:num w:numId="30">
    <w:abstractNumId w:val="0"/>
  </w:num>
  <w:num w:numId="31">
    <w:abstractNumId w:val="0"/>
  </w:num>
  <w:num w:numId="32">
    <w:abstractNumId w:val="0"/>
  </w:num>
  <w:num w:numId="33">
    <w:abstractNumId w:val="0"/>
  </w:num>
  <w:num w:numId="34">
    <w:abstractNumId w:val="0"/>
  </w:num>
  <w:num w:numId="35">
    <w:abstractNumId w:val="5"/>
  </w:num>
  <w:num w:numId="36">
    <w:abstractNumId w:val="10"/>
  </w:num>
  <w:num w:numId="37">
    <w:abstractNumId w:val="6"/>
  </w:num>
  <w:num w:numId="38">
    <w:abstractNumId w:val="0"/>
  </w:num>
  <w:num w:numId="39">
    <w:abstractNumId w:val="8"/>
  </w:num>
  <w:num w:numId="40">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1">
    <w:abstractNumId w:val="2"/>
  </w:num>
  <w:num w:numId="42">
    <w:abstractNumId w:val="2"/>
    <w:lvlOverride w:ilvl="0">
      <w:startOverride w:val="1"/>
    </w:lvlOverride>
  </w:num>
  <w:num w:numId="43">
    <w:abstractNumId w:val="3"/>
    <w:lvlOverride w:ilvl="0">
      <w:startOverride w:val="1"/>
    </w:lvlOverride>
  </w:num>
  <w:num w:numId="44">
    <w:abstractNumId w:val="4"/>
  </w:num>
  <w:num w:numId="45">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6">
    <w:abstractNumId w:val="3"/>
  </w:num>
  <w:num w:numId="47">
    <w:abstractNumId w:val="9"/>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oNotTrackMoves/>
  <w:defaultTabStop w:val="708"/>
  <w:noPunctuationKerning/>
  <w:characterSpacingControl w:val="doNotCompress"/>
  <w:hdrShapeDefaults>
    <o:shapedefaults v:ext="edit" spidmax="8194"/>
    <o:shapelayout v:ext="edit">
      <o:idmap v:ext="edit" data="2"/>
    </o:shapelayout>
  </w:hdrShapeDefaults>
  <w:footnotePr>
    <w:footnote w:id="0"/>
    <w:footnote w:id="1"/>
  </w:footnotePr>
  <w:endnotePr>
    <w:endnote w:id="0"/>
    <w:endnote w:id="1"/>
  </w:endnotePr>
  <w:compa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
  <w:rsids>
    <w:rsidRoot w:val="004260C0"/>
    <w:rsid w:val="00021604"/>
    <w:rsid w:val="000325B0"/>
    <w:rsid w:val="00034FD2"/>
    <w:rsid w:val="00054FAC"/>
    <w:rsid w:val="0005580B"/>
    <w:rsid w:val="00062490"/>
    <w:rsid w:val="0007742A"/>
    <w:rsid w:val="000B3E4E"/>
    <w:rsid w:val="000B63C1"/>
    <w:rsid w:val="00104AB1"/>
    <w:rsid w:val="00120000"/>
    <w:rsid w:val="00134919"/>
    <w:rsid w:val="00136E0D"/>
    <w:rsid w:val="001619B5"/>
    <w:rsid w:val="00164E2A"/>
    <w:rsid w:val="0016665F"/>
    <w:rsid w:val="00172A90"/>
    <w:rsid w:val="00183F82"/>
    <w:rsid w:val="0018517A"/>
    <w:rsid w:val="001B0CDE"/>
    <w:rsid w:val="001B30E9"/>
    <w:rsid w:val="001D26FC"/>
    <w:rsid w:val="001D78F5"/>
    <w:rsid w:val="001E14AE"/>
    <w:rsid w:val="001E5B51"/>
    <w:rsid w:val="001E7393"/>
    <w:rsid w:val="001E7BE5"/>
    <w:rsid w:val="0020317F"/>
    <w:rsid w:val="00212BF6"/>
    <w:rsid w:val="002152D6"/>
    <w:rsid w:val="00221B1D"/>
    <w:rsid w:val="00223085"/>
    <w:rsid w:val="00236D46"/>
    <w:rsid w:val="00241A77"/>
    <w:rsid w:val="00273ED7"/>
    <w:rsid w:val="00290E4F"/>
    <w:rsid w:val="002B6154"/>
    <w:rsid w:val="002B61D5"/>
    <w:rsid w:val="002C0795"/>
    <w:rsid w:val="002D2168"/>
    <w:rsid w:val="002D3777"/>
    <w:rsid w:val="002D5CB1"/>
    <w:rsid w:val="002E460E"/>
    <w:rsid w:val="002E76F3"/>
    <w:rsid w:val="002F0264"/>
    <w:rsid w:val="0030369E"/>
    <w:rsid w:val="0034506E"/>
    <w:rsid w:val="00345633"/>
    <w:rsid w:val="003739B5"/>
    <w:rsid w:val="0038695D"/>
    <w:rsid w:val="003876F5"/>
    <w:rsid w:val="003E68AA"/>
    <w:rsid w:val="003F02BE"/>
    <w:rsid w:val="0041536A"/>
    <w:rsid w:val="00415667"/>
    <w:rsid w:val="00424E29"/>
    <w:rsid w:val="004260C0"/>
    <w:rsid w:val="0046197E"/>
    <w:rsid w:val="0046359E"/>
    <w:rsid w:val="004640E8"/>
    <w:rsid w:val="00471649"/>
    <w:rsid w:val="004776F7"/>
    <w:rsid w:val="0048149F"/>
    <w:rsid w:val="00486AD7"/>
    <w:rsid w:val="004877DD"/>
    <w:rsid w:val="004933C5"/>
    <w:rsid w:val="004C49FF"/>
    <w:rsid w:val="00520236"/>
    <w:rsid w:val="00524B27"/>
    <w:rsid w:val="005261FE"/>
    <w:rsid w:val="005305A3"/>
    <w:rsid w:val="005374CD"/>
    <w:rsid w:val="005547CE"/>
    <w:rsid w:val="00575D12"/>
    <w:rsid w:val="00576A7D"/>
    <w:rsid w:val="005A60CE"/>
    <w:rsid w:val="005B1046"/>
    <w:rsid w:val="005B5AAD"/>
    <w:rsid w:val="005C12F7"/>
    <w:rsid w:val="005C591B"/>
    <w:rsid w:val="005E738E"/>
    <w:rsid w:val="00600AAE"/>
    <w:rsid w:val="00602CA3"/>
    <w:rsid w:val="00610DBA"/>
    <w:rsid w:val="006161B8"/>
    <w:rsid w:val="006250BE"/>
    <w:rsid w:val="00637BA1"/>
    <w:rsid w:val="00654A18"/>
    <w:rsid w:val="00667106"/>
    <w:rsid w:val="00686B3D"/>
    <w:rsid w:val="006A4D9F"/>
    <w:rsid w:val="006B7636"/>
    <w:rsid w:val="006C6F19"/>
    <w:rsid w:val="006D72ED"/>
    <w:rsid w:val="006E3F2A"/>
    <w:rsid w:val="006F409C"/>
    <w:rsid w:val="0071191C"/>
    <w:rsid w:val="0071315D"/>
    <w:rsid w:val="0071529B"/>
    <w:rsid w:val="007600DF"/>
    <w:rsid w:val="00766FF5"/>
    <w:rsid w:val="0079500C"/>
    <w:rsid w:val="007A1E58"/>
    <w:rsid w:val="007B05CE"/>
    <w:rsid w:val="007B3170"/>
    <w:rsid w:val="007D307E"/>
    <w:rsid w:val="00801735"/>
    <w:rsid w:val="00811267"/>
    <w:rsid w:val="00822A62"/>
    <w:rsid w:val="00823087"/>
    <w:rsid w:val="00830F60"/>
    <w:rsid w:val="008475EF"/>
    <w:rsid w:val="00847DE9"/>
    <w:rsid w:val="00855A08"/>
    <w:rsid w:val="00857649"/>
    <w:rsid w:val="00872780"/>
    <w:rsid w:val="008747BF"/>
    <w:rsid w:val="008825D1"/>
    <w:rsid w:val="00891A5F"/>
    <w:rsid w:val="008B26D5"/>
    <w:rsid w:val="008B2858"/>
    <w:rsid w:val="008D6753"/>
    <w:rsid w:val="008D7000"/>
    <w:rsid w:val="008E2566"/>
    <w:rsid w:val="00926508"/>
    <w:rsid w:val="00931982"/>
    <w:rsid w:val="00935B5F"/>
    <w:rsid w:val="00944F16"/>
    <w:rsid w:val="00946B7D"/>
    <w:rsid w:val="00954F21"/>
    <w:rsid w:val="0096285D"/>
    <w:rsid w:val="00964713"/>
    <w:rsid w:val="0097290E"/>
    <w:rsid w:val="0099225A"/>
    <w:rsid w:val="009A596D"/>
    <w:rsid w:val="009A75BF"/>
    <w:rsid w:val="009B0D54"/>
    <w:rsid w:val="009B353D"/>
    <w:rsid w:val="009E508B"/>
    <w:rsid w:val="009F4A84"/>
    <w:rsid w:val="00A0203C"/>
    <w:rsid w:val="00A0291B"/>
    <w:rsid w:val="00A0315E"/>
    <w:rsid w:val="00A27EFA"/>
    <w:rsid w:val="00A3148A"/>
    <w:rsid w:val="00A411F5"/>
    <w:rsid w:val="00A61167"/>
    <w:rsid w:val="00A825D6"/>
    <w:rsid w:val="00AB6147"/>
    <w:rsid w:val="00AC3806"/>
    <w:rsid w:val="00AD042C"/>
    <w:rsid w:val="00AD3276"/>
    <w:rsid w:val="00AD4840"/>
    <w:rsid w:val="00AD589F"/>
    <w:rsid w:val="00AD7336"/>
    <w:rsid w:val="00B02720"/>
    <w:rsid w:val="00B05C49"/>
    <w:rsid w:val="00B379DC"/>
    <w:rsid w:val="00B478EE"/>
    <w:rsid w:val="00B55535"/>
    <w:rsid w:val="00B61180"/>
    <w:rsid w:val="00B757E1"/>
    <w:rsid w:val="00B852E3"/>
    <w:rsid w:val="00B9426E"/>
    <w:rsid w:val="00BB16A2"/>
    <w:rsid w:val="00BD70F3"/>
    <w:rsid w:val="00BE4AF7"/>
    <w:rsid w:val="00C3218D"/>
    <w:rsid w:val="00C32EA0"/>
    <w:rsid w:val="00C53A03"/>
    <w:rsid w:val="00C64688"/>
    <w:rsid w:val="00CB50DB"/>
    <w:rsid w:val="00CB521C"/>
    <w:rsid w:val="00CD7D42"/>
    <w:rsid w:val="00CF27EC"/>
    <w:rsid w:val="00D15618"/>
    <w:rsid w:val="00D16743"/>
    <w:rsid w:val="00D25DE8"/>
    <w:rsid w:val="00D5034D"/>
    <w:rsid w:val="00D61E8B"/>
    <w:rsid w:val="00D7038E"/>
    <w:rsid w:val="00D864FB"/>
    <w:rsid w:val="00D9046B"/>
    <w:rsid w:val="00D94795"/>
    <w:rsid w:val="00D960AD"/>
    <w:rsid w:val="00DA287B"/>
    <w:rsid w:val="00DB524C"/>
    <w:rsid w:val="00DE2B41"/>
    <w:rsid w:val="00DF004D"/>
    <w:rsid w:val="00DF6CFC"/>
    <w:rsid w:val="00DF7FB1"/>
    <w:rsid w:val="00E069C8"/>
    <w:rsid w:val="00E216E3"/>
    <w:rsid w:val="00E271AC"/>
    <w:rsid w:val="00E40240"/>
    <w:rsid w:val="00E7344A"/>
    <w:rsid w:val="00E82502"/>
    <w:rsid w:val="00EA66F9"/>
    <w:rsid w:val="00EB293A"/>
    <w:rsid w:val="00EB387D"/>
    <w:rsid w:val="00EC2943"/>
    <w:rsid w:val="00EC3DD9"/>
    <w:rsid w:val="00ED6038"/>
    <w:rsid w:val="00ED7F68"/>
    <w:rsid w:val="00EE64A1"/>
    <w:rsid w:val="00EF1417"/>
    <w:rsid w:val="00F05C84"/>
    <w:rsid w:val="00F1358A"/>
    <w:rsid w:val="00F2553B"/>
    <w:rsid w:val="00F47B31"/>
    <w:rsid w:val="00F55A01"/>
    <w:rsid w:val="00F81E30"/>
    <w:rsid w:val="00F97EBA"/>
    <w:rsid w:val="00FA254D"/>
    <w:rsid w:val="00FA414C"/>
    <w:rsid w:val="00FB1A75"/>
    <w:rsid w:val="00FB482A"/>
    <w:rsid w:val="00FE77B9"/>
    <w:rsid w:val="00FF04C7"/>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819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semiHidden="0" w:uiPriority="0" w:unhideWhenUsed="0" w:qFormat="1"/>
    <w:lsdException w:name="heading 3" w:semiHidden="0" w:uiPriority="0" w:unhideWhenUsed="0" w:qFormat="1"/>
    <w:lsdException w:name="heading 4" w:semiHidden="0" w:uiPriority="0" w:unhideWhenUsed="0" w:qFormat="1"/>
    <w:lsdException w:name="heading 5" w:semiHidden="0" w:uiPriority="0" w:unhideWhenUsed="0" w:qFormat="1"/>
    <w:lsdException w:name="heading 6" w:semiHidden="0" w:uiPriority="0" w:unhideWhenUsed="0" w:qFormat="1"/>
    <w:lsdException w:name="heading 7" w:uiPriority="0" w:qFormat="1"/>
    <w:lsdException w:name="heading 8" w:uiPriority="0" w:qFormat="1"/>
    <w:lsdException w:name="heading 9" w:uiPriority="0" w:qFormat="1"/>
    <w:lsdException w:name="index 1" w:locked="1"/>
    <w:lsdException w:name="index 2" w:locked="1"/>
    <w:lsdException w:name="index 3" w:locked="1"/>
    <w:lsdException w:name="index 4" w:locked="1"/>
    <w:lsdException w:name="index 5" w:locked="1"/>
    <w:lsdException w:name="index 6" w:locked="1"/>
    <w:lsdException w:name="index 7" w:locked="1"/>
    <w:lsdException w:name="index 8" w:locked="1"/>
    <w:lsdException w:name="index 9" w:locked="1"/>
    <w:lsdException w:name="toc 1" w:semiHidden="0" w:uiPriority="0" w:unhideWhenUsed="0"/>
    <w:lsdException w:name="toc 2" w:semiHidden="0" w:uiPriority="0" w:unhideWhenUsed="0"/>
    <w:lsdException w:name="toc 3" w:semiHidden="0" w:uiPriority="0" w:unhideWhenUsed="0"/>
    <w:lsdException w:name="toc 4" w:semiHidden="0" w:uiPriority="0" w:unhideWhenUsed="0"/>
    <w:lsdException w:name="toc 5" w:semiHidden="0" w:uiPriority="0" w:unhideWhenUsed="0"/>
    <w:lsdException w:name="toc 6" w:semiHidden="0" w:uiPriority="0" w:unhideWhenUsed="0"/>
    <w:lsdException w:name="toc 7" w:semiHidden="0" w:uiPriority="0" w:unhideWhenUsed="0"/>
    <w:lsdException w:name="toc 8" w:semiHidden="0" w:uiPriority="0" w:unhideWhenUsed="0"/>
    <w:lsdException w:name="toc 9" w:semiHidden="0" w:uiPriority="0" w:unhideWhenUsed="0"/>
    <w:lsdException w:name="Normal Indent" w:locked="1"/>
    <w:lsdException w:name="footnote text" w:locked="1"/>
    <w:lsdException w:name="annotation text" w:locked="1"/>
    <w:lsdException w:name="header" w:locked="1" w:uiPriority="0"/>
    <w:lsdException w:name="footer" w:locked="1" w:uiPriority="0"/>
    <w:lsdException w:name="index heading" w:locked="1"/>
    <w:lsdException w:name="caption" w:uiPriority="0" w:qFormat="1"/>
    <w:lsdException w:name="table of figures" w:locked="1"/>
    <w:lsdException w:name="envelope address" w:locked="1"/>
    <w:lsdException w:name="envelope return" w:locked="1"/>
    <w:lsdException w:name="footnote reference" w:locked="1"/>
    <w:lsdException w:name="annotation reference" w:locked="1"/>
    <w:lsdException w:name="line number" w:locked="1"/>
    <w:lsdException w:name="page number" w:locked="1" w:uiPriority="0"/>
    <w:lsdException w:name="endnote reference" w:locked="1"/>
    <w:lsdException w:name="endnote text" w:locked="1"/>
    <w:lsdException w:name="table of authorities" w:locked="1"/>
    <w:lsdException w:name="macro" w:locked="1"/>
    <w:lsdException w:name="toa heading" w:locked="1"/>
    <w:lsdException w:name="List" w:locked="1"/>
    <w:lsdException w:name="List Bullet" w:locked="1"/>
    <w:lsdException w:name="List Number" w:locked="1"/>
    <w:lsdException w:name="List 2" w:locked="1"/>
    <w:lsdException w:name="List 3" w:locked="1"/>
    <w:lsdException w:name="List 4" w:locked="1"/>
    <w:lsdException w:name="List 5" w:locked="1"/>
    <w:lsdException w:name="List Bullet 2" w:locked="1"/>
    <w:lsdException w:name="List Bullet 3" w:locked="1"/>
    <w:lsdException w:name="List Bullet 4" w:locked="1"/>
    <w:lsdException w:name="List Bullet 5" w:locked="1"/>
    <w:lsdException w:name="List Number 2" w:locked="1"/>
    <w:lsdException w:name="List Number 3" w:locked="1"/>
    <w:lsdException w:name="List Number 4" w:locked="1"/>
    <w:lsdException w:name="List Number 5" w:locked="1"/>
    <w:lsdException w:name="Title" w:semiHidden="0" w:uiPriority="0" w:unhideWhenUsed="0" w:qFormat="1"/>
    <w:lsdException w:name="Closing" w:locked="1"/>
    <w:lsdException w:name="Signature" w:locked="1"/>
    <w:lsdException w:name="Default Paragraph Font" w:semiHidden="0" w:uiPriority="0" w:unhideWhenUsed="0"/>
    <w:lsdException w:name="Body Text" w:locked="1"/>
    <w:lsdException w:name="Body Text Indent" w:locked="1"/>
    <w:lsdException w:name="List Continue" w:locked="1"/>
    <w:lsdException w:name="List Continue 2" w:locked="1"/>
    <w:lsdException w:name="List Continue 3" w:locked="1"/>
    <w:lsdException w:name="List Continue 4" w:locked="1"/>
    <w:lsdException w:name="List Continue 5" w:locked="1"/>
    <w:lsdException w:name="Message Header" w:locked="1"/>
    <w:lsdException w:name="Subtitle" w:semiHidden="0" w:uiPriority="0" w:unhideWhenUsed="0" w:qFormat="1"/>
    <w:lsdException w:name="Salutation" w:locked="1"/>
    <w:lsdException w:name="Date" w:locked="1"/>
    <w:lsdException w:name="Body Text First Indent" w:locked="1"/>
    <w:lsdException w:name="Body Text First Indent 2" w:locked="1"/>
    <w:lsdException w:name="Note Heading" w:locked="1"/>
    <w:lsdException w:name="Body Text 2" w:locked="1"/>
    <w:lsdException w:name="Body Text 3" w:locked="1"/>
    <w:lsdException w:name="Body Text Indent 2" w:locked="1"/>
    <w:lsdException w:name="Body Text Indent 3" w:locked="1"/>
    <w:lsdException w:name="Block Text" w:locked="1"/>
    <w:lsdException w:name="Hyperlink" w:locked="1"/>
    <w:lsdException w:name="FollowedHyperlink" w:locked="1"/>
    <w:lsdException w:name="Strong" w:semiHidden="0" w:uiPriority="0" w:unhideWhenUsed="0" w:qFormat="1"/>
    <w:lsdException w:name="Emphasis" w:semiHidden="0" w:uiPriority="0" w:unhideWhenUsed="0" w:qFormat="1"/>
    <w:lsdException w:name="Document Map" w:locked="1"/>
    <w:lsdException w:name="Plain Text" w:locked="1"/>
    <w:lsdException w:name="E-mail Signature" w:locked="1"/>
    <w:lsdException w:name="HTML Top of Form" w:locked="1"/>
    <w:lsdException w:name="HTML Bottom of Form" w:locked="1"/>
    <w:lsdException w:name="Normal (Web)" w:locked="1" w:uiPriority="0"/>
    <w:lsdException w:name="HTML Acronym" w:locked="1"/>
    <w:lsdException w:name="HTML Address" w:locked="1"/>
    <w:lsdException w:name="HTML Cite" w:locked="1"/>
    <w:lsdException w:name="HTML Code" w:locked="1"/>
    <w:lsdException w:name="HTML Definition" w:locked="1"/>
    <w:lsdException w:name="HTML Keyboard" w:locked="1"/>
    <w:lsdException w:name="HTML Preformatted" w:locked="1"/>
    <w:lsdException w:name="HTML Sample" w:locked="1"/>
    <w:lsdException w:name="HTML Typewriter" w:locked="1"/>
    <w:lsdException w:name="HTML Variable" w:locked="1"/>
    <w:lsdException w:name="Normal Table" w:locked="1"/>
    <w:lsdException w:name="annotation subject" w:locked="1"/>
    <w:lsdException w:name="No List" w:locked="1"/>
    <w:lsdException w:name="Outline List 1" w:locked="1"/>
    <w:lsdException w:name="Outline List 2" w:locked="1"/>
    <w:lsdException w:name="Outline List 3" w:locked="1"/>
    <w:lsdException w:name="Table Simple 1" w:locked="1"/>
    <w:lsdException w:name="Table Simple 2" w:locked="1"/>
    <w:lsdException w:name="Table Simple 3" w:locked="1"/>
    <w:lsdException w:name="Table Classic 1" w:locked="1"/>
    <w:lsdException w:name="Table Classic 2" w:locked="1"/>
    <w:lsdException w:name="Table Classic 3" w:locked="1"/>
    <w:lsdException w:name="Table Classic 4" w:locked="1"/>
    <w:lsdException w:name="Table Colorful 1" w:locked="1"/>
    <w:lsdException w:name="Table Colorful 2" w:locked="1"/>
    <w:lsdException w:name="Table Colorful 3" w:locked="1"/>
    <w:lsdException w:name="Table Columns 1" w:locked="1"/>
    <w:lsdException w:name="Table Columns 2" w:locked="1"/>
    <w:lsdException w:name="Table Columns 3" w:locked="1"/>
    <w:lsdException w:name="Table Columns 4" w:locked="1"/>
    <w:lsdException w:name="Table Columns 5" w:locked="1"/>
    <w:lsdException w:name="Table Grid 1" w:locked="1"/>
    <w:lsdException w:name="Table Grid 2" w:locked="1"/>
    <w:lsdException w:name="Table Grid 3" w:locked="1"/>
    <w:lsdException w:name="Table Grid 4" w:locked="1"/>
    <w:lsdException w:name="Table Grid 5" w:locked="1"/>
    <w:lsdException w:name="Table Grid 6" w:locked="1"/>
    <w:lsdException w:name="Table Grid 7" w:locked="1"/>
    <w:lsdException w:name="Table Grid 8" w:locked="1"/>
    <w:lsdException w:name="Table List 1" w:locked="1"/>
    <w:lsdException w:name="Table List 2" w:locked="1"/>
    <w:lsdException w:name="Table List 3" w:locked="1"/>
    <w:lsdException w:name="Table List 4" w:locked="1"/>
    <w:lsdException w:name="Table List 5" w:locked="1"/>
    <w:lsdException w:name="Table List 6" w:locked="1"/>
    <w:lsdException w:name="Table List 7" w:locked="1"/>
    <w:lsdException w:name="Table List 8" w:locked="1"/>
    <w:lsdException w:name="Table 3D effects 1" w:locked="1"/>
    <w:lsdException w:name="Table 3D effects 2" w:locked="1"/>
    <w:lsdException w:name="Table 3D effects 3" w:locked="1"/>
    <w:lsdException w:name="Table Contemporary" w:locked="1"/>
    <w:lsdException w:name="Table Elegant" w:locked="1"/>
    <w:lsdException w:name="Table Professional" w:locked="1"/>
    <w:lsdException w:name="Table Subtle 1" w:locked="1"/>
    <w:lsdException w:name="Table Subtle 2" w:locked="1"/>
    <w:lsdException w:name="Table Web 1" w:locked="1"/>
    <w:lsdException w:name="Table Web 2" w:locked="1"/>
    <w:lsdException w:name="Table Web 3" w:locked="1"/>
    <w:lsdException w:name="Balloon Text" w:locked="1"/>
    <w:lsdException w:name="Table Grid" w:semiHidden="0" w:uiPriority="0" w:unhideWhenUsed="0"/>
    <w:lsdException w:name="Table Theme" w:locked="1"/>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0">
    <w:name w:val="Normal"/>
    <w:qFormat/>
    <w:rsid w:val="005B5AAD"/>
    <w:pPr>
      <w:overflowPunct w:val="0"/>
      <w:autoSpaceDE w:val="0"/>
      <w:autoSpaceDN w:val="0"/>
      <w:adjustRightInd w:val="0"/>
      <w:textAlignment w:val="baseline"/>
    </w:pPr>
  </w:style>
  <w:style w:type="paragraph" w:styleId="1">
    <w:name w:val="heading 1"/>
    <w:basedOn w:val="a0"/>
    <w:next w:val="a0"/>
    <w:link w:val="10"/>
    <w:uiPriority w:val="99"/>
    <w:qFormat/>
    <w:rsid w:val="00A0291B"/>
    <w:pPr>
      <w:widowControl w:val="0"/>
      <w:suppressAutoHyphens/>
      <w:overflowPunct/>
      <w:autoSpaceDN/>
      <w:adjustRightInd/>
      <w:spacing w:before="108" w:after="108"/>
      <w:jc w:val="center"/>
      <w:textAlignment w:val="auto"/>
      <w:outlineLvl w:val="0"/>
    </w:pPr>
    <w:rPr>
      <w:rFonts w:ascii="Arial" w:hAnsi="Arial"/>
      <w:b/>
      <w:bCs/>
      <w:color w:val="000080"/>
      <w:sz w:val="24"/>
      <w:szCs w:val="24"/>
    </w:rPr>
  </w:style>
  <w:style w:type="paragraph" w:styleId="2">
    <w:name w:val="heading 2"/>
    <w:basedOn w:val="a0"/>
    <w:next w:val="a0"/>
    <w:link w:val="20"/>
    <w:uiPriority w:val="99"/>
    <w:qFormat/>
    <w:rsid w:val="005B5AAD"/>
    <w:pPr>
      <w:keepNext/>
      <w:jc w:val="center"/>
      <w:outlineLvl w:val="1"/>
    </w:pPr>
    <w:rPr>
      <w:b/>
      <w:sz w:val="32"/>
      <w:szCs w:val="28"/>
    </w:rPr>
  </w:style>
  <w:style w:type="paragraph" w:styleId="3">
    <w:name w:val="heading 3"/>
    <w:basedOn w:val="a0"/>
    <w:next w:val="a0"/>
    <w:link w:val="30"/>
    <w:uiPriority w:val="99"/>
    <w:qFormat/>
    <w:rsid w:val="005B5AAD"/>
    <w:pPr>
      <w:keepNext/>
      <w:ind w:left="5940"/>
      <w:jc w:val="both"/>
      <w:outlineLvl w:val="2"/>
    </w:pPr>
    <w:rPr>
      <w:sz w:val="24"/>
    </w:rPr>
  </w:style>
  <w:style w:type="paragraph" w:styleId="4">
    <w:name w:val="heading 4"/>
    <w:basedOn w:val="a0"/>
    <w:next w:val="a0"/>
    <w:link w:val="40"/>
    <w:uiPriority w:val="99"/>
    <w:qFormat/>
    <w:rsid w:val="005B5AAD"/>
    <w:pPr>
      <w:keepNext/>
      <w:widowControl w:val="0"/>
      <w:jc w:val="center"/>
      <w:outlineLvl w:val="3"/>
    </w:pPr>
    <w:rPr>
      <w:rFonts w:ascii="Arial" w:hAnsi="Arial"/>
      <w:spacing w:val="60"/>
      <w:sz w:val="32"/>
    </w:rPr>
  </w:style>
  <w:style w:type="paragraph" w:styleId="5">
    <w:name w:val="heading 5"/>
    <w:basedOn w:val="a0"/>
    <w:next w:val="a0"/>
    <w:link w:val="50"/>
    <w:uiPriority w:val="99"/>
    <w:qFormat/>
    <w:rsid w:val="005B5AAD"/>
    <w:pPr>
      <w:keepNext/>
      <w:jc w:val="right"/>
      <w:outlineLvl w:val="4"/>
    </w:pPr>
    <w:rPr>
      <w:i/>
      <w:iCs/>
      <w:sz w:val="22"/>
    </w:rPr>
  </w:style>
  <w:style w:type="paragraph" w:styleId="6">
    <w:name w:val="heading 6"/>
    <w:basedOn w:val="a0"/>
    <w:next w:val="a0"/>
    <w:link w:val="60"/>
    <w:uiPriority w:val="99"/>
    <w:qFormat/>
    <w:rsid w:val="005B5AAD"/>
    <w:pPr>
      <w:keepNext/>
      <w:outlineLvl w:val="5"/>
    </w:pPr>
    <w:rPr>
      <w:sz w:val="24"/>
      <w:u w:val="single"/>
    </w:rPr>
  </w:style>
  <w:style w:type="character" w:default="1" w:styleId="a1">
    <w:name w:val="Default Paragraph Font"/>
    <w:uiPriority w:val="1"/>
    <w:semiHidden/>
    <w:unhideWhenUsed/>
  </w:style>
  <w:style w:type="table" w:default="1" w:styleId="a2">
    <w:name w:val="Normal Table"/>
    <w:uiPriority w:val="99"/>
    <w:semiHidden/>
    <w:unhideWhenUsed/>
    <w:qFormat/>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link w:val="1"/>
    <w:uiPriority w:val="99"/>
    <w:locked/>
    <w:rsid w:val="0096285D"/>
    <w:rPr>
      <w:rFonts w:ascii="Cambria" w:hAnsi="Cambria" w:cs="Times New Roman"/>
      <w:b/>
      <w:bCs/>
      <w:kern w:val="32"/>
      <w:sz w:val="32"/>
      <w:szCs w:val="32"/>
    </w:rPr>
  </w:style>
  <w:style w:type="character" w:customStyle="1" w:styleId="20">
    <w:name w:val="Заголовок 2 Знак"/>
    <w:link w:val="2"/>
    <w:uiPriority w:val="99"/>
    <w:semiHidden/>
    <w:locked/>
    <w:rsid w:val="0096285D"/>
    <w:rPr>
      <w:rFonts w:ascii="Cambria" w:hAnsi="Cambria" w:cs="Times New Roman"/>
      <w:b/>
      <w:bCs/>
      <w:i/>
      <w:iCs/>
      <w:sz w:val="28"/>
      <w:szCs w:val="28"/>
    </w:rPr>
  </w:style>
  <w:style w:type="character" w:customStyle="1" w:styleId="30">
    <w:name w:val="Заголовок 3 Знак"/>
    <w:link w:val="3"/>
    <w:uiPriority w:val="99"/>
    <w:semiHidden/>
    <w:locked/>
    <w:rsid w:val="0096285D"/>
    <w:rPr>
      <w:rFonts w:ascii="Cambria" w:hAnsi="Cambria" w:cs="Times New Roman"/>
      <w:b/>
      <w:bCs/>
      <w:sz w:val="26"/>
      <w:szCs w:val="26"/>
    </w:rPr>
  </w:style>
  <w:style w:type="character" w:customStyle="1" w:styleId="40">
    <w:name w:val="Заголовок 4 Знак"/>
    <w:link w:val="4"/>
    <w:uiPriority w:val="99"/>
    <w:semiHidden/>
    <w:locked/>
    <w:rsid w:val="0096285D"/>
    <w:rPr>
      <w:rFonts w:ascii="Calibri" w:hAnsi="Calibri" w:cs="Times New Roman"/>
      <w:b/>
      <w:bCs/>
      <w:sz w:val="28"/>
      <w:szCs w:val="28"/>
    </w:rPr>
  </w:style>
  <w:style w:type="character" w:customStyle="1" w:styleId="50">
    <w:name w:val="Заголовок 5 Знак"/>
    <w:link w:val="5"/>
    <w:uiPriority w:val="99"/>
    <w:semiHidden/>
    <w:locked/>
    <w:rsid w:val="0096285D"/>
    <w:rPr>
      <w:rFonts w:ascii="Calibri" w:hAnsi="Calibri" w:cs="Times New Roman"/>
      <w:b/>
      <w:bCs/>
      <w:i/>
      <w:iCs/>
      <w:sz w:val="26"/>
      <w:szCs w:val="26"/>
    </w:rPr>
  </w:style>
  <w:style w:type="character" w:customStyle="1" w:styleId="60">
    <w:name w:val="Заголовок 6 Знак"/>
    <w:link w:val="6"/>
    <w:uiPriority w:val="99"/>
    <w:semiHidden/>
    <w:locked/>
    <w:rsid w:val="0096285D"/>
    <w:rPr>
      <w:rFonts w:ascii="Calibri" w:hAnsi="Calibri" w:cs="Times New Roman"/>
      <w:b/>
      <w:bCs/>
    </w:rPr>
  </w:style>
  <w:style w:type="paragraph" w:customStyle="1" w:styleId="21">
    <w:name w:val="Основной текст 21"/>
    <w:basedOn w:val="a0"/>
    <w:uiPriority w:val="99"/>
    <w:rsid w:val="005B5AAD"/>
    <w:pPr>
      <w:widowControl w:val="0"/>
      <w:jc w:val="center"/>
    </w:pPr>
    <w:rPr>
      <w:b/>
      <w:sz w:val="36"/>
    </w:rPr>
  </w:style>
  <w:style w:type="paragraph" w:styleId="a4">
    <w:name w:val="Body Text Indent"/>
    <w:basedOn w:val="a0"/>
    <w:link w:val="a5"/>
    <w:uiPriority w:val="99"/>
    <w:semiHidden/>
    <w:rsid w:val="005B5AAD"/>
    <w:pPr>
      <w:spacing w:line="360" w:lineRule="auto"/>
      <w:ind w:firstLine="567"/>
      <w:jc w:val="both"/>
    </w:pPr>
    <w:rPr>
      <w:rFonts w:ascii="Times New Roman CYR" w:hAnsi="Times New Roman CYR"/>
      <w:sz w:val="28"/>
    </w:rPr>
  </w:style>
  <w:style w:type="character" w:customStyle="1" w:styleId="a5">
    <w:name w:val="Основной текст с отступом Знак"/>
    <w:link w:val="a4"/>
    <w:uiPriority w:val="99"/>
    <w:semiHidden/>
    <w:locked/>
    <w:rsid w:val="0096285D"/>
    <w:rPr>
      <w:rFonts w:cs="Times New Roman"/>
      <w:sz w:val="20"/>
      <w:szCs w:val="20"/>
    </w:rPr>
  </w:style>
  <w:style w:type="character" w:customStyle="1" w:styleId="a6">
    <w:name w:val="Не вступил в силу"/>
    <w:uiPriority w:val="99"/>
    <w:rsid w:val="005B5AAD"/>
    <w:rPr>
      <w:rFonts w:cs="Times New Roman"/>
      <w:color w:val="008080"/>
      <w:sz w:val="20"/>
      <w:szCs w:val="20"/>
    </w:rPr>
  </w:style>
  <w:style w:type="paragraph" w:styleId="a7">
    <w:name w:val="Body Text"/>
    <w:basedOn w:val="a0"/>
    <w:link w:val="a8"/>
    <w:uiPriority w:val="99"/>
    <w:semiHidden/>
    <w:rsid w:val="005B5AAD"/>
    <w:pPr>
      <w:jc w:val="center"/>
    </w:pPr>
    <w:rPr>
      <w:rFonts w:ascii="Times New Roman CYR" w:hAnsi="Times New Roman CYR"/>
      <w:b/>
      <w:sz w:val="28"/>
    </w:rPr>
  </w:style>
  <w:style w:type="character" w:customStyle="1" w:styleId="a8">
    <w:name w:val="Основной текст Знак"/>
    <w:link w:val="a7"/>
    <w:locked/>
    <w:rsid w:val="0096285D"/>
    <w:rPr>
      <w:rFonts w:cs="Times New Roman"/>
      <w:sz w:val="20"/>
      <w:szCs w:val="20"/>
    </w:rPr>
  </w:style>
  <w:style w:type="paragraph" w:styleId="22">
    <w:name w:val="Body Text Indent 2"/>
    <w:basedOn w:val="a0"/>
    <w:link w:val="23"/>
    <w:uiPriority w:val="99"/>
    <w:semiHidden/>
    <w:rsid w:val="005B5AAD"/>
    <w:pPr>
      <w:ind w:firstLine="708"/>
      <w:jc w:val="both"/>
    </w:pPr>
    <w:rPr>
      <w:rFonts w:ascii="Times New Roman CYR" w:hAnsi="Times New Roman CYR"/>
      <w:sz w:val="28"/>
    </w:rPr>
  </w:style>
  <w:style w:type="character" w:customStyle="1" w:styleId="23">
    <w:name w:val="Основной текст с отступом 2 Знак"/>
    <w:link w:val="22"/>
    <w:uiPriority w:val="99"/>
    <w:semiHidden/>
    <w:locked/>
    <w:rsid w:val="0096285D"/>
    <w:rPr>
      <w:rFonts w:cs="Times New Roman"/>
      <w:sz w:val="20"/>
      <w:szCs w:val="20"/>
    </w:rPr>
  </w:style>
  <w:style w:type="paragraph" w:styleId="a9">
    <w:name w:val="header"/>
    <w:basedOn w:val="a0"/>
    <w:link w:val="aa"/>
    <w:rsid w:val="005B5AAD"/>
    <w:pPr>
      <w:tabs>
        <w:tab w:val="center" w:pos="4153"/>
        <w:tab w:val="right" w:pos="8306"/>
      </w:tabs>
      <w:overflowPunct/>
      <w:autoSpaceDE/>
      <w:autoSpaceDN/>
      <w:adjustRightInd/>
      <w:textAlignment w:val="auto"/>
    </w:pPr>
  </w:style>
  <w:style w:type="character" w:customStyle="1" w:styleId="aa">
    <w:name w:val="Верхний колонтитул Знак"/>
    <w:link w:val="a9"/>
    <w:uiPriority w:val="99"/>
    <w:semiHidden/>
    <w:locked/>
    <w:rsid w:val="00DF004D"/>
    <w:rPr>
      <w:rFonts w:cs="Times New Roman"/>
      <w:lang w:val="ru-RU" w:eastAsia="ru-RU" w:bidi="ar-SA"/>
    </w:rPr>
  </w:style>
  <w:style w:type="paragraph" w:customStyle="1" w:styleId="ab">
    <w:name w:val="Стиль"/>
    <w:uiPriority w:val="99"/>
    <w:rsid w:val="005B5AAD"/>
    <w:pPr>
      <w:widowControl w:val="0"/>
      <w:ind w:firstLine="720"/>
      <w:jc w:val="both"/>
    </w:pPr>
    <w:rPr>
      <w:rFonts w:ascii="Arial" w:hAnsi="Arial"/>
      <w:sz w:val="24"/>
    </w:rPr>
  </w:style>
  <w:style w:type="paragraph" w:styleId="24">
    <w:name w:val="Body Text 2"/>
    <w:basedOn w:val="a0"/>
    <w:link w:val="25"/>
    <w:uiPriority w:val="99"/>
    <w:semiHidden/>
    <w:rsid w:val="005B5AAD"/>
    <w:pPr>
      <w:jc w:val="center"/>
    </w:pPr>
    <w:rPr>
      <w:b/>
      <w:sz w:val="32"/>
    </w:rPr>
  </w:style>
  <w:style w:type="character" w:customStyle="1" w:styleId="25">
    <w:name w:val="Основной текст 2 Знак"/>
    <w:link w:val="24"/>
    <w:uiPriority w:val="99"/>
    <w:semiHidden/>
    <w:locked/>
    <w:rsid w:val="0096285D"/>
    <w:rPr>
      <w:rFonts w:cs="Times New Roman"/>
      <w:sz w:val="20"/>
      <w:szCs w:val="20"/>
    </w:rPr>
  </w:style>
  <w:style w:type="paragraph" w:styleId="31">
    <w:name w:val="Body Text 3"/>
    <w:basedOn w:val="a0"/>
    <w:link w:val="32"/>
    <w:uiPriority w:val="99"/>
    <w:semiHidden/>
    <w:rsid w:val="005B5AAD"/>
    <w:pPr>
      <w:spacing w:line="240" w:lineRule="exact"/>
      <w:jc w:val="center"/>
    </w:pPr>
    <w:rPr>
      <w:sz w:val="28"/>
      <w:szCs w:val="28"/>
    </w:rPr>
  </w:style>
  <w:style w:type="character" w:customStyle="1" w:styleId="32">
    <w:name w:val="Основной текст 3 Знак"/>
    <w:link w:val="31"/>
    <w:uiPriority w:val="99"/>
    <w:semiHidden/>
    <w:locked/>
    <w:rsid w:val="0096285D"/>
    <w:rPr>
      <w:rFonts w:cs="Times New Roman"/>
      <w:sz w:val="16"/>
      <w:szCs w:val="16"/>
    </w:rPr>
  </w:style>
  <w:style w:type="paragraph" w:customStyle="1" w:styleId="11">
    <w:name w:val="Обычный1"/>
    <w:uiPriority w:val="99"/>
    <w:rsid w:val="005B5AAD"/>
    <w:rPr>
      <w:sz w:val="24"/>
    </w:rPr>
  </w:style>
  <w:style w:type="paragraph" w:customStyle="1" w:styleId="12">
    <w:name w:val="Текст1"/>
    <w:basedOn w:val="a0"/>
    <w:uiPriority w:val="99"/>
    <w:rsid w:val="005B5AAD"/>
    <w:pPr>
      <w:widowControl w:val="0"/>
      <w:overflowPunct/>
      <w:autoSpaceDE/>
      <w:autoSpaceDN/>
      <w:adjustRightInd/>
      <w:textAlignment w:val="auto"/>
    </w:pPr>
    <w:rPr>
      <w:rFonts w:ascii="Courier New" w:hAnsi="Courier New"/>
    </w:rPr>
  </w:style>
  <w:style w:type="paragraph" w:customStyle="1" w:styleId="ConsNormal">
    <w:name w:val="ConsNormal"/>
    <w:uiPriority w:val="99"/>
    <w:rsid w:val="005B5AAD"/>
    <w:pPr>
      <w:widowControl w:val="0"/>
      <w:autoSpaceDE w:val="0"/>
      <w:autoSpaceDN w:val="0"/>
      <w:ind w:firstLine="720"/>
    </w:pPr>
    <w:rPr>
      <w:sz w:val="30"/>
      <w:szCs w:val="30"/>
    </w:rPr>
  </w:style>
  <w:style w:type="paragraph" w:styleId="ac">
    <w:name w:val="Title"/>
    <w:basedOn w:val="a0"/>
    <w:link w:val="ad"/>
    <w:uiPriority w:val="99"/>
    <w:qFormat/>
    <w:rsid w:val="005B5AAD"/>
    <w:pPr>
      <w:overflowPunct/>
      <w:adjustRightInd/>
      <w:jc w:val="center"/>
      <w:textAlignment w:val="auto"/>
    </w:pPr>
    <w:rPr>
      <w:b/>
      <w:bCs/>
      <w:szCs w:val="24"/>
    </w:rPr>
  </w:style>
  <w:style w:type="character" w:customStyle="1" w:styleId="ad">
    <w:name w:val="Название Знак"/>
    <w:link w:val="ac"/>
    <w:uiPriority w:val="99"/>
    <w:locked/>
    <w:rsid w:val="0096285D"/>
    <w:rPr>
      <w:rFonts w:ascii="Cambria" w:hAnsi="Cambria" w:cs="Times New Roman"/>
      <w:b/>
      <w:bCs/>
      <w:kern w:val="28"/>
      <w:sz w:val="32"/>
      <w:szCs w:val="32"/>
    </w:rPr>
  </w:style>
  <w:style w:type="paragraph" w:customStyle="1" w:styleId="14-15">
    <w:name w:val="текст14-15"/>
    <w:basedOn w:val="a0"/>
    <w:uiPriority w:val="99"/>
    <w:rsid w:val="004260C0"/>
    <w:pPr>
      <w:overflowPunct/>
      <w:autoSpaceDE/>
      <w:autoSpaceDN/>
      <w:adjustRightInd/>
      <w:spacing w:line="360" w:lineRule="auto"/>
      <w:ind w:firstLine="709"/>
      <w:jc w:val="both"/>
      <w:textAlignment w:val="auto"/>
    </w:pPr>
    <w:rPr>
      <w:sz w:val="28"/>
    </w:rPr>
  </w:style>
  <w:style w:type="paragraph" w:styleId="33">
    <w:name w:val="Body Text Indent 3"/>
    <w:basedOn w:val="a0"/>
    <w:link w:val="34"/>
    <w:uiPriority w:val="99"/>
    <w:semiHidden/>
    <w:rsid w:val="00AD4840"/>
    <w:pPr>
      <w:spacing w:after="120"/>
      <w:ind w:left="283"/>
    </w:pPr>
    <w:rPr>
      <w:sz w:val="16"/>
      <w:szCs w:val="16"/>
    </w:rPr>
  </w:style>
  <w:style w:type="character" w:customStyle="1" w:styleId="34">
    <w:name w:val="Основной текст с отступом 3 Знак"/>
    <w:link w:val="33"/>
    <w:uiPriority w:val="99"/>
    <w:semiHidden/>
    <w:locked/>
    <w:rsid w:val="00AD4840"/>
    <w:rPr>
      <w:rFonts w:cs="Times New Roman"/>
      <w:sz w:val="16"/>
      <w:szCs w:val="16"/>
    </w:rPr>
  </w:style>
  <w:style w:type="paragraph" w:styleId="a">
    <w:name w:val="List Bullet"/>
    <w:basedOn w:val="a0"/>
    <w:uiPriority w:val="99"/>
    <w:rsid w:val="00B757E1"/>
    <w:pPr>
      <w:numPr>
        <w:numId w:val="5"/>
      </w:numPr>
      <w:contextualSpacing/>
    </w:pPr>
  </w:style>
  <w:style w:type="paragraph" w:customStyle="1" w:styleId="ae">
    <w:name w:val="Заголовок"/>
    <w:basedOn w:val="a0"/>
    <w:next w:val="a7"/>
    <w:uiPriority w:val="99"/>
    <w:rsid w:val="008B2858"/>
    <w:pPr>
      <w:suppressAutoHyphens/>
      <w:overflowPunct/>
      <w:autoSpaceDE/>
      <w:autoSpaceDN/>
      <w:adjustRightInd/>
      <w:jc w:val="center"/>
      <w:textAlignment w:val="auto"/>
    </w:pPr>
    <w:rPr>
      <w:b/>
      <w:sz w:val="28"/>
      <w:szCs w:val="28"/>
      <w:lang w:eastAsia="zh-CN"/>
    </w:rPr>
  </w:style>
  <w:style w:type="character" w:styleId="af">
    <w:name w:val="Hyperlink"/>
    <w:uiPriority w:val="99"/>
    <w:semiHidden/>
    <w:locked/>
    <w:rsid w:val="008B2858"/>
    <w:rPr>
      <w:rFonts w:cs="Times New Roman"/>
      <w:color w:val="1C79E8"/>
      <w:u w:val="none"/>
      <w:effect w:val="none"/>
    </w:rPr>
  </w:style>
  <w:style w:type="paragraph" w:customStyle="1" w:styleId="s1">
    <w:name w:val="s_1"/>
    <w:basedOn w:val="a0"/>
    <w:uiPriority w:val="99"/>
    <w:rsid w:val="00A411F5"/>
    <w:pPr>
      <w:overflowPunct/>
      <w:autoSpaceDE/>
      <w:autoSpaceDN/>
      <w:adjustRightInd/>
      <w:spacing w:before="100" w:beforeAutospacing="1" w:after="100" w:afterAutospacing="1"/>
      <w:textAlignment w:val="auto"/>
    </w:pPr>
    <w:rPr>
      <w:sz w:val="24"/>
      <w:szCs w:val="24"/>
    </w:rPr>
  </w:style>
  <w:style w:type="paragraph" w:customStyle="1" w:styleId="Standard">
    <w:name w:val="Standard"/>
    <w:uiPriority w:val="99"/>
    <w:rsid w:val="00A411F5"/>
    <w:pPr>
      <w:widowControl w:val="0"/>
      <w:suppressAutoHyphens/>
      <w:autoSpaceDN w:val="0"/>
    </w:pPr>
    <w:rPr>
      <w:rFonts w:cs="Tahoma"/>
      <w:kern w:val="3"/>
      <w:sz w:val="24"/>
      <w:szCs w:val="24"/>
      <w:lang w:val="de-DE" w:eastAsia="ja-JP" w:bidi="fa-IR"/>
    </w:rPr>
  </w:style>
  <w:style w:type="paragraph" w:customStyle="1" w:styleId="ConsNonformat">
    <w:name w:val="ConsNonformat"/>
    <w:uiPriority w:val="99"/>
    <w:rsid w:val="00DA287B"/>
    <w:pPr>
      <w:suppressAutoHyphens/>
      <w:autoSpaceDE w:val="0"/>
      <w:ind w:right="19772"/>
    </w:pPr>
    <w:rPr>
      <w:rFonts w:ascii="Courier New" w:hAnsi="Courier New" w:cs="Courier New"/>
      <w:sz w:val="24"/>
      <w:szCs w:val="24"/>
      <w:lang w:eastAsia="zh-CN"/>
    </w:rPr>
  </w:style>
  <w:style w:type="paragraph" w:customStyle="1" w:styleId="af0">
    <w:name w:val="Содержимое таблицы"/>
    <w:basedOn w:val="a0"/>
    <w:rsid w:val="00DA287B"/>
    <w:pPr>
      <w:suppressLineNumbers/>
      <w:suppressAutoHyphens/>
      <w:overflowPunct/>
      <w:autoSpaceDE/>
      <w:autoSpaceDN/>
      <w:adjustRightInd/>
      <w:textAlignment w:val="auto"/>
    </w:pPr>
    <w:rPr>
      <w:rFonts w:eastAsia="Batang"/>
      <w:sz w:val="24"/>
      <w:szCs w:val="24"/>
      <w:lang w:eastAsia="ko-KR"/>
    </w:rPr>
  </w:style>
  <w:style w:type="paragraph" w:customStyle="1" w:styleId="ConsPlusNormal">
    <w:name w:val="ConsPlusNormal"/>
    <w:rsid w:val="00DA287B"/>
    <w:pPr>
      <w:widowControl w:val="0"/>
      <w:autoSpaceDE w:val="0"/>
      <w:autoSpaceDN w:val="0"/>
    </w:pPr>
    <w:rPr>
      <w:rFonts w:ascii="Calibri" w:hAnsi="Calibri" w:cs="Calibri"/>
      <w:sz w:val="22"/>
    </w:rPr>
  </w:style>
  <w:style w:type="paragraph" w:customStyle="1" w:styleId="ConsPlusTitle">
    <w:name w:val="ConsPlusTitle"/>
    <w:uiPriority w:val="99"/>
    <w:rsid w:val="00DA287B"/>
    <w:pPr>
      <w:widowControl w:val="0"/>
      <w:autoSpaceDE w:val="0"/>
      <w:autoSpaceDN w:val="0"/>
    </w:pPr>
    <w:rPr>
      <w:rFonts w:ascii="Calibri" w:hAnsi="Calibri" w:cs="Calibri"/>
      <w:b/>
      <w:sz w:val="22"/>
    </w:rPr>
  </w:style>
  <w:style w:type="paragraph" w:customStyle="1" w:styleId="13">
    <w:name w:val="Без интервала1"/>
    <w:uiPriority w:val="99"/>
    <w:rsid w:val="00F81E30"/>
    <w:pPr>
      <w:suppressAutoHyphens/>
    </w:pPr>
    <w:rPr>
      <w:rFonts w:ascii="Calibri" w:hAnsi="Calibri"/>
      <w:sz w:val="22"/>
      <w:szCs w:val="22"/>
    </w:rPr>
  </w:style>
  <w:style w:type="paragraph" w:customStyle="1" w:styleId="af1">
    <w:name w:val="Знак Знак Знак"/>
    <w:basedOn w:val="a0"/>
    <w:rsid w:val="00136E0D"/>
    <w:pPr>
      <w:overflowPunct/>
      <w:autoSpaceDE/>
      <w:autoSpaceDN/>
      <w:adjustRightInd/>
      <w:spacing w:before="100" w:beforeAutospacing="1" w:after="100" w:afterAutospacing="1"/>
      <w:textAlignment w:val="auto"/>
    </w:pPr>
    <w:rPr>
      <w:rFonts w:ascii="Tahoma" w:hAnsi="Tahoma"/>
      <w:lang w:val="en-US" w:eastAsia="en-US"/>
    </w:rPr>
  </w:style>
  <w:style w:type="paragraph" w:customStyle="1" w:styleId="210">
    <w:name w:val="Основной текст с отступом 21"/>
    <w:basedOn w:val="a0"/>
    <w:uiPriority w:val="99"/>
    <w:rsid w:val="00136E0D"/>
    <w:pPr>
      <w:suppressAutoHyphens/>
      <w:overflowPunct/>
      <w:autoSpaceDE/>
      <w:autoSpaceDN/>
      <w:adjustRightInd/>
      <w:ind w:firstLine="709"/>
      <w:jc w:val="both"/>
      <w:textAlignment w:val="auto"/>
    </w:pPr>
    <w:rPr>
      <w:sz w:val="28"/>
      <w:szCs w:val="24"/>
      <w:lang w:eastAsia="zh-CN"/>
    </w:rPr>
  </w:style>
  <w:style w:type="paragraph" w:customStyle="1" w:styleId="af2">
    <w:name w:val="Нормальный (таблица)"/>
    <w:basedOn w:val="a0"/>
    <w:next w:val="a0"/>
    <w:uiPriority w:val="99"/>
    <w:rsid w:val="00290E4F"/>
    <w:pPr>
      <w:widowControl w:val="0"/>
      <w:overflowPunct/>
      <w:jc w:val="both"/>
      <w:textAlignment w:val="auto"/>
    </w:pPr>
    <w:rPr>
      <w:rFonts w:ascii="Arial" w:hAnsi="Arial" w:cs="Arial"/>
      <w:sz w:val="26"/>
      <w:szCs w:val="26"/>
    </w:rPr>
  </w:style>
  <w:style w:type="paragraph" w:customStyle="1" w:styleId="af3">
    <w:name w:val="Таблицы (моноширинный)"/>
    <w:basedOn w:val="a0"/>
    <w:next w:val="a0"/>
    <w:uiPriority w:val="99"/>
    <w:rsid w:val="00290E4F"/>
    <w:pPr>
      <w:widowControl w:val="0"/>
      <w:overflowPunct/>
      <w:textAlignment w:val="auto"/>
    </w:pPr>
    <w:rPr>
      <w:rFonts w:ascii="Courier New" w:hAnsi="Courier New" w:cs="Courier New"/>
      <w:sz w:val="26"/>
      <w:szCs w:val="26"/>
    </w:rPr>
  </w:style>
  <w:style w:type="character" w:customStyle="1" w:styleId="af4">
    <w:name w:val="Гипертекстовая ссылка"/>
    <w:uiPriority w:val="99"/>
    <w:rsid w:val="00290E4F"/>
    <w:rPr>
      <w:color w:val="106BBE"/>
    </w:rPr>
  </w:style>
  <w:style w:type="character" w:customStyle="1" w:styleId="af5">
    <w:name w:val="Цветовое выделение"/>
    <w:rsid w:val="00290E4F"/>
    <w:rPr>
      <w:b/>
      <w:color w:val="26282F"/>
    </w:rPr>
  </w:style>
  <w:style w:type="paragraph" w:customStyle="1" w:styleId="ConsTitle">
    <w:name w:val="ConsTitle"/>
    <w:rsid w:val="0046197E"/>
    <w:pPr>
      <w:widowControl w:val="0"/>
      <w:suppressAutoHyphens/>
      <w:autoSpaceDE w:val="0"/>
      <w:ind w:right="19772"/>
    </w:pPr>
    <w:rPr>
      <w:rFonts w:ascii="Arial" w:hAnsi="Arial" w:cs="Arial"/>
      <w:b/>
      <w:bCs/>
      <w:sz w:val="16"/>
      <w:szCs w:val="16"/>
      <w:lang w:eastAsia="zh-CN"/>
    </w:rPr>
  </w:style>
  <w:style w:type="paragraph" w:customStyle="1" w:styleId="af6">
    <w:name w:val="Прижатый влево"/>
    <w:basedOn w:val="a0"/>
    <w:next w:val="a0"/>
    <w:uiPriority w:val="99"/>
    <w:rsid w:val="00A0291B"/>
    <w:pPr>
      <w:widowControl w:val="0"/>
      <w:suppressAutoHyphens/>
      <w:overflowPunct/>
      <w:autoSpaceDN/>
      <w:adjustRightInd/>
      <w:textAlignment w:val="auto"/>
    </w:pPr>
    <w:rPr>
      <w:rFonts w:ascii="Arial" w:hAnsi="Arial"/>
      <w:sz w:val="24"/>
      <w:szCs w:val="24"/>
    </w:rPr>
  </w:style>
  <w:style w:type="paragraph" w:styleId="af7">
    <w:name w:val="Normal (Web)"/>
    <w:basedOn w:val="a0"/>
    <w:semiHidden/>
    <w:unhideWhenUsed/>
    <w:locked/>
    <w:rsid w:val="00801735"/>
    <w:pPr>
      <w:overflowPunct/>
      <w:autoSpaceDE/>
      <w:autoSpaceDN/>
      <w:adjustRightInd/>
      <w:spacing w:before="100" w:beforeAutospacing="1" w:after="100" w:afterAutospacing="1"/>
      <w:textAlignment w:val="auto"/>
    </w:pPr>
    <w:rPr>
      <w:sz w:val="24"/>
      <w:szCs w:val="24"/>
    </w:rPr>
  </w:style>
  <w:style w:type="paragraph" w:styleId="af8">
    <w:name w:val="Balloon Text"/>
    <w:basedOn w:val="a0"/>
    <w:link w:val="af9"/>
    <w:uiPriority w:val="99"/>
    <w:semiHidden/>
    <w:unhideWhenUsed/>
    <w:locked/>
    <w:rsid w:val="00D7038E"/>
    <w:rPr>
      <w:rFonts w:ascii="Segoe UI" w:hAnsi="Segoe UI" w:cs="Segoe UI"/>
      <w:sz w:val="18"/>
      <w:szCs w:val="18"/>
    </w:rPr>
  </w:style>
  <w:style w:type="character" w:customStyle="1" w:styleId="af9">
    <w:name w:val="Текст выноски Знак"/>
    <w:link w:val="af8"/>
    <w:uiPriority w:val="99"/>
    <w:semiHidden/>
    <w:rsid w:val="00D7038E"/>
    <w:rPr>
      <w:rFonts w:ascii="Segoe UI" w:hAnsi="Segoe UI" w:cs="Segoe UI"/>
      <w:sz w:val="18"/>
      <w:szCs w:val="18"/>
    </w:rPr>
  </w:style>
  <w:style w:type="paragraph" w:styleId="afa">
    <w:name w:val="footer"/>
    <w:basedOn w:val="a0"/>
    <w:link w:val="afb"/>
    <w:unhideWhenUsed/>
    <w:locked/>
    <w:rsid w:val="00E069C8"/>
    <w:pPr>
      <w:tabs>
        <w:tab w:val="center" w:pos="4677"/>
        <w:tab w:val="right" w:pos="9355"/>
      </w:tabs>
    </w:pPr>
  </w:style>
  <w:style w:type="character" w:customStyle="1" w:styleId="afb">
    <w:name w:val="Нижний колонтитул Знак"/>
    <w:basedOn w:val="a1"/>
    <w:link w:val="afa"/>
    <w:uiPriority w:val="99"/>
    <w:rsid w:val="00E069C8"/>
  </w:style>
  <w:style w:type="paragraph" w:customStyle="1" w:styleId="afc">
    <w:name w:val="Комментарий"/>
    <w:basedOn w:val="a0"/>
    <w:next w:val="a0"/>
    <w:rsid w:val="00D9046B"/>
    <w:pPr>
      <w:widowControl w:val="0"/>
      <w:overflowPunct/>
      <w:ind w:left="170"/>
      <w:jc w:val="both"/>
      <w:textAlignment w:val="auto"/>
    </w:pPr>
    <w:rPr>
      <w:rFonts w:ascii="Arial" w:hAnsi="Arial" w:cs="Arial"/>
      <w:i/>
      <w:iCs/>
      <w:color w:val="800080"/>
      <w:sz w:val="24"/>
      <w:szCs w:val="24"/>
    </w:rPr>
  </w:style>
  <w:style w:type="paragraph" w:customStyle="1" w:styleId="310">
    <w:name w:val="Основной текст 31"/>
    <w:basedOn w:val="a0"/>
    <w:rsid w:val="00B55535"/>
    <w:pPr>
      <w:suppressAutoHyphens/>
      <w:overflowPunct/>
      <w:autoSpaceDE/>
      <w:autoSpaceDN/>
      <w:adjustRightInd/>
      <w:spacing w:after="120"/>
      <w:textAlignment w:val="auto"/>
    </w:pPr>
    <w:rPr>
      <w:sz w:val="16"/>
      <w:szCs w:val="16"/>
    </w:rPr>
  </w:style>
  <w:style w:type="character" w:styleId="afd">
    <w:name w:val="page number"/>
    <w:locked/>
    <w:rsid w:val="00B478EE"/>
  </w:style>
  <w:style w:type="paragraph" w:styleId="afe">
    <w:name w:val="List Paragraph"/>
    <w:basedOn w:val="a0"/>
    <w:qFormat/>
    <w:rsid w:val="00B478EE"/>
    <w:pPr>
      <w:overflowPunct/>
      <w:autoSpaceDE/>
      <w:autoSpaceDN/>
      <w:adjustRightInd/>
      <w:spacing w:after="200" w:line="276" w:lineRule="auto"/>
      <w:ind w:left="720"/>
      <w:contextualSpacing/>
      <w:textAlignment w:val="auto"/>
    </w:pPr>
    <w:rPr>
      <w:rFonts w:ascii="Calibri" w:hAnsi="Calibri" w:cs="Calibri"/>
      <w:sz w:val="22"/>
      <w:szCs w:val="22"/>
      <w:lang w:eastAsia="zh-CN"/>
    </w:rPr>
  </w:style>
</w:styles>
</file>

<file path=word/webSettings.xml><?xml version="1.0" encoding="utf-8"?>
<w:webSettings xmlns:r="http://schemas.openxmlformats.org/officeDocument/2006/relationships" xmlns:w="http://schemas.openxmlformats.org/wordprocessingml/2006/main">
  <w:divs>
    <w:div w:id="15280516">
      <w:bodyDiv w:val="1"/>
      <w:marLeft w:val="0"/>
      <w:marRight w:val="0"/>
      <w:marTop w:val="0"/>
      <w:marBottom w:val="0"/>
      <w:divBdr>
        <w:top w:val="none" w:sz="0" w:space="0" w:color="auto"/>
        <w:left w:val="none" w:sz="0" w:space="0" w:color="auto"/>
        <w:bottom w:val="none" w:sz="0" w:space="0" w:color="auto"/>
        <w:right w:val="none" w:sz="0" w:space="0" w:color="auto"/>
      </w:divBdr>
    </w:div>
    <w:div w:id="521866855">
      <w:bodyDiv w:val="1"/>
      <w:marLeft w:val="0"/>
      <w:marRight w:val="0"/>
      <w:marTop w:val="0"/>
      <w:marBottom w:val="0"/>
      <w:divBdr>
        <w:top w:val="none" w:sz="0" w:space="0" w:color="auto"/>
        <w:left w:val="none" w:sz="0" w:space="0" w:color="auto"/>
        <w:bottom w:val="none" w:sz="0" w:space="0" w:color="auto"/>
        <w:right w:val="none" w:sz="0" w:space="0" w:color="auto"/>
      </w:divBdr>
    </w:div>
    <w:div w:id="1813476687">
      <w:marLeft w:val="0"/>
      <w:marRight w:val="0"/>
      <w:marTop w:val="0"/>
      <w:marBottom w:val="0"/>
      <w:divBdr>
        <w:top w:val="none" w:sz="0" w:space="0" w:color="auto"/>
        <w:left w:val="none" w:sz="0" w:space="0" w:color="auto"/>
        <w:bottom w:val="none" w:sz="0" w:space="0" w:color="auto"/>
        <w:right w:val="none" w:sz="0" w:space="0" w:color="auto"/>
      </w:divBdr>
    </w:div>
    <w:div w:id="1813476688">
      <w:marLeft w:val="0"/>
      <w:marRight w:val="0"/>
      <w:marTop w:val="0"/>
      <w:marBottom w:val="0"/>
      <w:divBdr>
        <w:top w:val="none" w:sz="0" w:space="0" w:color="auto"/>
        <w:left w:val="none" w:sz="0" w:space="0" w:color="auto"/>
        <w:bottom w:val="none" w:sz="0" w:space="0" w:color="auto"/>
        <w:right w:val="none" w:sz="0" w:space="0" w:color="auto"/>
      </w:divBdr>
    </w:div>
    <w:div w:id="1813476689">
      <w:marLeft w:val="0"/>
      <w:marRight w:val="0"/>
      <w:marTop w:val="0"/>
      <w:marBottom w:val="0"/>
      <w:divBdr>
        <w:top w:val="none" w:sz="0" w:space="0" w:color="auto"/>
        <w:left w:val="none" w:sz="0" w:space="0" w:color="auto"/>
        <w:bottom w:val="none" w:sz="0" w:space="0" w:color="auto"/>
        <w:right w:val="none" w:sz="0" w:space="0" w:color="auto"/>
      </w:divBdr>
    </w:div>
    <w:div w:id="185993133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footer" Target="footer3.xml"/><Relationship Id="rId18" Type="http://schemas.openxmlformats.org/officeDocument/2006/relationships/header" Target="header7.xml"/><Relationship Id="rId26" Type="http://schemas.openxmlformats.org/officeDocument/2006/relationships/footer" Target="footer9.xml"/><Relationship Id="rId39" Type="http://schemas.openxmlformats.org/officeDocument/2006/relationships/footer" Target="footer13.xml"/><Relationship Id="rId3" Type="http://schemas.openxmlformats.org/officeDocument/2006/relationships/settings" Target="settings.xml"/><Relationship Id="rId21" Type="http://schemas.openxmlformats.org/officeDocument/2006/relationships/header" Target="header8.xml"/><Relationship Id="rId34" Type="http://schemas.openxmlformats.org/officeDocument/2006/relationships/image" Target="media/image3.wmf"/><Relationship Id="rId42" Type="http://schemas.openxmlformats.org/officeDocument/2006/relationships/fontTable" Target="fontTable.xml"/><Relationship Id="rId7" Type="http://schemas.openxmlformats.org/officeDocument/2006/relationships/header" Target="header1.xml"/><Relationship Id="rId12" Type="http://schemas.openxmlformats.org/officeDocument/2006/relationships/header" Target="header4.xml"/><Relationship Id="rId17" Type="http://schemas.openxmlformats.org/officeDocument/2006/relationships/header" Target="header6.xml"/><Relationship Id="rId25" Type="http://schemas.openxmlformats.org/officeDocument/2006/relationships/header" Target="header10.xml"/><Relationship Id="rId33" Type="http://schemas.openxmlformats.org/officeDocument/2006/relationships/image" Target="media/image2.wmf"/><Relationship Id="rId38" Type="http://schemas.openxmlformats.org/officeDocument/2006/relationships/footer" Target="footer12.xml"/><Relationship Id="rId2" Type="http://schemas.openxmlformats.org/officeDocument/2006/relationships/styles" Target="styles.xml"/><Relationship Id="rId16" Type="http://schemas.openxmlformats.org/officeDocument/2006/relationships/footer" Target="footer5.xml"/><Relationship Id="rId20" Type="http://schemas.openxmlformats.org/officeDocument/2006/relationships/footer" Target="footer7.xml"/><Relationship Id="rId29" Type="http://schemas.openxmlformats.org/officeDocument/2006/relationships/footer" Target="footer11.xml"/><Relationship Id="rId41" Type="http://schemas.openxmlformats.org/officeDocument/2006/relationships/footer" Target="footer14.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24" Type="http://schemas.openxmlformats.org/officeDocument/2006/relationships/header" Target="header9.xml"/><Relationship Id="rId32" Type="http://schemas.openxmlformats.org/officeDocument/2006/relationships/image" Target="media/image1.wmf"/><Relationship Id="rId37" Type="http://schemas.openxmlformats.org/officeDocument/2006/relationships/header" Target="header13.xml"/><Relationship Id="rId40" Type="http://schemas.openxmlformats.org/officeDocument/2006/relationships/header" Target="header14.xml"/><Relationship Id="rId5" Type="http://schemas.openxmlformats.org/officeDocument/2006/relationships/footnotes" Target="footnotes.xml"/><Relationship Id="rId15" Type="http://schemas.openxmlformats.org/officeDocument/2006/relationships/header" Target="header5.xml"/><Relationship Id="rId23" Type="http://schemas.openxmlformats.org/officeDocument/2006/relationships/hyperlink" Target="consultantplus://offline/ref=68F643AA58F3062F4459032876C03320730990899C3F9F9AB1BC3AC5FC7AC3FF26E40CFD23y8s9C" TargetMode="External"/><Relationship Id="rId28" Type="http://schemas.openxmlformats.org/officeDocument/2006/relationships/header" Target="header11.xml"/><Relationship Id="rId36" Type="http://schemas.openxmlformats.org/officeDocument/2006/relationships/header" Target="header12.xml"/><Relationship Id="rId10" Type="http://schemas.openxmlformats.org/officeDocument/2006/relationships/footer" Target="footer2.xml"/><Relationship Id="rId19" Type="http://schemas.openxmlformats.org/officeDocument/2006/relationships/footer" Target="footer6.xml"/><Relationship Id="rId31" Type="http://schemas.openxmlformats.org/officeDocument/2006/relationships/hyperlink" Target="consultantplus://offline/ref=C27165463DDD3E4E6D4A2E945C56B2392DF01FFF8D4AE34E846D3C67F291D77EC7F8275F4459FC19iBT5H" TargetMode="Externa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footer" Target="footer4.xml"/><Relationship Id="rId22" Type="http://schemas.openxmlformats.org/officeDocument/2006/relationships/footer" Target="footer8.xml"/><Relationship Id="rId27" Type="http://schemas.openxmlformats.org/officeDocument/2006/relationships/footer" Target="footer10.xml"/><Relationship Id="rId30" Type="http://schemas.openxmlformats.org/officeDocument/2006/relationships/hyperlink" Target="http://www.gz.adm.sakhalin.ru/" TargetMode="External"/><Relationship Id="rId35" Type="http://schemas.openxmlformats.org/officeDocument/2006/relationships/hyperlink" Target="consultantplus://offline/main?base=MLAW;n=129338;fld=134;dst=100180" TargetMode="External"/><Relationship Id="rId43"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433</TotalTime>
  <Pages>1</Pages>
  <Words>9724</Words>
  <Characters>55429</Characters>
  <Application>Microsoft Office Word</Application>
  <DocSecurity>0</DocSecurity>
  <Lines>461</Lines>
  <Paragraphs>130</Paragraphs>
  <ScaleCrop>false</ScaleCrop>
  <HeadingPairs>
    <vt:vector size="2" baseType="variant">
      <vt:variant>
        <vt:lpstr>Название</vt:lpstr>
      </vt:variant>
      <vt:variant>
        <vt:i4>1</vt:i4>
      </vt:variant>
    </vt:vector>
  </HeadingPairs>
  <TitlesOfParts>
    <vt:vector size="1" baseType="lpstr">
      <vt:lpstr>КОВЫЛКИНСКАЯ   ТЕРРИТОРИАЛЬНАЯ</vt:lpstr>
    </vt:vector>
  </TitlesOfParts>
  <Company>CT</Company>
  <LinksUpToDate>false</LinksUpToDate>
  <CharactersWithSpaces>65023</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КОВЫЛКИНСКАЯ   ТЕРРИТОРИАЛЬНАЯ</dc:title>
  <dc:subject/>
  <dc:creator>Billi</dc:creator>
  <cp:keywords/>
  <dc:description/>
  <cp:lastModifiedBy>User</cp:lastModifiedBy>
  <cp:revision>76</cp:revision>
  <cp:lastPrinted>2018-12-12T06:20:00Z</cp:lastPrinted>
  <dcterms:created xsi:type="dcterms:W3CDTF">2017-09-10T06:26:00Z</dcterms:created>
  <dcterms:modified xsi:type="dcterms:W3CDTF">2023-01-30T10:21:00Z</dcterms:modified>
</cp:coreProperties>
</file>