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59E" w:rsidRPr="00D7038E" w:rsidRDefault="0046359E" w:rsidP="0043136E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43136E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Паевского сельского поселения</w:t>
      </w:r>
    </w:p>
    <w:p w:rsidR="0046359E" w:rsidRPr="00D7038E" w:rsidRDefault="0046359E" w:rsidP="0043136E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Кадошкинского муниципального района</w:t>
      </w:r>
    </w:p>
    <w:p w:rsidR="0046359E" w:rsidRPr="00D7038E" w:rsidRDefault="0046359E" w:rsidP="0043136E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6D72ED" w:rsidRDefault="003D58B6" w:rsidP="004313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23 </w:t>
      </w:r>
      <w:r w:rsidR="003E4A75">
        <w:rPr>
          <w:b/>
          <w:sz w:val="28"/>
          <w:szCs w:val="28"/>
        </w:rPr>
        <w:t>апреля</w:t>
      </w:r>
      <w:r w:rsidR="00847DE9">
        <w:rPr>
          <w:b/>
          <w:sz w:val="28"/>
          <w:szCs w:val="28"/>
        </w:rPr>
        <w:t>2019</w:t>
      </w:r>
      <w:r w:rsidR="00F47B31">
        <w:rPr>
          <w:b/>
          <w:sz w:val="28"/>
          <w:szCs w:val="28"/>
        </w:rPr>
        <w:t>года</w:t>
      </w:r>
      <w:r>
        <w:rPr>
          <w:b/>
          <w:sz w:val="28"/>
          <w:szCs w:val="28"/>
        </w:rPr>
        <w:t xml:space="preserve">                             №14</w:t>
      </w:r>
    </w:p>
    <w:p w:rsidR="003D58B6" w:rsidRDefault="003D58B6" w:rsidP="0043136E">
      <w:pPr>
        <w:jc w:val="center"/>
        <w:rPr>
          <w:b/>
          <w:sz w:val="28"/>
          <w:szCs w:val="28"/>
        </w:rPr>
      </w:pPr>
    </w:p>
    <w:p w:rsidR="00447310" w:rsidRDefault="00447310" w:rsidP="0043136E">
      <w:pPr>
        <w:jc w:val="center"/>
      </w:pPr>
      <w:r>
        <w:rPr>
          <w:b/>
        </w:rPr>
        <w:t>РЕСПУБЛИКА  МОРДОВИЯ</w:t>
      </w:r>
    </w:p>
    <w:p w:rsidR="00447310" w:rsidRDefault="00447310" w:rsidP="0043136E">
      <w:pPr>
        <w:jc w:val="center"/>
      </w:pPr>
    </w:p>
    <w:p w:rsidR="00447310" w:rsidRDefault="00447310" w:rsidP="0043136E">
      <w:pPr>
        <w:jc w:val="center"/>
        <w:rPr>
          <w:b/>
        </w:rPr>
      </w:pPr>
      <w:r>
        <w:rPr>
          <w:b/>
        </w:rPr>
        <w:t>СОВЕТ  ДЕПУТАТОВ  ПАЕВСКОГО  СЕЛЬСКОГО  ПОСЕЛЕНИЯ</w:t>
      </w:r>
    </w:p>
    <w:p w:rsidR="00447310" w:rsidRDefault="00447310" w:rsidP="0043136E">
      <w:pPr>
        <w:jc w:val="center"/>
        <w:rPr>
          <w:b/>
        </w:rPr>
      </w:pPr>
    </w:p>
    <w:p w:rsidR="00447310" w:rsidRDefault="00447310" w:rsidP="0043136E">
      <w:pPr>
        <w:jc w:val="center"/>
        <w:rPr>
          <w:b/>
        </w:rPr>
      </w:pPr>
      <w:r>
        <w:rPr>
          <w:b/>
        </w:rPr>
        <w:t>КАДОШКИНСКОГО  МУНИЦИПАЛЬНОГО  РАЙОНА</w:t>
      </w:r>
    </w:p>
    <w:p w:rsidR="00447310" w:rsidRDefault="00447310" w:rsidP="0043136E">
      <w:pPr>
        <w:jc w:val="center"/>
        <w:rPr>
          <w:b/>
          <w:sz w:val="28"/>
          <w:szCs w:val="28"/>
        </w:rPr>
      </w:pPr>
      <w:r>
        <w:rPr>
          <w:b/>
        </w:rPr>
        <w:br/>
      </w:r>
    </w:p>
    <w:p w:rsidR="00447310" w:rsidRDefault="00447310" w:rsidP="004313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шестого  созыва</w:t>
      </w:r>
    </w:p>
    <w:p w:rsidR="00447310" w:rsidRDefault="00447310" w:rsidP="0043136E">
      <w:pPr>
        <w:jc w:val="center"/>
        <w:rPr>
          <w:b/>
          <w:sz w:val="28"/>
          <w:szCs w:val="28"/>
        </w:rPr>
      </w:pPr>
    </w:p>
    <w:p w:rsidR="00447310" w:rsidRPr="00654A18" w:rsidRDefault="00447310" w:rsidP="0043136E">
      <w:pPr>
        <w:jc w:val="center"/>
      </w:pPr>
      <w:r>
        <w:rPr>
          <w:b/>
          <w:sz w:val="28"/>
          <w:szCs w:val="28"/>
        </w:rPr>
        <w:t>Р Е Ш Е Н И Е  № 86</w:t>
      </w:r>
    </w:p>
    <w:p w:rsidR="00447310" w:rsidRPr="00654A18" w:rsidRDefault="00447310" w:rsidP="0043136E">
      <w:pPr>
        <w:jc w:val="center"/>
      </w:pPr>
    </w:p>
    <w:p w:rsidR="00447310" w:rsidRDefault="00447310" w:rsidP="004313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Тридцать третья очередная сессия Совета депутатов</w:t>
      </w:r>
    </w:p>
    <w:p w:rsidR="00447310" w:rsidRDefault="00447310" w:rsidP="004313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Паевского сельского поселения</w:t>
      </w:r>
    </w:p>
    <w:p w:rsidR="00447310" w:rsidRDefault="00447310" w:rsidP="004313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22 апреля  2019 года                                                                                           с. Паево</w:t>
      </w:r>
    </w:p>
    <w:p w:rsidR="00447310" w:rsidRDefault="00447310" w:rsidP="0043136E">
      <w:pPr>
        <w:jc w:val="center"/>
        <w:rPr>
          <w:b/>
          <w:sz w:val="28"/>
          <w:szCs w:val="28"/>
        </w:rPr>
      </w:pPr>
    </w:p>
    <w:p w:rsidR="00447310" w:rsidRDefault="00447310" w:rsidP="004313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внесение изменений в решение Совета депутатов Паевского</w:t>
      </w:r>
    </w:p>
    <w:p w:rsidR="00447310" w:rsidRDefault="00447310" w:rsidP="004313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от 27.12.2018 года №79  « О бюджете</w:t>
      </w:r>
    </w:p>
    <w:p w:rsidR="00447310" w:rsidRDefault="00447310" w:rsidP="004313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Паевского сельского поселения на 2019 год»</w:t>
      </w:r>
    </w:p>
    <w:p w:rsidR="00447310" w:rsidRDefault="00447310" w:rsidP="0043136E">
      <w:pPr>
        <w:jc w:val="center"/>
        <w:rPr>
          <w:b/>
          <w:sz w:val="28"/>
          <w:szCs w:val="28"/>
        </w:rPr>
      </w:pPr>
    </w:p>
    <w:p w:rsidR="00447310" w:rsidRDefault="00447310" w:rsidP="00447310">
      <w:pPr>
        <w:jc w:val="both"/>
        <w:rPr>
          <w:sz w:val="28"/>
          <w:szCs w:val="28"/>
        </w:rPr>
      </w:pPr>
      <w:r>
        <w:rPr>
          <w:sz w:val="28"/>
          <w:szCs w:val="28"/>
        </w:rPr>
        <w:t>В связи уточнением бюджетных ассигнований на 2019 год Совет депутатов Паевского сельского поселения р е ш и л:</w:t>
      </w:r>
    </w:p>
    <w:p w:rsidR="00447310" w:rsidRDefault="00447310" w:rsidP="00447310">
      <w:pPr>
        <w:jc w:val="both"/>
        <w:rPr>
          <w:sz w:val="28"/>
          <w:szCs w:val="28"/>
        </w:rPr>
      </w:pPr>
    </w:p>
    <w:p w:rsidR="00447310" w:rsidRDefault="00447310" w:rsidP="004473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Внести в решение сессии Совета депутатов Паевского сельского поселения от 27.12.2018 года № 79 «О бюджете Паевского сельского поселения на 2019 год» следующие изменения:</w:t>
      </w:r>
    </w:p>
    <w:p w:rsidR="00447310" w:rsidRDefault="00447310" w:rsidP="00447310">
      <w:pPr>
        <w:jc w:val="both"/>
        <w:rPr>
          <w:sz w:val="28"/>
          <w:szCs w:val="28"/>
        </w:rPr>
      </w:pPr>
    </w:p>
    <w:p w:rsidR="00447310" w:rsidRDefault="00447310" w:rsidP="00447310">
      <w:pPr>
        <w:numPr>
          <w:ilvl w:val="0"/>
          <w:numId w:val="48"/>
        </w:numPr>
        <w:suppressAutoHyphens/>
        <w:overflowPunct/>
        <w:autoSpaceDE/>
        <w:autoSpaceDN/>
        <w:adjustRightInd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Пункт 1 статьи 1 «Основные характеристики бюджета Паевского сельского поселения Кадошкинского муниципального района Республики Мордовия» изложить в новой редакции:</w:t>
      </w:r>
    </w:p>
    <w:p w:rsidR="00447310" w:rsidRDefault="00447310" w:rsidP="00447310">
      <w:pPr>
        <w:ind w:left="885"/>
        <w:jc w:val="both"/>
        <w:rPr>
          <w:sz w:val="28"/>
          <w:szCs w:val="28"/>
        </w:rPr>
      </w:pPr>
      <w:r>
        <w:rPr>
          <w:sz w:val="28"/>
          <w:szCs w:val="28"/>
        </w:rPr>
        <w:t>Утвердить бюджет Паевского сельского поселения Кадошкинского муниципального района Республики Мордовия на 2019 год по расходам в сумме 2139,7 тыс.рублей и доходам в сумме 2139,7 тыс.рублей.</w:t>
      </w:r>
    </w:p>
    <w:p w:rsidR="00447310" w:rsidRDefault="00447310" w:rsidP="00447310">
      <w:pPr>
        <w:jc w:val="both"/>
        <w:rPr>
          <w:sz w:val="28"/>
          <w:szCs w:val="28"/>
        </w:rPr>
      </w:pPr>
    </w:p>
    <w:p w:rsidR="00447310" w:rsidRDefault="00447310" w:rsidP="004473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 Приложение 2, 3, 4 изложить в новой редакции.</w:t>
      </w:r>
    </w:p>
    <w:p w:rsidR="00447310" w:rsidRDefault="00447310" w:rsidP="00447310">
      <w:pPr>
        <w:jc w:val="both"/>
        <w:rPr>
          <w:sz w:val="28"/>
          <w:szCs w:val="28"/>
        </w:rPr>
      </w:pPr>
    </w:p>
    <w:p w:rsidR="00447310" w:rsidRDefault="00447310" w:rsidP="004473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 Настоящее решение подлежит официальному опубликованию в газете  «Паевцы».</w:t>
      </w:r>
    </w:p>
    <w:p w:rsidR="00447310" w:rsidRDefault="00447310" w:rsidP="00447310">
      <w:pPr>
        <w:jc w:val="both"/>
        <w:rPr>
          <w:sz w:val="28"/>
          <w:szCs w:val="28"/>
        </w:rPr>
      </w:pPr>
    </w:p>
    <w:p w:rsidR="00447310" w:rsidRDefault="00447310" w:rsidP="00447310">
      <w:pPr>
        <w:jc w:val="both"/>
        <w:rPr>
          <w:b/>
          <w:sz w:val="28"/>
          <w:szCs w:val="28"/>
        </w:rPr>
      </w:pPr>
    </w:p>
    <w:p w:rsidR="00447310" w:rsidRDefault="00447310" w:rsidP="00447310">
      <w:pPr>
        <w:jc w:val="both"/>
        <w:rPr>
          <w:sz w:val="28"/>
          <w:szCs w:val="28"/>
        </w:rPr>
      </w:pPr>
    </w:p>
    <w:p w:rsidR="00447310" w:rsidRDefault="00447310" w:rsidP="00447310">
      <w:pPr>
        <w:jc w:val="both"/>
        <w:rPr>
          <w:sz w:val="28"/>
          <w:szCs w:val="28"/>
        </w:rPr>
      </w:pPr>
    </w:p>
    <w:p w:rsidR="00447310" w:rsidRDefault="00447310" w:rsidP="004473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Паевского сельского поселения </w:t>
      </w:r>
    </w:p>
    <w:p w:rsidR="00447310" w:rsidRDefault="00447310" w:rsidP="0044731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Кадошкинского муниципального района</w:t>
      </w:r>
    </w:p>
    <w:p w:rsidR="00447310" w:rsidRPr="00654A18" w:rsidRDefault="00447310" w:rsidP="00447310">
      <w:pPr>
        <w:jc w:val="both"/>
        <w:rPr>
          <w:sz w:val="28"/>
          <w:szCs w:val="28"/>
        </w:rPr>
      </w:pPr>
      <w:r w:rsidRPr="00654A18">
        <w:rPr>
          <w:sz w:val="28"/>
          <w:szCs w:val="28"/>
        </w:rPr>
        <w:t>Республики Мордовия                                                             В.П. Келин</w:t>
      </w:r>
    </w:p>
    <w:p w:rsidR="00447310" w:rsidRPr="00654A18" w:rsidRDefault="00447310" w:rsidP="00447310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7310" w:rsidRPr="00654A18" w:rsidRDefault="00447310" w:rsidP="00447310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7310" w:rsidRDefault="00447310" w:rsidP="003D58B6">
      <w:pPr>
        <w:jc w:val="both"/>
        <w:rPr>
          <w:b/>
        </w:rPr>
      </w:pPr>
    </w:p>
    <w:p w:rsidR="003D58B6" w:rsidRDefault="003D58B6" w:rsidP="003D58B6">
      <w:pPr>
        <w:jc w:val="both"/>
      </w:pPr>
      <w:r>
        <w:rPr>
          <w:b/>
        </w:rPr>
        <w:t xml:space="preserve"> РЕСПУБЛИКА  МОРДОВИЯ</w:t>
      </w:r>
    </w:p>
    <w:p w:rsidR="003D58B6" w:rsidRDefault="003D58B6" w:rsidP="003D58B6">
      <w:pPr>
        <w:jc w:val="center"/>
      </w:pPr>
    </w:p>
    <w:p w:rsidR="003D58B6" w:rsidRDefault="003D58B6" w:rsidP="003D58B6">
      <w:pPr>
        <w:jc w:val="center"/>
        <w:rPr>
          <w:b/>
        </w:rPr>
      </w:pPr>
      <w:r>
        <w:rPr>
          <w:b/>
        </w:rPr>
        <w:t>СОВЕТ  ДЕПУТАТОВ  ПАЕВСКОГО  СЕЛЬСКОГО  ПОСЕЛЕНИЯ</w:t>
      </w:r>
    </w:p>
    <w:p w:rsidR="003D58B6" w:rsidRDefault="003D58B6" w:rsidP="003D58B6">
      <w:pPr>
        <w:jc w:val="center"/>
        <w:rPr>
          <w:b/>
        </w:rPr>
      </w:pPr>
    </w:p>
    <w:p w:rsidR="003D58B6" w:rsidRDefault="003D58B6" w:rsidP="003D58B6">
      <w:pPr>
        <w:jc w:val="center"/>
        <w:rPr>
          <w:b/>
        </w:rPr>
      </w:pPr>
      <w:r>
        <w:rPr>
          <w:b/>
        </w:rPr>
        <w:t>КАДОШКИНСКОГО  МУНИЦИПАЛЬНОГО  РАЙОНА</w:t>
      </w:r>
    </w:p>
    <w:p w:rsidR="003D58B6" w:rsidRDefault="003D58B6" w:rsidP="003D58B6">
      <w:pPr>
        <w:jc w:val="center"/>
        <w:rPr>
          <w:b/>
          <w:sz w:val="28"/>
          <w:szCs w:val="28"/>
        </w:rPr>
      </w:pPr>
      <w:r>
        <w:rPr>
          <w:b/>
        </w:rPr>
        <w:br/>
      </w:r>
    </w:p>
    <w:p w:rsidR="003D58B6" w:rsidRDefault="003D58B6" w:rsidP="003D58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шестого созыва</w:t>
      </w:r>
    </w:p>
    <w:p w:rsidR="003D58B6" w:rsidRDefault="003D58B6" w:rsidP="003D58B6">
      <w:pPr>
        <w:jc w:val="center"/>
        <w:rPr>
          <w:b/>
          <w:sz w:val="28"/>
          <w:szCs w:val="28"/>
        </w:rPr>
      </w:pPr>
    </w:p>
    <w:p w:rsidR="003D58B6" w:rsidRPr="00654A18" w:rsidRDefault="003D58B6" w:rsidP="003D58B6">
      <w:pPr>
        <w:jc w:val="center"/>
      </w:pPr>
      <w:r>
        <w:rPr>
          <w:b/>
          <w:sz w:val="28"/>
          <w:szCs w:val="28"/>
        </w:rPr>
        <w:t>Р Е Ш Е Н И Е № 87</w:t>
      </w:r>
    </w:p>
    <w:p w:rsidR="003D58B6" w:rsidRPr="00654A18" w:rsidRDefault="003D58B6" w:rsidP="003D58B6">
      <w:pPr>
        <w:jc w:val="center"/>
      </w:pPr>
    </w:p>
    <w:p w:rsidR="003D58B6" w:rsidRDefault="003D58B6" w:rsidP="003D58B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Тридцать третья очередная сессия Совета депутатов</w:t>
      </w:r>
    </w:p>
    <w:p w:rsidR="003D58B6" w:rsidRDefault="003D58B6" w:rsidP="003D58B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Паевского сельского поселения</w:t>
      </w:r>
    </w:p>
    <w:p w:rsidR="003D58B6" w:rsidRDefault="003D58B6" w:rsidP="003D58B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22 апреля 2019 года                                                                                          с. Паево</w:t>
      </w:r>
    </w:p>
    <w:p w:rsidR="003D58B6" w:rsidRDefault="003D58B6" w:rsidP="003D58B6">
      <w:pPr>
        <w:jc w:val="both"/>
        <w:rPr>
          <w:b/>
          <w:sz w:val="28"/>
          <w:szCs w:val="28"/>
        </w:rPr>
      </w:pPr>
    </w:p>
    <w:p w:rsidR="003D58B6" w:rsidRDefault="003D58B6" w:rsidP="003D58B6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D58B6" w:rsidRDefault="003D58B6" w:rsidP="003D58B6">
      <w:pPr>
        <w:jc w:val="center"/>
        <w:rPr>
          <w:rStyle w:val="FontStyle13"/>
          <w:bCs/>
          <w:sz w:val="28"/>
          <w:szCs w:val="28"/>
        </w:rPr>
      </w:pPr>
      <w:r w:rsidRPr="00601EE8">
        <w:rPr>
          <w:b/>
          <w:bCs/>
          <w:sz w:val="28"/>
          <w:szCs w:val="28"/>
        </w:rPr>
        <w:t>О передаче</w:t>
      </w:r>
      <w:r>
        <w:rPr>
          <w:b/>
          <w:bCs/>
          <w:sz w:val="28"/>
          <w:szCs w:val="28"/>
        </w:rPr>
        <w:t xml:space="preserve"> осуществления части полномочий Паевского сельского </w:t>
      </w:r>
      <w:r w:rsidRPr="00601EE8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Кадошкинского муниципальному району </w:t>
      </w:r>
      <w:r>
        <w:rPr>
          <w:b/>
          <w:bCs/>
          <w:sz w:val="28"/>
          <w:szCs w:val="28"/>
          <w:shd w:val="clear" w:color="auto" w:fill="FFFFFF"/>
        </w:rPr>
        <w:t>по</w:t>
      </w:r>
      <w:r>
        <w:rPr>
          <w:rStyle w:val="FontStyle13"/>
          <w:bCs/>
          <w:sz w:val="28"/>
          <w:szCs w:val="28"/>
        </w:rPr>
        <w:t>вопросам с</w:t>
      </w:r>
      <w:r w:rsidRPr="00D60E31">
        <w:rPr>
          <w:rStyle w:val="FontStyle13"/>
          <w:bCs/>
          <w:sz w:val="28"/>
          <w:szCs w:val="28"/>
        </w:rPr>
        <w:t>оставления проекта бюджета, учета исполнения бюджета, осуществления контроля за его исполнением, составления отчета об исполнении бюджета</w:t>
      </w:r>
    </w:p>
    <w:p w:rsidR="003D58B6" w:rsidRPr="00ED75E3" w:rsidRDefault="003D58B6" w:rsidP="003D58B6">
      <w:pPr>
        <w:jc w:val="center"/>
        <w:rPr>
          <w:b/>
          <w:bCs/>
          <w:sz w:val="28"/>
          <w:szCs w:val="28"/>
        </w:rPr>
      </w:pPr>
    </w:p>
    <w:p w:rsidR="003D58B6" w:rsidRPr="00ED75E3" w:rsidRDefault="003D58B6" w:rsidP="003D58B6">
      <w:pPr>
        <w:ind w:firstLine="72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>В соответствии с</w:t>
      </w:r>
      <w:r w:rsidRPr="00ED75E3">
        <w:rPr>
          <w:rStyle w:val="apple-converted-space"/>
          <w:sz w:val="28"/>
          <w:szCs w:val="28"/>
        </w:rPr>
        <w:t> </w:t>
      </w:r>
      <w:hyperlink r:id="rId7" w:anchor="/document/186367/entry/1504" w:history="1">
        <w:r w:rsidRPr="00ED75E3">
          <w:rPr>
            <w:rStyle w:val="af"/>
          </w:rPr>
          <w:t>частью 4 статьи 15</w:t>
        </w:r>
      </w:hyperlink>
      <w:r w:rsidRPr="00ED75E3">
        <w:rPr>
          <w:rStyle w:val="apple-converted-space"/>
          <w:sz w:val="28"/>
          <w:szCs w:val="28"/>
        </w:rPr>
        <w:t> </w:t>
      </w:r>
      <w:r w:rsidRPr="00ED75E3">
        <w:rPr>
          <w:sz w:val="28"/>
          <w:szCs w:val="28"/>
        </w:rPr>
        <w:t>Федерального закона от 06.10.2003 г. N 131-ФЗ «Об общих принципах организации местного самоуправления в Российской Федерации»,</w:t>
      </w:r>
    </w:p>
    <w:p w:rsidR="003D58B6" w:rsidRPr="00ED75E3" w:rsidRDefault="003D58B6" w:rsidP="003D58B6">
      <w:pPr>
        <w:jc w:val="center"/>
        <w:rPr>
          <w:b/>
          <w:bCs/>
          <w:sz w:val="28"/>
          <w:szCs w:val="28"/>
        </w:rPr>
      </w:pPr>
    </w:p>
    <w:p w:rsidR="003D58B6" w:rsidRPr="00ED75E3" w:rsidRDefault="003D58B6" w:rsidP="003D58B6">
      <w:pPr>
        <w:jc w:val="center"/>
        <w:rPr>
          <w:b/>
          <w:bCs/>
          <w:sz w:val="28"/>
          <w:szCs w:val="28"/>
        </w:rPr>
      </w:pPr>
      <w:r w:rsidRPr="00ED75E3">
        <w:rPr>
          <w:b/>
          <w:bCs/>
          <w:sz w:val="28"/>
          <w:szCs w:val="28"/>
        </w:rPr>
        <w:t xml:space="preserve">Совет депутатов </w:t>
      </w:r>
      <w:r>
        <w:rPr>
          <w:b/>
          <w:bCs/>
          <w:sz w:val="28"/>
          <w:szCs w:val="28"/>
        </w:rPr>
        <w:t xml:space="preserve">Паевского  сельского поселения Кадошкинского </w:t>
      </w:r>
      <w:r w:rsidRPr="00ED75E3">
        <w:rPr>
          <w:b/>
          <w:bCs/>
          <w:sz w:val="28"/>
          <w:szCs w:val="28"/>
        </w:rPr>
        <w:t>муниципального района РЕШИЛ:</w:t>
      </w:r>
    </w:p>
    <w:p w:rsidR="003D58B6" w:rsidRPr="00ED75E3" w:rsidRDefault="003D58B6" w:rsidP="003D58B6">
      <w:pPr>
        <w:jc w:val="center"/>
        <w:rPr>
          <w:b/>
          <w:bCs/>
          <w:sz w:val="28"/>
          <w:szCs w:val="28"/>
        </w:rPr>
      </w:pPr>
    </w:p>
    <w:p w:rsidR="003D58B6" w:rsidRPr="00ED75E3" w:rsidRDefault="003D58B6" w:rsidP="003D58B6">
      <w:pPr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 xml:space="preserve">1. Передать осуществление </w:t>
      </w:r>
      <w:r>
        <w:rPr>
          <w:sz w:val="28"/>
          <w:szCs w:val="28"/>
        </w:rPr>
        <w:t xml:space="preserve">части </w:t>
      </w:r>
      <w:r w:rsidRPr="00ED75E3">
        <w:rPr>
          <w:sz w:val="28"/>
          <w:szCs w:val="28"/>
        </w:rPr>
        <w:t xml:space="preserve">полномочий </w:t>
      </w:r>
      <w:r>
        <w:rPr>
          <w:sz w:val="28"/>
          <w:szCs w:val="28"/>
        </w:rPr>
        <w:t xml:space="preserve">Паевского сельского поселения Кадошкинского </w:t>
      </w:r>
      <w:r w:rsidRPr="00ED75E3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по</w:t>
      </w:r>
      <w:r w:rsidRPr="00100593">
        <w:rPr>
          <w:rStyle w:val="FontStyle13"/>
          <w:b w:val="0"/>
          <w:sz w:val="28"/>
          <w:szCs w:val="28"/>
        </w:rPr>
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</w:r>
      <w:r>
        <w:rPr>
          <w:sz w:val="28"/>
          <w:szCs w:val="28"/>
          <w:shd w:val="clear" w:color="auto" w:fill="FFFFFF"/>
        </w:rPr>
        <w:t xml:space="preserve"> органам </w:t>
      </w:r>
      <w:r w:rsidRPr="0093393F">
        <w:rPr>
          <w:sz w:val="28"/>
          <w:szCs w:val="28"/>
        </w:rPr>
        <w:t>местного с</w:t>
      </w:r>
      <w:r>
        <w:rPr>
          <w:sz w:val="28"/>
          <w:szCs w:val="28"/>
        </w:rPr>
        <w:t xml:space="preserve">амоуправления </w:t>
      </w:r>
      <w:r w:rsidRPr="0093393F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района.</w:t>
      </w:r>
    </w:p>
    <w:p w:rsidR="003D58B6" w:rsidRPr="00ED75E3" w:rsidRDefault="003D58B6" w:rsidP="003D58B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2. Определить, что полномочия передаются на период со дня вступления в законную силу Соглашени</w:t>
      </w:r>
      <w:r>
        <w:rPr>
          <w:sz w:val="28"/>
          <w:szCs w:val="28"/>
        </w:rPr>
        <w:t>я</w:t>
      </w:r>
      <w:r w:rsidRPr="00ED75E3">
        <w:rPr>
          <w:sz w:val="28"/>
          <w:szCs w:val="28"/>
        </w:rPr>
        <w:t xml:space="preserve"> о передаче полномочий по </w:t>
      </w:r>
      <w:r>
        <w:rPr>
          <w:sz w:val="28"/>
          <w:szCs w:val="28"/>
        </w:rPr>
        <w:t>31.12.2022 года.</w:t>
      </w:r>
    </w:p>
    <w:p w:rsidR="003D58B6" w:rsidRPr="00ED75E3" w:rsidRDefault="003D58B6" w:rsidP="003D58B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3. Определить, что исполнение полномочий по предмету Соглашени</w:t>
      </w:r>
      <w:r>
        <w:rPr>
          <w:sz w:val="28"/>
          <w:szCs w:val="28"/>
        </w:rPr>
        <w:t xml:space="preserve">я </w:t>
      </w:r>
      <w:r w:rsidRPr="00ED75E3">
        <w:rPr>
          <w:sz w:val="28"/>
          <w:szCs w:val="28"/>
        </w:rPr>
        <w:t xml:space="preserve">осуществляется за счет иных межбюджетных трансфертов, предоставляемых </w:t>
      </w:r>
      <w:r>
        <w:rPr>
          <w:sz w:val="28"/>
          <w:szCs w:val="28"/>
        </w:rPr>
        <w:t xml:space="preserve">из </w:t>
      </w:r>
      <w:r w:rsidRPr="00ED75E3">
        <w:rPr>
          <w:sz w:val="28"/>
          <w:szCs w:val="28"/>
        </w:rPr>
        <w:t>бюджет</w:t>
      </w:r>
      <w:r>
        <w:rPr>
          <w:sz w:val="28"/>
          <w:szCs w:val="28"/>
        </w:rPr>
        <w:t xml:space="preserve">а Паевского  сельского поселения Кадошкинского муниципального района в бюджет Кадошкинского  муниципального района </w:t>
      </w:r>
      <w:r w:rsidRPr="00ED75E3">
        <w:rPr>
          <w:sz w:val="28"/>
          <w:szCs w:val="28"/>
        </w:rPr>
        <w:t xml:space="preserve">в размере денежных средств, предусмотренных в бюджете </w:t>
      </w:r>
      <w:r>
        <w:rPr>
          <w:sz w:val="28"/>
          <w:szCs w:val="28"/>
        </w:rPr>
        <w:t>Паевского  сельского поселения</w:t>
      </w:r>
      <w:r w:rsidRPr="00ED75E3">
        <w:rPr>
          <w:sz w:val="28"/>
          <w:szCs w:val="28"/>
        </w:rPr>
        <w:t xml:space="preserve"> на осуществление данных полномочий.</w:t>
      </w:r>
    </w:p>
    <w:p w:rsidR="003D58B6" w:rsidRPr="00ED75E3" w:rsidRDefault="003D58B6" w:rsidP="003D58B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75E3">
        <w:rPr>
          <w:sz w:val="28"/>
          <w:szCs w:val="28"/>
        </w:rPr>
        <w:tab/>
        <w:t>4.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официального опубликования</w:t>
      </w:r>
      <w:r w:rsidRPr="00ED75E3">
        <w:rPr>
          <w:sz w:val="28"/>
          <w:szCs w:val="28"/>
        </w:rPr>
        <w:t>.</w:t>
      </w:r>
    </w:p>
    <w:p w:rsidR="003D58B6" w:rsidRPr="00ED75E3" w:rsidRDefault="003D58B6" w:rsidP="003D58B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D58B6" w:rsidRDefault="003D58B6" w:rsidP="003D58B6"/>
    <w:p w:rsidR="003D58B6" w:rsidRPr="00E943AF" w:rsidRDefault="003D58B6" w:rsidP="003D58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Паевского </w:t>
      </w:r>
      <w:r w:rsidRPr="001665C3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                 В.П.Келин</w:t>
      </w:r>
    </w:p>
    <w:p w:rsidR="003D58B6" w:rsidRDefault="003D58B6" w:rsidP="00A0291B">
      <w:pPr>
        <w:rPr>
          <w:b/>
          <w:sz w:val="28"/>
          <w:szCs w:val="28"/>
        </w:rPr>
      </w:pPr>
    </w:p>
    <w:p w:rsidR="003D58B6" w:rsidRDefault="003D58B6" w:rsidP="00A0291B">
      <w:pPr>
        <w:rPr>
          <w:b/>
          <w:sz w:val="28"/>
          <w:szCs w:val="28"/>
        </w:rPr>
      </w:pPr>
    </w:p>
    <w:p w:rsidR="00C116EC" w:rsidRDefault="00C116EC" w:rsidP="00C116EC">
      <w:pPr>
        <w:jc w:val="both"/>
        <w:rPr>
          <w:b/>
        </w:rPr>
      </w:pPr>
      <w:r>
        <w:rPr>
          <w:b/>
        </w:rPr>
        <w:t>СОВЕТ  ДЕПУТАТОВ  ПАЕВСКОГО  СЕЛЬСКОГО  ПОСЕЛЕНИЯ</w:t>
      </w:r>
    </w:p>
    <w:p w:rsidR="00C116EC" w:rsidRDefault="00C116EC" w:rsidP="00C116EC">
      <w:pPr>
        <w:jc w:val="both"/>
        <w:rPr>
          <w:b/>
        </w:rPr>
      </w:pPr>
    </w:p>
    <w:p w:rsidR="00C116EC" w:rsidRDefault="00C116EC" w:rsidP="00C116EC">
      <w:pPr>
        <w:jc w:val="both"/>
        <w:rPr>
          <w:b/>
        </w:rPr>
      </w:pPr>
      <w:r>
        <w:rPr>
          <w:b/>
        </w:rPr>
        <w:t xml:space="preserve">                           КАДОШКИНСКОГО  МУНИЦИПАЛЬНОГО  РАЙОНА</w:t>
      </w:r>
    </w:p>
    <w:p w:rsidR="00C116EC" w:rsidRDefault="00C116EC" w:rsidP="00C116EC">
      <w:pPr>
        <w:jc w:val="both"/>
        <w:rPr>
          <w:b/>
        </w:rPr>
      </w:pPr>
      <w:r>
        <w:rPr>
          <w:b/>
        </w:rPr>
        <w:br/>
        <w:t xml:space="preserve">                                                      РЕСПУБЛИКИ  МОРДОВИЯ</w:t>
      </w:r>
    </w:p>
    <w:p w:rsidR="00C116EC" w:rsidRDefault="00C116EC" w:rsidP="00C116EC">
      <w:pPr>
        <w:jc w:val="both"/>
        <w:rPr>
          <w:b/>
        </w:rPr>
      </w:pPr>
    </w:p>
    <w:p w:rsidR="00C116EC" w:rsidRDefault="00C116EC" w:rsidP="00C116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шестого  созыва</w:t>
      </w:r>
    </w:p>
    <w:p w:rsidR="00C116EC" w:rsidRDefault="00C116EC" w:rsidP="00C116EC">
      <w:pPr>
        <w:jc w:val="both"/>
        <w:rPr>
          <w:sz w:val="28"/>
          <w:szCs w:val="28"/>
        </w:rPr>
      </w:pPr>
    </w:p>
    <w:p w:rsidR="00C116EC" w:rsidRDefault="00C116EC" w:rsidP="00C116EC">
      <w:pPr>
        <w:jc w:val="both"/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</w:t>
      </w:r>
      <w:r>
        <w:rPr>
          <w:b/>
          <w:sz w:val="28"/>
          <w:szCs w:val="28"/>
        </w:rPr>
        <w:t xml:space="preserve">Р Е Ш Е Н И Е    № 88 </w:t>
      </w:r>
    </w:p>
    <w:p w:rsidR="00C116EC" w:rsidRDefault="00C116EC" w:rsidP="00C116EC">
      <w:pPr>
        <w:jc w:val="both"/>
        <w:rPr>
          <w:b/>
          <w:sz w:val="28"/>
          <w:szCs w:val="28"/>
        </w:rPr>
      </w:pPr>
    </w:p>
    <w:p w:rsidR="00C116EC" w:rsidRDefault="00C116EC" w:rsidP="00C116E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Тридцать третья очередная сессия Совета депутатов</w:t>
      </w:r>
    </w:p>
    <w:p w:rsidR="00C116EC" w:rsidRDefault="00C116EC" w:rsidP="00C116E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Паевского сельского поселения</w:t>
      </w:r>
    </w:p>
    <w:p w:rsidR="00C116EC" w:rsidRDefault="00C116EC" w:rsidP="00C116E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22 апреля 2019 года                                                                                с. Паево</w:t>
      </w:r>
    </w:p>
    <w:p w:rsidR="00C116EC" w:rsidRDefault="00C116EC" w:rsidP="00C116EC">
      <w:pPr>
        <w:jc w:val="both"/>
        <w:rPr>
          <w:b/>
          <w:sz w:val="28"/>
          <w:szCs w:val="28"/>
        </w:rPr>
      </w:pPr>
    </w:p>
    <w:p w:rsidR="00C116EC" w:rsidRDefault="00C116EC" w:rsidP="00C116EC">
      <w:pPr>
        <w:jc w:val="both"/>
        <w:rPr>
          <w:b/>
          <w:sz w:val="28"/>
          <w:szCs w:val="28"/>
        </w:rPr>
      </w:pPr>
    </w:p>
    <w:p w:rsidR="00C116EC" w:rsidRDefault="00C116EC" w:rsidP="00C116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br/>
      </w:r>
      <w:r>
        <w:rPr>
          <w:sz w:val="28"/>
          <w:szCs w:val="28"/>
        </w:rPr>
        <w:t xml:space="preserve">             Об утверждении плана мероприятий на 2019 год по реализации</w:t>
      </w:r>
    </w:p>
    <w:p w:rsidR="00C116EC" w:rsidRDefault="00C116EC" w:rsidP="00C116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Послания Главы Республики Мордовия Государственному </w:t>
      </w:r>
    </w:p>
    <w:p w:rsidR="00C116EC" w:rsidRDefault="00C116EC" w:rsidP="00C116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Собранию Республики Мордовия на территории Паевского</w:t>
      </w:r>
    </w:p>
    <w:p w:rsidR="00C116EC" w:rsidRDefault="00C116EC" w:rsidP="00C116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сельского поселения Кадошкинского муниципального района</w:t>
      </w:r>
    </w:p>
    <w:p w:rsidR="00C116EC" w:rsidRDefault="00C116EC" w:rsidP="00C116EC">
      <w:pPr>
        <w:jc w:val="both"/>
        <w:rPr>
          <w:sz w:val="28"/>
          <w:szCs w:val="28"/>
        </w:rPr>
      </w:pPr>
    </w:p>
    <w:p w:rsidR="00C116EC" w:rsidRDefault="00C116EC" w:rsidP="00C116EC">
      <w:pPr>
        <w:jc w:val="both"/>
        <w:rPr>
          <w:sz w:val="28"/>
          <w:szCs w:val="28"/>
        </w:rPr>
      </w:pPr>
    </w:p>
    <w:p w:rsidR="00C116EC" w:rsidRPr="00794735" w:rsidRDefault="00C116EC" w:rsidP="00C116EC">
      <w:pPr>
        <w:rPr>
          <w:bCs/>
          <w:sz w:val="28"/>
          <w:szCs w:val="28"/>
        </w:rPr>
      </w:pPr>
      <w:r w:rsidRPr="006968CC">
        <w:rPr>
          <w:bCs/>
        </w:rPr>
        <w:t xml:space="preserve">   </w:t>
      </w:r>
      <w:r w:rsidRPr="006968CC">
        <w:rPr>
          <w:bCs/>
          <w:sz w:val="28"/>
          <w:szCs w:val="28"/>
        </w:rPr>
        <w:t xml:space="preserve">Заслушав  </w:t>
      </w:r>
      <w:r>
        <w:rPr>
          <w:bCs/>
          <w:sz w:val="28"/>
          <w:szCs w:val="28"/>
        </w:rPr>
        <w:t xml:space="preserve"> и обсудив доклад  </w:t>
      </w:r>
      <w:r w:rsidRPr="0087557C">
        <w:rPr>
          <w:bCs/>
          <w:sz w:val="28"/>
          <w:szCs w:val="28"/>
        </w:rPr>
        <w:t xml:space="preserve"> </w:t>
      </w:r>
      <w:r w:rsidRPr="006968CC">
        <w:rPr>
          <w:bCs/>
          <w:sz w:val="28"/>
          <w:szCs w:val="28"/>
        </w:rPr>
        <w:t>глав</w:t>
      </w:r>
      <w:r w:rsidRPr="0087557C">
        <w:rPr>
          <w:bCs/>
          <w:sz w:val="28"/>
          <w:szCs w:val="28"/>
        </w:rPr>
        <w:t xml:space="preserve">ы </w:t>
      </w:r>
      <w:r>
        <w:rPr>
          <w:bCs/>
          <w:sz w:val="28"/>
          <w:szCs w:val="28"/>
        </w:rPr>
        <w:t xml:space="preserve">  Паевского</w:t>
      </w:r>
      <w:r w:rsidRPr="006968CC">
        <w:rPr>
          <w:bCs/>
          <w:sz w:val="28"/>
          <w:szCs w:val="28"/>
        </w:rPr>
        <w:t xml:space="preserve">  сельского поселения  по обсуждению Послания  Главы  Республики Мордовия  В.Д. Волкова  Государственному   Собран</w:t>
      </w:r>
      <w:r>
        <w:rPr>
          <w:bCs/>
          <w:sz w:val="28"/>
          <w:szCs w:val="28"/>
        </w:rPr>
        <w:t>ию,  Совет депутатов Паевского</w:t>
      </w:r>
      <w:r w:rsidRPr="006968CC">
        <w:rPr>
          <w:bCs/>
          <w:sz w:val="28"/>
          <w:szCs w:val="28"/>
        </w:rPr>
        <w:t xml:space="preserve"> сельского поселения </w:t>
      </w:r>
    </w:p>
    <w:p w:rsidR="00C116EC" w:rsidRPr="006968CC" w:rsidRDefault="00C116EC" w:rsidP="00C116EC">
      <w:pPr>
        <w:jc w:val="center"/>
        <w:rPr>
          <w:b/>
          <w:sz w:val="28"/>
        </w:rPr>
      </w:pPr>
      <w:r w:rsidRPr="006968CC">
        <w:rPr>
          <w:b/>
          <w:sz w:val="28"/>
        </w:rPr>
        <w:t>РЕШИЛ:</w:t>
      </w:r>
    </w:p>
    <w:p w:rsidR="00C116EC" w:rsidRPr="006968CC" w:rsidRDefault="00C116EC" w:rsidP="00C116EC">
      <w:pPr>
        <w:jc w:val="both"/>
        <w:rPr>
          <w:sz w:val="28"/>
        </w:rPr>
      </w:pPr>
    </w:p>
    <w:p w:rsidR="00C116EC" w:rsidRDefault="00C116EC" w:rsidP="00C116EC">
      <w:pPr>
        <w:rPr>
          <w:bCs/>
          <w:sz w:val="28"/>
          <w:szCs w:val="28"/>
        </w:rPr>
      </w:pPr>
    </w:p>
    <w:p w:rsidR="00C116EC" w:rsidRDefault="00C116EC" w:rsidP="00C116E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Pr="006968CC">
        <w:rPr>
          <w:bCs/>
          <w:sz w:val="28"/>
          <w:szCs w:val="28"/>
        </w:rPr>
        <w:t xml:space="preserve">1.  </w:t>
      </w:r>
      <w:r w:rsidRPr="0087557C">
        <w:rPr>
          <w:bCs/>
          <w:sz w:val="28"/>
          <w:szCs w:val="28"/>
        </w:rPr>
        <w:t xml:space="preserve"> У</w:t>
      </w:r>
      <w:r w:rsidRPr="006968CC">
        <w:rPr>
          <w:bCs/>
          <w:sz w:val="28"/>
          <w:szCs w:val="28"/>
        </w:rPr>
        <w:t>твердить  план</w:t>
      </w:r>
      <w:r w:rsidRPr="0087557C">
        <w:rPr>
          <w:bCs/>
          <w:sz w:val="28"/>
          <w:szCs w:val="28"/>
        </w:rPr>
        <w:t xml:space="preserve"> </w:t>
      </w:r>
      <w:r w:rsidRPr="006968CC">
        <w:rPr>
          <w:bCs/>
          <w:sz w:val="28"/>
          <w:szCs w:val="28"/>
        </w:rPr>
        <w:t xml:space="preserve"> мероприяти</w:t>
      </w:r>
      <w:r>
        <w:rPr>
          <w:bCs/>
          <w:sz w:val="28"/>
          <w:szCs w:val="28"/>
        </w:rPr>
        <w:t xml:space="preserve">й по  администрации Паевского </w:t>
      </w:r>
      <w:r w:rsidRPr="006968CC">
        <w:rPr>
          <w:bCs/>
          <w:sz w:val="28"/>
          <w:szCs w:val="28"/>
        </w:rPr>
        <w:t>сельского поселения  на 201</w:t>
      </w:r>
      <w:r>
        <w:rPr>
          <w:bCs/>
          <w:sz w:val="28"/>
          <w:szCs w:val="28"/>
        </w:rPr>
        <w:t>9</w:t>
      </w:r>
      <w:r w:rsidRPr="006968CC">
        <w:rPr>
          <w:bCs/>
          <w:sz w:val="28"/>
          <w:szCs w:val="28"/>
        </w:rPr>
        <w:t xml:space="preserve"> год  по реализации </w:t>
      </w:r>
      <w:r w:rsidRPr="0087557C">
        <w:rPr>
          <w:bCs/>
          <w:sz w:val="28"/>
          <w:szCs w:val="28"/>
        </w:rPr>
        <w:t xml:space="preserve"> </w:t>
      </w:r>
      <w:r w:rsidRPr="006968CC">
        <w:rPr>
          <w:bCs/>
          <w:sz w:val="28"/>
          <w:szCs w:val="28"/>
        </w:rPr>
        <w:t xml:space="preserve">Послания  Главы  Республики  Мордовии    Государственному   Собранию </w:t>
      </w:r>
      <w:r>
        <w:rPr>
          <w:bCs/>
          <w:sz w:val="28"/>
          <w:szCs w:val="28"/>
        </w:rPr>
        <w:t>( приложение 1).</w:t>
      </w:r>
    </w:p>
    <w:p w:rsidR="00C116EC" w:rsidRPr="0092738D" w:rsidRDefault="00C116EC" w:rsidP="00C116EC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  2.   Контроль за выполнением данного решения оставляю за собой.</w:t>
      </w:r>
    </w:p>
    <w:p w:rsidR="00C116EC" w:rsidRDefault="00C116EC" w:rsidP="00C116EC">
      <w:pPr>
        <w:jc w:val="both"/>
        <w:rPr>
          <w:sz w:val="28"/>
          <w:szCs w:val="28"/>
        </w:rPr>
      </w:pPr>
    </w:p>
    <w:p w:rsidR="00C116EC" w:rsidRDefault="00C116EC" w:rsidP="00C116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116EC" w:rsidRDefault="00C116EC" w:rsidP="00C116EC">
      <w:pPr>
        <w:jc w:val="both"/>
        <w:rPr>
          <w:sz w:val="28"/>
          <w:szCs w:val="28"/>
        </w:rPr>
      </w:pPr>
    </w:p>
    <w:p w:rsidR="00C116EC" w:rsidRDefault="00C116EC" w:rsidP="00C116EC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12972"/>
      </w:tblGrid>
      <w:tr w:rsidR="00C116EC" w:rsidTr="00875994">
        <w:trPr>
          <w:trHeight w:val="1433"/>
        </w:trPr>
        <w:tc>
          <w:tcPr>
            <w:tcW w:w="12972" w:type="dxa"/>
            <w:shd w:val="clear" w:color="auto" w:fill="auto"/>
          </w:tcPr>
          <w:p w:rsidR="00C116EC" w:rsidRDefault="00C116EC" w:rsidP="00875994">
            <w:pPr>
              <w:snapToGrid w:val="0"/>
            </w:pPr>
            <w:r>
              <w:rPr>
                <w:sz w:val="28"/>
                <w:szCs w:val="28"/>
              </w:rPr>
              <w:t>Глава Паевского сельского поселения                                              В.П. Келин</w:t>
            </w:r>
            <w:r>
              <w:rPr>
                <w:b/>
                <w:sz w:val="28"/>
                <w:szCs w:val="28"/>
              </w:rPr>
              <w:br/>
            </w:r>
          </w:p>
        </w:tc>
      </w:tr>
    </w:tbl>
    <w:p w:rsidR="00C116EC" w:rsidRDefault="00C116EC" w:rsidP="00C116EC">
      <w:pPr>
        <w:jc w:val="both"/>
      </w:pPr>
    </w:p>
    <w:p w:rsidR="00C116EC" w:rsidRDefault="00C116EC" w:rsidP="00C116EC">
      <w:pPr>
        <w:jc w:val="both"/>
      </w:pPr>
    </w:p>
    <w:p w:rsidR="00C116EC" w:rsidRDefault="00C116EC" w:rsidP="00C116EC">
      <w:pPr>
        <w:jc w:val="both"/>
      </w:pPr>
    </w:p>
    <w:p w:rsidR="00C116EC" w:rsidRDefault="00C116EC" w:rsidP="00C116EC">
      <w:pPr>
        <w:jc w:val="both"/>
      </w:pPr>
    </w:p>
    <w:p w:rsidR="00C116EC" w:rsidRDefault="00C116EC" w:rsidP="00C116EC">
      <w:pPr>
        <w:jc w:val="both"/>
      </w:pPr>
    </w:p>
    <w:p w:rsidR="00C116EC" w:rsidRDefault="00C116EC" w:rsidP="00C116EC">
      <w:pPr>
        <w:jc w:val="both"/>
      </w:pPr>
      <w:r>
        <w:t xml:space="preserve">                                                                                                             Приложение</w:t>
      </w:r>
    </w:p>
    <w:p w:rsidR="00C116EC" w:rsidRDefault="00C116EC" w:rsidP="00C116EC">
      <w:pPr>
        <w:jc w:val="both"/>
      </w:pPr>
      <w:r>
        <w:t xml:space="preserve">                                                                                            к решению сессии Совета депутатов</w:t>
      </w:r>
    </w:p>
    <w:p w:rsidR="00C116EC" w:rsidRDefault="00C116EC" w:rsidP="00C116EC">
      <w:pPr>
        <w:jc w:val="both"/>
      </w:pPr>
      <w:r>
        <w:t xml:space="preserve">                                                                                            Паевского сельского поселения</w:t>
      </w:r>
    </w:p>
    <w:p w:rsidR="00C116EC" w:rsidRDefault="00C116EC" w:rsidP="00C116EC">
      <w:pPr>
        <w:jc w:val="both"/>
      </w:pPr>
      <w:r>
        <w:t xml:space="preserve">                                                                                            № 88 от 22 апреля 2019 года</w:t>
      </w:r>
    </w:p>
    <w:p w:rsidR="00C116EC" w:rsidRPr="0026518E" w:rsidRDefault="00C116EC" w:rsidP="00C116EC">
      <w:pPr>
        <w:spacing w:after="120"/>
        <w:jc w:val="right"/>
        <w:rPr>
          <w:lang w:eastAsia="ar-SA"/>
        </w:rPr>
      </w:pPr>
    </w:p>
    <w:p w:rsidR="00C116EC" w:rsidRPr="0026518E" w:rsidRDefault="00C116EC" w:rsidP="00C116EC">
      <w:pPr>
        <w:jc w:val="center"/>
        <w:rPr>
          <w:sz w:val="28"/>
          <w:szCs w:val="28"/>
          <w:lang w:eastAsia="ar-SA"/>
        </w:rPr>
      </w:pPr>
      <w:r w:rsidRPr="0026518E">
        <w:rPr>
          <w:sz w:val="28"/>
          <w:szCs w:val="28"/>
          <w:lang w:eastAsia="ar-SA"/>
        </w:rPr>
        <w:t>ПЛАН</w:t>
      </w:r>
    </w:p>
    <w:p w:rsidR="00C116EC" w:rsidRPr="0026518E" w:rsidRDefault="00C116EC" w:rsidP="00C116EC">
      <w:pPr>
        <w:jc w:val="center"/>
        <w:rPr>
          <w:sz w:val="28"/>
          <w:szCs w:val="28"/>
          <w:lang w:eastAsia="ar-SA"/>
        </w:rPr>
      </w:pPr>
      <w:r w:rsidRPr="0026518E">
        <w:rPr>
          <w:sz w:val="28"/>
          <w:szCs w:val="28"/>
          <w:lang w:eastAsia="ar-SA"/>
        </w:rPr>
        <w:t>мероприятий администрации Паевс</w:t>
      </w:r>
      <w:r>
        <w:rPr>
          <w:sz w:val="28"/>
          <w:szCs w:val="28"/>
          <w:lang w:eastAsia="ar-SA"/>
        </w:rPr>
        <w:t>кого сельского поселения на 2019</w:t>
      </w:r>
    </w:p>
    <w:p w:rsidR="00C116EC" w:rsidRPr="0026518E" w:rsidRDefault="00C116EC" w:rsidP="00C116EC">
      <w:pPr>
        <w:jc w:val="center"/>
        <w:rPr>
          <w:sz w:val="28"/>
          <w:szCs w:val="28"/>
          <w:lang w:eastAsia="ar-SA"/>
        </w:rPr>
      </w:pPr>
      <w:r w:rsidRPr="0026518E">
        <w:rPr>
          <w:sz w:val="28"/>
          <w:szCs w:val="28"/>
          <w:lang w:eastAsia="ar-SA"/>
        </w:rPr>
        <w:t>год по реализации Послания Главы Республики  Мордовия  Государственному Собранию</w:t>
      </w:r>
    </w:p>
    <w:p w:rsidR="00C116EC" w:rsidRPr="0026518E" w:rsidRDefault="00C116EC" w:rsidP="00C116EC">
      <w:pPr>
        <w:rPr>
          <w:lang w:eastAsia="ar-SA"/>
        </w:rPr>
      </w:pPr>
    </w:p>
    <w:tbl>
      <w:tblPr>
        <w:tblW w:w="0" w:type="auto"/>
        <w:tblInd w:w="-25" w:type="dxa"/>
        <w:tblLayout w:type="fixed"/>
        <w:tblLook w:val="0000"/>
      </w:tblPr>
      <w:tblGrid>
        <w:gridCol w:w="648"/>
        <w:gridCol w:w="4137"/>
        <w:gridCol w:w="2393"/>
        <w:gridCol w:w="2443"/>
      </w:tblGrid>
      <w:tr w:rsidR="00C116EC" w:rsidRPr="0026518E" w:rsidTr="00875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 xml:space="preserve">№      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Содержание мероприятий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сроки исполнения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 xml:space="preserve">ответственные за </w:t>
            </w:r>
          </w:p>
          <w:p w:rsidR="00C116EC" w:rsidRPr="0026518E" w:rsidRDefault="00C116EC" w:rsidP="00875994">
            <w:pPr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мероприятие</w:t>
            </w:r>
          </w:p>
        </w:tc>
      </w:tr>
      <w:tr w:rsidR="00C116EC" w:rsidRPr="0026518E" w:rsidTr="00875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1.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>Выполнение социально-экономических п</w:t>
            </w:r>
            <w:r>
              <w:rPr>
                <w:lang w:eastAsia="ar-SA"/>
              </w:rPr>
              <w:t>оказателей за 2019</w:t>
            </w:r>
            <w:r w:rsidRPr="0026518E">
              <w:rPr>
                <w:lang w:eastAsia="ar-SA"/>
              </w:rPr>
              <w:t>г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течение года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Глава с/поселения</w:t>
            </w:r>
          </w:p>
        </w:tc>
      </w:tr>
      <w:tr w:rsidR="00C116EC" w:rsidRPr="0026518E" w:rsidTr="00875994">
        <w:trPr>
          <w:trHeight w:val="87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2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>Принимать активное  участие</w:t>
            </w:r>
          </w:p>
          <w:p w:rsidR="00C116EC" w:rsidRPr="0026518E" w:rsidRDefault="00C116EC" w:rsidP="00875994">
            <w:pPr>
              <w:rPr>
                <w:lang w:eastAsia="ar-SA"/>
              </w:rPr>
            </w:pPr>
            <w:r w:rsidRPr="0026518E">
              <w:rPr>
                <w:lang w:eastAsia="ar-SA"/>
              </w:rPr>
              <w:t>в культурно-массовых мероприятиях Кадошкинского района.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течение года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>Глава с/поселения заведующий школы,</w:t>
            </w:r>
          </w:p>
          <w:p w:rsidR="00C116EC" w:rsidRPr="0026518E" w:rsidRDefault="00C116EC" w:rsidP="00875994">
            <w:pPr>
              <w:rPr>
                <w:lang w:val="en-US" w:eastAsia="ar-SA"/>
              </w:rPr>
            </w:pPr>
            <w:r>
              <w:rPr>
                <w:lang w:eastAsia="ar-SA"/>
              </w:rPr>
              <w:t>Библиотекарь.</w:t>
            </w:r>
          </w:p>
          <w:p w:rsidR="00C116EC" w:rsidRPr="0026518E" w:rsidRDefault="00C116EC" w:rsidP="00875994">
            <w:pPr>
              <w:rPr>
                <w:lang w:val="en-US" w:eastAsia="ar-SA"/>
              </w:rPr>
            </w:pPr>
          </w:p>
        </w:tc>
      </w:tr>
      <w:tr w:rsidR="00C116EC" w:rsidRPr="0026518E" w:rsidTr="00875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3.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Заниматься благоустройством поселения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течение года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 xml:space="preserve">Глава с/п., депутаты, </w:t>
            </w:r>
          </w:p>
          <w:p w:rsidR="00C116EC" w:rsidRPr="0026518E" w:rsidRDefault="00C116EC" w:rsidP="00875994">
            <w:pPr>
              <w:rPr>
                <w:lang w:eastAsia="ar-SA"/>
              </w:rPr>
            </w:pPr>
            <w:r w:rsidRPr="0026518E">
              <w:rPr>
                <w:lang w:eastAsia="ar-SA"/>
              </w:rPr>
              <w:t>руководители.</w:t>
            </w:r>
          </w:p>
        </w:tc>
      </w:tr>
      <w:tr w:rsidR="00C116EC" w:rsidRPr="0026518E" w:rsidTr="00875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4.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Сохранить рабочие  места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течение года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>Руководители ООО</w:t>
            </w:r>
          </w:p>
          <w:p w:rsidR="00C116EC" w:rsidRPr="0026518E" w:rsidRDefault="00C116EC" w:rsidP="00875994">
            <w:pPr>
              <w:rPr>
                <w:lang w:eastAsia="ar-SA"/>
              </w:rPr>
            </w:pPr>
            <w:r w:rsidRPr="0026518E">
              <w:rPr>
                <w:lang w:eastAsia="ar-SA"/>
              </w:rPr>
              <w:t>«Изолайн» и ООО</w:t>
            </w:r>
          </w:p>
          <w:p w:rsidR="00C116EC" w:rsidRPr="0026518E" w:rsidRDefault="00C116EC" w:rsidP="00875994">
            <w:pPr>
              <w:rPr>
                <w:lang w:eastAsia="ar-SA"/>
              </w:rPr>
            </w:pPr>
            <w:r w:rsidRPr="0026518E">
              <w:rPr>
                <w:lang w:eastAsia="ar-SA"/>
              </w:rPr>
              <w:t>«Агро-Паево»</w:t>
            </w:r>
          </w:p>
        </w:tc>
      </w:tr>
      <w:tr w:rsidR="00C116EC" w:rsidRPr="0026518E" w:rsidTr="00875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5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 xml:space="preserve">Повысить уровень обучаемости </w:t>
            </w:r>
          </w:p>
          <w:p w:rsidR="00C116EC" w:rsidRPr="0026518E" w:rsidRDefault="00C116EC" w:rsidP="00875994">
            <w:pPr>
              <w:rPr>
                <w:lang w:eastAsia="ar-SA"/>
              </w:rPr>
            </w:pPr>
            <w:r w:rsidRPr="0026518E">
              <w:rPr>
                <w:lang w:eastAsia="ar-SA"/>
              </w:rPr>
              <w:t>уч- ся  « Паевская НОШ»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течение года</w:t>
            </w:r>
          </w:p>
          <w:p w:rsidR="00C116EC" w:rsidRPr="0026518E" w:rsidRDefault="00C116EC" w:rsidP="00875994">
            <w:pPr>
              <w:rPr>
                <w:lang w:val="en-US" w:eastAsia="ar-SA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Зав. школы.</w:t>
            </w:r>
          </w:p>
        </w:tc>
      </w:tr>
      <w:tr w:rsidR="00C116EC" w:rsidRPr="0026518E" w:rsidTr="00875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6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 xml:space="preserve">Повысить урожайность зерновых </w:t>
            </w:r>
          </w:p>
          <w:p w:rsidR="00C116EC" w:rsidRPr="0026518E" w:rsidRDefault="00C116EC" w:rsidP="00875994">
            <w:pPr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культур.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течении года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Директор ООО «Агро-Паево»</w:t>
            </w:r>
          </w:p>
        </w:tc>
      </w:tr>
      <w:tr w:rsidR="00C116EC" w:rsidRPr="0026518E" w:rsidTr="00875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7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Повысить объем производства продукции.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течении года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 xml:space="preserve">Генеральный директор ООО </w:t>
            </w:r>
          </w:p>
          <w:p w:rsidR="00C116EC" w:rsidRPr="0026518E" w:rsidRDefault="00C116EC" w:rsidP="00875994">
            <w:pPr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«Изолайн»</w:t>
            </w:r>
          </w:p>
        </w:tc>
      </w:tr>
      <w:tr w:rsidR="00C116EC" w:rsidRPr="0026518E" w:rsidTr="00875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8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>Произвести частичный ремонт дорог</w:t>
            </w:r>
          </w:p>
          <w:p w:rsidR="00C116EC" w:rsidRPr="0026518E" w:rsidRDefault="00C116EC" w:rsidP="00875994">
            <w:pPr>
              <w:rPr>
                <w:lang w:eastAsia="ar-SA"/>
              </w:rPr>
            </w:pPr>
            <w:r w:rsidRPr="0026518E">
              <w:rPr>
                <w:lang w:eastAsia="ar-SA"/>
              </w:rPr>
              <w:t>с. Паево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течении года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>Глава с/поселения,</w:t>
            </w:r>
          </w:p>
          <w:p w:rsidR="00C116EC" w:rsidRPr="0026518E" w:rsidRDefault="00C116EC" w:rsidP="00875994">
            <w:pPr>
              <w:rPr>
                <w:lang w:eastAsia="ar-SA"/>
              </w:rPr>
            </w:pPr>
            <w:r w:rsidRPr="0026518E">
              <w:rPr>
                <w:lang w:eastAsia="ar-SA"/>
              </w:rPr>
              <w:t>депутаты поселения.</w:t>
            </w:r>
          </w:p>
        </w:tc>
      </w:tr>
      <w:tr w:rsidR="00C116EC" w:rsidRPr="0026518E" w:rsidTr="00875994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9</w:t>
            </w:r>
          </w:p>
        </w:tc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eastAsia="ar-SA"/>
              </w:rPr>
              <w:t xml:space="preserve">Изготовление проектно-сметной документации по дорогам с. Паево протяженность 1 км. </w:t>
            </w:r>
            <w:r w:rsidRPr="0026518E">
              <w:rPr>
                <w:lang w:val="en-US" w:eastAsia="ar-SA"/>
              </w:rPr>
              <w:t>(ул. Антясова)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течении года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Глава с/поселен</w:t>
            </w:r>
          </w:p>
          <w:p w:rsidR="00C116EC" w:rsidRPr="0026518E" w:rsidRDefault="00C116EC" w:rsidP="00875994">
            <w:pPr>
              <w:rPr>
                <w:lang w:val="en-US" w:eastAsia="ar-SA"/>
              </w:rPr>
            </w:pPr>
          </w:p>
        </w:tc>
      </w:tr>
      <w:tr w:rsidR="00C116EC" w:rsidRPr="0026518E" w:rsidTr="00875994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10</w:t>
            </w:r>
          </w:p>
        </w:tc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eastAsia="ar-SA"/>
              </w:rPr>
            </w:pPr>
            <w:r w:rsidRPr="0026518E">
              <w:rPr>
                <w:lang w:eastAsia="ar-SA"/>
              </w:rPr>
              <w:t>Мероприятия в рамках реализации муниципальной программы «Устойчивое развитие сельских территорий Кадошкинского муниципального района РМ на 2014-2018г.г. на период до 2020года.» (установка водонапорной башни и строительство сетей водоснабжения 2км.)</w:t>
            </w:r>
          </w:p>
        </w:tc>
        <w:tc>
          <w:tcPr>
            <w:tcW w:w="23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В течении года</w:t>
            </w:r>
          </w:p>
        </w:tc>
        <w:tc>
          <w:tcPr>
            <w:tcW w:w="24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16EC" w:rsidRPr="0026518E" w:rsidRDefault="00C116EC" w:rsidP="00875994">
            <w:pPr>
              <w:snapToGrid w:val="0"/>
              <w:rPr>
                <w:lang w:val="en-US" w:eastAsia="ar-SA"/>
              </w:rPr>
            </w:pPr>
            <w:r w:rsidRPr="0026518E">
              <w:rPr>
                <w:lang w:val="en-US" w:eastAsia="ar-SA"/>
              </w:rPr>
              <w:t>Глава с/поселения</w:t>
            </w:r>
          </w:p>
          <w:p w:rsidR="00C116EC" w:rsidRPr="0026518E" w:rsidRDefault="00C116EC" w:rsidP="00875994">
            <w:pPr>
              <w:rPr>
                <w:lang w:val="en-US" w:eastAsia="ar-SA"/>
              </w:rPr>
            </w:pPr>
          </w:p>
        </w:tc>
      </w:tr>
    </w:tbl>
    <w:p w:rsidR="00C116EC" w:rsidRPr="0026518E" w:rsidRDefault="00C116EC" w:rsidP="00C116EC">
      <w:pPr>
        <w:rPr>
          <w:lang w:val="en-US" w:eastAsia="ar-SA"/>
        </w:rPr>
      </w:pPr>
    </w:p>
    <w:p w:rsidR="00C116EC" w:rsidRPr="0026518E" w:rsidRDefault="00C116EC" w:rsidP="00C116EC">
      <w:pPr>
        <w:rPr>
          <w:lang w:val="en-US" w:eastAsia="ar-SA"/>
        </w:rPr>
      </w:pPr>
    </w:p>
    <w:p w:rsidR="00C116EC" w:rsidRPr="0026518E" w:rsidRDefault="00C116EC" w:rsidP="00C116EC">
      <w:pPr>
        <w:rPr>
          <w:lang w:val="en-US" w:eastAsia="ar-SA"/>
        </w:rPr>
      </w:pPr>
    </w:p>
    <w:p w:rsidR="00C116EC" w:rsidRPr="0026518E" w:rsidRDefault="00C116EC" w:rsidP="00C116EC">
      <w:pPr>
        <w:rPr>
          <w:lang w:val="en-US" w:eastAsia="ar-SA"/>
        </w:rPr>
      </w:pPr>
    </w:p>
    <w:p w:rsidR="00C116EC" w:rsidRPr="0026518E" w:rsidRDefault="00C116EC" w:rsidP="00C116EC">
      <w:pPr>
        <w:rPr>
          <w:lang w:val="en-US" w:eastAsia="ar-SA"/>
        </w:rPr>
      </w:pPr>
    </w:p>
    <w:p w:rsidR="00C116EC" w:rsidRPr="0026518E" w:rsidRDefault="00C116EC" w:rsidP="00C116EC">
      <w:pPr>
        <w:rPr>
          <w:lang w:val="en-US" w:eastAsia="ar-SA"/>
        </w:rPr>
      </w:pPr>
    </w:p>
    <w:p w:rsidR="00C116EC" w:rsidRPr="0026518E" w:rsidRDefault="00C116EC" w:rsidP="00C116EC">
      <w:pPr>
        <w:jc w:val="both"/>
        <w:rPr>
          <w:lang w:val="en-US" w:eastAsia="ar-SA"/>
        </w:rPr>
      </w:pPr>
    </w:p>
    <w:p w:rsidR="00C116EC" w:rsidRPr="0026518E" w:rsidRDefault="00C116EC" w:rsidP="00C116EC">
      <w:pPr>
        <w:jc w:val="center"/>
        <w:rPr>
          <w:sz w:val="28"/>
          <w:szCs w:val="28"/>
          <w:lang w:eastAsia="ar-SA"/>
        </w:rPr>
      </w:pPr>
    </w:p>
    <w:p w:rsidR="00C116EC" w:rsidRDefault="00C116EC" w:rsidP="00C116EC">
      <w:pPr>
        <w:jc w:val="both"/>
      </w:pPr>
    </w:p>
    <w:p w:rsidR="0043136E" w:rsidRDefault="0043136E" w:rsidP="0043136E">
      <w:pPr>
        <w:jc w:val="center"/>
        <w:rPr>
          <w:b/>
        </w:rPr>
      </w:pPr>
    </w:p>
    <w:p w:rsidR="00C116EC" w:rsidRDefault="00C116EC" w:rsidP="0043136E">
      <w:pPr>
        <w:jc w:val="center"/>
        <w:rPr>
          <w:b/>
        </w:rPr>
      </w:pPr>
    </w:p>
    <w:p w:rsidR="00C116EC" w:rsidRDefault="00C116EC" w:rsidP="0043136E">
      <w:pPr>
        <w:jc w:val="center"/>
        <w:rPr>
          <w:b/>
        </w:rPr>
      </w:pPr>
    </w:p>
    <w:p w:rsidR="00C116EC" w:rsidRDefault="00C116EC" w:rsidP="0043136E">
      <w:pPr>
        <w:jc w:val="center"/>
        <w:rPr>
          <w:b/>
        </w:rPr>
      </w:pPr>
    </w:p>
    <w:p w:rsidR="00C116EC" w:rsidRDefault="00C116EC" w:rsidP="0043136E">
      <w:pPr>
        <w:jc w:val="center"/>
        <w:rPr>
          <w:b/>
        </w:rPr>
      </w:pPr>
    </w:p>
    <w:p w:rsidR="0043136E" w:rsidRDefault="0043136E" w:rsidP="0043136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43136E" w:rsidRDefault="0043136E" w:rsidP="0043136E">
      <w:pPr>
        <w:jc w:val="center"/>
        <w:rPr>
          <w:sz w:val="28"/>
          <w:szCs w:val="28"/>
        </w:rPr>
      </w:pPr>
    </w:p>
    <w:p w:rsidR="0043136E" w:rsidRDefault="0043136E" w:rsidP="0043136E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43136E" w:rsidRDefault="0043136E" w:rsidP="0043136E">
      <w:pPr>
        <w:jc w:val="center"/>
        <w:rPr>
          <w:sz w:val="28"/>
          <w:szCs w:val="28"/>
        </w:rPr>
      </w:pPr>
    </w:p>
    <w:p w:rsidR="0043136E" w:rsidRDefault="0043136E" w:rsidP="0043136E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43136E" w:rsidRDefault="0043136E" w:rsidP="0043136E">
      <w:pPr>
        <w:jc w:val="center"/>
        <w:rPr>
          <w:sz w:val="28"/>
          <w:szCs w:val="28"/>
        </w:rPr>
      </w:pPr>
    </w:p>
    <w:p w:rsidR="0043136E" w:rsidRDefault="0043136E" w:rsidP="0043136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43136E" w:rsidRDefault="0043136E" w:rsidP="0043136E">
      <w:pPr>
        <w:jc w:val="center"/>
        <w:rPr>
          <w:b/>
          <w:sz w:val="40"/>
          <w:szCs w:val="40"/>
        </w:rPr>
      </w:pPr>
    </w:p>
    <w:p w:rsidR="0043136E" w:rsidRDefault="0043136E" w:rsidP="0043136E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23 апреля 2019  года                                                                        №25 -П</w:t>
      </w:r>
    </w:p>
    <w:p w:rsidR="0043136E" w:rsidRDefault="0043136E" w:rsidP="0043136E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Паево</w:t>
      </w:r>
    </w:p>
    <w:p w:rsidR="0043136E" w:rsidRDefault="0043136E" w:rsidP="0043136E">
      <w:pPr>
        <w:jc w:val="center"/>
      </w:pPr>
    </w:p>
    <w:p w:rsidR="0043136E" w:rsidRDefault="0043136E" w:rsidP="0043136E">
      <w:pPr>
        <w:jc w:val="center"/>
        <w:rPr>
          <w:b/>
        </w:rPr>
      </w:pPr>
      <w:r w:rsidRPr="00DF74AA">
        <w:rPr>
          <w:b/>
        </w:rPr>
        <w:t>О внесении изменений в Постано</w:t>
      </w:r>
      <w:r>
        <w:rPr>
          <w:b/>
        </w:rPr>
        <w:t>вление № 10-П от 28.02.2019года</w:t>
      </w:r>
    </w:p>
    <w:p w:rsidR="0043136E" w:rsidRPr="00DF74AA" w:rsidRDefault="0043136E" w:rsidP="0043136E">
      <w:pPr>
        <w:jc w:val="center"/>
        <w:rPr>
          <w:b/>
          <w:bCs/>
        </w:rPr>
      </w:pPr>
      <w:r w:rsidRPr="00DF74AA">
        <w:t>«</w:t>
      </w:r>
      <w:r w:rsidRPr="00DF74AA">
        <w:rPr>
          <w:b/>
          <w:bCs/>
        </w:rPr>
        <w:t xml:space="preserve">О </w:t>
      </w:r>
      <w:r>
        <w:rPr>
          <w:b/>
          <w:bCs/>
        </w:rPr>
        <w:t xml:space="preserve">  </w:t>
      </w:r>
      <w:r w:rsidRPr="00DF74AA">
        <w:rPr>
          <w:b/>
          <w:bCs/>
        </w:rPr>
        <w:t>мероприятиях  по предотвращению  чрезвычайных  ситуаций</w:t>
      </w:r>
    </w:p>
    <w:p w:rsidR="0043136E" w:rsidRPr="00DF74AA" w:rsidRDefault="0043136E" w:rsidP="0043136E">
      <w:pPr>
        <w:jc w:val="center"/>
        <w:rPr>
          <w:b/>
          <w:bCs/>
        </w:rPr>
      </w:pPr>
      <w:r w:rsidRPr="00DF74AA">
        <w:rPr>
          <w:b/>
          <w:bCs/>
        </w:rPr>
        <w:t>в период весеннего  паводка в 2019 г. на территории  Паевского</w:t>
      </w:r>
    </w:p>
    <w:p w:rsidR="0043136E" w:rsidRPr="00DF74AA" w:rsidRDefault="0043136E" w:rsidP="0043136E">
      <w:pPr>
        <w:jc w:val="center"/>
        <w:rPr>
          <w:b/>
          <w:bCs/>
        </w:rPr>
      </w:pPr>
      <w:r w:rsidRPr="00DF74AA">
        <w:rPr>
          <w:b/>
          <w:bCs/>
        </w:rPr>
        <w:t>сельского поселения Кадошкинского  муниципального  района РМ»</w:t>
      </w:r>
    </w:p>
    <w:p w:rsidR="0043136E" w:rsidRPr="00DF74AA" w:rsidRDefault="0043136E" w:rsidP="0043136E">
      <w:pPr>
        <w:jc w:val="center"/>
        <w:rPr>
          <w:b/>
          <w:bCs/>
        </w:rPr>
      </w:pPr>
    </w:p>
    <w:p w:rsidR="0043136E" w:rsidRDefault="0043136E" w:rsidP="0043136E">
      <w:pPr>
        <w:jc w:val="both"/>
      </w:pPr>
      <w:r>
        <w:t xml:space="preserve">             В целях проведения   предупредительно - профилактических  мероприятий, защиты населения, жилых и хозяйственных  объектов, обеспечения  сохранности гидротехнических  сооружений, предотвращения возникновения чрезвычайных  ситуаций в период  весеннего паводка 2019 года на территории  Паевского   сельского  поселения </w:t>
      </w:r>
    </w:p>
    <w:p w:rsidR="0043136E" w:rsidRDefault="0043136E" w:rsidP="0043136E">
      <w:r>
        <w:t>и во исполнение Федерального закона от 21 декабря 1994г.№68 -ФЗ «О защите населения и территории от чрезвычайных ситуаций   природного и техногенного характера», Федерального закона от 6  октября 2003г. №131- ФЗ «Об общих  принципах  организации  местного  самоуправления в Российской Федерации»,  администрация  Паевского   сельского  поселения</w:t>
      </w:r>
    </w:p>
    <w:p w:rsidR="0043136E" w:rsidRDefault="0043136E" w:rsidP="0043136E"/>
    <w:p w:rsidR="0043136E" w:rsidRDefault="0043136E" w:rsidP="0043136E">
      <w:pPr>
        <w:rPr>
          <w:b/>
        </w:rPr>
      </w:pPr>
      <w:r>
        <w:t xml:space="preserve">                                             </w:t>
      </w:r>
      <w:r>
        <w:rPr>
          <w:b/>
        </w:rPr>
        <w:t>П О С Т А Н О В Л Я Е Т:</w:t>
      </w:r>
    </w:p>
    <w:p w:rsidR="0043136E" w:rsidRDefault="0043136E" w:rsidP="0043136E">
      <w:pPr>
        <w:rPr>
          <w:b/>
        </w:rPr>
      </w:pPr>
    </w:p>
    <w:p w:rsidR="0043136E" w:rsidRDefault="0043136E" w:rsidP="0043136E">
      <w:pPr>
        <w:rPr>
          <w:b/>
        </w:rPr>
      </w:pPr>
    </w:p>
    <w:p w:rsidR="0043136E" w:rsidRPr="0034757F" w:rsidRDefault="0043136E" w:rsidP="0043136E">
      <w:pPr>
        <w:numPr>
          <w:ilvl w:val="0"/>
          <w:numId w:val="49"/>
        </w:numPr>
        <w:suppressAutoHyphens/>
        <w:overflowPunct/>
        <w:autoSpaceDE/>
        <w:autoSpaceDN/>
        <w:adjustRightInd/>
        <w:textAlignment w:val="auto"/>
      </w:pPr>
      <w:r w:rsidRPr="0034757F">
        <w:t xml:space="preserve"> Внести изменения в приложение №2 (прилагается)</w:t>
      </w:r>
    </w:p>
    <w:p w:rsidR="0043136E" w:rsidRPr="0034757F" w:rsidRDefault="0043136E" w:rsidP="0043136E">
      <w:pPr>
        <w:numPr>
          <w:ilvl w:val="0"/>
          <w:numId w:val="49"/>
        </w:numPr>
        <w:suppressAutoHyphens/>
        <w:overflowPunct/>
        <w:autoSpaceDE/>
        <w:autoSpaceDN/>
        <w:adjustRightInd/>
        <w:textAlignment w:val="auto"/>
      </w:pPr>
      <w:r w:rsidRPr="0034757F">
        <w:t>Настоящее постановление вступает в силу со дня его подписания и официального опубликования в газете «Паевцы».</w:t>
      </w:r>
    </w:p>
    <w:p w:rsidR="0043136E" w:rsidRPr="0034757F" w:rsidRDefault="0043136E" w:rsidP="0043136E">
      <w:pPr>
        <w:numPr>
          <w:ilvl w:val="0"/>
          <w:numId w:val="49"/>
        </w:numPr>
        <w:suppressAutoHyphens/>
        <w:overflowPunct/>
        <w:autoSpaceDE/>
        <w:autoSpaceDN/>
        <w:adjustRightInd/>
        <w:textAlignment w:val="auto"/>
      </w:pPr>
      <w:r w:rsidRPr="0034757F">
        <w:t>Контроль  за выполнением настоящего постановления оставляю  за собой.</w:t>
      </w:r>
    </w:p>
    <w:p w:rsidR="0043136E" w:rsidRPr="0034757F" w:rsidRDefault="0043136E" w:rsidP="0043136E"/>
    <w:p w:rsidR="0043136E" w:rsidRPr="0034757F" w:rsidRDefault="0043136E" w:rsidP="0043136E"/>
    <w:p w:rsidR="0043136E" w:rsidRDefault="0043136E" w:rsidP="0043136E"/>
    <w:p w:rsidR="0043136E" w:rsidRDefault="0043136E" w:rsidP="0043136E"/>
    <w:p w:rsidR="0043136E" w:rsidRDefault="0043136E" w:rsidP="0043136E"/>
    <w:p w:rsidR="0043136E" w:rsidRDefault="0043136E" w:rsidP="0043136E"/>
    <w:p w:rsidR="0043136E" w:rsidRDefault="0043136E" w:rsidP="0043136E"/>
    <w:p w:rsidR="0043136E" w:rsidRDefault="0043136E" w:rsidP="0043136E">
      <w:r>
        <w:t>Глава  Паевского сельского поселения</w:t>
      </w:r>
    </w:p>
    <w:p w:rsidR="0043136E" w:rsidRDefault="0043136E" w:rsidP="0043136E">
      <w:r>
        <w:t>Кадошкинского муниципального района</w:t>
      </w:r>
    </w:p>
    <w:p w:rsidR="0043136E" w:rsidRDefault="0043136E" w:rsidP="0043136E">
      <w:r>
        <w:t>Республики Мордовия                                                                       В.П. Келин</w:t>
      </w:r>
    </w:p>
    <w:p w:rsidR="0043136E" w:rsidRDefault="0043136E" w:rsidP="0043136E"/>
    <w:p w:rsidR="0043136E" w:rsidRDefault="0043136E" w:rsidP="0043136E"/>
    <w:p w:rsidR="0043136E" w:rsidRDefault="0043136E" w:rsidP="0043136E"/>
    <w:p w:rsidR="0043136E" w:rsidRDefault="0043136E" w:rsidP="0043136E"/>
    <w:p w:rsidR="0043136E" w:rsidRDefault="0043136E" w:rsidP="0043136E"/>
    <w:p w:rsidR="0043136E" w:rsidRDefault="0043136E" w:rsidP="0043136E"/>
    <w:p w:rsidR="0043136E" w:rsidRDefault="0043136E" w:rsidP="0043136E">
      <w:r>
        <w:t xml:space="preserve">                                                                            </w:t>
      </w:r>
    </w:p>
    <w:p w:rsidR="0043136E" w:rsidRDefault="0043136E" w:rsidP="0043136E"/>
    <w:p w:rsidR="0043136E" w:rsidRDefault="0043136E" w:rsidP="0043136E">
      <w:r>
        <w:t xml:space="preserve">   </w:t>
      </w:r>
    </w:p>
    <w:p w:rsidR="0043136E" w:rsidRDefault="0043136E" w:rsidP="0043136E">
      <w:r>
        <w:t xml:space="preserve">   </w:t>
      </w:r>
    </w:p>
    <w:p w:rsidR="0043136E" w:rsidRDefault="0043136E" w:rsidP="0043136E"/>
    <w:p w:rsidR="0043136E" w:rsidRDefault="0043136E" w:rsidP="0043136E">
      <w:r>
        <w:t xml:space="preserve">                                                                                       Приложение №2</w:t>
      </w:r>
    </w:p>
    <w:p w:rsidR="0043136E" w:rsidRDefault="0043136E" w:rsidP="0043136E">
      <w:r>
        <w:t xml:space="preserve">                                                                                       к постановлению №25-П</w:t>
      </w:r>
    </w:p>
    <w:p w:rsidR="0043136E" w:rsidRDefault="0043136E" w:rsidP="0043136E">
      <w:r>
        <w:t xml:space="preserve">                                                                                       Главы Паевского сельского</w:t>
      </w:r>
    </w:p>
    <w:p w:rsidR="0043136E" w:rsidRDefault="0043136E" w:rsidP="0043136E">
      <w:r>
        <w:t xml:space="preserve">                                                                                       поселения от 23.04.2019г.</w:t>
      </w:r>
    </w:p>
    <w:p w:rsidR="0043136E" w:rsidRDefault="0043136E" w:rsidP="0043136E"/>
    <w:p w:rsidR="0043136E" w:rsidRDefault="0043136E" w:rsidP="0043136E"/>
    <w:p w:rsidR="0043136E" w:rsidRDefault="0043136E" w:rsidP="0043136E">
      <w:pPr>
        <w:rPr>
          <w:sz w:val="28"/>
          <w:szCs w:val="28"/>
        </w:rPr>
      </w:pPr>
      <w:r>
        <w:t xml:space="preserve">                                                         </w:t>
      </w:r>
      <w:r>
        <w:rPr>
          <w:sz w:val="28"/>
          <w:szCs w:val="28"/>
        </w:rPr>
        <w:t>Состав</w:t>
      </w:r>
    </w:p>
    <w:p w:rsidR="0043136E" w:rsidRDefault="0043136E" w:rsidP="0043136E">
      <w:pPr>
        <w:rPr>
          <w:sz w:val="28"/>
          <w:szCs w:val="28"/>
        </w:rPr>
      </w:pPr>
      <w:r>
        <w:rPr>
          <w:sz w:val="28"/>
          <w:szCs w:val="28"/>
        </w:rPr>
        <w:t xml:space="preserve">    комиссии по осуществлению комплекса против паводковых работ</w:t>
      </w:r>
    </w:p>
    <w:p w:rsidR="0043136E" w:rsidRDefault="0043136E" w:rsidP="0043136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в период весеннего паводка 2019года</w:t>
      </w:r>
    </w:p>
    <w:p w:rsidR="0043136E" w:rsidRDefault="0043136E" w:rsidP="0043136E">
      <w:pPr>
        <w:rPr>
          <w:sz w:val="28"/>
          <w:szCs w:val="28"/>
        </w:rPr>
      </w:pPr>
    </w:p>
    <w:p w:rsidR="0043136E" w:rsidRDefault="0043136E" w:rsidP="0043136E">
      <w:pPr>
        <w:rPr>
          <w:sz w:val="28"/>
          <w:szCs w:val="28"/>
        </w:rPr>
      </w:pPr>
      <w:r>
        <w:rPr>
          <w:sz w:val="28"/>
          <w:szCs w:val="28"/>
        </w:rPr>
        <w:t xml:space="preserve">      Председатель комиссии:  Келин Владимир Петрович - глава</w:t>
      </w:r>
    </w:p>
    <w:p w:rsidR="0043136E" w:rsidRDefault="0043136E" w:rsidP="0043136E">
      <w:pPr>
        <w:rPr>
          <w:sz w:val="28"/>
          <w:szCs w:val="28"/>
        </w:rPr>
      </w:pPr>
      <w:r>
        <w:rPr>
          <w:sz w:val="28"/>
          <w:szCs w:val="28"/>
        </w:rPr>
        <w:t xml:space="preserve">      администрации Паевского сельского поселения</w:t>
      </w:r>
    </w:p>
    <w:p w:rsidR="0043136E" w:rsidRDefault="0043136E" w:rsidP="0043136E">
      <w:pPr>
        <w:rPr>
          <w:sz w:val="28"/>
          <w:szCs w:val="28"/>
        </w:rPr>
      </w:pPr>
    </w:p>
    <w:p w:rsidR="0043136E" w:rsidRDefault="0043136E" w:rsidP="0043136E">
      <w:pPr>
        <w:rPr>
          <w:sz w:val="28"/>
          <w:szCs w:val="28"/>
        </w:rPr>
      </w:pPr>
      <w:r>
        <w:rPr>
          <w:sz w:val="28"/>
          <w:szCs w:val="28"/>
        </w:rPr>
        <w:t xml:space="preserve">      Члены комиссии по согласованию:</w:t>
      </w:r>
    </w:p>
    <w:p w:rsidR="0043136E" w:rsidRDefault="0043136E" w:rsidP="0043136E">
      <w:pPr>
        <w:rPr>
          <w:sz w:val="28"/>
          <w:szCs w:val="28"/>
        </w:rPr>
      </w:pPr>
    </w:p>
    <w:p w:rsidR="0043136E" w:rsidRDefault="0043136E" w:rsidP="0043136E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3136E" w:rsidRDefault="0043136E" w:rsidP="0043136E">
      <w:pPr>
        <w:rPr>
          <w:sz w:val="28"/>
          <w:szCs w:val="28"/>
        </w:rPr>
      </w:pPr>
      <w:r>
        <w:rPr>
          <w:sz w:val="28"/>
          <w:szCs w:val="28"/>
        </w:rPr>
        <w:t xml:space="preserve">   1. Палаев Г.Г. - директор ООО «Изолайн»</w:t>
      </w:r>
    </w:p>
    <w:p w:rsidR="0043136E" w:rsidRDefault="0043136E" w:rsidP="0043136E">
      <w:pPr>
        <w:rPr>
          <w:sz w:val="28"/>
          <w:szCs w:val="28"/>
        </w:rPr>
      </w:pPr>
      <w:r>
        <w:rPr>
          <w:sz w:val="28"/>
          <w:szCs w:val="28"/>
        </w:rPr>
        <w:t xml:space="preserve">   2. Журавлева П.О. – Зам.Главы по работе в Совете депутатов Паевского     </w:t>
      </w:r>
    </w:p>
    <w:p w:rsidR="0043136E" w:rsidRDefault="0043136E" w:rsidP="0043136E">
      <w:pPr>
        <w:rPr>
          <w:sz w:val="28"/>
          <w:szCs w:val="28"/>
        </w:rPr>
      </w:pPr>
      <w:r>
        <w:rPr>
          <w:sz w:val="28"/>
          <w:szCs w:val="28"/>
        </w:rPr>
        <w:t xml:space="preserve">        с/поселения</w:t>
      </w:r>
    </w:p>
    <w:p w:rsidR="0043136E" w:rsidRDefault="0043136E" w:rsidP="0043136E">
      <w:pPr>
        <w:rPr>
          <w:sz w:val="28"/>
          <w:szCs w:val="28"/>
        </w:rPr>
      </w:pPr>
      <w:r>
        <w:rPr>
          <w:sz w:val="28"/>
          <w:szCs w:val="28"/>
        </w:rPr>
        <w:t xml:space="preserve">   3. Келина Н.Ф. - заведующий МБУК «Паевская с/библиотека»</w:t>
      </w:r>
    </w:p>
    <w:p w:rsidR="0043136E" w:rsidRDefault="0043136E" w:rsidP="0043136E">
      <w:pPr>
        <w:rPr>
          <w:sz w:val="28"/>
          <w:szCs w:val="28"/>
        </w:rPr>
      </w:pPr>
    </w:p>
    <w:p w:rsidR="003D58B6" w:rsidRDefault="003D58B6" w:rsidP="00A0291B">
      <w:pPr>
        <w:rPr>
          <w:b/>
          <w:sz w:val="28"/>
          <w:szCs w:val="28"/>
        </w:rPr>
      </w:pPr>
    </w:p>
    <w:p w:rsidR="003D58B6" w:rsidRDefault="003D58B6" w:rsidP="003D58B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E0D2D" w:rsidRDefault="009E0D2D" w:rsidP="009E0D2D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9E0D2D" w:rsidRDefault="009E0D2D" w:rsidP="009E0D2D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9E0D2D" w:rsidRDefault="009E0D2D" w:rsidP="009E0D2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9E0D2D" w:rsidRDefault="009E0D2D" w:rsidP="009E0D2D">
      <w:pPr>
        <w:jc w:val="center"/>
        <w:rPr>
          <w:sz w:val="28"/>
          <w:szCs w:val="28"/>
        </w:rPr>
      </w:pPr>
    </w:p>
    <w:p w:rsidR="009E0D2D" w:rsidRDefault="009E0D2D" w:rsidP="009E0D2D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9E0D2D" w:rsidRDefault="009E0D2D" w:rsidP="009E0D2D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</w:t>
      </w:r>
    </w:p>
    <w:p w:rsidR="009E0D2D" w:rsidRDefault="009E0D2D" w:rsidP="009E0D2D">
      <w:pPr>
        <w:rPr>
          <w:sz w:val="40"/>
          <w:szCs w:val="40"/>
        </w:rPr>
      </w:pPr>
    </w:p>
    <w:p w:rsidR="009E0D2D" w:rsidRDefault="009E0D2D" w:rsidP="009E0D2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 xml:space="preserve"> 23   апреля 2019 года                                                                               № 26 -П</w:t>
      </w:r>
    </w:p>
    <w:p w:rsidR="009E0D2D" w:rsidRDefault="009E0D2D" w:rsidP="009E0D2D">
      <w:r>
        <w:rPr>
          <w:sz w:val="28"/>
          <w:szCs w:val="28"/>
        </w:rPr>
        <w:t xml:space="preserve">                                                                с. Паево</w:t>
      </w:r>
    </w:p>
    <w:p w:rsidR="009E0D2D" w:rsidRDefault="009E0D2D" w:rsidP="009E0D2D"/>
    <w:p w:rsidR="009E0D2D" w:rsidRDefault="009E0D2D" w:rsidP="003D58B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E0D2D" w:rsidRDefault="009E0D2D" w:rsidP="003D58B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E0D2D" w:rsidRDefault="009E0D2D" w:rsidP="003D58B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E0D2D" w:rsidRDefault="009E0D2D" w:rsidP="003D58B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E0D2D" w:rsidRDefault="009E0D2D" w:rsidP="003D58B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9E0D2D" w:rsidRPr="003C38F0" w:rsidRDefault="009E0D2D" w:rsidP="009E0D2D">
      <w:pPr>
        <w:jc w:val="center"/>
        <w:rPr>
          <w:sz w:val="28"/>
          <w:szCs w:val="28"/>
        </w:rPr>
      </w:pPr>
      <w:r w:rsidRPr="003C38F0">
        <w:rPr>
          <w:rFonts w:ascii="Calibri" w:hAnsi="Calibri"/>
          <w:sz w:val="28"/>
          <w:szCs w:val="28"/>
        </w:rPr>
        <w:t xml:space="preserve">Об отмене    Постановления № 11 от 28 февраля 2019 года « </w:t>
      </w:r>
      <w:r w:rsidRPr="003C38F0">
        <w:rPr>
          <w:sz w:val="28"/>
          <w:szCs w:val="28"/>
        </w:rPr>
        <w:t>Осоздании комиссии по чрезвычайным ситуациям и обеспечению пожарной безопасности при администрации Паевского сельского поселения Кадошкинского муниципального района»</w:t>
      </w:r>
    </w:p>
    <w:p w:rsidR="009E0D2D" w:rsidRPr="003C38F0" w:rsidRDefault="009E0D2D" w:rsidP="009E0D2D">
      <w:pPr>
        <w:jc w:val="both"/>
        <w:rPr>
          <w:sz w:val="28"/>
          <w:szCs w:val="28"/>
        </w:rPr>
      </w:pPr>
    </w:p>
    <w:p w:rsidR="009E0D2D" w:rsidRPr="003C38F0" w:rsidRDefault="009E0D2D" w:rsidP="009E0D2D">
      <w:pPr>
        <w:jc w:val="both"/>
        <w:rPr>
          <w:sz w:val="28"/>
          <w:szCs w:val="28"/>
        </w:rPr>
      </w:pPr>
    </w:p>
    <w:p w:rsidR="009E0D2D" w:rsidRPr="003C38F0" w:rsidRDefault="009E0D2D" w:rsidP="009E0D2D">
      <w:pPr>
        <w:jc w:val="both"/>
        <w:rPr>
          <w:b/>
          <w:bCs/>
          <w:sz w:val="36"/>
          <w:szCs w:val="36"/>
        </w:rPr>
      </w:pPr>
      <w:r w:rsidRPr="003C38F0">
        <w:rPr>
          <w:b/>
          <w:bCs/>
          <w:sz w:val="36"/>
          <w:szCs w:val="36"/>
        </w:rPr>
        <w:t>п о с т а н о в л я е т:</w:t>
      </w:r>
    </w:p>
    <w:p w:rsidR="009E0D2D" w:rsidRPr="003C38F0" w:rsidRDefault="009E0D2D" w:rsidP="009E0D2D">
      <w:pPr>
        <w:jc w:val="both"/>
        <w:rPr>
          <w:b/>
          <w:bCs/>
          <w:sz w:val="36"/>
          <w:szCs w:val="36"/>
        </w:rPr>
      </w:pPr>
    </w:p>
    <w:p w:rsidR="009E0D2D" w:rsidRPr="003C38F0" w:rsidRDefault="009E0D2D" w:rsidP="009E0D2D">
      <w:pPr>
        <w:jc w:val="both"/>
        <w:rPr>
          <w:sz w:val="28"/>
          <w:szCs w:val="28"/>
        </w:rPr>
      </w:pPr>
      <w:r w:rsidRPr="003C38F0">
        <w:rPr>
          <w:sz w:val="28"/>
          <w:szCs w:val="28"/>
        </w:rPr>
        <w:t xml:space="preserve">1. Отменить </w:t>
      </w:r>
      <w:r w:rsidRPr="003C38F0">
        <w:rPr>
          <w:rFonts w:ascii="Calibri" w:hAnsi="Calibri"/>
          <w:sz w:val="28"/>
          <w:szCs w:val="28"/>
        </w:rPr>
        <w:t xml:space="preserve">Постановления № 11 от 28 февраля 2019 года « </w:t>
      </w:r>
      <w:r w:rsidRPr="003C38F0">
        <w:rPr>
          <w:sz w:val="28"/>
          <w:szCs w:val="28"/>
        </w:rPr>
        <w:t>Осоздании комиссии по чрезвычайным ситуациям и обеспечению пожарной безопасности при администрации Паевского сельского поселения Кадошкинского муниципального района»</w:t>
      </w:r>
    </w:p>
    <w:p w:rsidR="009E0D2D" w:rsidRPr="003C38F0" w:rsidRDefault="009E0D2D" w:rsidP="009E0D2D">
      <w:pPr>
        <w:jc w:val="both"/>
        <w:rPr>
          <w:sz w:val="28"/>
          <w:szCs w:val="28"/>
        </w:rPr>
      </w:pPr>
      <w:r w:rsidRPr="003C38F0">
        <w:rPr>
          <w:sz w:val="28"/>
          <w:szCs w:val="28"/>
        </w:rPr>
        <w:t>2. Контроль за исполнением настоящего постановления оставляю за собой.</w:t>
      </w:r>
    </w:p>
    <w:p w:rsidR="009E0D2D" w:rsidRPr="003C38F0" w:rsidRDefault="009E0D2D" w:rsidP="009E0D2D">
      <w:pPr>
        <w:ind w:firstLine="720"/>
        <w:jc w:val="both"/>
        <w:rPr>
          <w:sz w:val="28"/>
          <w:szCs w:val="28"/>
        </w:rPr>
      </w:pPr>
    </w:p>
    <w:p w:rsidR="009E0D2D" w:rsidRPr="003C38F0" w:rsidRDefault="009E0D2D" w:rsidP="009E0D2D">
      <w:pPr>
        <w:ind w:firstLine="720"/>
        <w:jc w:val="both"/>
        <w:rPr>
          <w:sz w:val="28"/>
          <w:szCs w:val="28"/>
        </w:rPr>
      </w:pPr>
    </w:p>
    <w:p w:rsidR="009E0D2D" w:rsidRPr="003C38F0" w:rsidRDefault="009E0D2D" w:rsidP="009E0D2D">
      <w:pPr>
        <w:ind w:firstLine="720"/>
        <w:jc w:val="both"/>
        <w:rPr>
          <w:sz w:val="28"/>
          <w:szCs w:val="28"/>
        </w:rPr>
      </w:pPr>
    </w:p>
    <w:p w:rsidR="009E0D2D" w:rsidRDefault="009E0D2D" w:rsidP="009E0D2D">
      <w:pPr>
        <w:ind w:firstLine="720"/>
        <w:jc w:val="both"/>
      </w:pPr>
    </w:p>
    <w:p w:rsidR="009E0D2D" w:rsidRPr="003C38F0" w:rsidRDefault="009E0D2D" w:rsidP="009E0D2D">
      <w:pPr>
        <w:jc w:val="both"/>
        <w:rPr>
          <w:sz w:val="28"/>
          <w:szCs w:val="28"/>
        </w:rPr>
      </w:pPr>
      <w:r w:rsidRPr="003C38F0">
        <w:rPr>
          <w:sz w:val="28"/>
          <w:szCs w:val="28"/>
        </w:rPr>
        <w:t xml:space="preserve">Глава Паевского сельского поселения </w:t>
      </w:r>
    </w:p>
    <w:p w:rsidR="009E0D2D" w:rsidRPr="003C38F0" w:rsidRDefault="009E0D2D" w:rsidP="009E0D2D">
      <w:pPr>
        <w:jc w:val="both"/>
        <w:rPr>
          <w:sz w:val="28"/>
          <w:szCs w:val="28"/>
        </w:rPr>
      </w:pPr>
      <w:r w:rsidRPr="003C38F0">
        <w:rPr>
          <w:sz w:val="28"/>
          <w:szCs w:val="28"/>
        </w:rPr>
        <w:t>Кадошкинского муниципального района</w:t>
      </w:r>
    </w:p>
    <w:p w:rsidR="009E0D2D" w:rsidRPr="003C38F0" w:rsidRDefault="009E0D2D" w:rsidP="009E0D2D">
      <w:pPr>
        <w:jc w:val="both"/>
        <w:rPr>
          <w:sz w:val="28"/>
          <w:szCs w:val="28"/>
        </w:rPr>
      </w:pPr>
      <w:r w:rsidRPr="003C38F0">
        <w:rPr>
          <w:sz w:val="28"/>
          <w:szCs w:val="28"/>
        </w:rPr>
        <w:t xml:space="preserve">Республики Мордовия                                                    В.П. Келин                                                                        </w:t>
      </w:r>
    </w:p>
    <w:p w:rsidR="003D58B6" w:rsidRPr="009E0D2D" w:rsidRDefault="003D58B6" w:rsidP="009E0D2D">
      <w:pPr>
        <w:jc w:val="both"/>
        <w:rPr>
          <w:sz w:val="28"/>
          <w:szCs w:val="28"/>
        </w:rPr>
      </w:pPr>
    </w:p>
    <w:p w:rsidR="003D58B6" w:rsidRDefault="003D58B6" w:rsidP="00A0291B">
      <w:pPr>
        <w:rPr>
          <w:b/>
          <w:sz w:val="28"/>
          <w:szCs w:val="28"/>
        </w:rPr>
      </w:pPr>
    </w:p>
    <w:p w:rsidR="006D72ED" w:rsidRDefault="006D72ED" w:rsidP="00A0291B">
      <w:pPr>
        <w:rPr>
          <w:b/>
          <w:sz w:val="28"/>
          <w:szCs w:val="28"/>
        </w:rPr>
      </w:pPr>
    </w:p>
    <w:p w:rsidR="003D58B6" w:rsidRDefault="003D58B6" w:rsidP="003D58B6">
      <w:pPr>
        <w:jc w:val="center"/>
        <w:rPr>
          <w:sz w:val="28"/>
          <w:szCs w:val="28"/>
        </w:rPr>
      </w:pPr>
      <w:bookmarkStart w:id="0" w:name="sub_1000"/>
      <w:r>
        <w:rPr>
          <w:sz w:val="28"/>
          <w:szCs w:val="28"/>
        </w:rPr>
        <w:t>АДМИНИСТРАЦИЯ ПАЕВСКОГО СЕЛЬСКОГО ПОСЕЛЕНИЯ</w:t>
      </w:r>
    </w:p>
    <w:p w:rsidR="003D58B6" w:rsidRDefault="003D58B6" w:rsidP="003D58B6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3D58B6" w:rsidRDefault="003D58B6" w:rsidP="003D58B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3D58B6" w:rsidRDefault="003D58B6" w:rsidP="003D58B6">
      <w:pPr>
        <w:jc w:val="center"/>
        <w:rPr>
          <w:sz w:val="28"/>
          <w:szCs w:val="28"/>
        </w:rPr>
      </w:pPr>
    </w:p>
    <w:p w:rsidR="003D58B6" w:rsidRDefault="003D58B6" w:rsidP="003D58B6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3D58B6" w:rsidRDefault="003D58B6" w:rsidP="003D58B6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</w:t>
      </w:r>
    </w:p>
    <w:p w:rsidR="003D58B6" w:rsidRDefault="003D58B6" w:rsidP="003D58B6">
      <w:pPr>
        <w:rPr>
          <w:sz w:val="40"/>
          <w:szCs w:val="40"/>
        </w:rPr>
      </w:pPr>
    </w:p>
    <w:p w:rsidR="003D58B6" w:rsidRDefault="003D58B6" w:rsidP="003D58B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 xml:space="preserve"> 23   апреля 2019 года                                                                               № 27 -П</w:t>
      </w:r>
    </w:p>
    <w:p w:rsidR="003D58B6" w:rsidRDefault="003D58B6" w:rsidP="003D58B6">
      <w:r>
        <w:rPr>
          <w:sz w:val="28"/>
          <w:szCs w:val="28"/>
        </w:rPr>
        <w:t xml:space="preserve">                                                                с. Паево</w:t>
      </w:r>
    </w:p>
    <w:p w:rsidR="003D58B6" w:rsidRDefault="003D58B6" w:rsidP="003D58B6"/>
    <w:p w:rsidR="003D58B6" w:rsidRDefault="003D58B6" w:rsidP="003D58B6">
      <w:pPr>
        <w:rPr>
          <w:sz w:val="28"/>
          <w:szCs w:val="28"/>
        </w:rPr>
      </w:pPr>
    </w:p>
    <w:p w:rsidR="003D58B6" w:rsidRDefault="003D58B6" w:rsidP="003D58B6"/>
    <w:p w:rsidR="003D58B6" w:rsidRDefault="003D58B6" w:rsidP="003D58B6">
      <w:pPr>
        <w:widowControl w:val="0"/>
        <w:jc w:val="center"/>
        <w:rPr>
          <w:sz w:val="28"/>
          <w:szCs w:val="28"/>
        </w:rPr>
      </w:pPr>
      <w:r w:rsidRPr="003E2E92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О внесении дополнений в Постановление № 4-П от </w:t>
      </w:r>
      <w:r>
        <w:rPr>
          <w:sz w:val="28"/>
          <w:szCs w:val="28"/>
        </w:rPr>
        <w:t>29  января 2019 года</w:t>
      </w:r>
    </w:p>
    <w:p w:rsidR="003D58B6" w:rsidRPr="004A3FFE" w:rsidRDefault="003D58B6" w:rsidP="003D58B6">
      <w:pPr>
        <w:widowControl w:val="0"/>
        <w:jc w:val="center"/>
        <w:rPr>
          <w:sz w:val="28"/>
          <w:szCs w:val="28"/>
        </w:rPr>
      </w:pPr>
      <w:r w:rsidRPr="003E2E92">
        <w:rPr>
          <w:rFonts w:ascii="Times New Roman CYR" w:hAnsi="Times New Roman CYR" w:cs="Times New Roman CYR"/>
          <w:bCs/>
          <w:sz w:val="28"/>
          <w:szCs w:val="28"/>
        </w:rPr>
        <w:t>«Об утверждении Плана работы администрации Паевского</w:t>
      </w:r>
    </w:p>
    <w:p w:rsidR="003D58B6" w:rsidRPr="003E2E92" w:rsidRDefault="003D58B6" w:rsidP="003D58B6">
      <w:pPr>
        <w:widowControl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3E2E92">
        <w:rPr>
          <w:rFonts w:ascii="Times New Roman CYR" w:hAnsi="Times New Roman CYR" w:cs="Times New Roman CYR"/>
          <w:bCs/>
          <w:sz w:val="28"/>
          <w:szCs w:val="28"/>
        </w:rPr>
        <w:t>сельского поселения Кадошкинского муниципального района на 2019 год»</w:t>
      </w:r>
    </w:p>
    <w:p w:rsidR="003D58B6" w:rsidRPr="003E2E92" w:rsidRDefault="003D58B6" w:rsidP="003D58B6">
      <w:pPr>
        <w:widowControl w:val="0"/>
        <w:ind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3D58B6" w:rsidRPr="001E39A3" w:rsidRDefault="003D58B6" w:rsidP="003D58B6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1E39A3">
        <w:rPr>
          <w:rFonts w:ascii="Times New Roman CYR" w:eastAsia="Times New Roman CYR" w:hAnsi="Times New Roman CYR" w:cs="Times New Roman CYR"/>
          <w:sz w:val="28"/>
          <w:szCs w:val="28"/>
        </w:rPr>
        <w:t xml:space="preserve">      В соответствии с  федеральным  законом  №  131-ФЗ  от  26.10.2003г.  «Об  общих  принципах  организации  местного самоуправления  в  Российской  Федерации»,  в  соответствии с  Уставом  Паевского  сельского  поселения  Кадошкинского муниципального  района  Республики  Мордовия  администрация  Паевского  сельского  поселения  Кадошкинского  муниципального  района  Республики  Мордовия </w:t>
      </w:r>
    </w:p>
    <w:p w:rsidR="003D58B6" w:rsidRPr="001E39A3" w:rsidRDefault="003D58B6" w:rsidP="003D58B6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D58B6" w:rsidRPr="001E39A3" w:rsidRDefault="003D58B6" w:rsidP="003D58B6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1E39A3">
        <w:rPr>
          <w:rFonts w:ascii="Times New Roman CYR" w:eastAsia="Times New Roman CYR" w:hAnsi="Times New Roman CYR" w:cs="Times New Roman CYR"/>
          <w:b/>
          <w:sz w:val="28"/>
          <w:szCs w:val="28"/>
        </w:rPr>
        <w:t>п о с т а н о в л я е т:</w:t>
      </w:r>
    </w:p>
    <w:p w:rsidR="003D58B6" w:rsidRPr="001E39A3" w:rsidRDefault="003D58B6" w:rsidP="003D58B6">
      <w:pPr>
        <w:widowControl w:val="0"/>
        <w:ind w:firstLine="720"/>
        <w:rPr>
          <w:rFonts w:ascii="Times New Roman CYR" w:eastAsia="Times New Roman CYR" w:hAnsi="Times New Roman CYR" w:cs="Aharoni"/>
          <w:sz w:val="28"/>
          <w:szCs w:val="28"/>
        </w:rPr>
      </w:pPr>
    </w:p>
    <w:p w:rsidR="003D58B6" w:rsidRPr="006A552D" w:rsidRDefault="003D58B6" w:rsidP="003D58B6">
      <w:pPr>
        <w:rPr>
          <w:sz w:val="28"/>
          <w:szCs w:val="28"/>
        </w:rPr>
      </w:pPr>
      <w:r w:rsidRPr="006A552D">
        <w:rPr>
          <w:rStyle w:val="aff0"/>
          <w:rFonts w:eastAsia="Times New Roman CYR"/>
          <w:i w:val="0"/>
          <w:sz w:val="28"/>
          <w:szCs w:val="28"/>
        </w:rPr>
        <w:t xml:space="preserve">     1</w:t>
      </w:r>
      <w:r w:rsidRPr="006A552D">
        <w:rPr>
          <w:rFonts w:eastAsia="Times New Roman CYR"/>
          <w:i/>
          <w:sz w:val="28"/>
          <w:szCs w:val="28"/>
        </w:rPr>
        <w:t>.</w:t>
      </w:r>
      <w:r w:rsidRPr="006A552D">
        <w:rPr>
          <w:rFonts w:eastAsia="Times New Roman CYR"/>
          <w:sz w:val="28"/>
          <w:szCs w:val="28"/>
        </w:rPr>
        <w:t xml:space="preserve">  Внести дополнения в Постановление № 4-П от 29 января 2019г. «</w:t>
      </w:r>
      <w:r w:rsidRPr="006A552D">
        <w:rPr>
          <w:sz w:val="28"/>
          <w:szCs w:val="28"/>
        </w:rPr>
        <w:t xml:space="preserve">Об утверждении Плана работы администрации Паевского сельского поселения Кадошкинского муниципального района на 2019 год», раздел 9 Благоустройство и охрана окружающей среды дополнить </w:t>
      </w:r>
      <w:r>
        <w:rPr>
          <w:sz w:val="28"/>
          <w:szCs w:val="28"/>
        </w:rPr>
        <w:t xml:space="preserve"> п.6разработать и принять проект </w:t>
      </w:r>
      <w:r w:rsidRPr="009D53B6">
        <w:rPr>
          <w:sz w:val="28"/>
          <w:szCs w:val="28"/>
        </w:rPr>
        <w:t>генеральной схемы очистки территорий Паевского сельского поселения</w:t>
      </w:r>
      <w:r w:rsidRPr="006A552D">
        <w:rPr>
          <w:sz w:val="28"/>
          <w:szCs w:val="28"/>
        </w:rPr>
        <w:t xml:space="preserve"> (приложение прилагается)</w:t>
      </w:r>
    </w:p>
    <w:p w:rsidR="003D58B6" w:rsidRPr="006A552D" w:rsidRDefault="003D58B6" w:rsidP="003D58B6">
      <w:pPr>
        <w:pStyle w:val="aff"/>
        <w:rPr>
          <w:rStyle w:val="aff0"/>
          <w:rFonts w:eastAsia="Times New Roman CYR"/>
          <w:sz w:val="28"/>
          <w:szCs w:val="28"/>
        </w:rPr>
      </w:pPr>
      <w:r w:rsidRPr="006A552D">
        <w:rPr>
          <w:rStyle w:val="aff0"/>
          <w:sz w:val="28"/>
          <w:szCs w:val="28"/>
        </w:rPr>
        <w:t xml:space="preserve">   2.  Контроль  за  исполнением  настоящего  постановления  оставляю за собой.</w:t>
      </w:r>
    </w:p>
    <w:p w:rsidR="003D58B6" w:rsidRPr="006A552D" w:rsidRDefault="003D58B6" w:rsidP="003D58B6">
      <w:pPr>
        <w:pStyle w:val="aff"/>
        <w:rPr>
          <w:rStyle w:val="aff0"/>
          <w:sz w:val="28"/>
          <w:szCs w:val="28"/>
        </w:rPr>
      </w:pPr>
      <w:r w:rsidRPr="006A552D">
        <w:rPr>
          <w:rStyle w:val="aff0"/>
          <w:rFonts w:eastAsia="Times New Roman CYR"/>
          <w:sz w:val="28"/>
          <w:szCs w:val="28"/>
        </w:rPr>
        <w:t xml:space="preserve">   3.  Настоящее  постановление вступает в законную  силу после его официального опубликования  и   подлежит дальнейшему размещению на официальном сайте администрации Кадошкинского муниципального района.</w:t>
      </w:r>
    </w:p>
    <w:p w:rsidR="003D58B6" w:rsidRPr="006A552D" w:rsidRDefault="003D58B6" w:rsidP="003D58B6">
      <w:pPr>
        <w:pStyle w:val="aff"/>
        <w:rPr>
          <w:rStyle w:val="aff0"/>
          <w:sz w:val="28"/>
          <w:szCs w:val="28"/>
        </w:rPr>
      </w:pPr>
    </w:p>
    <w:p w:rsidR="003D58B6" w:rsidRDefault="003D58B6" w:rsidP="003D58B6">
      <w:pPr>
        <w:rPr>
          <w:sz w:val="28"/>
          <w:szCs w:val="28"/>
        </w:rPr>
      </w:pPr>
    </w:p>
    <w:p w:rsidR="003D58B6" w:rsidRDefault="003D58B6" w:rsidP="003D58B6">
      <w:pPr>
        <w:rPr>
          <w:sz w:val="28"/>
          <w:szCs w:val="28"/>
        </w:rPr>
      </w:pPr>
      <w:r>
        <w:rPr>
          <w:sz w:val="28"/>
          <w:szCs w:val="28"/>
        </w:rPr>
        <w:t>Глава Паевского сельского поселения</w:t>
      </w:r>
    </w:p>
    <w:p w:rsidR="003D58B6" w:rsidRDefault="003D58B6" w:rsidP="003D58B6">
      <w:pPr>
        <w:rPr>
          <w:sz w:val="28"/>
          <w:szCs w:val="28"/>
        </w:rPr>
      </w:pPr>
      <w:r>
        <w:rPr>
          <w:sz w:val="28"/>
          <w:szCs w:val="28"/>
        </w:rPr>
        <w:t>Кадошкинского  муниципального района</w:t>
      </w:r>
    </w:p>
    <w:p w:rsidR="003D58B6" w:rsidRDefault="003D58B6" w:rsidP="003D58B6">
      <w:pPr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     В.П. Келин.</w:t>
      </w:r>
    </w:p>
    <w:p w:rsidR="003D58B6" w:rsidRDefault="003D58B6" w:rsidP="003D58B6">
      <w:pPr>
        <w:ind w:firstLine="720"/>
        <w:rPr>
          <w:rFonts w:ascii="Arial" w:hAnsi="Arial" w:cs="Arial"/>
          <w:sz w:val="28"/>
          <w:szCs w:val="28"/>
        </w:rPr>
      </w:pPr>
    </w:p>
    <w:p w:rsidR="003D58B6" w:rsidRDefault="003D58B6" w:rsidP="003D58B6">
      <w:pPr>
        <w:ind w:firstLine="720"/>
        <w:rPr>
          <w:rFonts w:ascii="Arial" w:hAnsi="Arial" w:cs="Arial"/>
          <w:sz w:val="28"/>
          <w:szCs w:val="28"/>
        </w:rPr>
      </w:pPr>
    </w:p>
    <w:p w:rsidR="003D58B6" w:rsidRDefault="003D58B6" w:rsidP="003D58B6">
      <w:pPr>
        <w:ind w:firstLine="720"/>
        <w:rPr>
          <w:rFonts w:ascii="Arial" w:hAnsi="Arial" w:cs="Arial"/>
          <w:sz w:val="28"/>
          <w:szCs w:val="28"/>
        </w:rPr>
      </w:pPr>
    </w:p>
    <w:p w:rsidR="003D58B6" w:rsidRDefault="003D58B6" w:rsidP="003D58B6">
      <w:pPr>
        <w:ind w:firstLine="720"/>
        <w:rPr>
          <w:sz w:val="28"/>
          <w:szCs w:val="28"/>
        </w:rPr>
      </w:pPr>
    </w:p>
    <w:p w:rsidR="003D58B6" w:rsidRDefault="003D58B6" w:rsidP="003D58B6">
      <w:pPr>
        <w:ind w:firstLine="720"/>
        <w:rPr>
          <w:sz w:val="28"/>
          <w:szCs w:val="28"/>
        </w:rPr>
      </w:pPr>
    </w:p>
    <w:p w:rsidR="003D58B6" w:rsidRDefault="003D58B6" w:rsidP="003D58B6">
      <w:pPr>
        <w:ind w:firstLine="720"/>
        <w:rPr>
          <w:sz w:val="28"/>
          <w:szCs w:val="28"/>
        </w:rPr>
      </w:pPr>
    </w:p>
    <w:p w:rsidR="003D58B6" w:rsidRDefault="003D58B6" w:rsidP="003D58B6"/>
    <w:p w:rsidR="003D58B6" w:rsidRDefault="003D58B6" w:rsidP="003D58B6">
      <w:r>
        <w:t xml:space="preserve">                                                                             «УТВЕРЖДАЮ»</w:t>
      </w:r>
    </w:p>
    <w:p w:rsidR="003D58B6" w:rsidRDefault="003D58B6" w:rsidP="003D58B6">
      <w:r>
        <w:t xml:space="preserve">                                                                              Глава Паевского  сельского  поселения</w:t>
      </w:r>
    </w:p>
    <w:p w:rsidR="003D58B6" w:rsidRDefault="003D58B6" w:rsidP="003D58B6"/>
    <w:p w:rsidR="003D58B6" w:rsidRDefault="003D58B6" w:rsidP="003D58B6">
      <w:r>
        <w:t xml:space="preserve">                                                                              ______________________В.П. Келин</w:t>
      </w:r>
    </w:p>
    <w:p w:rsidR="003D58B6" w:rsidRDefault="003D58B6" w:rsidP="003D58B6">
      <w:r>
        <w:t xml:space="preserve">                                                                                                           «23» апреля 2019года</w:t>
      </w:r>
    </w:p>
    <w:p w:rsidR="003D58B6" w:rsidRDefault="003D58B6" w:rsidP="003D58B6"/>
    <w:p w:rsidR="003D58B6" w:rsidRDefault="003D58B6" w:rsidP="003D58B6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П Л А Н</w:t>
      </w:r>
    </w:p>
    <w:p w:rsidR="003D58B6" w:rsidRDefault="003D58B6" w:rsidP="003D58B6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РАБОТЫ  АДМИНИСТРАЦИИ ПАЕВСКОГО СЕЛЬСКОГО</w:t>
      </w:r>
    </w:p>
    <w:p w:rsidR="003D58B6" w:rsidRDefault="003D58B6" w:rsidP="003D58B6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ПОСЕЛЕНИЯ на 2019 год</w:t>
      </w:r>
    </w:p>
    <w:p w:rsidR="003D58B6" w:rsidRDefault="003D58B6" w:rsidP="003D58B6">
      <w:pPr>
        <w:rPr>
          <w:b/>
          <w:i/>
          <w:sz w:val="32"/>
          <w:szCs w:val="32"/>
        </w:rPr>
      </w:pPr>
    </w:p>
    <w:tbl>
      <w:tblPr>
        <w:tblW w:w="0" w:type="auto"/>
        <w:tblInd w:w="-35" w:type="dxa"/>
        <w:tblLayout w:type="fixed"/>
        <w:tblLook w:val="04A0"/>
      </w:tblPr>
      <w:tblGrid>
        <w:gridCol w:w="724"/>
        <w:gridCol w:w="3052"/>
        <w:gridCol w:w="1935"/>
        <w:gridCol w:w="2461"/>
        <w:gridCol w:w="1469"/>
      </w:tblGrid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58B6" w:rsidRDefault="003D58B6" w:rsidP="00D8115E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№</w:t>
            </w:r>
          </w:p>
          <w:p w:rsidR="003D58B6" w:rsidRDefault="003D58B6" w:rsidP="00D8115E">
            <w:r>
              <w:rPr>
                <w:b/>
                <w:sz w:val="32"/>
                <w:szCs w:val="32"/>
              </w:rPr>
              <w:t>п\п</w:t>
            </w:r>
          </w:p>
          <w:p w:rsidR="003D58B6" w:rsidRDefault="003D58B6" w:rsidP="00D8115E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58B6" w:rsidRDefault="003D58B6" w:rsidP="00D8115E">
            <w:pPr>
              <w:snapToGrid w:val="0"/>
              <w:rPr>
                <w:b/>
                <w:sz w:val="32"/>
                <w:szCs w:val="32"/>
              </w:rPr>
            </w:pPr>
          </w:p>
          <w:p w:rsidR="003D58B6" w:rsidRDefault="003D58B6" w:rsidP="00D8115E">
            <w:r>
              <w:rPr>
                <w:b/>
                <w:sz w:val="32"/>
                <w:szCs w:val="32"/>
              </w:rPr>
              <w:t>МЕРОПРИЯТИЯ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Срок</w:t>
            </w:r>
          </w:p>
          <w:p w:rsidR="003D58B6" w:rsidRDefault="003D58B6" w:rsidP="00D8115E">
            <w:r>
              <w:rPr>
                <w:b/>
                <w:sz w:val="32"/>
                <w:szCs w:val="32"/>
              </w:rPr>
              <w:t>исполнения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Ответст-</w:t>
            </w:r>
          </w:p>
          <w:p w:rsidR="003D58B6" w:rsidRDefault="003D58B6" w:rsidP="00D8115E">
            <w:r>
              <w:rPr>
                <w:b/>
                <w:sz w:val="32"/>
                <w:szCs w:val="32"/>
              </w:rPr>
              <w:t>венный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8B6" w:rsidRDefault="003D58B6" w:rsidP="00D8115E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Отмет-</w:t>
            </w:r>
          </w:p>
          <w:p w:rsidR="003D58B6" w:rsidRDefault="003D58B6" w:rsidP="00D8115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ки  ис-</w:t>
            </w:r>
          </w:p>
          <w:p w:rsidR="003D58B6" w:rsidRDefault="003D58B6" w:rsidP="00D8115E">
            <w:r>
              <w:rPr>
                <w:b/>
                <w:sz w:val="32"/>
                <w:szCs w:val="32"/>
              </w:rPr>
              <w:t>полнен.</w:t>
            </w:r>
          </w:p>
        </w:tc>
      </w:tr>
      <w:tr w:rsidR="003D58B6" w:rsidTr="00D8115E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8B6" w:rsidRDefault="003D58B6" w:rsidP="00D8115E">
            <w:pPr>
              <w:snapToGrid w:val="0"/>
            </w:pPr>
            <w:r>
              <w:rPr>
                <w:b/>
              </w:rPr>
              <w:t xml:space="preserve">                                      1. ФИНАНСОВО  - ЭКОНОМИЧЕСКИЕ</w:t>
            </w: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Внесение изменений в бюджет на 2019г.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В течение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Подготовка отчета и отчет об исполнении бюджета за очередной финансовый год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Январь -декабрь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  <w:jc w:val="both"/>
            </w:pPr>
            <w:r>
              <w:t>Отчетность по налогам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Февраль 2019(отчет за 2018), и 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Осуществление работы по наполнению сайта администрации сельского поселения информационными ресурсами.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1 раз в 2 месяца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Глава поселения.</w:t>
            </w:r>
          </w:p>
          <w:p w:rsidR="003D58B6" w:rsidRDefault="003D58B6" w:rsidP="00D8115E"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rPr>
                <w:b/>
              </w:rP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Обеспечение сопровождения финансовых документов по системе «Клиент СЭД»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6.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Работа с программой « АИС САО»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58B6" w:rsidRDefault="003D58B6" w:rsidP="00D8115E">
            <w:pPr>
              <w:snapToGrid w:val="0"/>
            </w:pPr>
            <w:r>
              <w:t>7.</w:t>
            </w:r>
          </w:p>
          <w:p w:rsidR="003D58B6" w:rsidRDefault="003D58B6" w:rsidP="00D8115E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Получение, отправка электронной почты администрации Паевского  сельского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8B6" w:rsidRDefault="003D58B6" w:rsidP="00D8115E">
            <w:pPr>
              <w:snapToGrid w:val="0"/>
              <w:rPr>
                <w:b/>
              </w:rPr>
            </w:pP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 .ВОПРОСЫ ЗЕМЕЛЬНЫХ И ИМУЩЕСТВЕННЫХ ОТНОШЕНИЙ. </w:t>
            </w:r>
          </w:p>
          <w:p w:rsidR="003D58B6" w:rsidRDefault="003D58B6" w:rsidP="00D8115E">
            <w:r>
              <w:rPr>
                <w:b/>
              </w:rPr>
              <w:t xml:space="preserve">                                                     РАЗВИТИЕ  ЛПХ.</w:t>
            </w: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Работа по выявлению невостребованных земельных долей, признанию права собственности на эти доли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58B6" w:rsidRDefault="003D58B6" w:rsidP="00D8115E">
            <w:pPr>
              <w:snapToGrid w:val="0"/>
            </w:pPr>
            <w:r>
              <w:t>Глава поселения,</w:t>
            </w:r>
          </w:p>
          <w:p w:rsidR="003D58B6" w:rsidRDefault="003D58B6" w:rsidP="00D8115E"/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 xml:space="preserve">Обеспечение информационного взаимодействия с территориальными органами </w:t>
            </w:r>
            <w:r>
              <w:lastRenderedPageBreak/>
              <w:t>Федеральной налоговой службы, Федерального</w:t>
            </w:r>
          </w:p>
          <w:p w:rsidR="003D58B6" w:rsidRDefault="003D58B6" w:rsidP="00D8115E">
            <w:r>
              <w:t>агенства кадастра недвижимости, Федеральной регистрационной службой Кадошкинского района.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lastRenderedPageBreak/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Глава поселения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rPr>
          <w:trHeight w:val="10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lastRenderedPageBreak/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Сверка сведений ЛПХ с данными  похозяйственного учета путем подворного обхода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На 01.01.2019г</w:t>
            </w:r>
          </w:p>
          <w:p w:rsidR="003D58B6" w:rsidRDefault="003D58B6" w:rsidP="00D8115E">
            <w:r>
              <w:t>и 01.06.2019г.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Глава поселения</w:t>
            </w:r>
          </w:p>
          <w:p w:rsidR="003D58B6" w:rsidRDefault="003D58B6" w:rsidP="00D8115E">
            <w:pPr>
              <w:snapToGrid w:val="0"/>
            </w:pPr>
          </w:p>
          <w:p w:rsidR="003D58B6" w:rsidRDefault="003D58B6" w:rsidP="00D8115E">
            <w:pPr>
              <w:snapToGrid w:val="0"/>
            </w:pPr>
          </w:p>
          <w:p w:rsidR="003D58B6" w:rsidRDefault="003D58B6" w:rsidP="00D8115E">
            <w:pPr>
              <w:snapToGrid w:val="0"/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rPr>
          <w:trHeight w:val="855"/>
        </w:trPr>
        <w:tc>
          <w:tcPr>
            <w:tcW w:w="7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3D58B6" w:rsidRDefault="003D58B6" w:rsidP="00D8115E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3D58B6" w:rsidRPr="00B80473" w:rsidRDefault="003D58B6" w:rsidP="00D8115E">
            <w:pPr>
              <w:rPr>
                <w:rFonts w:eastAsia="Calibri"/>
                <w:lang w:eastAsia="ar-SA"/>
              </w:rPr>
            </w:pPr>
            <w:r w:rsidRPr="00B80473">
              <w:t>Утверждение положения</w:t>
            </w:r>
            <w:r w:rsidRPr="00B80473">
              <w:rPr>
                <w:rFonts w:eastAsia="Calibri"/>
                <w:lang w:eastAsia="ar-SA"/>
              </w:rPr>
              <w:t xml:space="preserve">  о муниципальном контроле за сохранностью автомобильных дорог местного значения в границах  Паевского  сельского поселения;</w:t>
            </w:r>
          </w:p>
          <w:p w:rsidR="003D58B6" w:rsidRPr="00B80473" w:rsidRDefault="003D58B6" w:rsidP="00D8115E">
            <w:r w:rsidRPr="00B80473">
              <w:t xml:space="preserve"> Утверждении административного регламента</w:t>
            </w:r>
          </w:p>
          <w:p w:rsidR="003D58B6" w:rsidRPr="00B80473" w:rsidRDefault="003D58B6" w:rsidP="00D8115E">
            <w:r w:rsidRPr="00B80473">
              <w:t xml:space="preserve"> осуществления муниципального контроля </w:t>
            </w:r>
          </w:p>
          <w:p w:rsidR="003D58B6" w:rsidRPr="00B80473" w:rsidRDefault="003D58B6" w:rsidP="00D8115E">
            <w:r w:rsidRPr="00B80473">
              <w:t xml:space="preserve">за обеспечением сохранности автомобильных </w:t>
            </w:r>
          </w:p>
          <w:p w:rsidR="003D58B6" w:rsidRPr="00B80473" w:rsidRDefault="003D58B6" w:rsidP="00D8115E">
            <w:pPr>
              <w:rPr>
                <w:bCs/>
              </w:rPr>
            </w:pPr>
            <w:r w:rsidRPr="00B80473">
              <w:t xml:space="preserve">дорог местного значения в границах </w:t>
            </w:r>
            <w:r w:rsidRPr="00B80473">
              <w:rPr>
                <w:bCs/>
              </w:rPr>
              <w:t>Паевского</w:t>
            </w:r>
          </w:p>
          <w:p w:rsidR="003D58B6" w:rsidRPr="00B80473" w:rsidRDefault="003D58B6" w:rsidP="00D8115E">
            <w:pPr>
              <w:rPr>
                <w:bCs/>
                <w:color w:val="000000"/>
              </w:rPr>
            </w:pPr>
            <w:r w:rsidRPr="00B80473">
              <w:rPr>
                <w:bCs/>
                <w:color w:val="000000"/>
              </w:rPr>
              <w:t xml:space="preserve">сельского поселения </w:t>
            </w:r>
          </w:p>
          <w:p w:rsidR="003D58B6" w:rsidRPr="00B80473" w:rsidRDefault="003D58B6" w:rsidP="00D8115E">
            <w:pPr>
              <w:snapToGrid w:val="0"/>
              <w:rPr>
                <w:rFonts w:cs="Aharoni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3D58B6" w:rsidRPr="00B80473" w:rsidRDefault="003D58B6" w:rsidP="00D8115E">
            <w:pPr>
              <w:rPr>
                <w:rFonts w:cs="Aharoni"/>
              </w:rPr>
            </w:pPr>
            <w:r w:rsidRPr="00B80473">
              <w:rPr>
                <w:rFonts w:cs="Aharoni"/>
              </w:rPr>
              <w:t>На 1 квартал 2019г.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3D58B6" w:rsidRDefault="003D58B6" w:rsidP="00D8115E">
            <w:pPr>
              <w:snapToGrid w:val="0"/>
            </w:pPr>
          </w:p>
          <w:p w:rsidR="003D58B6" w:rsidRDefault="003D58B6" w:rsidP="00D8115E">
            <w:pPr>
              <w:snapToGrid w:val="0"/>
            </w:pPr>
            <w:r>
              <w:t>Глава поселения</w:t>
            </w:r>
          </w:p>
          <w:p w:rsidR="003D58B6" w:rsidRDefault="003D58B6" w:rsidP="00D8115E">
            <w:pPr>
              <w:snapToGrid w:val="0"/>
            </w:pPr>
          </w:p>
          <w:p w:rsidR="003D58B6" w:rsidRDefault="003D58B6" w:rsidP="00D8115E">
            <w:pPr>
              <w:snapToGrid w:val="0"/>
            </w:pPr>
          </w:p>
          <w:p w:rsidR="003D58B6" w:rsidRDefault="003D58B6" w:rsidP="00D8115E">
            <w:pPr>
              <w:snapToGrid w:val="0"/>
            </w:pPr>
          </w:p>
          <w:p w:rsidR="003D58B6" w:rsidRDefault="003D58B6" w:rsidP="00D8115E">
            <w:pPr>
              <w:snapToGrid w:val="0"/>
            </w:pPr>
          </w:p>
          <w:p w:rsidR="003D58B6" w:rsidRDefault="003D58B6" w:rsidP="00D8115E">
            <w:pPr>
              <w:snapToGrid w:val="0"/>
            </w:pPr>
          </w:p>
          <w:p w:rsidR="003D58B6" w:rsidRDefault="003D58B6" w:rsidP="00D8115E">
            <w:pPr>
              <w:snapToGrid w:val="0"/>
            </w:pPr>
          </w:p>
          <w:p w:rsidR="003D58B6" w:rsidRDefault="003D58B6" w:rsidP="00D8115E">
            <w:pPr>
              <w:snapToGrid w:val="0"/>
            </w:pPr>
          </w:p>
          <w:p w:rsidR="003D58B6" w:rsidRDefault="003D58B6" w:rsidP="00D8115E">
            <w:pPr>
              <w:snapToGrid w:val="0"/>
            </w:pPr>
          </w:p>
          <w:p w:rsidR="003D58B6" w:rsidRDefault="003D58B6" w:rsidP="00D8115E">
            <w:pPr>
              <w:snapToGrid w:val="0"/>
            </w:pPr>
          </w:p>
          <w:p w:rsidR="003D58B6" w:rsidRDefault="003D58B6" w:rsidP="00D8115E">
            <w:pPr>
              <w:snapToGrid w:val="0"/>
            </w:pPr>
          </w:p>
          <w:p w:rsidR="003D58B6" w:rsidRDefault="003D58B6" w:rsidP="00D8115E">
            <w:pPr>
              <w:snapToGrid w:val="0"/>
            </w:pPr>
          </w:p>
          <w:p w:rsidR="003D58B6" w:rsidRDefault="003D58B6" w:rsidP="00D8115E">
            <w:pPr>
              <w:snapToGrid w:val="0"/>
            </w:pPr>
          </w:p>
          <w:p w:rsidR="003D58B6" w:rsidRDefault="003D58B6" w:rsidP="00D8115E">
            <w:pPr>
              <w:snapToGrid w:val="0"/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8B6" w:rsidRDefault="003D58B6" w:rsidP="00D8115E">
            <w:pPr>
              <w:snapToGrid w:val="0"/>
            </w:pPr>
            <w:r>
              <w:rPr>
                <w:b/>
                <w:sz w:val="32"/>
                <w:szCs w:val="32"/>
                <w:lang w:val="en-US"/>
              </w:rPr>
              <w:t>III</w:t>
            </w:r>
            <w:r>
              <w:rPr>
                <w:b/>
                <w:sz w:val="32"/>
                <w:szCs w:val="32"/>
              </w:rPr>
              <w:t>.</w:t>
            </w:r>
            <w:r>
              <w:rPr>
                <w:b/>
              </w:rPr>
              <w:t xml:space="preserve"> ОБЩИЕ НАПРАВЛЕНИЯ</w:t>
            </w: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Ведение приема граждан по личным вопросам, работа с обращениями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Согласно графика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58B6" w:rsidRDefault="003D58B6" w:rsidP="00D8115E">
            <w:pPr>
              <w:snapToGrid w:val="0"/>
            </w:pPr>
            <w:r>
              <w:t>Глава поселения,</w:t>
            </w:r>
          </w:p>
          <w:p w:rsidR="003D58B6" w:rsidRDefault="003D58B6" w:rsidP="00D8115E"/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Представление муниципальными служащими  сведений о доходах, об имуществе и обязательствах имущественного характера и  организация  проверки достоверности представленных  сведений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Апрель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Муниципальные служащие, специалист по правовой, архивной, кадровой работе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Проведение работы по противодействию  коррупции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Глава поселения, 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Организация  и проведение собраний 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По мере необходимости, но не реже 1 раза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Глава поселения,</w:t>
            </w:r>
          </w:p>
          <w:p w:rsidR="003D58B6" w:rsidRDefault="003D58B6" w:rsidP="00D8115E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Работа по профилактике правонарушений  среди молодежи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Глава</w:t>
            </w:r>
          </w:p>
          <w:p w:rsidR="003D58B6" w:rsidRDefault="003D58B6" w:rsidP="00D8115E">
            <w:r>
              <w:t>поселения</w:t>
            </w:r>
          </w:p>
          <w:p w:rsidR="003D58B6" w:rsidRDefault="003D58B6" w:rsidP="00D8115E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Организовать и обеспечить участие молодежи в районных  мероприятиях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Глава поселения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7.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Организация досуга населения- школа, библиотека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Постоянно,</w:t>
            </w:r>
          </w:p>
          <w:p w:rsidR="003D58B6" w:rsidRDefault="003D58B6" w:rsidP="00D8115E">
            <w:r>
              <w:t>23 февраля, масленица, 8Марта,Празник МИРА и Труда, День Победы, День Защиты детей, День молодежи,  День пожилых людей, День  матери, Декадник инвалида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Администрация с\п, школа(по согласованию) , библиотека (по согласованию),</w:t>
            </w:r>
          </w:p>
          <w:p w:rsidR="003D58B6" w:rsidRDefault="003D58B6" w:rsidP="00D8115E">
            <w:r>
              <w:t>участковый(по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lastRenderedPageBreak/>
              <w:t>8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Участие в районных фестивалях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Администрация с\п, библиотека(по согласованию) , школа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9.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Создание добровольной народной дружины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1 квартал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Администрация с\п</w:t>
            </w:r>
          </w:p>
          <w:p w:rsidR="003D58B6" w:rsidRDefault="003D58B6" w:rsidP="00D8115E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8B6" w:rsidRDefault="003D58B6" w:rsidP="00D8115E">
            <w:pPr>
              <w:snapToGrid w:val="0"/>
            </w:pPr>
            <w:r>
              <w:rPr>
                <w:b/>
                <w:sz w:val="32"/>
                <w:szCs w:val="32"/>
                <w:lang w:val="en-US"/>
              </w:rPr>
              <w:t>IV</w:t>
            </w:r>
            <w:r>
              <w:rPr>
                <w:b/>
                <w:sz w:val="32"/>
                <w:szCs w:val="32"/>
              </w:rPr>
              <w:t>. Работа с  инвалидами , вдовами ВОВ и пожилыми         жителями  сельского  поселения</w:t>
            </w: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Учет пенсионеров, инвалидов и вдов ВОВ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Администрация с\п,  Совет ветеранов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Проведение мероприятий  по подготовке  и празднованию Дня Победы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Глава  с\п, школа (по согласованию), библиотека (по согласованию),</w:t>
            </w:r>
          </w:p>
          <w:p w:rsidR="003D58B6" w:rsidRDefault="003D58B6" w:rsidP="00D8115E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Проведение месячника пожилых людей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Октябрь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Администрация с\п, библиотека(по согласованию) , школа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8B6" w:rsidRDefault="003D58B6" w:rsidP="00D8115E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lang w:val="en-US"/>
              </w:rPr>
              <w:t>V</w:t>
            </w:r>
            <w:r>
              <w:rPr>
                <w:b/>
                <w:sz w:val="32"/>
                <w:szCs w:val="32"/>
              </w:rPr>
              <w:t>.Мероприятия  в области  противодействия терроризма и</w:t>
            </w:r>
          </w:p>
          <w:p w:rsidR="003D58B6" w:rsidRDefault="003D58B6" w:rsidP="00D8115E">
            <w:r>
              <w:rPr>
                <w:b/>
                <w:sz w:val="32"/>
                <w:szCs w:val="32"/>
              </w:rPr>
              <w:t xml:space="preserve">                      проявления  экстремизма</w:t>
            </w: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Проведение разъяснительной работы с молодежью по выявлению и предупреждению терроризма и экстремизма  на занятиях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Администрация с\п, библиотека(по согласованию) , школа(по согласованию) , 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8B6" w:rsidRDefault="003D58B6" w:rsidP="00D8115E">
            <w:pPr>
              <w:snapToGrid w:val="0"/>
            </w:pPr>
            <w:r>
              <w:rPr>
                <w:b/>
                <w:sz w:val="32"/>
                <w:szCs w:val="32"/>
                <w:lang w:val="en-US"/>
              </w:rPr>
              <w:t>VI</w:t>
            </w:r>
            <w:r>
              <w:rPr>
                <w:b/>
                <w:sz w:val="32"/>
                <w:szCs w:val="32"/>
              </w:rPr>
              <w:t>. Спортивная  работа</w:t>
            </w: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Подготовка и участие команд поселения в различных районных мероприятиях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Администрация с\п, библиотека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Организация и проведение спортивно массовых мероприятий «Проводы русской зимы».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Февраль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Администрация с\п, библиотека (по согласованию),  школа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Использование средств наглядной информации,   Интернет и других ресурсов для пропаганды физической культуры и спорта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8B6" w:rsidRDefault="003D58B6" w:rsidP="00D8115E">
            <w:pPr>
              <w:snapToGrid w:val="0"/>
            </w:pPr>
            <w:r>
              <w:rPr>
                <w:b/>
                <w:sz w:val="32"/>
                <w:szCs w:val="32"/>
                <w:lang w:val="en-US"/>
              </w:rPr>
              <w:t>VII</w:t>
            </w:r>
            <w:r>
              <w:rPr>
                <w:b/>
                <w:sz w:val="32"/>
                <w:szCs w:val="32"/>
              </w:rPr>
              <w:t>.Мероприятия в области ГО и ЧС</w:t>
            </w:r>
          </w:p>
        </w:tc>
      </w:tr>
      <w:tr w:rsidR="003D58B6" w:rsidTr="00D8115E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Организация  и обучение населения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Администрация с\п, МЧС ( 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rPr>
          <w:trHeight w:val="81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3D58B6" w:rsidRDefault="003D58B6" w:rsidP="00D8115E">
            <w:pPr>
              <w:snapToGrid w:val="0"/>
            </w:pPr>
            <w:r>
              <w:t>Участие в работе комиссии КЧС</w:t>
            </w:r>
          </w:p>
          <w:p w:rsidR="003D58B6" w:rsidRDefault="003D58B6" w:rsidP="00D8115E">
            <w:pPr>
              <w:snapToGrid w:val="0"/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  <w:p w:rsidR="003D58B6" w:rsidRDefault="003D58B6" w:rsidP="00D8115E">
            <w:pPr>
              <w:snapToGrid w:val="0"/>
            </w:pPr>
          </w:p>
          <w:p w:rsidR="003D58B6" w:rsidRDefault="003D58B6" w:rsidP="00D8115E">
            <w:pPr>
              <w:snapToGrid w:val="0"/>
            </w:pPr>
          </w:p>
        </w:tc>
      </w:tr>
      <w:tr w:rsidR="003D58B6" w:rsidTr="00D8115E">
        <w:trPr>
          <w:trHeight w:val="855"/>
        </w:trPr>
        <w:tc>
          <w:tcPr>
            <w:tcW w:w="7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3D58B6" w:rsidRDefault="003D58B6" w:rsidP="00D8115E">
            <w:pPr>
              <w:snapToGrid w:val="0"/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rPr>
                <w:rFonts w:ascii="Times New Roman CYR" w:hAnsi="Times New Roman CYR" w:cs="Times New Roman CYR"/>
                <w:bCs/>
              </w:rPr>
              <w:t>Разработка и принятия порядка создания и использования резервов финансовых и материальных ресурсов для ликвидации чрезвычайных ситуаций и порядка восполнения и использования средств этих резервов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3 квартал 2019 год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  <w:p w:rsidR="003D58B6" w:rsidRDefault="003D58B6" w:rsidP="00D8115E">
            <w:pPr>
              <w:snapToGrid w:val="0"/>
            </w:pPr>
          </w:p>
          <w:p w:rsidR="003D58B6" w:rsidRDefault="003D58B6" w:rsidP="00D8115E">
            <w:pPr>
              <w:snapToGrid w:val="0"/>
            </w:pPr>
          </w:p>
        </w:tc>
      </w:tr>
      <w:tr w:rsidR="003D58B6" w:rsidTr="00D8115E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8B6" w:rsidRDefault="003D58B6" w:rsidP="00D8115E">
            <w:pPr>
              <w:snapToGrid w:val="0"/>
            </w:pPr>
            <w:r>
              <w:rPr>
                <w:b/>
                <w:sz w:val="32"/>
                <w:szCs w:val="32"/>
                <w:lang w:val="en-US"/>
              </w:rPr>
              <w:t>VIII</w:t>
            </w:r>
            <w:r>
              <w:rPr>
                <w:b/>
                <w:sz w:val="32"/>
                <w:szCs w:val="32"/>
              </w:rPr>
              <w:t>.Организация работы по пожарной безопасности</w:t>
            </w:r>
          </w:p>
        </w:tc>
      </w:tr>
      <w:tr w:rsidR="003D58B6" w:rsidTr="00D8115E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 xml:space="preserve">Организация проведения противопожарной пропаганды с </w:t>
            </w:r>
            <w:r>
              <w:lastRenderedPageBreak/>
              <w:t>основными требованиями  норма пожарной безопасности, организация обучения населения мерам пожарной безопасности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lastRenderedPageBreak/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Default="003D58B6" w:rsidP="00D8115E">
            <w:pPr>
              <w:snapToGrid w:val="0"/>
            </w:pPr>
            <w:r>
              <w:t>Администрация с\п, МЧС ( 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Default="003D58B6" w:rsidP="00D8115E">
            <w:pPr>
              <w:snapToGrid w:val="0"/>
            </w:pPr>
          </w:p>
        </w:tc>
      </w:tr>
      <w:tr w:rsidR="003D58B6" w:rsidTr="00D8115E">
        <w:trPr>
          <w:trHeight w:val="300"/>
        </w:trPr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58B6" w:rsidRDefault="003D58B6" w:rsidP="00D8115E">
            <w:pPr>
              <w:snapToGrid w:val="0"/>
            </w:pPr>
            <w:r>
              <w:rPr>
                <w:b/>
                <w:sz w:val="32"/>
                <w:szCs w:val="32"/>
                <w:lang w:val="en-US"/>
              </w:rPr>
              <w:lastRenderedPageBreak/>
              <w:t>I</w:t>
            </w:r>
            <w:r>
              <w:rPr>
                <w:b/>
                <w:sz w:val="32"/>
                <w:szCs w:val="32"/>
              </w:rPr>
              <w:t>Х. Благоустройство и охрана окружающей среды</w:t>
            </w:r>
          </w:p>
        </w:tc>
      </w:tr>
      <w:tr w:rsidR="003D58B6" w:rsidRPr="00A80AB3" w:rsidTr="00D8115E">
        <w:trPr>
          <w:trHeight w:val="2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Pr="00A80AB3" w:rsidRDefault="003D58B6" w:rsidP="00D8115E">
            <w:pPr>
              <w:snapToGrid w:val="0"/>
            </w:pPr>
            <w:r w:rsidRPr="00A80AB3"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Pr="00A80AB3" w:rsidRDefault="003D58B6" w:rsidP="00D8115E">
            <w:pPr>
              <w:snapToGrid w:val="0"/>
            </w:pPr>
            <w:r w:rsidRPr="00A80AB3">
              <w:t>Организация работ по расчистке дорог в зимний период по улицам населенного пункта, к водонапорным башням ,кладбищам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Pr="00A80AB3" w:rsidRDefault="003D58B6" w:rsidP="00D8115E">
            <w:pPr>
              <w:snapToGrid w:val="0"/>
            </w:pPr>
            <w:r w:rsidRPr="00A80AB3">
              <w:t>Декабрь 2018г.-</w:t>
            </w:r>
          </w:p>
          <w:p w:rsidR="003D58B6" w:rsidRPr="00A80AB3" w:rsidRDefault="003D58B6" w:rsidP="00D8115E">
            <w:r w:rsidRPr="00A80AB3">
              <w:t>Март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Pr="00A80AB3" w:rsidRDefault="003D58B6" w:rsidP="00D8115E">
            <w:pPr>
              <w:snapToGrid w:val="0"/>
            </w:pPr>
            <w:r w:rsidRPr="00A80AB3">
              <w:t>Администрация с\п.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Pr="00A80AB3" w:rsidRDefault="003D58B6" w:rsidP="00D8115E">
            <w:pPr>
              <w:snapToGrid w:val="0"/>
            </w:pPr>
          </w:p>
        </w:tc>
      </w:tr>
      <w:tr w:rsidR="003D58B6" w:rsidRPr="00A80AB3" w:rsidTr="00D8115E">
        <w:trPr>
          <w:trHeight w:val="14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Pr="00A80AB3" w:rsidRDefault="003D58B6" w:rsidP="00D8115E">
            <w:pPr>
              <w:snapToGrid w:val="0"/>
            </w:pPr>
            <w:r w:rsidRPr="00A80AB3"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Pr="00A80AB3" w:rsidRDefault="003D58B6" w:rsidP="00D8115E">
            <w:pPr>
              <w:snapToGrid w:val="0"/>
            </w:pPr>
            <w:r w:rsidRPr="00A80AB3">
              <w:t>Проведение субботников по уборке прилегающих  территорий, к частным домовладениям и организациям в населенном пункте.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Pr="00A80AB3" w:rsidRDefault="003D58B6" w:rsidP="00D8115E">
            <w:pPr>
              <w:snapToGrid w:val="0"/>
            </w:pPr>
            <w:r w:rsidRPr="00A80AB3"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Pr="00A80AB3" w:rsidRDefault="003D58B6" w:rsidP="00D8115E">
            <w:pPr>
              <w:snapToGrid w:val="0"/>
            </w:pPr>
            <w:r w:rsidRPr="00A80AB3">
              <w:t>Администрация с\п, библиотека(по согласованию) , школа (по согласованию), ООО « Изолайн» (по согласованию).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Pr="00A80AB3" w:rsidRDefault="003D58B6" w:rsidP="00D8115E">
            <w:pPr>
              <w:snapToGrid w:val="0"/>
            </w:pPr>
          </w:p>
        </w:tc>
      </w:tr>
      <w:tr w:rsidR="003D58B6" w:rsidRPr="00A80AB3" w:rsidTr="00D8115E">
        <w:trPr>
          <w:trHeight w:val="2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Pr="00A80AB3" w:rsidRDefault="003D58B6" w:rsidP="00D8115E">
            <w:pPr>
              <w:snapToGrid w:val="0"/>
            </w:pPr>
            <w:r w:rsidRPr="00A80AB3"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Pr="00A80AB3" w:rsidRDefault="003D58B6" w:rsidP="00D8115E">
            <w:pPr>
              <w:snapToGrid w:val="0"/>
            </w:pPr>
            <w:r w:rsidRPr="00A80AB3">
              <w:t>Ликвидация несанкционированных свалок и вывоз ТБО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Pr="00A80AB3" w:rsidRDefault="003D58B6" w:rsidP="00D8115E">
            <w:pPr>
              <w:snapToGrid w:val="0"/>
            </w:pPr>
            <w:r w:rsidRPr="00A80AB3"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Pr="00A80AB3" w:rsidRDefault="003D58B6" w:rsidP="00D8115E">
            <w:pPr>
              <w:snapToGrid w:val="0"/>
            </w:pPr>
            <w:r w:rsidRPr="00A80AB3"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Pr="00A80AB3" w:rsidRDefault="003D58B6" w:rsidP="00D8115E">
            <w:pPr>
              <w:snapToGrid w:val="0"/>
            </w:pPr>
          </w:p>
        </w:tc>
      </w:tr>
      <w:tr w:rsidR="003D58B6" w:rsidRPr="00A80AB3" w:rsidTr="00D8115E">
        <w:trPr>
          <w:trHeight w:val="3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Pr="00A80AB3" w:rsidRDefault="003D58B6" w:rsidP="00D8115E">
            <w:pPr>
              <w:snapToGrid w:val="0"/>
            </w:pPr>
            <w:r w:rsidRPr="00A80AB3"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Pr="00A80AB3" w:rsidRDefault="003D58B6" w:rsidP="00D8115E">
            <w:pPr>
              <w:snapToGrid w:val="0"/>
            </w:pPr>
            <w:r w:rsidRPr="00A80AB3">
              <w:t>Благоустройство территории кладбища,</w:t>
            </w:r>
          </w:p>
          <w:p w:rsidR="003D58B6" w:rsidRPr="00A80AB3" w:rsidRDefault="003D58B6" w:rsidP="00D8115E">
            <w:r w:rsidRPr="00A80AB3">
              <w:t xml:space="preserve"> обкос сорной растительности на территории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Pr="00A80AB3" w:rsidRDefault="003D58B6" w:rsidP="00D8115E">
            <w:pPr>
              <w:snapToGrid w:val="0"/>
            </w:pPr>
            <w:r w:rsidRPr="00A80AB3">
              <w:t>По мере необходимости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Pr="00A80AB3" w:rsidRDefault="003D58B6" w:rsidP="00D8115E">
            <w:pPr>
              <w:snapToGrid w:val="0"/>
            </w:pPr>
            <w:r w:rsidRPr="00A80AB3">
              <w:t>Администрация с\п, библиотека(по согласованию) , школа(по согласованию) ,  ООО «Изолайн».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Pr="00A80AB3" w:rsidRDefault="003D58B6" w:rsidP="00D8115E">
            <w:pPr>
              <w:snapToGrid w:val="0"/>
            </w:pPr>
          </w:p>
        </w:tc>
      </w:tr>
      <w:tr w:rsidR="003D58B6" w:rsidRPr="00A80AB3" w:rsidTr="00D8115E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Pr="00A80AB3" w:rsidRDefault="003D58B6" w:rsidP="00D8115E">
            <w:pPr>
              <w:snapToGrid w:val="0"/>
            </w:pPr>
            <w:r w:rsidRPr="00A80AB3"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Pr="00A80AB3" w:rsidRDefault="003D58B6" w:rsidP="00D8115E">
            <w:pPr>
              <w:snapToGrid w:val="0"/>
            </w:pPr>
            <w:r w:rsidRPr="00A80AB3">
              <w:t>Посадка деревьев, кустарников, цветов и уход за ними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Pr="00A80AB3" w:rsidRDefault="003D58B6" w:rsidP="00D8115E">
            <w:pPr>
              <w:snapToGrid w:val="0"/>
            </w:pPr>
            <w:r w:rsidRPr="00A80AB3">
              <w:t>Май-сентябрь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D58B6" w:rsidRPr="00A80AB3" w:rsidRDefault="003D58B6" w:rsidP="00D8115E">
            <w:pPr>
              <w:snapToGrid w:val="0"/>
            </w:pPr>
            <w:r w:rsidRPr="00A80AB3">
              <w:t>Администрация с\п, школа (по согласованию), библиотека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Pr="00A80AB3" w:rsidRDefault="003D58B6" w:rsidP="00D8115E">
            <w:pPr>
              <w:snapToGrid w:val="0"/>
            </w:pPr>
          </w:p>
        </w:tc>
      </w:tr>
      <w:tr w:rsidR="003D58B6" w:rsidRPr="00A80AB3" w:rsidTr="00D8115E">
        <w:trPr>
          <w:trHeight w:val="14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58B6" w:rsidRPr="00A80AB3" w:rsidRDefault="003D58B6" w:rsidP="00D8115E">
            <w:pPr>
              <w:snapToGrid w:val="0"/>
            </w:pPr>
            <w:r w:rsidRPr="00A80AB3">
              <w:t>6.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58B6" w:rsidRPr="00A80AB3" w:rsidRDefault="003D58B6" w:rsidP="00D8115E">
            <w:pPr>
              <w:snapToGrid w:val="0"/>
            </w:pPr>
            <w:r w:rsidRPr="00A80AB3">
              <w:t>Разработать и принять проект генеральной схемы очистки территорий Паевского сельского поселения.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58B6" w:rsidRPr="00A80AB3" w:rsidRDefault="003D58B6" w:rsidP="00D8115E">
            <w:pPr>
              <w:snapToGrid w:val="0"/>
            </w:pPr>
            <w:r w:rsidRPr="00A80AB3">
              <w:t>4 квартал 2019 год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D58B6" w:rsidRPr="00A80AB3" w:rsidRDefault="003D58B6" w:rsidP="00D8115E">
            <w:pPr>
              <w:snapToGrid w:val="0"/>
            </w:pPr>
            <w:r w:rsidRPr="00A80AB3"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8B6" w:rsidRPr="00A80AB3" w:rsidRDefault="003D58B6" w:rsidP="00D8115E">
            <w:pPr>
              <w:snapToGrid w:val="0"/>
            </w:pPr>
          </w:p>
        </w:tc>
      </w:tr>
    </w:tbl>
    <w:p w:rsidR="003D58B6" w:rsidRDefault="003D58B6" w:rsidP="003D58B6">
      <w:pPr>
        <w:pStyle w:val="ConsNonformat"/>
        <w:ind w:right="0"/>
        <w:jc w:val="both"/>
        <w:rPr>
          <w:rFonts w:ascii="Times New Roman" w:hAnsi="Times New Roman" w:cs="Times New Roman"/>
        </w:rPr>
      </w:pPr>
      <w:bookmarkStart w:id="1" w:name="_GoBack"/>
      <w:bookmarkEnd w:id="1"/>
    </w:p>
    <w:p w:rsidR="003D58B6" w:rsidRDefault="003D58B6" w:rsidP="003D58B6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D58B6" w:rsidRDefault="003D58B6" w:rsidP="003D58B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3D58B6" w:rsidRDefault="003D58B6" w:rsidP="003D58B6"/>
    <w:p w:rsidR="00685D5E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685D5E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685D5E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A3148A" w:rsidRPr="00062490" w:rsidRDefault="00A3148A" w:rsidP="00A3148A">
      <w:r>
        <w:t>Учредитель: Паевский сельский Совет депутатов шестого созыва Кадошкинского муниципального района</w:t>
      </w:r>
    </w:p>
    <w:p w:rsidR="00A3148A" w:rsidRDefault="00A3148A" w:rsidP="00A3148A">
      <w:r>
        <w:t>Главный редактор: Келин В.П.</w:t>
      </w:r>
    </w:p>
    <w:p w:rsidR="00A3148A" w:rsidRDefault="00A3148A" w:rsidP="00A3148A">
      <w:r>
        <w:t>Адрес: 431902, РМ, Кадошкинский район, с. Паево, ул. Школьная, д.20</w:t>
      </w:r>
    </w:p>
    <w:p w:rsidR="00A3148A" w:rsidRDefault="00A3148A" w:rsidP="00A3148A">
      <w:r>
        <w:t>Тираж: 5 экземпляров</w:t>
      </w:r>
    </w:p>
    <w:p w:rsidR="00A3148A" w:rsidRDefault="00A3148A" w:rsidP="00A3148A">
      <w:pPr>
        <w:ind w:firstLine="720"/>
      </w:pPr>
    </w:p>
    <w:p w:rsidR="00A3148A" w:rsidRDefault="00A3148A" w:rsidP="00A3148A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A3148A" w:rsidRDefault="00A3148A" w:rsidP="00A3148A"/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/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A3148A">
      <w:pPr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5F09" w:rsidRDefault="00FB5F09" w:rsidP="00E069C8">
      <w:r>
        <w:separator/>
      </w:r>
    </w:p>
  </w:endnote>
  <w:endnote w:type="continuationSeparator" w:id="1">
    <w:p w:rsidR="00FB5F09" w:rsidRDefault="00FB5F09" w:rsidP="00E06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B478EE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8B0E40">
    <w:pPr>
      <w:pStyle w:val="af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551.6pt;margin-top:.05pt;width:1.1pt;height:13.7pt;z-index:251658240;mso-wrap-distance-left:0;mso-wrap-distance-right:0;mso-position-horizontal-relative:page" stroked="f">
          <v:fill color2="black"/>
          <v:textbox inset="0,0,0,0">
            <w:txbxContent>
              <w:p w:rsidR="00B478EE" w:rsidRDefault="00B478EE">
                <w:pPr>
                  <w:pStyle w:val="afa"/>
                </w:pPr>
              </w:p>
            </w:txbxContent>
          </v:textbox>
          <w10:wrap type="square" side="largest" anchorx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B478EE">
    <w:pPr>
      <w:pStyle w:val="af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5F09" w:rsidRDefault="00FB5F09" w:rsidP="00E069C8">
      <w:r>
        <w:separator/>
      </w:r>
    </w:p>
  </w:footnote>
  <w:footnote w:type="continuationSeparator" w:id="1">
    <w:p w:rsidR="00FB5F09" w:rsidRDefault="00FB5F09" w:rsidP="00E069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B478EE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8B0E40">
    <w:pPr>
      <w:pStyle w:val="a9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540.7pt;margin-top:.05pt;width:11.95pt;height:13.7pt;z-index:251657216;mso-wrap-distance-left:0;mso-wrap-distance-right:0;mso-position-horizontal-relative:page" stroked="f">
          <v:fill opacity="0" color2="black"/>
          <v:textbox inset="0,0,0,0">
            <w:txbxContent>
              <w:p w:rsidR="00B478EE" w:rsidRDefault="008B0E40">
                <w:pPr>
                  <w:pStyle w:val="a9"/>
                </w:pPr>
                <w:r>
                  <w:rPr>
                    <w:rStyle w:val="afd"/>
                  </w:rPr>
                  <w:fldChar w:fldCharType="begin"/>
                </w:r>
                <w:r w:rsidR="00B478EE">
                  <w:rPr>
                    <w:rStyle w:val="afd"/>
                  </w:rPr>
                  <w:instrText xml:space="preserve"> PAGE </w:instrText>
                </w:r>
                <w:r>
                  <w:rPr>
                    <w:rStyle w:val="afd"/>
                  </w:rPr>
                  <w:fldChar w:fldCharType="separate"/>
                </w:r>
                <w:r w:rsidR="00C116EC">
                  <w:rPr>
                    <w:rStyle w:val="afd"/>
                    <w:noProof/>
                  </w:rPr>
                  <w:t>11</w:t>
                </w:r>
                <w:r>
                  <w:rPr>
                    <w:rStyle w:val="afd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8EE" w:rsidRDefault="00B478EE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EE692A"/>
    <w:multiLevelType w:val="hybridMultilevel"/>
    <w:tmpl w:val="6212BDCE"/>
    <w:lvl w:ilvl="0" w:tplc="2A1825C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8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9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0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1">
    <w:nsid w:val="498951BE"/>
    <w:multiLevelType w:val="hybridMultilevel"/>
    <w:tmpl w:val="DB0ABCEA"/>
    <w:lvl w:ilvl="0" w:tplc="CD92F50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7"/>
  </w:num>
  <w:num w:numId="36">
    <w:abstractNumId w:val="12"/>
  </w:num>
  <w:num w:numId="37">
    <w:abstractNumId w:val="8"/>
  </w:num>
  <w:num w:numId="38">
    <w:abstractNumId w:val="0"/>
  </w:num>
  <w:num w:numId="39">
    <w:abstractNumId w:val="10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6"/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"/>
  </w:num>
  <w:num w:numId="47">
    <w:abstractNumId w:val="4"/>
  </w:num>
  <w:num w:numId="48">
    <w:abstractNumId w:val="5"/>
  </w:num>
  <w:num w:numId="4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noPunctuationKerning/>
  <w:characterSpacingControl w:val="doNotCompress"/>
  <w:hdrShapeDefaults>
    <o:shapedefaults v:ext="edit" spidmax="6146"/>
    <o:shapelayout v:ext="edit">
      <o:idmap v:ext="edit" data="2"/>
    </o:shapelayout>
  </w:hdrShapeDefaults>
  <w:footnotePr>
    <w:pos w:val="beneathText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0C0"/>
    <w:rsid w:val="00021604"/>
    <w:rsid w:val="000325B0"/>
    <w:rsid w:val="00034FD2"/>
    <w:rsid w:val="00054FAC"/>
    <w:rsid w:val="0005580B"/>
    <w:rsid w:val="00055DB7"/>
    <w:rsid w:val="00062490"/>
    <w:rsid w:val="0007742A"/>
    <w:rsid w:val="000B3E4E"/>
    <w:rsid w:val="000B63C1"/>
    <w:rsid w:val="00104AB1"/>
    <w:rsid w:val="00116633"/>
    <w:rsid w:val="00120000"/>
    <w:rsid w:val="00134919"/>
    <w:rsid w:val="00136E0D"/>
    <w:rsid w:val="001619B5"/>
    <w:rsid w:val="00164E2A"/>
    <w:rsid w:val="0016665F"/>
    <w:rsid w:val="00172A90"/>
    <w:rsid w:val="00183F82"/>
    <w:rsid w:val="0018517A"/>
    <w:rsid w:val="001B0CDE"/>
    <w:rsid w:val="001B30E9"/>
    <w:rsid w:val="001D26FC"/>
    <w:rsid w:val="001D4C33"/>
    <w:rsid w:val="001D78F5"/>
    <w:rsid w:val="001E14AE"/>
    <w:rsid w:val="001E5B51"/>
    <w:rsid w:val="001E7393"/>
    <w:rsid w:val="001E7BE5"/>
    <w:rsid w:val="0020317F"/>
    <w:rsid w:val="00212BF6"/>
    <w:rsid w:val="002152D6"/>
    <w:rsid w:val="00221B1D"/>
    <w:rsid w:val="00223085"/>
    <w:rsid w:val="00236D46"/>
    <w:rsid w:val="00241A77"/>
    <w:rsid w:val="00273ED7"/>
    <w:rsid w:val="002905C8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695D"/>
    <w:rsid w:val="003876F5"/>
    <w:rsid w:val="003D58B6"/>
    <w:rsid w:val="003E4A75"/>
    <w:rsid w:val="003E68AA"/>
    <w:rsid w:val="003F02BE"/>
    <w:rsid w:val="0041536A"/>
    <w:rsid w:val="00415667"/>
    <w:rsid w:val="00424E29"/>
    <w:rsid w:val="004260C0"/>
    <w:rsid w:val="0043136E"/>
    <w:rsid w:val="0044731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1FAD"/>
    <w:rsid w:val="00524B27"/>
    <w:rsid w:val="005261FE"/>
    <w:rsid w:val="005305A3"/>
    <w:rsid w:val="005374CD"/>
    <w:rsid w:val="005547CE"/>
    <w:rsid w:val="00575D12"/>
    <w:rsid w:val="00576A7D"/>
    <w:rsid w:val="00587F5D"/>
    <w:rsid w:val="005B1046"/>
    <w:rsid w:val="005B5AAD"/>
    <w:rsid w:val="005C12F7"/>
    <w:rsid w:val="005C591B"/>
    <w:rsid w:val="005E738E"/>
    <w:rsid w:val="00600AAE"/>
    <w:rsid w:val="00602CA3"/>
    <w:rsid w:val="00610DBA"/>
    <w:rsid w:val="006161B8"/>
    <w:rsid w:val="006250BE"/>
    <w:rsid w:val="00637BA1"/>
    <w:rsid w:val="00654A18"/>
    <w:rsid w:val="00667106"/>
    <w:rsid w:val="00685D5E"/>
    <w:rsid w:val="00686B3D"/>
    <w:rsid w:val="006A4D9F"/>
    <w:rsid w:val="006B7636"/>
    <w:rsid w:val="006C6F19"/>
    <w:rsid w:val="006D72ED"/>
    <w:rsid w:val="006E3F2A"/>
    <w:rsid w:val="006F409C"/>
    <w:rsid w:val="0071191C"/>
    <w:rsid w:val="0071315D"/>
    <w:rsid w:val="0071529B"/>
    <w:rsid w:val="007600DF"/>
    <w:rsid w:val="00766FF5"/>
    <w:rsid w:val="0079500C"/>
    <w:rsid w:val="007A1E58"/>
    <w:rsid w:val="007B05CE"/>
    <w:rsid w:val="007B3170"/>
    <w:rsid w:val="007D307E"/>
    <w:rsid w:val="00801735"/>
    <w:rsid w:val="00803E01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0E40"/>
    <w:rsid w:val="008B2858"/>
    <w:rsid w:val="008C4CCE"/>
    <w:rsid w:val="008D6753"/>
    <w:rsid w:val="008D7000"/>
    <w:rsid w:val="008E2566"/>
    <w:rsid w:val="00926508"/>
    <w:rsid w:val="00931982"/>
    <w:rsid w:val="00935B5F"/>
    <w:rsid w:val="00944F16"/>
    <w:rsid w:val="00946B7D"/>
    <w:rsid w:val="00954F21"/>
    <w:rsid w:val="0096285D"/>
    <w:rsid w:val="00964713"/>
    <w:rsid w:val="0097290E"/>
    <w:rsid w:val="0099225A"/>
    <w:rsid w:val="009A596D"/>
    <w:rsid w:val="009A75BF"/>
    <w:rsid w:val="009B0D54"/>
    <w:rsid w:val="009B353D"/>
    <w:rsid w:val="009D0BC7"/>
    <w:rsid w:val="009E0D2D"/>
    <w:rsid w:val="009E508B"/>
    <w:rsid w:val="00A0203C"/>
    <w:rsid w:val="00A0291B"/>
    <w:rsid w:val="00A0315E"/>
    <w:rsid w:val="00A27EFA"/>
    <w:rsid w:val="00A3148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478EE"/>
    <w:rsid w:val="00B55535"/>
    <w:rsid w:val="00B61180"/>
    <w:rsid w:val="00B757E1"/>
    <w:rsid w:val="00B852E3"/>
    <w:rsid w:val="00B9426E"/>
    <w:rsid w:val="00BB16A2"/>
    <w:rsid w:val="00BD70F3"/>
    <w:rsid w:val="00BE4AF7"/>
    <w:rsid w:val="00C116EC"/>
    <w:rsid w:val="00C32EA0"/>
    <w:rsid w:val="00C53A03"/>
    <w:rsid w:val="00C64688"/>
    <w:rsid w:val="00CB50DB"/>
    <w:rsid w:val="00CB521C"/>
    <w:rsid w:val="00CD7D42"/>
    <w:rsid w:val="00CF27EC"/>
    <w:rsid w:val="00D15618"/>
    <w:rsid w:val="00D16743"/>
    <w:rsid w:val="00D25DE8"/>
    <w:rsid w:val="00D5034D"/>
    <w:rsid w:val="00D61E8B"/>
    <w:rsid w:val="00D7038E"/>
    <w:rsid w:val="00D864FB"/>
    <w:rsid w:val="00D9046B"/>
    <w:rsid w:val="00D94795"/>
    <w:rsid w:val="00DA287B"/>
    <w:rsid w:val="00DB524C"/>
    <w:rsid w:val="00DE2B41"/>
    <w:rsid w:val="00DF004D"/>
    <w:rsid w:val="00DF6CFC"/>
    <w:rsid w:val="00DF7FB1"/>
    <w:rsid w:val="00E069C8"/>
    <w:rsid w:val="00E216E3"/>
    <w:rsid w:val="00E23150"/>
    <w:rsid w:val="00E271AC"/>
    <w:rsid w:val="00E40240"/>
    <w:rsid w:val="00E7344A"/>
    <w:rsid w:val="00E82502"/>
    <w:rsid w:val="00EA66F9"/>
    <w:rsid w:val="00EB293A"/>
    <w:rsid w:val="00EB387D"/>
    <w:rsid w:val="00EC2943"/>
    <w:rsid w:val="00EC3DD9"/>
    <w:rsid w:val="00ED6038"/>
    <w:rsid w:val="00ED7F68"/>
    <w:rsid w:val="00EE35EE"/>
    <w:rsid w:val="00EE64A1"/>
    <w:rsid w:val="00EF1417"/>
    <w:rsid w:val="00F05C84"/>
    <w:rsid w:val="00F1358A"/>
    <w:rsid w:val="00F2553B"/>
    <w:rsid w:val="00F47B31"/>
    <w:rsid w:val="00F55A01"/>
    <w:rsid w:val="00F758CF"/>
    <w:rsid w:val="00F81E30"/>
    <w:rsid w:val="00F97EBA"/>
    <w:rsid w:val="00FA414C"/>
    <w:rsid w:val="00FB1A75"/>
    <w:rsid w:val="00FB482A"/>
    <w:rsid w:val="00FB5F09"/>
    <w:rsid w:val="00FE77B9"/>
    <w:rsid w:val="00FF0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 w:uiPriority="0"/>
    <w:lsdException w:name="footer" w:locked="1" w:uiPriority="0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 w:uiPriority="0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uiPriority w:val="99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styleId="afa">
    <w:name w:val="footer"/>
    <w:basedOn w:val="a0"/>
    <w:link w:val="afb"/>
    <w:unhideWhenUsed/>
    <w:locked/>
    <w:rsid w:val="00E069C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E069C8"/>
  </w:style>
  <w:style w:type="paragraph" w:customStyle="1" w:styleId="afc">
    <w:name w:val="Комментарий"/>
    <w:basedOn w:val="a0"/>
    <w:next w:val="a0"/>
    <w:rsid w:val="00D9046B"/>
    <w:pPr>
      <w:widowControl w:val="0"/>
      <w:overflowPunct/>
      <w:ind w:left="170"/>
      <w:jc w:val="both"/>
      <w:textAlignment w:val="auto"/>
    </w:pPr>
    <w:rPr>
      <w:rFonts w:ascii="Arial" w:hAnsi="Arial" w:cs="Arial"/>
      <w:i/>
      <w:iCs/>
      <w:color w:val="800080"/>
      <w:sz w:val="24"/>
      <w:szCs w:val="24"/>
    </w:rPr>
  </w:style>
  <w:style w:type="paragraph" w:customStyle="1" w:styleId="310">
    <w:name w:val="Основной текст 31"/>
    <w:basedOn w:val="a0"/>
    <w:rsid w:val="00B55535"/>
    <w:pPr>
      <w:suppressAutoHyphens/>
      <w:overflowPunct/>
      <w:autoSpaceDE/>
      <w:autoSpaceDN/>
      <w:adjustRightInd/>
      <w:spacing w:after="120"/>
      <w:textAlignment w:val="auto"/>
    </w:pPr>
    <w:rPr>
      <w:sz w:val="16"/>
      <w:szCs w:val="16"/>
    </w:rPr>
  </w:style>
  <w:style w:type="character" w:styleId="afd">
    <w:name w:val="page number"/>
    <w:locked/>
    <w:rsid w:val="00B478EE"/>
  </w:style>
  <w:style w:type="paragraph" w:styleId="afe">
    <w:name w:val="List Paragraph"/>
    <w:basedOn w:val="a0"/>
    <w:qFormat/>
    <w:rsid w:val="00B478EE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 w:cs="Calibri"/>
      <w:sz w:val="22"/>
      <w:szCs w:val="22"/>
      <w:lang w:eastAsia="zh-CN"/>
    </w:rPr>
  </w:style>
  <w:style w:type="paragraph" w:styleId="aff">
    <w:name w:val="caption"/>
    <w:basedOn w:val="a0"/>
    <w:qFormat/>
    <w:rsid w:val="003D58B6"/>
    <w:pPr>
      <w:suppressLineNumbers/>
      <w:suppressAutoHyphens/>
      <w:overflowPunct/>
      <w:autoSpaceDE/>
      <w:autoSpaceDN/>
      <w:adjustRightInd/>
      <w:spacing w:before="120" w:after="120"/>
      <w:textAlignment w:val="auto"/>
    </w:pPr>
    <w:rPr>
      <w:rFonts w:cs="Mangal"/>
      <w:i/>
      <w:iCs/>
      <w:sz w:val="24"/>
      <w:szCs w:val="24"/>
      <w:lang w:eastAsia="zh-CN"/>
    </w:rPr>
  </w:style>
  <w:style w:type="character" w:styleId="aff0">
    <w:name w:val="Emphasis"/>
    <w:qFormat/>
    <w:rsid w:val="003D58B6"/>
    <w:rPr>
      <w:i/>
      <w:iCs/>
    </w:rPr>
  </w:style>
  <w:style w:type="character" w:customStyle="1" w:styleId="apple-converted-space">
    <w:name w:val="apple-converted-space"/>
    <w:uiPriority w:val="99"/>
    <w:rsid w:val="003D58B6"/>
    <w:rPr>
      <w:rFonts w:cs="Times New Roman"/>
    </w:rPr>
  </w:style>
  <w:style w:type="character" w:customStyle="1" w:styleId="FontStyle13">
    <w:name w:val="Font Style13"/>
    <w:uiPriority w:val="99"/>
    <w:rsid w:val="003D58B6"/>
    <w:rPr>
      <w:rFonts w:ascii="Times New Roman" w:hAnsi="Times New Roman"/>
      <w:b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12</Pages>
  <Words>2984</Words>
  <Characters>17012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19957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User</cp:lastModifiedBy>
  <cp:revision>84</cp:revision>
  <cp:lastPrinted>2018-12-12T06:20:00Z</cp:lastPrinted>
  <dcterms:created xsi:type="dcterms:W3CDTF">2017-09-10T06:26:00Z</dcterms:created>
  <dcterms:modified xsi:type="dcterms:W3CDTF">2023-02-03T07:18:00Z</dcterms:modified>
</cp:coreProperties>
</file>