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7F47EF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7F47EF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7F47EF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7F47EF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6D72ED" w:rsidRDefault="002617F1" w:rsidP="007F47EF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20 </w:t>
      </w:r>
      <w:r w:rsidR="00A365E6">
        <w:rPr>
          <w:b/>
          <w:sz w:val="28"/>
          <w:szCs w:val="28"/>
        </w:rPr>
        <w:t xml:space="preserve">мая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A365E6">
        <w:rPr>
          <w:b/>
          <w:sz w:val="28"/>
          <w:szCs w:val="28"/>
        </w:rPr>
        <w:t xml:space="preserve">                             №15</w:t>
      </w:r>
      <w:r w:rsidR="007F47EF">
        <w:rPr>
          <w:b/>
          <w:sz w:val="28"/>
          <w:szCs w:val="28"/>
        </w:rPr>
        <w:t>а</w:t>
      </w:r>
    </w:p>
    <w:p w:rsidR="002617F1" w:rsidRDefault="002617F1" w:rsidP="007F47EF">
      <w:pPr>
        <w:jc w:val="center"/>
        <w:rPr>
          <w:b/>
          <w:sz w:val="28"/>
          <w:szCs w:val="28"/>
        </w:rPr>
      </w:pPr>
    </w:p>
    <w:p w:rsidR="002617F1" w:rsidRDefault="002617F1" w:rsidP="007F47EF">
      <w:pPr>
        <w:jc w:val="center"/>
        <w:rPr>
          <w:b/>
          <w:sz w:val="28"/>
          <w:szCs w:val="28"/>
        </w:rPr>
      </w:pPr>
    </w:p>
    <w:p w:rsidR="002617F1" w:rsidRDefault="002617F1" w:rsidP="007F47EF">
      <w:pPr>
        <w:jc w:val="center"/>
        <w:rPr>
          <w:b/>
          <w:sz w:val="28"/>
          <w:szCs w:val="28"/>
        </w:rPr>
      </w:pP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2617F1" w:rsidRDefault="002617F1" w:rsidP="002617F1">
      <w:pPr>
        <w:jc w:val="center"/>
        <w:rPr>
          <w:sz w:val="28"/>
          <w:szCs w:val="28"/>
        </w:rPr>
      </w:pPr>
    </w:p>
    <w:p w:rsidR="002617F1" w:rsidRDefault="002617F1" w:rsidP="002617F1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2617F1" w:rsidRDefault="002617F1" w:rsidP="002617F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2617F1" w:rsidRDefault="002617F1" w:rsidP="002617F1">
      <w:pPr>
        <w:rPr>
          <w:sz w:val="40"/>
          <w:szCs w:val="40"/>
        </w:rPr>
      </w:pP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16 мая 2019 года                                                                               № 31 -П</w:t>
      </w:r>
    </w:p>
    <w:p w:rsidR="002617F1" w:rsidRDefault="002617F1" w:rsidP="002617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с. Паево</w:t>
      </w: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Реестра муниципального имущества</w:t>
      </w: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 Паевского сельского поселения</w:t>
      </w:r>
    </w:p>
    <w:p w:rsidR="002617F1" w:rsidRDefault="002617F1" w:rsidP="002617F1">
      <w:pPr>
        <w:jc w:val="center"/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  <w:r>
        <w:rPr>
          <w:sz w:val="28"/>
          <w:szCs w:val="28"/>
        </w:rPr>
        <w:t xml:space="preserve">        Руководствуясь п.5 ст. 51 Федерального закона от 06.10.2003    № 131- ФЗ  «Об общих принципах организации  местного самоуправления в Российской Федерации»,  Порядком ведения  органами местного  самоуправления реестров муниципального имущества, утвержденный   Приказом Министерства экономического развития   РФ от 30 августа 2011 года  №424, Уставом Паевского сельского поселения Кадошкинского муниципального района Республики Мордовия   администрация Паевского сельского поселения Кадошкинского муниципального района Республики Мордовия   п о с т а н о в л я е т:</w:t>
      </w: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tabs>
          <w:tab w:val="left" w:pos="1335"/>
        </w:tabs>
        <w:rPr>
          <w:sz w:val="28"/>
          <w:szCs w:val="28"/>
        </w:rPr>
      </w:pPr>
      <w:r>
        <w:rPr>
          <w:sz w:val="28"/>
          <w:szCs w:val="28"/>
        </w:rPr>
        <w:t xml:space="preserve">    1. Утвердить реестр муниципального имущества  администрации Паевского сельского поселения  за 2019 год. ( приложение 1).</w:t>
      </w:r>
    </w:p>
    <w:p w:rsidR="002617F1" w:rsidRDefault="002617F1" w:rsidP="002617F1">
      <w:pPr>
        <w:tabs>
          <w:tab w:val="left" w:pos="1335"/>
        </w:tabs>
        <w:rPr>
          <w:sz w:val="28"/>
          <w:szCs w:val="28"/>
        </w:rPr>
      </w:pPr>
      <w:r>
        <w:rPr>
          <w:sz w:val="28"/>
          <w:szCs w:val="28"/>
        </w:rPr>
        <w:t xml:space="preserve">   2. Контроль за исполнением данного постановления оставляю за собой.</w:t>
      </w:r>
    </w:p>
    <w:p w:rsidR="002617F1" w:rsidRDefault="002617F1" w:rsidP="002617F1">
      <w:pPr>
        <w:tabs>
          <w:tab w:val="left" w:pos="1335"/>
        </w:tabs>
        <w:rPr>
          <w:sz w:val="28"/>
          <w:szCs w:val="28"/>
        </w:rPr>
      </w:pPr>
      <w:r>
        <w:rPr>
          <w:sz w:val="28"/>
          <w:szCs w:val="28"/>
        </w:rPr>
        <w:t xml:space="preserve">   3. Настоящее Постановление вступает в силу со  дня его подписания.</w:t>
      </w:r>
    </w:p>
    <w:p w:rsidR="002617F1" w:rsidRDefault="002617F1" w:rsidP="002617F1">
      <w:pPr>
        <w:tabs>
          <w:tab w:val="left" w:pos="1335"/>
        </w:tabs>
        <w:rPr>
          <w:sz w:val="28"/>
          <w:szCs w:val="28"/>
        </w:rPr>
      </w:pPr>
    </w:p>
    <w:p w:rsidR="002617F1" w:rsidRDefault="002617F1" w:rsidP="002617F1">
      <w:pPr>
        <w:tabs>
          <w:tab w:val="left" w:pos="1335"/>
        </w:tabs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2617F1" w:rsidRDefault="002617F1" w:rsidP="002617F1">
      <w:pPr>
        <w:rPr>
          <w:sz w:val="28"/>
          <w:szCs w:val="28"/>
        </w:rPr>
      </w:pPr>
      <w:r>
        <w:rPr>
          <w:sz w:val="28"/>
          <w:szCs w:val="28"/>
        </w:rPr>
        <w:t>Кадошкинского  муниципального района</w:t>
      </w:r>
    </w:p>
    <w:p w:rsidR="002617F1" w:rsidRDefault="002617F1" w:rsidP="002617F1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В.П. Келин</w:t>
      </w:r>
    </w:p>
    <w:p w:rsidR="002617F1" w:rsidRDefault="002617F1" w:rsidP="002617F1">
      <w:pPr>
        <w:ind w:firstLine="720"/>
        <w:rPr>
          <w:rFonts w:ascii="Arial" w:hAnsi="Arial" w:cs="Arial"/>
          <w:sz w:val="28"/>
          <w:szCs w:val="28"/>
        </w:rPr>
      </w:pPr>
    </w:p>
    <w:p w:rsidR="002617F1" w:rsidRDefault="002617F1" w:rsidP="002617F1">
      <w:pPr>
        <w:ind w:firstLine="720"/>
        <w:rPr>
          <w:rFonts w:ascii="Arial" w:hAnsi="Arial" w:cs="Arial"/>
          <w:sz w:val="28"/>
          <w:szCs w:val="28"/>
        </w:rPr>
      </w:pPr>
    </w:p>
    <w:p w:rsidR="002617F1" w:rsidRDefault="002617F1" w:rsidP="002617F1">
      <w:pPr>
        <w:ind w:firstLine="720"/>
        <w:rPr>
          <w:rFonts w:ascii="Arial" w:hAnsi="Arial" w:cs="Arial"/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ind w:firstLine="720"/>
        <w:rPr>
          <w:sz w:val="28"/>
          <w:szCs w:val="28"/>
        </w:rPr>
      </w:pPr>
    </w:p>
    <w:p w:rsidR="002617F1" w:rsidRDefault="002617F1" w:rsidP="002617F1">
      <w:pPr>
        <w:jc w:val="right"/>
        <w:rPr>
          <w:sz w:val="24"/>
          <w:szCs w:val="24"/>
        </w:rPr>
      </w:pPr>
      <w:r>
        <w:t>Приложение 1</w:t>
      </w:r>
    </w:p>
    <w:p w:rsidR="002617F1" w:rsidRDefault="002617F1" w:rsidP="002617F1">
      <w:pPr>
        <w:jc w:val="right"/>
      </w:pPr>
      <w:r>
        <w:t xml:space="preserve">                                                                                 к Постановлению администрации</w:t>
      </w:r>
    </w:p>
    <w:p w:rsidR="002617F1" w:rsidRDefault="002617F1" w:rsidP="002617F1">
      <w:pPr>
        <w:jc w:val="right"/>
      </w:pPr>
      <w:r>
        <w:t xml:space="preserve">                                                                               Паевского сельского поселения</w:t>
      </w:r>
    </w:p>
    <w:p w:rsidR="002617F1" w:rsidRDefault="002617F1" w:rsidP="002617F1">
      <w:pPr>
        <w:jc w:val="right"/>
      </w:pPr>
      <w:r>
        <w:t xml:space="preserve">                                                                                            от 16.05.2019 № 31-П</w:t>
      </w:r>
    </w:p>
    <w:p w:rsidR="002617F1" w:rsidRDefault="002617F1" w:rsidP="002617F1">
      <w:pPr>
        <w:jc w:val="right"/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РЕЕСТР</w:t>
      </w: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муниципального имущества Паевского сельского поселения Кадошкинского муниципального района</w:t>
      </w:r>
    </w:p>
    <w:p w:rsidR="002617F1" w:rsidRDefault="002617F1" w:rsidP="002617F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Республики Мордовия</w:t>
      </w:r>
    </w:p>
    <w:p w:rsidR="002617F1" w:rsidRDefault="002617F1" w:rsidP="002617F1">
      <w:pPr>
        <w:jc w:val="center"/>
        <w:rPr>
          <w:b/>
          <w:sz w:val="44"/>
          <w:szCs w:val="44"/>
        </w:rPr>
      </w:pPr>
    </w:p>
    <w:p w:rsidR="002617F1" w:rsidRDefault="002617F1" w:rsidP="002617F1">
      <w:pPr>
        <w:rPr>
          <w:b/>
          <w:sz w:val="32"/>
          <w:szCs w:val="32"/>
        </w:rPr>
      </w:pPr>
    </w:p>
    <w:p w:rsidR="002617F1" w:rsidRDefault="002617F1" w:rsidP="002617F1">
      <w:pPr>
        <w:rPr>
          <w:b/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30"/>
          <w:szCs w:val="30"/>
        </w:rPr>
      </w:pPr>
    </w:p>
    <w:p w:rsidR="002617F1" w:rsidRDefault="002617F1" w:rsidP="002617F1">
      <w:pPr>
        <w:jc w:val="center"/>
        <w:rPr>
          <w:b/>
          <w:bCs/>
          <w:sz w:val="16"/>
          <w:szCs w:val="16"/>
        </w:rPr>
      </w:pPr>
      <w:r>
        <w:rPr>
          <w:b/>
          <w:bCs/>
          <w:sz w:val="30"/>
          <w:szCs w:val="30"/>
        </w:rPr>
        <w:t xml:space="preserve">СОДЕРЖАНИЕ  </w:t>
      </w:r>
    </w:p>
    <w:p w:rsidR="002617F1" w:rsidRDefault="002617F1" w:rsidP="002617F1">
      <w:pPr>
        <w:jc w:val="center"/>
        <w:rPr>
          <w:b/>
          <w:bCs/>
          <w:sz w:val="16"/>
          <w:szCs w:val="16"/>
        </w:rPr>
      </w:pPr>
    </w:p>
    <w:p w:rsidR="002617F1" w:rsidRDefault="002617F1" w:rsidP="002617F1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РАЗДЕЛ 1: </w:t>
      </w:r>
      <w:r>
        <w:rPr>
          <w:sz w:val="32"/>
          <w:szCs w:val="32"/>
          <w:u w:val="single"/>
        </w:rPr>
        <w:t>Сведения о муниципальном недвижимом имуществе</w:t>
      </w:r>
    </w:p>
    <w:p w:rsidR="002617F1" w:rsidRDefault="002617F1" w:rsidP="002617F1">
      <w:pPr>
        <w:rPr>
          <w:sz w:val="32"/>
          <w:szCs w:val="32"/>
          <w:u w:val="single"/>
        </w:rPr>
      </w:pPr>
    </w:p>
    <w:p w:rsidR="002617F1" w:rsidRDefault="002617F1" w:rsidP="002617F1">
      <w:pPr>
        <w:ind w:left="1260" w:hanging="720"/>
        <w:rPr>
          <w:sz w:val="28"/>
          <w:szCs w:val="28"/>
        </w:rPr>
      </w:pPr>
      <w:r>
        <w:rPr>
          <w:sz w:val="28"/>
          <w:szCs w:val="28"/>
        </w:rPr>
        <w:t>1.1.Имущество Администрации Паевского сельского поселения Кадошкинского муниципального  района Республики Мордовия</w:t>
      </w:r>
    </w:p>
    <w:p w:rsidR="002617F1" w:rsidRDefault="002617F1" w:rsidP="002617F1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17F1" w:rsidRDefault="002617F1" w:rsidP="002617F1">
      <w:pPr>
        <w:ind w:firstLine="54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17F1" w:rsidRDefault="002617F1" w:rsidP="002617F1">
      <w:pPr>
        <w:ind w:firstLine="542"/>
        <w:rPr>
          <w:sz w:val="28"/>
          <w:szCs w:val="28"/>
        </w:rPr>
      </w:pPr>
    </w:p>
    <w:p w:rsidR="002617F1" w:rsidRDefault="002617F1" w:rsidP="002617F1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РАЗДЕЛ 2: </w:t>
      </w:r>
      <w:r>
        <w:rPr>
          <w:sz w:val="32"/>
          <w:szCs w:val="32"/>
          <w:u w:val="single"/>
        </w:rPr>
        <w:t>Сведения о муниципальном движимом имуществе</w:t>
      </w:r>
    </w:p>
    <w:p w:rsidR="002617F1" w:rsidRDefault="002617F1" w:rsidP="002617F1">
      <w:pPr>
        <w:rPr>
          <w:sz w:val="32"/>
          <w:szCs w:val="32"/>
          <w:u w:val="single"/>
        </w:rPr>
      </w:pPr>
    </w:p>
    <w:p w:rsidR="002617F1" w:rsidRDefault="002617F1" w:rsidP="002617F1">
      <w:pPr>
        <w:ind w:left="1260" w:hanging="720"/>
        <w:rPr>
          <w:sz w:val="28"/>
          <w:szCs w:val="28"/>
        </w:rPr>
      </w:pPr>
      <w:r>
        <w:rPr>
          <w:sz w:val="28"/>
          <w:szCs w:val="28"/>
        </w:rPr>
        <w:t>2.1.Имущество Администрации Паевского сельского поселения  Кадошкинского муниципального  района Республики Мордовия</w:t>
      </w:r>
    </w:p>
    <w:p w:rsidR="002617F1" w:rsidRDefault="002617F1" w:rsidP="002617F1">
      <w:pPr>
        <w:ind w:firstLine="540"/>
        <w:rPr>
          <w:sz w:val="28"/>
          <w:szCs w:val="28"/>
        </w:rPr>
      </w:pPr>
    </w:p>
    <w:p w:rsidR="002617F1" w:rsidRDefault="002617F1" w:rsidP="002617F1">
      <w:pPr>
        <w:ind w:firstLine="542"/>
        <w:rPr>
          <w:b/>
          <w:sz w:val="32"/>
          <w:szCs w:val="32"/>
        </w:rPr>
      </w:pPr>
      <w:r>
        <w:rPr>
          <w:sz w:val="28"/>
          <w:szCs w:val="28"/>
        </w:rPr>
        <w:t xml:space="preserve"> </w:t>
      </w:r>
    </w:p>
    <w:p w:rsidR="002617F1" w:rsidRDefault="002617F1" w:rsidP="002617F1">
      <w:pPr>
        <w:rPr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РАЗДЕЛ 3: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Перечень муниципальных предприятий и муниципальных учреждений</w:t>
      </w:r>
    </w:p>
    <w:p w:rsidR="002617F1" w:rsidRDefault="002617F1" w:rsidP="002617F1">
      <w:pPr>
        <w:rPr>
          <w:sz w:val="32"/>
          <w:szCs w:val="32"/>
          <w:u w:val="single"/>
        </w:rPr>
      </w:pPr>
    </w:p>
    <w:p w:rsidR="002617F1" w:rsidRDefault="002617F1" w:rsidP="002617F1">
      <w:pPr>
        <w:rPr>
          <w:sz w:val="28"/>
          <w:szCs w:val="28"/>
        </w:rPr>
      </w:pPr>
      <w:r>
        <w:rPr>
          <w:sz w:val="28"/>
          <w:szCs w:val="28"/>
        </w:rPr>
        <w:t xml:space="preserve">          3.1  Администрация Паевского сельского поселения</w:t>
      </w: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rPr>
          <w:sz w:val="28"/>
          <w:szCs w:val="28"/>
        </w:rPr>
      </w:pPr>
    </w:p>
    <w:p w:rsidR="002617F1" w:rsidRDefault="002617F1" w:rsidP="002617F1">
      <w:pPr>
        <w:ind w:firstLine="540"/>
        <w:rPr>
          <w:sz w:val="24"/>
          <w:szCs w:val="24"/>
        </w:rPr>
      </w:pPr>
      <w:r>
        <w:t>Сведения о муниципальном имуществе  представлены  по состоянию на 01.01.2019 г.</w:t>
      </w:r>
    </w:p>
    <w:p w:rsidR="002617F1" w:rsidRDefault="002617F1" w:rsidP="002617F1">
      <w:pPr>
        <w:ind w:firstLine="540"/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rPr>
          <w:sz w:val="32"/>
          <w:szCs w:val="32"/>
        </w:rPr>
      </w:pPr>
    </w:p>
    <w:p w:rsidR="002617F1" w:rsidRDefault="002617F1" w:rsidP="002617F1">
      <w:pPr>
        <w:ind w:firstLine="720"/>
        <w:rPr>
          <w:sz w:val="32"/>
          <w:szCs w:val="32"/>
        </w:rPr>
      </w:pPr>
    </w:p>
    <w:p w:rsidR="002617F1" w:rsidRDefault="002617F1" w:rsidP="002617F1">
      <w:pPr>
        <w:rPr>
          <w:sz w:val="24"/>
          <w:szCs w:val="24"/>
        </w:rPr>
      </w:pPr>
      <w:r>
        <w:t xml:space="preserve">                                      </w:t>
      </w:r>
    </w:p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Раздел 1. Сведения о муниципальном недвижимом имуществе</w:t>
      </w:r>
    </w:p>
    <w:p w:rsidR="002617F1" w:rsidRDefault="002617F1" w:rsidP="002617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1.1. Имущество Администрации Паевского сельского поселения Кадошкинского</w:t>
      </w:r>
    </w:p>
    <w:p w:rsidR="002617F1" w:rsidRDefault="002617F1" w:rsidP="002617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муниципального района Республики Мордовия</w:t>
      </w:r>
    </w:p>
    <w:p w:rsidR="002617F1" w:rsidRDefault="002617F1" w:rsidP="002617F1">
      <w:pPr>
        <w:rPr>
          <w:sz w:val="32"/>
          <w:szCs w:val="32"/>
        </w:rPr>
      </w:pPr>
    </w:p>
    <w:tbl>
      <w:tblPr>
        <w:tblW w:w="28830" w:type="dxa"/>
        <w:tblInd w:w="-211" w:type="dxa"/>
        <w:tblLayout w:type="fixed"/>
        <w:tblLook w:val="04A0"/>
      </w:tblPr>
      <w:tblGrid>
        <w:gridCol w:w="614"/>
        <w:gridCol w:w="1409"/>
        <w:gridCol w:w="1529"/>
        <w:gridCol w:w="2204"/>
        <w:gridCol w:w="1679"/>
        <w:gridCol w:w="2235"/>
        <w:gridCol w:w="1320"/>
        <w:gridCol w:w="1500"/>
        <w:gridCol w:w="990"/>
        <w:gridCol w:w="1535"/>
        <w:gridCol w:w="1535"/>
        <w:gridCol w:w="1535"/>
        <w:gridCol w:w="1535"/>
        <w:gridCol w:w="1535"/>
        <w:gridCol w:w="1535"/>
        <w:gridCol w:w="1535"/>
        <w:gridCol w:w="1535"/>
        <w:gridCol w:w="1535"/>
        <w:gridCol w:w="1535"/>
      </w:tblGrid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№</w:t>
            </w:r>
          </w:p>
          <w:p w:rsidR="002617F1" w:rsidRDefault="002617F1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пп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 Наименование недвижимого имущества, его краткая характеристика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Адрес(место располождение) недвижимого имущества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Площадь протяженность и (или) иные пераметры, характеризующие физ.свойства недвижимого им-ва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Балансовая стоимость недвижимого им-ва и начисленная амортизации (износа), сведения о кадастровой стоимости недвижимого им-ва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Дата возникновения и </w:t>
            </w:r>
          </w:p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прекращения  муниципальной собственности на недвижимое имущество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Реквизиты документов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Сведения о правообладателем муниципального недвижимого имущества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Сведения об установленных в отношении недвижимого имущества ограничениях (обременениях) с указанием основания и дата их возникновения и прекращения</w:t>
            </w: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Здание 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администрации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Паево,</w:t>
            </w:r>
          </w:p>
          <w:p w:rsidR="002617F1" w:rsidRDefault="002617F1">
            <w:pPr>
              <w:snapToGrid w:val="0"/>
            </w:pPr>
            <w:r>
              <w:t>ул. Школьная,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 20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13:11:0207001:651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571,4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1041964,00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849211,34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12.11.2013г. 13ГА 780198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Здание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аптеки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Школьная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 20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13:11:0207001:734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65,9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293557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192386,96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12.11.2013г. 13ГА 780197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lastRenderedPageBreak/>
              <w:t>3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Здание 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амбулатории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Школьная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д.26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13:11:0207001:735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124,5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468894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307297,44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28.01.201413ГА 837010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Здание </w:t>
            </w:r>
          </w:p>
          <w:p w:rsidR="002617F1" w:rsidRDefault="002617F1">
            <w:pPr>
              <w:snapToGrid w:val="0"/>
            </w:pPr>
            <w:r>
              <w:t>детского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садика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Школьная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д.28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13:11:0207001:781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294,1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 189844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189844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28.01.201413ГА 814500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Мост через реку Исса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849887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7082,4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Котельная администрации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Школьная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 20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13:11:0207001:561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17,4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24.01.201413ГА 837002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7</w:t>
            </w:r>
          </w:p>
          <w:p w:rsidR="002617F1" w:rsidRDefault="002617F1">
            <w:pPr>
              <w:rPr>
                <w:sz w:val="32"/>
                <w:szCs w:val="32"/>
              </w:rPr>
            </w:pPr>
          </w:p>
          <w:p w:rsidR="002617F1" w:rsidRDefault="002617F1">
            <w:pPr>
              <w:suppressAutoHyphens/>
              <w:rPr>
                <w:sz w:val="32"/>
                <w:szCs w:val="32"/>
                <w:lang w:eastAsia="ar-SA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Памятник воинам, погибшим в ВОВ 1941-1945г.г.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Школьная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 20"а"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13-13-08/013/2011-091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69,2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8</w:t>
            </w:r>
          </w:p>
          <w:p w:rsidR="002617F1" w:rsidRDefault="002617F1">
            <w:pPr>
              <w:rPr>
                <w:sz w:val="32"/>
                <w:szCs w:val="32"/>
              </w:rPr>
            </w:pPr>
          </w:p>
          <w:p w:rsidR="002617F1" w:rsidRDefault="002617F1">
            <w:pPr>
              <w:suppressAutoHyphens/>
              <w:rPr>
                <w:sz w:val="32"/>
                <w:szCs w:val="32"/>
                <w:lang w:eastAsia="ar-SA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Водозаборный узел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им. М.Т. Антясова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 2"а"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13:11:0207001:756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18,4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  <w:p w:rsidR="002617F1" w:rsidRDefault="002617F1">
            <w:pPr>
              <w:rPr>
                <w:sz w:val="32"/>
                <w:szCs w:val="32"/>
              </w:rPr>
            </w:pPr>
          </w:p>
          <w:p w:rsidR="002617F1" w:rsidRDefault="002617F1">
            <w:pPr>
              <w:suppressAutoHyphens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водозаборный узел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ул. им. М.Т.Антясова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13:11:0207001:620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10,7</w:t>
            </w: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lastRenderedPageBreak/>
              <w:t>10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Водозаборный узел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snapToGrid w:val="0"/>
            </w:pPr>
            <w:r>
              <w:t>ул. Школьная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д. 18а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13:11:0207001:684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02.04.2011 13ГА 500214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район,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17.09.2015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№ 13-13/008-13/003/033/2015-187/1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«Кадошкинский»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30.05.2015 №13-13/008-13/003/006/2015-469/1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13.02.2016 № 13-13/008-13/003/011/2016-76/1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13.02.2016 № 13-13/008-13/003/011/2016-69/1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13.06.2016 №13-13/008-13/003/011/2016-459/1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lastRenderedPageBreak/>
              <w:t>17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Свидетельство о праве собственности от 13.06.2016 №13-13/008-13/003/011/2016-458/1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Общая долевая собственность  №13:11:0207002:14-13/008/2017-2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№13:11:0207002:14-13/008/2017-3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Республика Мордовия </w:t>
            </w:r>
          </w:p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№13:11:0207002:14-13/008/2017-4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№13:11:0207002:14-13/008/2017-5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lastRenderedPageBreak/>
              <w:t>22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№13:11:0207002:14-13/008/2017-1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№13:11:0207002:14-13/008/2017-9 от 28.04.2017,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№13:11:0207002:14-13/008/2017-10 от 28.04.2017,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№13:11:0207002:14-13/008/2017-8 от 08.02.2017,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№13:11:0207002:14-13/008/2017-6 от 08.02.2017,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lastRenderedPageBreak/>
              <w:t>27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№13:11:0207002:14-13/008/2017-7 от 08.02.2017,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№13:11:0207002:14-13/008/2017-29 от 11.10.2017,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Земельный участок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 Мордовия Кадошкинский район СХПК «Паевский»</w:t>
            </w: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Общая долевая собственность  №13:11:0207002:14-13/008/2017-28 от 11.10.2017,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  <w:r>
              <w:t>Муниципальное образование Паевское сельское поселение</w:t>
            </w: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  <w:tr w:rsidR="002617F1" w:rsidTr="002617F1">
        <w:tc>
          <w:tcPr>
            <w:tcW w:w="61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220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  <w:tc>
          <w:tcPr>
            <w:tcW w:w="1535" w:type="dxa"/>
          </w:tcPr>
          <w:p w:rsidR="002617F1" w:rsidRDefault="002617F1">
            <w:pPr>
              <w:suppressAutoHyphens/>
              <w:snapToGrid w:val="0"/>
              <w:rPr>
                <w:sz w:val="32"/>
                <w:szCs w:val="32"/>
                <w:lang w:eastAsia="ar-SA"/>
              </w:rPr>
            </w:pPr>
          </w:p>
        </w:tc>
      </w:tr>
    </w:tbl>
    <w:p w:rsidR="002617F1" w:rsidRDefault="002617F1" w:rsidP="002617F1">
      <w:pPr>
        <w:rPr>
          <w:sz w:val="24"/>
          <w:szCs w:val="24"/>
          <w:lang w:eastAsia="ar-SA"/>
        </w:rPr>
      </w:pPr>
    </w:p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>
      <w:pPr>
        <w:jc w:val="both"/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                  </w:t>
      </w:r>
      <w:r>
        <w:rPr>
          <w:b/>
          <w:bCs/>
          <w:sz w:val="32"/>
          <w:szCs w:val="32"/>
        </w:rPr>
        <w:t xml:space="preserve">    </w:t>
      </w:r>
      <w:r>
        <w:rPr>
          <w:b/>
          <w:bCs/>
          <w:sz w:val="32"/>
          <w:szCs w:val="32"/>
          <w:u w:val="single"/>
        </w:rPr>
        <w:t>Разде 2. Сведения о муниципальном движимом имуществе</w:t>
      </w:r>
    </w:p>
    <w:p w:rsidR="002617F1" w:rsidRDefault="002617F1" w:rsidP="002617F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2.1. Имущество Администрации Паевского сельского поселения Кадошкинского</w:t>
      </w:r>
    </w:p>
    <w:p w:rsidR="002617F1" w:rsidRDefault="002617F1" w:rsidP="002617F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муниципального района Республики Мордовия</w:t>
      </w:r>
    </w:p>
    <w:p w:rsidR="002617F1" w:rsidRDefault="002617F1" w:rsidP="002617F1">
      <w:pPr>
        <w:jc w:val="both"/>
        <w:rPr>
          <w:b/>
          <w:bCs/>
          <w:sz w:val="32"/>
          <w:szCs w:val="3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30"/>
        <w:gridCol w:w="2580"/>
        <w:gridCol w:w="2400"/>
        <w:gridCol w:w="1950"/>
        <w:gridCol w:w="2010"/>
        <w:gridCol w:w="2265"/>
        <w:gridCol w:w="2438"/>
      </w:tblGrid>
      <w:tr w:rsidR="002617F1" w:rsidTr="002617F1"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b/>
                <w:bCs/>
              </w:rPr>
              <w:lastRenderedPageBreak/>
              <w:t>№</w:t>
            </w:r>
          </w:p>
          <w:p w:rsidR="002617F1" w:rsidRDefault="002617F1">
            <w:pPr>
              <w:pStyle w:val="af0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п/п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Наименование движимого имущества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b/>
                <w:bCs/>
              </w:rPr>
              <w:t xml:space="preserve">    Сведения о балансовой стоимости движимого имущества и начисленной амортизации</w:t>
            </w:r>
          </w:p>
          <w:p w:rsidR="002617F1" w:rsidRDefault="002617F1">
            <w:pPr>
              <w:pStyle w:val="af0"/>
              <w:rPr>
                <w:b/>
                <w:bCs/>
                <w:lang w:eastAsia="ar-SA"/>
              </w:rPr>
            </w:pP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b/>
                <w:bCs/>
              </w:rPr>
              <w:t xml:space="preserve">        Дата</w:t>
            </w:r>
          </w:p>
          <w:p w:rsidR="002617F1" w:rsidRDefault="002617F1">
            <w:pPr>
              <w:pStyle w:val="af0"/>
              <w:rPr>
                <w:b/>
                <w:bCs/>
                <w:lang w:eastAsia="ru-RU"/>
              </w:rPr>
            </w:pPr>
            <w:r>
              <w:rPr>
                <w:b/>
                <w:bCs/>
              </w:rPr>
              <w:t>возникновенгия и</w:t>
            </w:r>
          </w:p>
          <w:p w:rsidR="002617F1" w:rsidRDefault="002617F1">
            <w:pPr>
              <w:pStyle w:val="af0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прекрашения права муниципальной собственности на движимое имущество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b/>
                <w:bCs/>
              </w:rPr>
              <w:t xml:space="preserve">  Реквизиты</w:t>
            </w:r>
          </w:p>
          <w:p w:rsidR="002617F1" w:rsidRDefault="002617F1">
            <w:pPr>
              <w:pStyle w:val="af0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 xml:space="preserve">     Сведения о правообладателе муниципального движимого имущества</w:t>
            </w: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617F1" w:rsidRDefault="002617F1">
            <w:pPr>
              <w:pStyle w:val="af0"/>
              <w:snapToGrid w:val="0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 xml:space="preserve"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прекрашения </w:t>
            </w: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1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Принтер НР 1018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3875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3875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31.12.09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 _____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-/-/-/-/-/-/-/-/-/-/--/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2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 xml:space="preserve">Триммер </w:t>
            </w:r>
          </w:p>
          <w:p w:rsidR="002617F1" w:rsidRDefault="002617F1">
            <w:pPr>
              <w:pStyle w:val="a7"/>
              <w:rPr>
                <w:lang w:eastAsia="ar-SA"/>
              </w:rPr>
            </w:pPr>
            <w:r>
              <w:t>(газонокосилка)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10000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10000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30.12.10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 ______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3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val="en-US" w:eastAsia="ar-SA"/>
              </w:rPr>
            </w:pPr>
            <w:r>
              <w:t>Факс</w:t>
            </w:r>
            <w:r>
              <w:rPr>
                <w:lang w:val="en-US"/>
              </w:rPr>
              <w:t xml:space="preserve"> Panasonik KX-FR 207RU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5850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5850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02.12.13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-------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4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Компьютер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18711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18711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18.10.10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 ------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5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val="en-US" w:eastAsia="ar-SA"/>
              </w:rPr>
            </w:pPr>
            <w:r>
              <w:t xml:space="preserve">Сканер </w:t>
            </w:r>
            <w:r>
              <w:rPr>
                <w:lang w:val="en-US"/>
              </w:rPr>
              <w:t>Canon LIDE 110 A4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val="en-US" w:eastAsia="ar-SA"/>
              </w:rPr>
            </w:pPr>
            <w:r>
              <w:rPr>
                <w:lang w:val="en-US"/>
              </w:rPr>
              <w:t>3040</w:t>
            </w:r>
          </w:p>
          <w:p w:rsidR="002617F1" w:rsidRDefault="002617F1">
            <w:pPr>
              <w:pStyle w:val="af0"/>
              <w:rPr>
                <w:lang w:val="en-US" w:eastAsia="ar-SA"/>
              </w:rPr>
            </w:pPr>
            <w:r>
              <w:rPr>
                <w:lang w:val="en-US"/>
              </w:rPr>
              <w:t>3040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rPr>
                <w:lang w:val="en-US"/>
              </w:rPr>
              <w:t>1</w:t>
            </w:r>
            <w:r>
              <w:t>7.08.11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  -------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6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val="en-US" w:eastAsia="ar-SA"/>
              </w:rPr>
            </w:pPr>
            <w:r>
              <w:t xml:space="preserve">Принтер </w:t>
            </w:r>
            <w:r>
              <w:rPr>
                <w:lang w:val="en-US"/>
              </w:rPr>
              <w:t>Canon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3900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3900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11.10.12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  -------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7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Автомобиль ВАЗ 21074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154530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154530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01.01.06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  _____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Стенка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"Версаль"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13050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13050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30.08.09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_____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rPr>
          <w:trHeight w:val="750"/>
        </w:trPr>
        <w:tc>
          <w:tcPr>
            <w:tcW w:w="93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9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Стол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компьютерный</w:t>
            </w:r>
          </w:p>
        </w:tc>
        <w:tc>
          <w:tcPr>
            <w:tcW w:w="24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4600</w:t>
            </w:r>
          </w:p>
          <w:p w:rsidR="002617F1" w:rsidRDefault="002617F1">
            <w:pPr>
              <w:pStyle w:val="af0"/>
              <w:rPr>
                <w:lang w:eastAsia="ru-RU"/>
              </w:rPr>
            </w:pPr>
            <w:r>
              <w:t>4600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30.08.09</w:t>
            </w: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    ______              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rPr>
          <w:trHeight w:val="450"/>
        </w:trPr>
        <w:tc>
          <w:tcPr>
            <w:tcW w:w="9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rPr>
                <w:lang w:eastAsia="ar-SA"/>
              </w:rPr>
            </w:pPr>
            <w:r>
              <w:t>Компьютер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rPr>
                <w:rFonts w:eastAsia="Times New Roman"/>
                <w:lang w:eastAsia="ar-SA"/>
              </w:rPr>
            </w:pPr>
            <w:r>
              <w:t>20348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20348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01.12.2018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 xml:space="preserve"> _______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rPr>
          <w:trHeight w:val="540"/>
        </w:trPr>
        <w:tc>
          <w:tcPr>
            <w:tcW w:w="9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11</w:t>
            </w:r>
          </w:p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rPr>
                <w:lang w:val="en-US" w:eastAsia="ar-SA"/>
              </w:rPr>
            </w:pPr>
            <w:r>
              <w:t>МФУ принтер</w:t>
            </w:r>
            <w:r>
              <w:rPr>
                <w:lang w:val="en-US"/>
              </w:rPr>
              <w:t xml:space="preserve"> RICON 150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rPr>
                <w:rFonts w:eastAsia="Times New Roman"/>
                <w:lang w:val="en-US" w:eastAsia="ar-SA"/>
              </w:rPr>
            </w:pPr>
            <w:r>
              <w:rPr>
                <w:lang w:val="en-US"/>
              </w:rPr>
              <w:t>10480</w:t>
            </w:r>
          </w:p>
          <w:p w:rsidR="002617F1" w:rsidRDefault="002617F1">
            <w:pPr>
              <w:pStyle w:val="af0"/>
              <w:rPr>
                <w:lang w:val="en-US" w:eastAsia="ar-SA"/>
              </w:rPr>
            </w:pPr>
            <w:r>
              <w:rPr>
                <w:lang w:val="en-US"/>
              </w:rPr>
              <w:t>10480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val="en-US" w:eastAsia="ar-SA"/>
              </w:rPr>
            </w:pPr>
            <w:r>
              <w:rPr>
                <w:lang w:val="en-US"/>
              </w:rPr>
              <w:t>02/03/2018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_______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rPr>
          <w:trHeight w:val="465"/>
        </w:trPr>
        <w:tc>
          <w:tcPr>
            <w:tcW w:w="9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val="en-US" w:eastAsia="ar-SA"/>
              </w:rPr>
            </w:pPr>
            <w:r>
              <w:rPr>
                <w:lang w:val="en-US"/>
              </w:rPr>
              <w:t>12</w:t>
            </w:r>
          </w:p>
          <w:p w:rsidR="002617F1" w:rsidRDefault="002617F1">
            <w:pPr>
              <w:pStyle w:val="af0"/>
              <w:snapToGrid w:val="0"/>
              <w:rPr>
                <w:lang w:val="en-US" w:eastAsia="ar-SA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rPr>
                <w:lang w:eastAsia="ar-SA"/>
              </w:rPr>
            </w:pPr>
            <w:r>
              <w:t>Музыкальный центр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rPr>
                <w:rFonts w:eastAsia="Times New Roman"/>
                <w:lang w:eastAsia="ar-SA"/>
              </w:rPr>
            </w:pPr>
            <w:r>
              <w:t>14979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14979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04.04.2017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_______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  <w:tr w:rsidR="002617F1" w:rsidTr="002617F1">
        <w:trPr>
          <w:trHeight w:val="435"/>
        </w:trPr>
        <w:tc>
          <w:tcPr>
            <w:tcW w:w="93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13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rPr>
                <w:lang w:eastAsia="ar-SA"/>
              </w:rPr>
            </w:pPr>
            <w:r>
              <w:t>Цифровой фотоаппарат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rPr>
                <w:rFonts w:eastAsia="Times New Roman"/>
                <w:lang w:eastAsia="ar-SA"/>
              </w:rPr>
            </w:pPr>
            <w:r>
              <w:t>12108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12108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04.04.2017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_______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-/-/-/-/-/-/-/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</w:tr>
    </w:tbl>
    <w:p w:rsidR="002617F1" w:rsidRDefault="002617F1" w:rsidP="002617F1">
      <w:pPr>
        <w:jc w:val="both"/>
        <w:rPr>
          <w:sz w:val="24"/>
          <w:szCs w:val="24"/>
          <w:lang w:eastAsia="ar-SA"/>
        </w:rPr>
      </w:pPr>
    </w:p>
    <w:p w:rsidR="002617F1" w:rsidRDefault="002617F1" w:rsidP="002617F1">
      <w:pPr>
        <w:jc w:val="both"/>
        <w:rPr>
          <w:b/>
          <w:bCs/>
        </w:rPr>
      </w:pPr>
    </w:p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>
      <w:pPr>
        <w:jc w:val="both"/>
        <w:rPr>
          <w:b/>
          <w:bCs/>
          <w:sz w:val="32"/>
          <w:szCs w:val="32"/>
          <w:u w:val="single"/>
        </w:rPr>
      </w:pPr>
      <w:r>
        <w:t xml:space="preserve">                                                                         </w:t>
      </w:r>
      <w:r>
        <w:rPr>
          <w:b/>
          <w:bCs/>
        </w:rPr>
        <w:t xml:space="preserve">                </w:t>
      </w:r>
      <w:r>
        <w:rPr>
          <w:b/>
          <w:bCs/>
          <w:sz w:val="32"/>
          <w:szCs w:val="32"/>
          <w:u w:val="single"/>
        </w:rPr>
        <w:t>Раздел 2: ПЕРЕЧЕНЬ</w:t>
      </w:r>
    </w:p>
    <w:p w:rsidR="002617F1" w:rsidRDefault="002617F1" w:rsidP="002617F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муниципальных предприятий и муниципальных учреждений</w:t>
      </w:r>
    </w:p>
    <w:p w:rsidR="002617F1" w:rsidRDefault="002617F1" w:rsidP="002617F1">
      <w:pPr>
        <w:jc w:val="both"/>
        <w:rPr>
          <w:b/>
          <w:bCs/>
          <w:sz w:val="24"/>
          <w:szCs w:val="24"/>
        </w:rPr>
      </w:pPr>
    </w:p>
    <w:tbl>
      <w:tblPr>
        <w:tblW w:w="145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9"/>
        <w:gridCol w:w="2608"/>
        <w:gridCol w:w="1620"/>
        <w:gridCol w:w="1620"/>
        <w:gridCol w:w="1619"/>
        <w:gridCol w:w="1620"/>
        <w:gridCol w:w="1620"/>
        <w:gridCol w:w="1620"/>
        <w:gridCol w:w="1624"/>
      </w:tblGrid>
      <w:tr w:rsidR="002617F1" w:rsidTr="002617F1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№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п/п</w:t>
            </w:r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Полное наименование и организационно правовая форма юридического лица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 xml:space="preserve">    Адрес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(место нахождение)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ОГРН и дата регистрации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Реквизиты документа основания создания юридического лица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Размер уставного фонда ( для муниципальных унитарных предприятий)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Размер доли принадлежащей муниципальному образованию в уставном капитале.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Данные балансовой и остаточной стоимости основных средств (фондов) (для муниципальных учреждений и муниципальных унитарных предприятий)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Среднесписочная численность работников (чел.)</w:t>
            </w:r>
          </w:p>
        </w:tc>
      </w:tr>
      <w:tr w:rsidR="002617F1" w:rsidTr="002617F1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1</w:t>
            </w:r>
          </w:p>
        </w:tc>
        <w:tc>
          <w:tcPr>
            <w:tcW w:w="2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Администрация Паевского сельского поселения Кадошкинского муниципального района  Республики Мордовия</w:t>
            </w: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с. Паево</w:t>
            </w:r>
          </w:p>
          <w:p w:rsidR="002617F1" w:rsidRDefault="002617F1">
            <w:pPr>
              <w:pStyle w:val="af0"/>
              <w:rPr>
                <w:lang w:eastAsia="ru-RU"/>
              </w:rPr>
            </w:pPr>
            <w:r>
              <w:t>ул. Школьная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д. 20</w:t>
            </w: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1021300889356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30.07.99</w:t>
            </w:r>
          </w:p>
        </w:tc>
        <w:tc>
          <w:tcPr>
            <w:tcW w:w="16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</w:p>
        </w:tc>
        <w:tc>
          <w:tcPr>
            <w:tcW w:w="16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7F1" w:rsidRDefault="002617F1">
            <w:pPr>
              <w:pStyle w:val="af0"/>
              <w:snapToGrid w:val="0"/>
              <w:rPr>
                <w:rFonts w:eastAsia="Times New Roman"/>
                <w:lang w:eastAsia="ar-SA"/>
              </w:rPr>
            </w:pPr>
            <w:r>
              <w:t>3151747,00</w:t>
            </w:r>
          </w:p>
          <w:p w:rsidR="002617F1" w:rsidRDefault="002617F1">
            <w:pPr>
              <w:pStyle w:val="af0"/>
              <w:rPr>
                <w:lang w:eastAsia="ar-SA"/>
              </w:rPr>
            </w:pPr>
            <w:r>
              <w:t>1193600,70</w:t>
            </w:r>
          </w:p>
        </w:tc>
        <w:tc>
          <w:tcPr>
            <w:tcW w:w="1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617F1" w:rsidRDefault="002617F1">
            <w:pPr>
              <w:pStyle w:val="af0"/>
              <w:snapToGrid w:val="0"/>
              <w:rPr>
                <w:lang w:eastAsia="ar-SA"/>
              </w:rPr>
            </w:pPr>
            <w:r>
              <w:t>2</w:t>
            </w:r>
          </w:p>
        </w:tc>
      </w:tr>
    </w:tbl>
    <w:p w:rsidR="002617F1" w:rsidRDefault="002617F1" w:rsidP="002617F1">
      <w:pPr>
        <w:rPr>
          <w:lang w:eastAsia="ar-SA"/>
        </w:rPr>
      </w:pPr>
    </w:p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>
      <w:r>
        <w:t>\\\\</w:t>
      </w:r>
    </w:p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>
      <w:pPr>
        <w:jc w:val="center"/>
      </w:pPr>
    </w:p>
    <w:p w:rsidR="002617F1" w:rsidRDefault="002617F1" w:rsidP="002617F1">
      <w:pPr>
        <w:jc w:val="center"/>
        <w:rPr>
          <w:b/>
        </w:rPr>
      </w:pPr>
      <w:r>
        <w:rPr>
          <w:b/>
        </w:rPr>
        <w:t>СОВЕТ  ДЕПУТАТОВ  ПАЕВСКОГО  СЕЛЬСКОГО  ПОСЕЛЕНИЯ</w:t>
      </w:r>
    </w:p>
    <w:p w:rsidR="002617F1" w:rsidRDefault="002617F1" w:rsidP="002617F1">
      <w:pPr>
        <w:jc w:val="center"/>
        <w:rPr>
          <w:b/>
        </w:rPr>
      </w:pPr>
    </w:p>
    <w:p w:rsidR="002617F1" w:rsidRDefault="002617F1" w:rsidP="002617F1">
      <w:pPr>
        <w:jc w:val="center"/>
        <w:rPr>
          <w:b/>
        </w:rPr>
      </w:pPr>
      <w:r>
        <w:rPr>
          <w:b/>
        </w:rPr>
        <w:t>КАДОШКИНСКОГО  МУНИЦИПАЛЬНОГО  РАЙОНА</w:t>
      </w:r>
    </w:p>
    <w:p w:rsidR="002617F1" w:rsidRDefault="002617F1" w:rsidP="002617F1">
      <w:pPr>
        <w:jc w:val="center"/>
        <w:rPr>
          <w:b/>
        </w:rPr>
      </w:pPr>
      <w:r>
        <w:rPr>
          <w:b/>
        </w:rPr>
        <w:br/>
        <w:t xml:space="preserve">                                                      РЕСПУБЛИКИ  МОРДОВИЯ</w:t>
      </w:r>
    </w:p>
    <w:p w:rsidR="002617F1" w:rsidRDefault="002617F1" w:rsidP="002617F1">
      <w:pPr>
        <w:jc w:val="center"/>
        <w:rPr>
          <w:b/>
        </w:rPr>
      </w:pPr>
    </w:p>
    <w:p w:rsidR="002617F1" w:rsidRDefault="002617F1" w:rsidP="002617F1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 созыва</w:t>
      </w:r>
    </w:p>
    <w:p w:rsidR="002617F1" w:rsidRDefault="002617F1" w:rsidP="002617F1">
      <w:pPr>
        <w:jc w:val="center"/>
        <w:rPr>
          <w:sz w:val="28"/>
          <w:szCs w:val="28"/>
        </w:rPr>
      </w:pPr>
    </w:p>
    <w:p w:rsidR="002617F1" w:rsidRDefault="002617F1" w:rsidP="002617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    № 89</w:t>
      </w:r>
    </w:p>
    <w:p w:rsidR="002617F1" w:rsidRDefault="002617F1" w:rsidP="002617F1">
      <w:pPr>
        <w:jc w:val="center"/>
        <w:rPr>
          <w:b/>
          <w:sz w:val="28"/>
          <w:szCs w:val="28"/>
        </w:rPr>
      </w:pPr>
    </w:p>
    <w:p w:rsidR="002617F1" w:rsidRDefault="002617F1" w:rsidP="002617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четвертая внеочередная сессия Совета депутатов</w:t>
      </w:r>
    </w:p>
    <w:p w:rsidR="002617F1" w:rsidRDefault="002617F1" w:rsidP="002617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</w:t>
      </w:r>
    </w:p>
    <w:p w:rsidR="002617F1" w:rsidRDefault="002617F1" w:rsidP="002617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  мая 2019 года                                                                                с. Паево</w:t>
      </w:r>
    </w:p>
    <w:p w:rsidR="002617F1" w:rsidRDefault="002617F1" w:rsidP="002617F1">
      <w:pPr>
        <w:jc w:val="center"/>
        <w:rPr>
          <w:b/>
          <w:sz w:val="28"/>
          <w:szCs w:val="28"/>
        </w:rPr>
      </w:pPr>
    </w:p>
    <w:p w:rsidR="002617F1" w:rsidRDefault="002617F1" w:rsidP="002617F1">
      <w:pPr>
        <w:jc w:val="both"/>
        <w:rPr>
          <w:b/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Об отмена Решения   №88 от 22.04.2019г.Об утверждении плана мероприятий на 2019 год по реализации Послания Главы Республики Мордовия Государственному Собранию Республики Мордовия на территории Паевского сельского поселения Кадошкинского муниципального района с связи привидением НПА в соответствии, законодательства Совета депутатов  Паевского сельского поселения. </w:t>
      </w: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Pr="00794735" w:rsidRDefault="002617F1" w:rsidP="002617F1">
      <w:pPr>
        <w:rPr>
          <w:bCs/>
          <w:sz w:val="28"/>
          <w:szCs w:val="28"/>
        </w:rPr>
      </w:pPr>
    </w:p>
    <w:p w:rsidR="002617F1" w:rsidRPr="006968CC" w:rsidRDefault="002617F1" w:rsidP="002617F1">
      <w:pPr>
        <w:jc w:val="center"/>
        <w:rPr>
          <w:b/>
          <w:sz w:val="28"/>
        </w:rPr>
      </w:pPr>
      <w:r w:rsidRPr="006968CC">
        <w:rPr>
          <w:b/>
          <w:sz w:val="28"/>
        </w:rPr>
        <w:t>РЕШИЛ:</w:t>
      </w:r>
    </w:p>
    <w:p w:rsidR="002617F1" w:rsidRPr="006968CC" w:rsidRDefault="002617F1" w:rsidP="002617F1">
      <w:pPr>
        <w:jc w:val="both"/>
        <w:rPr>
          <w:sz w:val="28"/>
        </w:rPr>
      </w:pPr>
    </w:p>
    <w:p w:rsidR="002617F1" w:rsidRDefault="002617F1" w:rsidP="002617F1">
      <w:pPr>
        <w:rPr>
          <w:bCs/>
          <w:sz w:val="28"/>
          <w:szCs w:val="28"/>
        </w:rPr>
      </w:pPr>
    </w:p>
    <w:p w:rsidR="002617F1" w:rsidRDefault="002617F1" w:rsidP="002617F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968CC">
        <w:rPr>
          <w:bCs/>
          <w:sz w:val="28"/>
          <w:szCs w:val="28"/>
        </w:rPr>
        <w:t xml:space="preserve">1.  </w:t>
      </w:r>
      <w:r w:rsidRPr="008755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Отменить </w:t>
      </w:r>
      <w:r w:rsidRPr="006968CC">
        <w:rPr>
          <w:bCs/>
          <w:sz w:val="28"/>
          <w:szCs w:val="28"/>
        </w:rPr>
        <w:t xml:space="preserve">  план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 xml:space="preserve"> мероприяти</w:t>
      </w:r>
      <w:r>
        <w:rPr>
          <w:bCs/>
          <w:sz w:val="28"/>
          <w:szCs w:val="28"/>
        </w:rPr>
        <w:t xml:space="preserve">й по  администрации Паевского </w:t>
      </w:r>
      <w:r w:rsidRPr="006968CC">
        <w:rPr>
          <w:bCs/>
          <w:sz w:val="28"/>
          <w:szCs w:val="28"/>
        </w:rPr>
        <w:t>сельского поселения  на 201</w:t>
      </w:r>
      <w:r>
        <w:rPr>
          <w:bCs/>
          <w:sz w:val="28"/>
          <w:szCs w:val="28"/>
        </w:rPr>
        <w:t>9</w:t>
      </w:r>
      <w:r w:rsidRPr="006968CC">
        <w:rPr>
          <w:bCs/>
          <w:sz w:val="28"/>
          <w:szCs w:val="28"/>
        </w:rPr>
        <w:t xml:space="preserve"> год  по реализации 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 xml:space="preserve">Послания  Главы  Республики  Мордовии    Государственному   Собранию </w:t>
      </w:r>
      <w:r>
        <w:rPr>
          <w:bCs/>
          <w:sz w:val="28"/>
          <w:szCs w:val="28"/>
        </w:rPr>
        <w:t>( приложение 1).</w:t>
      </w:r>
    </w:p>
    <w:p w:rsidR="002617F1" w:rsidRDefault="002617F1" w:rsidP="002617F1">
      <w:pPr>
        <w:rPr>
          <w:bCs/>
          <w:sz w:val="28"/>
          <w:szCs w:val="28"/>
        </w:rPr>
      </w:pPr>
    </w:p>
    <w:p w:rsidR="002617F1" w:rsidRPr="0092738D" w:rsidRDefault="002617F1" w:rsidP="002617F1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2.   Контроль за выполнением данного решения оставляю за собой.</w:t>
      </w: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2972"/>
      </w:tblGrid>
      <w:tr w:rsidR="002617F1" w:rsidTr="003F45B9">
        <w:trPr>
          <w:trHeight w:val="1433"/>
        </w:trPr>
        <w:tc>
          <w:tcPr>
            <w:tcW w:w="12972" w:type="dxa"/>
            <w:shd w:val="clear" w:color="auto" w:fill="auto"/>
          </w:tcPr>
          <w:p w:rsidR="002617F1" w:rsidRDefault="002617F1" w:rsidP="003F45B9">
            <w:pPr>
              <w:snapToGrid w:val="0"/>
            </w:pPr>
            <w:r>
              <w:rPr>
                <w:sz w:val="28"/>
                <w:szCs w:val="28"/>
              </w:rPr>
              <w:t>Глава Паевского сельского поселения                                              В.П. Келин</w:t>
            </w:r>
            <w:r>
              <w:rPr>
                <w:b/>
                <w:sz w:val="28"/>
                <w:szCs w:val="28"/>
              </w:rPr>
              <w:br/>
            </w:r>
          </w:p>
        </w:tc>
      </w:tr>
    </w:tbl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                 Приложение</w:t>
      </w:r>
    </w:p>
    <w:p w:rsidR="002617F1" w:rsidRDefault="002617F1" w:rsidP="002617F1">
      <w:pPr>
        <w:jc w:val="both"/>
      </w:pPr>
      <w:r>
        <w:lastRenderedPageBreak/>
        <w:t xml:space="preserve">                                                                                            к решению сессии Совета депутатов</w:t>
      </w: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Паевского сельского поселения</w:t>
      </w: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№ 89 от 20  мая 2019 года</w:t>
      </w:r>
    </w:p>
    <w:p w:rsidR="002617F1" w:rsidRPr="0026518E" w:rsidRDefault="002617F1" w:rsidP="002617F1">
      <w:pPr>
        <w:spacing w:after="120"/>
        <w:jc w:val="right"/>
        <w:rPr>
          <w:lang w:eastAsia="ar-SA"/>
        </w:rPr>
      </w:pP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ПЛАН</w:t>
      </w: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мероприятий администрации Паевс</w:t>
      </w:r>
      <w:r>
        <w:rPr>
          <w:sz w:val="28"/>
          <w:szCs w:val="28"/>
          <w:lang w:eastAsia="ar-SA"/>
        </w:rPr>
        <w:t>кого сельского поселения на 2019</w:t>
      </w: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год по реализации Послания Главы Республики  Мордовия  Государственному Собранию</w:t>
      </w:r>
    </w:p>
    <w:p w:rsidR="002617F1" w:rsidRPr="0026518E" w:rsidRDefault="002617F1" w:rsidP="002617F1">
      <w:pPr>
        <w:rPr>
          <w:lang w:eastAsia="ar-SA"/>
        </w:rPr>
      </w:pPr>
    </w:p>
    <w:tbl>
      <w:tblPr>
        <w:tblW w:w="0" w:type="auto"/>
        <w:tblInd w:w="-25" w:type="dxa"/>
        <w:tblLayout w:type="fixed"/>
        <w:tblLook w:val="0000"/>
      </w:tblPr>
      <w:tblGrid>
        <w:gridCol w:w="648"/>
        <w:gridCol w:w="4137"/>
        <w:gridCol w:w="2393"/>
        <w:gridCol w:w="2443"/>
      </w:tblGrid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№      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Содержание мероприятий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сроки исполнения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ответственные за 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мероприятие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1.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Выполнение социально-экономических п</w:t>
            </w:r>
            <w:r>
              <w:rPr>
                <w:lang w:eastAsia="ar-SA"/>
              </w:rPr>
              <w:t>оказателей за 2019</w:t>
            </w:r>
            <w:r w:rsidRPr="0026518E">
              <w:rPr>
                <w:lang w:eastAsia="ar-SA"/>
              </w:rPr>
              <w:t>г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с/поселения</w:t>
            </w:r>
          </w:p>
        </w:tc>
      </w:tr>
      <w:tr w:rsidR="002617F1" w:rsidRPr="0026518E" w:rsidTr="003F45B9">
        <w:trPr>
          <w:trHeight w:val="87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2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Принимать активное  участие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в культурно-массовых мероприятиях Кадошкинского района.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Глава с/поселения заведующий школы,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  <w:r>
              <w:rPr>
                <w:lang w:eastAsia="ar-SA"/>
              </w:rPr>
              <w:t>Библиотекарь.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3.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Заниматься благоустройством поселения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 xml:space="preserve">Глава с/п., депутаты, 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руководители.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4.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Сохранить рабочие  места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Руководители ООО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«Изолайн» и ООО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«Агро-Паево»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5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 xml:space="preserve">Повысить уровень обучаемости 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уч- ся  « Паевская НОШ»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Зав. школы.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6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Повысить урожайность зерновых 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культур.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Директор ООО «Агро-Паево»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7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Повысить объем производства продукции.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Генеральный директор ООО 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«Изолайн»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8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Произвести частичный ремонт дорог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с. Паево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Глава с/поселения,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депутаты поселения.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9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eastAsia="ar-SA"/>
              </w:rPr>
              <w:t xml:space="preserve">Изготовление проектно-сметной документации по дорогам с. Паево протяженность 1 км. </w:t>
            </w:r>
            <w:r w:rsidRPr="0026518E">
              <w:rPr>
                <w:lang w:val="en-US" w:eastAsia="ar-SA"/>
              </w:rPr>
              <w:t>(ул. Антясова)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</w:p>
        </w:tc>
      </w:tr>
      <w:tr w:rsidR="002617F1" w:rsidRPr="0026518E" w:rsidTr="003F45B9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10</w:t>
            </w:r>
          </w:p>
        </w:tc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Мероприятия в рамках реализации муниципальной программы «Устойчивое развитие сельских территорий Кадошкинского муниципального района РМ на 2014-2018г.г. на период до 2020года.» (установка водонапорной башни и строительство сетей водоснабжения 2км.)</w:t>
            </w:r>
          </w:p>
        </w:tc>
        <w:tc>
          <w:tcPr>
            <w:tcW w:w="23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с/поселения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</w:p>
        </w:tc>
      </w:tr>
    </w:tbl>
    <w:p w:rsidR="002617F1" w:rsidRPr="0026518E" w:rsidRDefault="002617F1" w:rsidP="002617F1">
      <w:pPr>
        <w:rPr>
          <w:lang w:val="en-US" w:eastAsia="ar-SA"/>
        </w:rPr>
      </w:pPr>
    </w:p>
    <w:p w:rsidR="002617F1" w:rsidRPr="0026518E" w:rsidRDefault="002617F1" w:rsidP="002617F1">
      <w:pPr>
        <w:rPr>
          <w:lang w:val="en-US" w:eastAsia="ar-SA"/>
        </w:rPr>
      </w:pPr>
    </w:p>
    <w:p w:rsidR="002617F1" w:rsidRPr="0026518E" w:rsidRDefault="002617F1" w:rsidP="002617F1">
      <w:pPr>
        <w:rPr>
          <w:lang w:val="en-US" w:eastAsia="ar-SA"/>
        </w:rPr>
      </w:pPr>
    </w:p>
    <w:p w:rsidR="002617F1" w:rsidRPr="0026518E" w:rsidRDefault="002617F1" w:rsidP="002617F1">
      <w:pPr>
        <w:rPr>
          <w:lang w:val="en-US" w:eastAsia="ar-SA"/>
        </w:rPr>
      </w:pPr>
    </w:p>
    <w:p w:rsidR="002617F1" w:rsidRPr="0026518E" w:rsidRDefault="002617F1" w:rsidP="002617F1">
      <w:pPr>
        <w:rPr>
          <w:lang w:val="en-US" w:eastAsia="ar-SA"/>
        </w:rPr>
      </w:pPr>
    </w:p>
    <w:p w:rsidR="002617F1" w:rsidRDefault="002617F1" w:rsidP="00560442">
      <w:pPr>
        <w:jc w:val="center"/>
        <w:rPr>
          <w:b/>
        </w:rPr>
      </w:pPr>
      <w:r>
        <w:rPr>
          <w:b/>
        </w:rPr>
        <w:t>СОВЕТ  ДЕПУТАТОВ  ПАЕВСКОГО  СЕЛЬСКОГО  ПОСЕЛЕНИЯ</w:t>
      </w:r>
    </w:p>
    <w:p w:rsidR="002617F1" w:rsidRDefault="002617F1" w:rsidP="00560442">
      <w:pPr>
        <w:jc w:val="center"/>
        <w:rPr>
          <w:b/>
        </w:rPr>
      </w:pPr>
    </w:p>
    <w:p w:rsidR="002617F1" w:rsidRDefault="002617F1" w:rsidP="00560442">
      <w:pPr>
        <w:jc w:val="center"/>
        <w:rPr>
          <w:b/>
        </w:rPr>
      </w:pPr>
      <w:r>
        <w:rPr>
          <w:b/>
        </w:rPr>
        <w:t>КАДОШКИНСКОГО  МУНИЦИПАЛЬНОГО  РАЙОНА</w:t>
      </w:r>
    </w:p>
    <w:p w:rsidR="002617F1" w:rsidRDefault="002617F1" w:rsidP="00560442">
      <w:pPr>
        <w:jc w:val="center"/>
        <w:rPr>
          <w:b/>
        </w:rPr>
      </w:pPr>
      <w:r>
        <w:rPr>
          <w:b/>
        </w:rPr>
        <w:br/>
        <w:t xml:space="preserve">                                                      РЕСПУБЛИКИ  МОРДОВИЯ</w:t>
      </w:r>
    </w:p>
    <w:p w:rsidR="002617F1" w:rsidRDefault="002617F1" w:rsidP="00560442">
      <w:pPr>
        <w:jc w:val="center"/>
        <w:rPr>
          <w:b/>
        </w:rPr>
      </w:pPr>
    </w:p>
    <w:p w:rsidR="002617F1" w:rsidRDefault="002617F1" w:rsidP="00560442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 созыва</w:t>
      </w:r>
    </w:p>
    <w:p w:rsidR="002617F1" w:rsidRDefault="002617F1" w:rsidP="00560442">
      <w:pPr>
        <w:jc w:val="center"/>
        <w:rPr>
          <w:sz w:val="28"/>
          <w:szCs w:val="28"/>
        </w:rPr>
      </w:pPr>
    </w:p>
    <w:p w:rsidR="002617F1" w:rsidRDefault="002617F1" w:rsidP="005604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    № 90</w:t>
      </w:r>
    </w:p>
    <w:p w:rsidR="002617F1" w:rsidRDefault="002617F1" w:rsidP="00560442">
      <w:pPr>
        <w:jc w:val="center"/>
        <w:rPr>
          <w:b/>
          <w:sz w:val="28"/>
          <w:szCs w:val="28"/>
        </w:rPr>
      </w:pPr>
    </w:p>
    <w:p w:rsidR="002617F1" w:rsidRDefault="002617F1" w:rsidP="005604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четвертая внеочередная сессия Совета депутатов</w:t>
      </w:r>
    </w:p>
    <w:p w:rsidR="002617F1" w:rsidRDefault="002617F1" w:rsidP="005604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</w:t>
      </w:r>
    </w:p>
    <w:p w:rsidR="002617F1" w:rsidRDefault="002617F1" w:rsidP="005604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 мая 2019 года                                                                                с. Паево</w:t>
      </w:r>
    </w:p>
    <w:p w:rsidR="002617F1" w:rsidRDefault="002617F1" w:rsidP="00560442">
      <w:pPr>
        <w:jc w:val="center"/>
        <w:rPr>
          <w:b/>
          <w:sz w:val="28"/>
          <w:szCs w:val="28"/>
        </w:rPr>
      </w:pPr>
    </w:p>
    <w:p w:rsidR="002617F1" w:rsidRDefault="002617F1" w:rsidP="00560442">
      <w:pPr>
        <w:jc w:val="center"/>
        <w:rPr>
          <w:b/>
          <w:sz w:val="28"/>
          <w:szCs w:val="28"/>
        </w:rPr>
      </w:pPr>
    </w:p>
    <w:p w:rsidR="002617F1" w:rsidRDefault="002617F1" w:rsidP="00560442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плана мероприятий на 2019 год по реализации</w:t>
      </w:r>
    </w:p>
    <w:p w:rsidR="002617F1" w:rsidRDefault="002617F1" w:rsidP="0056044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Послания Главы Республики Мордовия Государственному</w:t>
      </w:r>
    </w:p>
    <w:p w:rsidR="002617F1" w:rsidRDefault="002617F1" w:rsidP="0056044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Собранию Республики Мордовия на территории Паевского</w:t>
      </w:r>
    </w:p>
    <w:p w:rsidR="002617F1" w:rsidRDefault="002617F1" w:rsidP="00560442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Кадошкинского муниципального района</w:t>
      </w: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</w:t>
      </w:r>
    </w:p>
    <w:p w:rsidR="002617F1" w:rsidRPr="00794735" w:rsidRDefault="002617F1" w:rsidP="002617F1">
      <w:pPr>
        <w:rPr>
          <w:bCs/>
          <w:sz w:val="28"/>
          <w:szCs w:val="28"/>
        </w:rPr>
      </w:pPr>
      <w:r w:rsidRPr="006968CC">
        <w:rPr>
          <w:bCs/>
        </w:rPr>
        <w:t xml:space="preserve">   </w:t>
      </w:r>
      <w:r w:rsidRPr="006968CC">
        <w:rPr>
          <w:bCs/>
          <w:sz w:val="28"/>
          <w:szCs w:val="28"/>
        </w:rPr>
        <w:t xml:space="preserve">Заслушав  </w:t>
      </w:r>
      <w:r>
        <w:rPr>
          <w:bCs/>
          <w:sz w:val="28"/>
          <w:szCs w:val="28"/>
        </w:rPr>
        <w:t xml:space="preserve"> и обсудив доклад  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>глав</w:t>
      </w:r>
      <w:r w:rsidRPr="0087557C">
        <w:rPr>
          <w:bCs/>
          <w:sz w:val="28"/>
          <w:szCs w:val="28"/>
        </w:rPr>
        <w:t xml:space="preserve">ы </w:t>
      </w:r>
      <w:r>
        <w:rPr>
          <w:bCs/>
          <w:sz w:val="28"/>
          <w:szCs w:val="28"/>
        </w:rPr>
        <w:t xml:space="preserve">  Паевского</w:t>
      </w:r>
      <w:r w:rsidRPr="006968CC">
        <w:rPr>
          <w:bCs/>
          <w:sz w:val="28"/>
          <w:szCs w:val="28"/>
        </w:rPr>
        <w:t xml:space="preserve">  сельского поселения  по обсуждению Послания  Главы  Республики Мордовия  В.Д. Волкова  Государственному   Собран</w:t>
      </w:r>
      <w:r>
        <w:rPr>
          <w:bCs/>
          <w:sz w:val="28"/>
          <w:szCs w:val="28"/>
        </w:rPr>
        <w:t>ию,  Совет депутатов Паевского</w:t>
      </w:r>
      <w:r w:rsidRPr="006968CC">
        <w:rPr>
          <w:bCs/>
          <w:sz w:val="28"/>
          <w:szCs w:val="28"/>
        </w:rPr>
        <w:t xml:space="preserve"> сельского поселения </w:t>
      </w:r>
    </w:p>
    <w:p w:rsidR="002617F1" w:rsidRPr="006968CC" w:rsidRDefault="002617F1" w:rsidP="002617F1">
      <w:pPr>
        <w:jc w:val="center"/>
        <w:rPr>
          <w:b/>
          <w:sz w:val="28"/>
        </w:rPr>
      </w:pPr>
      <w:r w:rsidRPr="006968CC">
        <w:rPr>
          <w:b/>
          <w:sz w:val="28"/>
        </w:rPr>
        <w:t>РЕШИЛ:</w:t>
      </w:r>
    </w:p>
    <w:p w:rsidR="002617F1" w:rsidRPr="006968CC" w:rsidRDefault="002617F1" w:rsidP="002617F1">
      <w:pPr>
        <w:jc w:val="both"/>
        <w:rPr>
          <w:sz w:val="28"/>
        </w:rPr>
      </w:pPr>
    </w:p>
    <w:p w:rsidR="002617F1" w:rsidRDefault="002617F1" w:rsidP="002617F1">
      <w:pPr>
        <w:rPr>
          <w:bCs/>
          <w:sz w:val="28"/>
          <w:szCs w:val="28"/>
        </w:rPr>
      </w:pPr>
    </w:p>
    <w:p w:rsidR="002617F1" w:rsidRDefault="002617F1" w:rsidP="002617F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968CC">
        <w:rPr>
          <w:bCs/>
          <w:sz w:val="28"/>
          <w:szCs w:val="28"/>
        </w:rPr>
        <w:t xml:space="preserve">1.  </w:t>
      </w:r>
      <w:r w:rsidRPr="0087557C">
        <w:rPr>
          <w:bCs/>
          <w:sz w:val="28"/>
          <w:szCs w:val="28"/>
        </w:rPr>
        <w:t xml:space="preserve"> У</w:t>
      </w:r>
      <w:r w:rsidRPr="006968CC">
        <w:rPr>
          <w:bCs/>
          <w:sz w:val="28"/>
          <w:szCs w:val="28"/>
        </w:rPr>
        <w:t>твердить  план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 xml:space="preserve"> мероприяти</w:t>
      </w:r>
      <w:r>
        <w:rPr>
          <w:bCs/>
          <w:sz w:val="28"/>
          <w:szCs w:val="28"/>
        </w:rPr>
        <w:t xml:space="preserve">й по  администрации Паевского </w:t>
      </w:r>
      <w:r w:rsidRPr="006968CC">
        <w:rPr>
          <w:bCs/>
          <w:sz w:val="28"/>
          <w:szCs w:val="28"/>
        </w:rPr>
        <w:t>сельского поселения  на 201</w:t>
      </w:r>
      <w:r>
        <w:rPr>
          <w:bCs/>
          <w:sz w:val="28"/>
          <w:szCs w:val="28"/>
        </w:rPr>
        <w:t>9</w:t>
      </w:r>
      <w:r w:rsidRPr="006968CC">
        <w:rPr>
          <w:bCs/>
          <w:sz w:val="28"/>
          <w:szCs w:val="28"/>
        </w:rPr>
        <w:t xml:space="preserve"> год  по реализации 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 xml:space="preserve">Послания  Главы  Республики  Мордовии    Государственному   Собранию </w:t>
      </w:r>
      <w:r>
        <w:rPr>
          <w:bCs/>
          <w:sz w:val="28"/>
          <w:szCs w:val="28"/>
        </w:rPr>
        <w:t>( приложение 1).</w:t>
      </w:r>
    </w:p>
    <w:p w:rsidR="002617F1" w:rsidRPr="0092738D" w:rsidRDefault="002617F1" w:rsidP="002617F1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2.   Контроль за выполнением данного решения оставляю за собой.</w:t>
      </w: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17F1" w:rsidRDefault="002617F1" w:rsidP="002617F1">
      <w:pPr>
        <w:jc w:val="both"/>
        <w:rPr>
          <w:sz w:val="28"/>
          <w:szCs w:val="28"/>
        </w:rPr>
      </w:pPr>
    </w:p>
    <w:p w:rsidR="002617F1" w:rsidRDefault="002617F1" w:rsidP="002617F1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2972"/>
      </w:tblGrid>
      <w:tr w:rsidR="002617F1" w:rsidTr="003F45B9">
        <w:trPr>
          <w:trHeight w:val="1433"/>
        </w:trPr>
        <w:tc>
          <w:tcPr>
            <w:tcW w:w="12972" w:type="dxa"/>
            <w:shd w:val="clear" w:color="auto" w:fill="auto"/>
          </w:tcPr>
          <w:p w:rsidR="002617F1" w:rsidRDefault="002617F1" w:rsidP="003F45B9">
            <w:pPr>
              <w:snapToGrid w:val="0"/>
            </w:pPr>
            <w:r>
              <w:rPr>
                <w:sz w:val="28"/>
                <w:szCs w:val="28"/>
              </w:rPr>
              <w:t>Глава Паевского сельского поселения                                              В.П. Келин</w:t>
            </w:r>
            <w:r>
              <w:rPr>
                <w:b/>
                <w:sz w:val="28"/>
                <w:szCs w:val="28"/>
              </w:rPr>
              <w:br/>
            </w:r>
          </w:p>
        </w:tc>
      </w:tr>
    </w:tbl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                 Приложение</w:t>
      </w: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к решению сессии Совета депутатов</w:t>
      </w: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Паевского сельского поселения</w:t>
      </w:r>
    </w:p>
    <w:p w:rsidR="002617F1" w:rsidRDefault="002617F1" w:rsidP="002617F1">
      <w:pPr>
        <w:jc w:val="both"/>
      </w:pPr>
      <w:r>
        <w:t xml:space="preserve">                                                                                            № 90 от 20 мая 2019 года</w:t>
      </w:r>
    </w:p>
    <w:p w:rsidR="002617F1" w:rsidRPr="0026518E" w:rsidRDefault="002617F1" w:rsidP="002617F1">
      <w:pPr>
        <w:spacing w:after="120"/>
        <w:jc w:val="right"/>
        <w:rPr>
          <w:lang w:eastAsia="ar-SA"/>
        </w:rPr>
      </w:pP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ПЛАН</w:t>
      </w: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мероприятий администрации Паевс</w:t>
      </w:r>
      <w:r>
        <w:rPr>
          <w:sz w:val="28"/>
          <w:szCs w:val="28"/>
          <w:lang w:eastAsia="ar-SA"/>
        </w:rPr>
        <w:t>кого сельского поселения на 2019</w:t>
      </w: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год по реализации Послания Главы Республики  Мордовия  Государственному Собранию</w:t>
      </w:r>
    </w:p>
    <w:p w:rsidR="002617F1" w:rsidRPr="0026518E" w:rsidRDefault="002617F1" w:rsidP="002617F1">
      <w:pPr>
        <w:rPr>
          <w:lang w:eastAsia="ar-SA"/>
        </w:rPr>
      </w:pPr>
    </w:p>
    <w:tbl>
      <w:tblPr>
        <w:tblW w:w="9621" w:type="dxa"/>
        <w:tblInd w:w="-25" w:type="dxa"/>
        <w:tblLayout w:type="fixed"/>
        <w:tblLook w:val="0000"/>
      </w:tblPr>
      <w:tblGrid>
        <w:gridCol w:w="648"/>
        <w:gridCol w:w="4137"/>
        <w:gridCol w:w="2393"/>
        <w:gridCol w:w="2443"/>
      </w:tblGrid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№      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Содержание мероприятий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сроки исполнения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ответственные за 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мероприятие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1.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Выполнение социально-экономических п</w:t>
            </w:r>
            <w:r>
              <w:rPr>
                <w:lang w:eastAsia="ar-SA"/>
              </w:rPr>
              <w:t>оказателей за 2019</w:t>
            </w:r>
            <w:r w:rsidRPr="0026518E">
              <w:rPr>
                <w:lang w:eastAsia="ar-SA"/>
              </w:rPr>
              <w:t>г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с/поселения</w:t>
            </w:r>
          </w:p>
        </w:tc>
      </w:tr>
      <w:tr w:rsidR="002617F1" w:rsidRPr="0026518E" w:rsidTr="003F45B9">
        <w:trPr>
          <w:trHeight w:val="87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2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Принимать активное  участие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в культурно-массовых мероприятиях Кадошкинского района.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eastAsia="ar-SA"/>
              </w:rPr>
              <w:t xml:space="preserve">Глава с/поселения 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3.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Заниматься благоустройством поселения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 xml:space="preserve">Глава с/п., депутаты, 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lastRenderedPageBreak/>
              <w:t>4.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Произвести частичный ремонт дорог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с. Паево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Глава с/поселения,</w:t>
            </w:r>
          </w:p>
          <w:p w:rsidR="002617F1" w:rsidRPr="0026518E" w:rsidRDefault="002617F1" w:rsidP="003F45B9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депутаты поселения.</w:t>
            </w:r>
          </w:p>
        </w:tc>
      </w:tr>
      <w:tr w:rsidR="002617F1" w:rsidRPr="0026518E" w:rsidTr="003F45B9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t>5.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eastAsia="ar-SA"/>
              </w:rPr>
              <w:t xml:space="preserve">Изготовление проектно-сметной документации по дорогам с. Паево протяженность 1 км. </w:t>
            </w:r>
            <w:r w:rsidRPr="0026518E">
              <w:rPr>
                <w:lang w:val="en-US" w:eastAsia="ar-SA"/>
              </w:rPr>
              <w:t>(ул. Антясова)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</w:p>
        </w:tc>
      </w:tr>
      <w:tr w:rsidR="002617F1" w:rsidRPr="0026518E" w:rsidTr="003F45B9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>
              <w:rPr>
                <w:lang w:val="en-US" w:eastAsia="ar-SA"/>
              </w:rPr>
              <w:t>6.</w:t>
            </w:r>
          </w:p>
        </w:tc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Мероприятия в рамках реализации муниципальной программы «Устойчивое развитие сельских территорий Кадошкинского муниципального района РМ на 2014-2018г.г. на период до 2020года.» (установка водонапорной башни и строительство сетей водоснабжения 2км.)</w:t>
            </w:r>
          </w:p>
        </w:tc>
        <w:tc>
          <w:tcPr>
            <w:tcW w:w="23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17F1" w:rsidRPr="0026518E" w:rsidRDefault="002617F1" w:rsidP="003F45B9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с/поселения</w:t>
            </w:r>
          </w:p>
          <w:p w:rsidR="002617F1" w:rsidRPr="0026518E" w:rsidRDefault="002617F1" w:rsidP="003F45B9">
            <w:pPr>
              <w:rPr>
                <w:lang w:val="en-US" w:eastAsia="ar-SA"/>
              </w:rPr>
            </w:pPr>
          </w:p>
        </w:tc>
      </w:tr>
    </w:tbl>
    <w:p w:rsidR="002617F1" w:rsidRPr="0026518E" w:rsidRDefault="002617F1" w:rsidP="002617F1">
      <w:pPr>
        <w:rPr>
          <w:lang w:val="en-US" w:eastAsia="ar-SA"/>
        </w:rPr>
      </w:pPr>
    </w:p>
    <w:p w:rsidR="002617F1" w:rsidRPr="0026518E" w:rsidRDefault="002617F1" w:rsidP="002617F1">
      <w:pPr>
        <w:rPr>
          <w:lang w:val="en-US" w:eastAsia="ar-SA"/>
        </w:rPr>
      </w:pPr>
    </w:p>
    <w:p w:rsidR="002617F1" w:rsidRPr="0026518E" w:rsidRDefault="002617F1" w:rsidP="002617F1">
      <w:pPr>
        <w:rPr>
          <w:lang w:val="en-US" w:eastAsia="ar-SA"/>
        </w:rPr>
      </w:pPr>
    </w:p>
    <w:p w:rsidR="002617F1" w:rsidRDefault="002617F1" w:rsidP="002617F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617F1" w:rsidRPr="00062490" w:rsidRDefault="002617F1" w:rsidP="002617F1">
      <w:r>
        <w:t>Учредитель: Паевский сельский Совет депутатов шестого созыва Кадошкинского муниципального района</w:t>
      </w:r>
    </w:p>
    <w:p w:rsidR="002617F1" w:rsidRDefault="002617F1" w:rsidP="002617F1">
      <w:r>
        <w:t>Главный редактор: Келин В.П.</w:t>
      </w:r>
    </w:p>
    <w:p w:rsidR="002617F1" w:rsidRDefault="002617F1" w:rsidP="002617F1">
      <w:r>
        <w:t>Адрес: 431902, РМ, Кадошкинский район, с. Паево, ул. Школьная, д.20</w:t>
      </w:r>
    </w:p>
    <w:p w:rsidR="002617F1" w:rsidRDefault="002617F1" w:rsidP="002617F1">
      <w:r>
        <w:t>Тираж: 5 экземпляров</w:t>
      </w:r>
    </w:p>
    <w:p w:rsidR="002617F1" w:rsidRDefault="002617F1" w:rsidP="002617F1">
      <w:pPr>
        <w:ind w:firstLine="720"/>
      </w:pPr>
    </w:p>
    <w:p w:rsidR="002617F1" w:rsidRDefault="002617F1" w:rsidP="002617F1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617F1" w:rsidRDefault="002617F1" w:rsidP="002617F1"/>
    <w:p w:rsidR="002617F1" w:rsidRDefault="002617F1" w:rsidP="002617F1">
      <w:pPr>
        <w:tabs>
          <w:tab w:val="left" w:pos="2700"/>
        </w:tabs>
        <w:rPr>
          <w:b/>
        </w:rPr>
      </w:pPr>
    </w:p>
    <w:p w:rsidR="002617F1" w:rsidRPr="002617F1" w:rsidRDefault="002617F1" w:rsidP="002617F1">
      <w:pPr>
        <w:rPr>
          <w:lang w:eastAsia="ar-SA"/>
        </w:rPr>
      </w:pPr>
    </w:p>
    <w:p w:rsidR="002617F1" w:rsidRPr="002617F1" w:rsidRDefault="002617F1" w:rsidP="002617F1">
      <w:pPr>
        <w:rPr>
          <w:lang w:eastAsia="ar-SA"/>
        </w:rPr>
      </w:pPr>
    </w:p>
    <w:p w:rsidR="002617F1" w:rsidRPr="002617F1" w:rsidRDefault="002617F1" w:rsidP="002617F1">
      <w:pPr>
        <w:rPr>
          <w:lang w:eastAsia="ar-SA"/>
        </w:rPr>
      </w:pPr>
    </w:p>
    <w:p w:rsidR="002617F1" w:rsidRPr="002617F1" w:rsidRDefault="002617F1" w:rsidP="002617F1">
      <w:pPr>
        <w:jc w:val="both"/>
        <w:rPr>
          <w:lang w:eastAsia="ar-SA"/>
        </w:rPr>
      </w:pP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</w:p>
    <w:p w:rsidR="002617F1" w:rsidRDefault="002617F1" w:rsidP="002617F1">
      <w:pPr>
        <w:jc w:val="both"/>
      </w:pPr>
    </w:p>
    <w:p w:rsidR="002617F1" w:rsidRPr="002617F1" w:rsidRDefault="002617F1" w:rsidP="002617F1">
      <w:pPr>
        <w:rPr>
          <w:lang w:eastAsia="ar-SA"/>
        </w:rPr>
      </w:pPr>
    </w:p>
    <w:p w:rsidR="002617F1" w:rsidRPr="002617F1" w:rsidRDefault="002617F1" w:rsidP="002617F1">
      <w:pPr>
        <w:jc w:val="both"/>
        <w:rPr>
          <w:lang w:eastAsia="ar-SA"/>
        </w:rPr>
      </w:pPr>
    </w:p>
    <w:p w:rsidR="002617F1" w:rsidRPr="0026518E" w:rsidRDefault="002617F1" w:rsidP="002617F1">
      <w:pPr>
        <w:jc w:val="center"/>
        <w:rPr>
          <w:sz w:val="28"/>
          <w:szCs w:val="28"/>
          <w:lang w:eastAsia="ar-SA"/>
        </w:rPr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>
      <w:pPr>
        <w:jc w:val="both"/>
      </w:pPr>
    </w:p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Default="002617F1" w:rsidP="002617F1"/>
    <w:p w:rsidR="002617F1" w:rsidRPr="002617F1" w:rsidRDefault="002617F1" w:rsidP="002617F1">
      <w:r>
        <w:t xml:space="preserve">                                             </w:t>
      </w:r>
    </w:p>
    <w:p w:rsidR="002617F1" w:rsidRDefault="002617F1" w:rsidP="007F47EF">
      <w:pPr>
        <w:jc w:val="center"/>
        <w:rPr>
          <w:b/>
          <w:sz w:val="28"/>
          <w:szCs w:val="28"/>
        </w:rPr>
      </w:pPr>
    </w:p>
    <w:p w:rsidR="002617F1" w:rsidRDefault="002617F1" w:rsidP="007F47EF">
      <w:pPr>
        <w:jc w:val="center"/>
        <w:rPr>
          <w:b/>
          <w:sz w:val="28"/>
          <w:szCs w:val="28"/>
        </w:rPr>
      </w:pPr>
    </w:p>
    <w:p w:rsidR="00A365E6" w:rsidRPr="0045754F" w:rsidRDefault="00A365E6" w:rsidP="00A365E6">
      <w:bookmarkStart w:id="1" w:name="sub_1000"/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2617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9FA" w:rsidRDefault="007009FA" w:rsidP="00E069C8">
      <w:r>
        <w:separator/>
      </w:r>
    </w:p>
  </w:endnote>
  <w:endnote w:type="continuationSeparator" w:id="1">
    <w:p w:rsidR="007009FA" w:rsidRDefault="007009FA" w:rsidP="00E0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887327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51658240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9FA" w:rsidRDefault="007009FA" w:rsidP="00E069C8">
      <w:r>
        <w:separator/>
      </w:r>
    </w:p>
  </w:footnote>
  <w:footnote w:type="continuationSeparator" w:id="1">
    <w:p w:rsidR="007009FA" w:rsidRDefault="007009FA" w:rsidP="00E0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887327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251657216;mso-wrap-distance-left:0;mso-wrap-distance-right:0;mso-position-horizontal-relative:page" stroked="f">
          <v:fill opacity="0" color2="black"/>
          <v:textbox inset="0,0,0,0">
            <w:txbxContent>
              <w:p w:rsidR="00B478EE" w:rsidRDefault="00887327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 w:rsidR="00B478EE"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560442">
                  <w:rPr>
                    <w:rStyle w:val="afd"/>
                    <w:noProof/>
                  </w:rPr>
                  <w:t>15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EE692A"/>
    <w:multiLevelType w:val="hybridMultilevel"/>
    <w:tmpl w:val="6212BDCE"/>
    <w:lvl w:ilvl="0" w:tplc="2A1825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8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7"/>
  </w:num>
  <w:num w:numId="36">
    <w:abstractNumId w:val="11"/>
  </w:num>
  <w:num w:numId="37">
    <w:abstractNumId w:val="8"/>
  </w:num>
  <w:num w:numId="38">
    <w:abstractNumId w:val="0"/>
  </w:num>
  <w:num w:numId="39">
    <w:abstractNumId w:val="10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6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  <w:num w:numId="4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8194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55DB7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4C33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617F1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D58B6"/>
    <w:rsid w:val="003E4A75"/>
    <w:rsid w:val="003E68AA"/>
    <w:rsid w:val="003F02BE"/>
    <w:rsid w:val="0041536A"/>
    <w:rsid w:val="00415667"/>
    <w:rsid w:val="00424E29"/>
    <w:rsid w:val="004260C0"/>
    <w:rsid w:val="0044731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132B0"/>
    <w:rsid w:val="00520236"/>
    <w:rsid w:val="00521FAD"/>
    <w:rsid w:val="00524B27"/>
    <w:rsid w:val="005261FE"/>
    <w:rsid w:val="005305A3"/>
    <w:rsid w:val="005374CD"/>
    <w:rsid w:val="005547CE"/>
    <w:rsid w:val="00560442"/>
    <w:rsid w:val="00575D12"/>
    <w:rsid w:val="00576A7D"/>
    <w:rsid w:val="00587F5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009FA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7F47EF"/>
    <w:rsid w:val="00801735"/>
    <w:rsid w:val="00803E01"/>
    <w:rsid w:val="00811267"/>
    <w:rsid w:val="00821CE8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87327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4765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365E6"/>
    <w:rsid w:val="00A411F5"/>
    <w:rsid w:val="00A562C0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6A2"/>
    <w:rsid w:val="00BB7606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1617"/>
    <w:rsid w:val="00D15618"/>
    <w:rsid w:val="00D16743"/>
    <w:rsid w:val="00D25DE8"/>
    <w:rsid w:val="00D36B63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3150"/>
    <w:rsid w:val="00E271AC"/>
    <w:rsid w:val="00E40240"/>
    <w:rsid w:val="00E65458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758CF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  <w:style w:type="paragraph" w:styleId="aff">
    <w:name w:val="caption"/>
    <w:basedOn w:val="a0"/>
    <w:qFormat/>
    <w:rsid w:val="003D58B6"/>
    <w:pPr>
      <w:suppressLineNumbers/>
      <w:suppressAutoHyphens/>
      <w:overflowPunct/>
      <w:autoSpaceDE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zh-CN"/>
    </w:rPr>
  </w:style>
  <w:style w:type="character" w:styleId="aff0">
    <w:name w:val="Emphasis"/>
    <w:qFormat/>
    <w:rsid w:val="003D58B6"/>
    <w:rPr>
      <w:i/>
      <w:iCs/>
    </w:rPr>
  </w:style>
  <w:style w:type="character" w:customStyle="1" w:styleId="apple-converted-space">
    <w:name w:val="apple-converted-space"/>
    <w:uiPriority w:val="99"/>
    <w:rsid w:val="003D58B6"/>
    <w:rPr>
      <w:rFonts w:cs="Times New Roman"/>
    </w:rPr>
  </w:style>
  <w:style w:type="character" w:customStyle="1" w:styleId="FontStyle13">
    <w:name w:val="Font Style13"/>
    <w:uiPriority w:val="99"/>
    <w:rsid w:val="003D58B6"/>
    <w:rPr>
      <w:rFonts w:ascii="Times New Roman" w:hAnsi="Times New Roman"/>
      <w:b/>
      <w:sz w:val="20"/>
    </w:rPr>
  </w:style>
  <w:style w:type="table" w:styleId="aff1">
    <w:name w:val="Table Grid"/>
    <w:basedOn w:val="a2"/>
    <w:uiPriority w:val="59"/>
    <w:rsid w:val="00A365E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2915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87</cp:revision>
  <cp:lastPrinted>2018-12-12T06:20:00Z</cp:lastPrinted>
  <dcterms:created xsi:type="dcterms:W3CDTF">2017-09-10T06:26:00Z</dcterms:created>
  <dcterms:modified xsi:type="dcterms:W3CDTF">2023-02-03T07:39:00Z</dcterms:modified>
</cp:coreProperties>
</file>