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BF8" w:rsidRPr="006774C8" w:rsidRDefault="00E87BF8" w:rsidP="00E91AF8">
      <w:pPr>
        <w:tabs>
          <w:tab w:val="left" w:pos="10440"/>
          <w:tab w:val="left" w:pos="10800"/>
          <w:tab w:val="left" w:pos="12060"/>
        </w:tabs>
        <w:jc w:val="center"/>
        <w:rPr>
          <w:sz w:val="28"/>
          <w:szCs w:val="28"/>
        </w:rPr>
      </w:pP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bCs/>
          <w:sz w:val="28"/>
          <w:szCs w:val="28"/>
        </w:rPr>
      </w:pPr>
      <w:r w:rsidRPr="00D66715">
        <w:rPr>
          <w:b/>
          <w:bCs/>
          <w:sz w:val="28"/>
          <w:szCs w:val="28"/>
        </w:rPr>
        <w:t>ПАСПОРТ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bCs/>
          <w:sz w:val="28"/>
          <w:szCs w:val="28"/>
        </w:rPr>
      </w:pPr>
      <w:r w:rsidRPr="00D66715">
        <w:rPr>
          <w:b/>
          <w:bCs/>
          <w:sz w:val="28"/>
          <w:szCs w:val="28"/>
        </w:rPr>
        <w:t>МУНИЦИПАЛЬНОГО ОБРАЗОВАНИЯ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bCs/>
          <w:sz w:val="28"/>
          <w:szCs w:val="28"/>
        </w:rPr>
      </w:pPr>
    </w:p>
    <w:p w:rsidR="00E87BF8" w:rsidRDefault="00E87BF8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bCs/>
          <w:sz w:val="28"/>
          <w:szCs w:val="28"/>
        </w:rPr>
      </w:pP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bCs/>
          <w:sz w:val="28"/>
          <w:szCs w:val="28"/>
        </w:rPr>
      </w:pP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bCs/>
          <w:sz w:val="28"/>
          <w:szCs w:val="28"/>
        </w:rPr>
      </w:pP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bCs/>
          <w:sz w:val="28"/>
          <w:szCs w:val="28"/>
        </w:rPr>
      </w:pPr>
      <w:r w:rsidRPr="00D66715">
        <w:rPr>
          <w:b/>
          <w:bCs/>
          <w:sz w:val="28"/>
          <w:szCs w:val="28"/>
        </w:rPr>
        <w:t>П А С П О Р Т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left="567" w:right="126"/>
        <w:rPr>
          <w:sz w:val="28"/>
          <w:szCs w:val="28"/>
        </w:rPr>
      </w:pP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Латышовское сельское поселение 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Кадошкинского муниципального района Республики Мордовия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bCs/>
          <w:sz w:val="28"/>
          <w:szCs w:val="28"/>
        </w:rPr>
      </w:pPr>
    </w:p>
    <w:p w:rsidR="00E87BF8" w:rsidRPr="00FB6BD6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bCs/>
          <w:sz w:val="28"/>
          <w:szCs w:val="28"/>
        </w:rPr>
        <w:t>Наделено статусом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4"/>
          <w:szCs w:val="24"/>
          <w:u w:val="single"/>
        </w:rPr>
        <w:t>Закон</w:t>
      </w:r>
      <w:r w:rsidRPr="00D42AE8">
        <w:rPr>
          <w:b/>
          <w:bCs/>
          <w:sz w:val="24"/>
          <w:szCs w:val="24"/>
          <w:u w:val="single"/>
        </w:rPr>
        <w:t xml:space="preserve"> Республики Мордовия от 28 декабря 2004 г. N 120-З.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   (наименование Закона)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bCs/>
          <w:sz w:val="28"/>
          <w:szCs w:val="28"/>
        </w:rPr>
        <w:t>Почтовый адрес, индекс</w:t>
      </w:r>
      <w:r>
        <w:rPr>
          <w:sz w:val="28"/>
          <w:szCs w:val="28"/>
        </w:rPr>
        <w:t xml:space="preserve">: </w:t>
      </w:r>
      <w:r w:rsidRPr="002670B4">
        <w:rPr>
          <w:sz w:val="28"/>
          <w:szCs w:val="28"/>
          <w:u w:val="single"/>
        </w:rPr>
        <w:t>431911,РМ., Кадошкинский район, с. Латышовка, ул. Молодёжная, д.12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E87BF8" w:rsidRPr="002670B4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bCs/>
          <w:sz w:val="28"/>
          <w:szCs w:val="28"/>
        </w:rPr>
        <w:t>Электронный адрес администрации</w:t>
      </w:r>
      <w:r>
        <w:rPr>
          <w:b/>
          <w:bCs/>
          <w:sz w:val="28"/>
          <w:szCs w:val="28"/>
        </w:rPr>
        <w:t xml:space="preserve"> Латышовского сельского поселения</w:t>
      </w:r>
      <w:r w:rsidRPr="00D66715">
        <w:rPr>
          <w:sz w:val="28"/>
          <w:szCs w:val="28"/>
        </w:rPr>
        <w:t>:</w:t>
      </w:r>
      <w:r w:rsidRPr="002670B4">
        <w:rPr>
          <w:sz w:val="28"/>
          <w:szCs w:val="28"/>
          <w:u w:val="single"/>
        </w:rPr>
        <w:t>riv 5089 @ yandex. ru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bCs/>
          <w:sz w:val="28"/>
          <w:szCs w:val="28"/>
        </w:rPr>
        <w:t>Адрес сайта</w:t>
      </w:r>
      <w:r>
        <w:rPr>
          <w:b/>
          <w:bCs/>
          <w:sz w:val="28"/>
          <w:szCs w:val="28"/>
        </w:rPr>
        <w:t xml:space="preserve"> </w:t>
      </w:r>
      <w:r w:rsidRPr="00D66715">
        <w:rPr>
          <w:b/>
          <w:bCs/>
          <w:sz w:val="28"/>
          <w:szCs w:val="28"/>
        </w:rPr>
        <w:t>администрации</w:t>
      </w:r>
      <w:r>
        <w:rPr>
          <w:b/>
          <w:bCs/>
          <w:sz w:val="28"/>
          <w:szCs w:val="28"/>
        </w:rPr>
        <w:t xml:space="preserve"> Латышовского сельского поселения</w:t>
      </w:r>
      <w:r w:rsidRPr="00D66715">
        <w:rPr>
          <w:sz w:val="28"/>
          <w:szCs w:val="28"/>
        </w:rPr>
        <w:t>:</w:t>
      </w:r>
      <w:r w:rsidRPr="00645877">
        <w:rPr>
          <w:sz w:val="28"/>
          <w:szCs w:val="28"/>
          <w:u w:val="single"/>
          <w:lang w:val="en-US"/>
        </w:rPr>
        <w:t>kadoshkino</w:t>
      </w:r>
      <w:r w:rsidRPr="00B01C2B">
        <w:rPr>
          <w:sz w:val="28"/>
          <w:szCs w:val="28"/>
          <w:u w:val="single"/>
        </w:rPr>
        <w:t>.</w:t>
      </w:r>
      <w:r w:rsidRPr="00645877">
        <w:rPr>
          <w:sz w:val="28"/>
          <w:szCs w:val="28"/>
          <w:u w:val="single"/>
          <w:lang w:val="en-US"/>
        </w:rPr>
        <w:t>e</w:t>
      </w:r>
      <w:r w:rsidRPr="00B01C2B">
        <w:rPr>
          <w:sz w:val="28"/>
          <w:szCs w:val="28"/>
          <w:u w:val="single"/>
        </w:rPr>
        <w:t>-</w:t>
      </w:r>
      <w:r w:rsidRPr="00645877">
        <w:rPr>
          <w:sz w:val="28"/>
          <w:szCs w:val="28"/>
          <w:u w:val="single"/>
          <w:lang w:val="en-US"/>
        </w:rPr>
        <w:t>mordovia</w:t>
      </w:r>
      <w:r w:rsidRPr="00B01C2B">
        <w:rPr>
          <w:sz w:val="28"/>
          <w:szCs w:val="28"/>
          <w:u w:val="single"/>
        </w:rPr>
        <w:t>.</w:t>
      </w:r>
      <w:r w:rsidRPr="00645877">
        <w:rPr>
          <w:sz w:val="28"/>
          <w:szCs w:val="28"/>
          <w:u w:val="single"/>
          <w:lang w:val="en-US"/>
        </w:rPr>
        <w:t>ru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E87BF8" w:rsidRPr="003A67CE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sz w:val="28"/>
          <w:szCs w:val="28"/>
        </w:rPr>
        <w:t>Устав муниципального образования:</w:t>
      </w:r>
      <w:r w:rsidRPr="003A67CE">
        <w:rPr>
          <w:sz w:val="28"/>
          <w:szCs w:val="28"/>
          <w:u w:val="single"/>
        </w:rPr>
        <w:t>Устав</w:t>
      </w:r>
      <w:r>
        <w:rPr>
          <w:sz w:val="28"/>
          <w:szCs w:val="28"/>
          <w:u w:val="single"/>
        </w:rPr>
        <w:t xml:space="preserve"> </w:t>
      </w:r>
      <w:r w:rsidRPr="003A67CE">
        <w:rPr>
          <w:sz w:val="28"/>
          <w:szCs w:val="28"/>
          <w:u w:val="single"/>
        </w:rPr>
        <w:t>Латышовского сельского поселения Кадошкинского муниципального района Республики Мордовия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E87BF8" w:rsidRPr="002670B4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>
        <w:rPr>
          <w:sz w:val="28"/>
          <w:szCs w:val="28"/>
        </w:rPr>
        <w:t xml:space="preserve">Зарегистрирован: </w:t>
      </w:r>
      <w:r w:rsidRPr="002670B4">
        <w:rPr>
          <w:sz w:val="28"/>
          <w:szCs w:val="28"/>
          <w:u w:val="single"/>
        </w:rPr>
        <w:t>22.05.2009</w:t>
      </w:r>
      <w:r>
        <w:rPr>
          <w:sz w:val="28"/>
          <w:szCs w:val="28"/>
          <w:u w:val="single"/>
        </w:rPr>
        <w:t>, №</w:t>
      </w:r>
      <w:r w:rsidRPr="002670B4">
        <w:rPr>
          <w:sz w:val="28"/>
          <w:szCs w:val="28"/>
          <w:u w:val="single"/>
        </w:rPr>
        <w:t>RV 135113072009001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bCs/>
          <w:sz w:val="16"/>
          <w:szCs w:val="16"/>
        </w:rPr>
      </w:pPr>
      <w:r w:rsidRPr="00D66715">
        <w:rPr>
          <w:b/>
          <w:bCs/>
          <w:sz w:val="16"/>
          <w:szCs w:val="16"/>
        </w:rPr>
        <w:t>(дата регистрации, № государственной регистрации)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E87BF8" w:rsidRPr="007F2AB8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  <w:vertAlign w:val="superscript"/>
        </w:rPr>
      </w:pPr>
      <w:r w:rsidRPr="00D66715">
        <w:rPr>
          <w:sz w:val="28"/>
          <w:szCs w:val="28"/>
        </w:rPr>
        <w:t>Официально опубликован:</w:t>
      </w:r>
      <w:r w:rsidRPr="007F2AB8">
        <w:rPr>
          <w:sz w:val="28"/>
          <w:szCs w:val="28"/>
          <w:u w:val="single"/>
        </w:rPr>
        <w:t>28.05.2009 г; Информационный бюллетень № 1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>(дата регистрации, № государственной регистрации)</w:t>
      </w: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E87BF8" w:rsidRPr="00FB6BD6" w:rsidRDefault="00E87BF8" w:rsidP="00D66715">
      <w:pPr>
        <w:tabs>
          <w:tab w:val="left" w:pos="10440"/>
          <w:tab w:val="left" w:pos="10800"/>
          <w:tab w:val="left" w:pos="12060"/>
        </w:tabs>
        <w:jc w:val="both"/>
        <w:rPr>
          <w:b/>
          <w:bCs/>
          <w:sz w:val="28"/>
          <w:szCs w:val="28"/>
          <w:u w:val="single"/>
        </w:rPr>
      </w:pPr>
      <w:r w:rsidRPr="00481945">
        <w:rPr>
          <w:sz w:val="28"/>
          <w:szCs w:val="28"/>
        </w:rPr>
        <w:t>Внесен в государственный реестр муниципальных образований</w:t>
      </w:r>
      <w:r>
        <w:rPr>
          <w:sz w:val="28"/>
          <w:szCs w:val="28"/>
        </w:rPr>
        <w:t xml:space="preserve">: </w:t>
      </w:r>
      <w:r w:rsidRPr="00481945">
        <w:rPr>
          <w:sz w:val="28"/>
          <w:szCs w:val="28"/>
          <w:u w:val="single"/>
        </w:rPr>
        <w:t xml:space="preserve">29 октября 2010 года, </w:t>
      </w:r>
      <w:r w:rsidRPr="00481945">
        <w:rPr>
          <w:sz w:val="28"/>
          <w:szCs w:val="28"/>
          <w:u w:val="single"/>
          <w:lang w:val="en-US"/>
        </w:rPr>
        <w:t>RU</w:t>
      </w:r>
      <w:r w:rsidRPr="00FB6BD6">
        <w:rPr>
          <w:sz w:val="28"/>
          <w:szCs w:val="28"/>
          <w:u w:val="single"/>
        </w:rPr>
        <w:t xml:space="preserve"> 13511307</w:t>
      </w:r>
    </w:p>
    <w:p w:rsidR="00E87BF8" w:rsidRPr="00D66715" w:rsidRDefault="00E87BF8" w:rsidP="00D66715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 w:rsidRPr="00481945">
        <w:rPr>
          <w:sz w:val="16"/>
          <w:szCs w:val="16"/>
        </w:rPr>
        <w:t xml:space="preserve"> (дата, № государственной регистрации)</w:t>
      </w:r>
    </w:p>
    <w:p w:rsidR="00E87BF8" w:rsidRDefault="00E87BF8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bCs/>
          <w:sz w:val="28"/>
          <w:szCs w:val="28"/>
        </w:rPr>
      </w:pP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bCs/>
          <w:sz w:val="28"/>
          <w:szCs w:val="28"/>
        </w:rPr>
      </w:pPr>
      <w:r w:rsidRPr="00D66715">
        <w:rPr>
          <w:b/>
          <w:bCs/>
          <w:sz w:val="28"/>
          <w:szCs w:val="28"/>
        </w:rPr>
        <w:t>СОДЕРЖАНИЕ</w:t>
      </w:r>
    </w:p>
    <w:tbl>
      <w:tblPr>
        <w:tblW w:w="5021" w:type="pct"/>
        <w:tblInd w:w="-106" w:type="dxa"/>
        <w:tblLook w:val="0000"/>
      </w:tblPr>
      <w:tblGrid>
        <w:gridCol w:w="1104"/>
        <w:gridCol w:w="14314"/>
      </w:tblGrid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C51CBA" w:rsidRDefault="00E87BF8" w:rsidP="009D092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8"/>
                <w:szCs w:val="28"/>
              </w:rPr>
            </w:pPr>
            <w:r w:rsidRPr="00C51CBA">
              <w:rPr>
                <w:b/>
                <w:bCs/>
                <w:sz w:val="28"/>
                <w:szCs w:val="28"/>
              </w:rPr>
              <w:t>Р</w:t>
            </w:r>
            <w:r>
              <w:rPr>
                <w:b/>
                <w:bCs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официальные символы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картографическое описание границ территории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 xml:space="preserve">сведения об органах местного самоуправления 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представительный орган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глава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администрация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VI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VI</w:t>
            </w: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VIII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bCs/>
                <w:sz w:val="24"/>
                <w:szCs w:val="24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уровень жизни населения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бюджет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D66715">
              <w:rPr>
                <w:sz w:val="24"/>
                <w:szCs w:val="24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бюджета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D66715">
              <w:rPr>
                <w:sz w:val="24"/>
                <w:szCs w:val="24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бюджета муниципального образования, направленные на решение вопросов местного значения и другие муниципальные нужды 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D66715">
              <w:rPr>
                <w:sz w:val="24"/>
                <w:szCs w:val="24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 (профицит) бюджета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D66715">
              <w:rPr>
                <w:sz w:val="24"/>
                <w:szCs w:val="24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источники покрытия дефицита бюджета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ХI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 xml:space="preserve">муниципальное имущество 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D66715">
              <w:rPr>
                <w:sz w:val="24"/>
                <w:szCs w:val="24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структура муниципального имущественного комплекса 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D66715">
              <w:rPr>
                <w:sz w:val="24"/>
                <w:szCs w:val="24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структура и стоимость объектов недвижимости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ХI</w:t>
            </w: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основные экономические показатели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общая характеристика организаций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малый и средний бизнес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производство товаров и услуг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сельское хозяйство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строительство 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торговля, общественное питание и бытовое обслуживание населения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связь и телекоммуникации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дорожное хозяйство и транспорт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XI</w:t>
            </w:r>
            <w:r>
              <w:rPr>
                <w:b/>
                <w:bCs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здравоохранение, социальное обеспечение, образование, культура, физическая культура и спорт, туризм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здравоохранение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социальное обеспечение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культура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физическая культура и спорт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туризм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X</w:t>
            </w: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организация охраны общественного порядка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XV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охрана окружающей среды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XVI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объекты культурного наследия (памятники истории и культуры)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Приложение 1.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Приложение 2. Объекты социальной и инженерной инфраструктуры, находящиеся в стадии строительства на территории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241EE9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Приложение 3. Объекты социальной и инженерной инфраструктуры, строительство которых планируется на территории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Приложение 4. Перечень организаций, находящихся на территории муниципального образования по основным видам экономической деятельности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Приложение 5. Перечень сельскохозяйственных организаций и КФХ, находящихся на территории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E87BF8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Приложение 7. Графическая схема размещения объектов, находящихся на территории муниципального образования</w:t>
            </w:r>
          </w:p>
        </w:tc>
      </w:tr>
    </w:tbl>
    <w:p w:rsidR="00E87BF8" w:rsidRDefault="00E87BF8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87BF8" w:rsidRDefault="00E87BF8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87BF8" w:rsidRDefault="00E87BF8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87BF8" w:rsidRDefault="00E87BF8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87BF8" w:rsidRDefault="00E87BF8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87BF8" w:rsidRDefault="00E87BF8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87BF8" w:rsidRDefault="00E87BF8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87BF8" w:rsidRDefault="00E87BF8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87BF8" w:rsidRDefault="00E87BF8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87BF8" w:rsidRDefault="00E87BF8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87BF8" w:rsidRDefault="00E87BF8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87BF8" w:rsidRPr="00D66715" w:rsidRDefault="00E87BF8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8"/>
      </w:tblGrid>
      <w:tr w:rsidR="00E87BF8" w:rsidRPr="00D66715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E87BF8" w:rsidRPr="00D66715" w:rsidRDefault="00E87BF8" w:rsidP="00912BA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bCs/>
                <w:sz w:val="24"/>
                <w:szCs w:val="24"/>
              </w:rPr>
            </w:pPr>
          </w:p>
          <w:p w:rsidR="00E87BF8" w:rsidRPr="00C51CBA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bCs/>
                <w:sz w:val="30"/>
                <w:szCs w:val="30"/>
              </w:rPr>
            </w:pPr>
            <w:r w:rsidRPr="00C51CBA">
              <w:rPr>
                <w:b/>
                <w:bCs/>
                <w:sz w:val="30"/>
                <w:szCs w:val="30"/>
              </w:rPr>
              <w:t>РАЗДЕЛ 1. СОЦИАЛЬНО-ЭКОНОМИЧЕСКИЙ ПАСПОРТ</w:t>
            </w:r>
          </w:p>
          <w:p w:rsidR="00E87BF8" w:rsidRDefault="00E87BF8" w:rsidP="00C51CB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bCs/>
                <w:sz w:val="24"/>
                <w:szCs w:val="24"/>
              </w:rPr>
            </w:pPr>
          </w:p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bCs/>
                <w:sz w:val="24"/>
                <w:szCs w:val="24"/>
              </w:rPr>
              <w:t>. ОФИЦИАЛЬНЫЕ СИМВОЛЫ МУНИЦИПАЛЬНОГО ОБРАЗОВАНИЯ</w:t>
            </w:r>
          </w:p>
          <w:p w:rsidR="00E87BF8" w:rsidRPr="00D66715" w:rsidRDefault="00E87BF8" w:rsidP="00D66715">
            <w:pPr>
              <w:ind w:left="1080"/>
              <w:rPr>
                <w:sz w:val="28"/>
                <w:szCs w:val="28"/>
              </w:rPr>
            </w:pPr>
          </w:p>
          <w:p w:rsidR="00E87BF8" w:rsidRDefault="00E87BF8" w:rsidP="00D66715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 xml:space="preserve">Герб муниципального образования </w:t>
            </w:r>
            <w:r>
              <w:rPr>
                <w:b/>
                <w:bCs/>
                <w:sz w:val="24"/>
                <w:szCs w:val="24"/>
              </w:rPr>
              <w:t>–</w:t>
            </w:r>
          </w:p>
          <w:p w:rsidR="00E87BF8" w:rsidRDefault="00E87BF8" w:rsidP="00D66715">
            <w:pPr>
              <w:pStyle w:val="ListParagraph"/>
              <w:numPr>
                <w:ilvl w:val="0"/>
                <w:numId w:val="9"/>
              </w:numPr>
              <w:jc w:val="both"/>
              <w:rPr>
                <w:b/>
                <w:bCs/>
                <w:sz w:val="24"/>
                <w:szCs w:val="24"/>
              </w:rPr>
            </w:pPr>
            <w:r w:rsidRPr="00AB15CE">
              <w:rPr>
                <w:b/>
                <w:bCs/>
                <w:sz w:val="24"/>
                <w:szCs w:val="24"/>
              </w:rPr>
              <w:t xml:space="preserve">Флаг муниципального образования – </w:t>
            </w:r>
          </w:p>
          <w:p w:rsidR="00E87BF8" w:rsidRPr="00AB15CE" w:rsidRDefault="00E87BF8" w:rsidP="00D66715">
            <w:pPr>
              <w:pStyle w:val="ListParagraph"/>
              <w:numPr>
                <w:ilvl w:val="0"/>
                <w:numId w:val="9"/>
              </w:numPr>
              <w:jc w:val="both"/>
              <w:rPr>
                <w:b/>
                <w:bCs/>
                <w:sz w:val="24"/>
                <w:szCs w:val="24"/>
              </w:rPr>
            </w:pPr>
            <w:r w:rsidRPr="00AB15CE">
              <w:rPr>
                <w:b/>
                <w:bCs/>
                <w:sz w:val="24"/>
                <w:szCs w:val="24"/>
              </w:rPr>
              <w:t>Гимн муниципального образования –</w:t>
            </w:r>
          </w:p>
          <w:p w:rsidR="00E87BF8" w:rsidRPr="00D66715" w:rsidRDefault="00E87BF8" w:rsidP="00D66715">
            <w:pPr>
              <w:pStyle w:val="ListParagraph"/>
              <w:jc w:val="both"/>
              <w:rPr>
                <w:b/>
                <w:bCs/>
                <w:sz w:val="24"/>
                <w:szCs w:val="24"/>
              </w:rPr>
            </w:pPr>
          </w:p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87BF8" w:rsidRPr="00D66715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E87BF8" w:rsidRPr="00D66715" w:rsidRDefault="00E87BF8" w:rsidP="00D66715">
            <w:pPr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bCs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E87BF8" w:rsidRPr="00D66715" w:rsidRDefault="00E87BF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E87BF8" w:rsidRPr="00FB6BD6" w:rsidRDefault="00E87BF8" w:rsidP="00D66715">
            <w:pPr>
              <w:pStyle w:val="13"/>
              <w:ind w:left="192"/>
              <w:rPr>
                <w:b/>
                <w:bCs/>
              </w:rPr>
            </w:pPr>
            <w:r w:rsidRPr="00D66715">
              <w:rPr>
                <w:b/>
                <w:bCs/>
              </w:rPr>
              <w:t xml:space="preserve">1. </w:t>
            </w:r>
            <w:r w:rsidRPr="00D42AE8">
              <w:rPr>
                <w:b/>
                <w:bCs/>
              </w:rPr>
              <w:t>Историческая справка о становлении органов власти на территории муниципального образования</w:t>
            </w:r>
          </w:p>
          <w:p w:rsidR="00E87BF8" w:rsidRPr="00D42AE8" w:rsidRDefault="00E87BF8" w:rsidP="00D42AE8">
            <w:pPr>
              <w:pStyle w:val="NoSpacing"/>
              <w:spacing w:before="60" w:after="60"/>
              <w:rPr>
                <w:b/>
                <w:bCs/>
                <w:sz w:val="24"/>
                <w:szCs w:val="24"/>
                <w:highlight w:val="yellow"/>
                <w:u w:val="single"/>
              </w:rPr>
            </w:pPr>
            <w:r w:rsidRPr="00D42AE8">
              <w:rPr>
                <w:b/>
                <w:bCs/>
                <w:sz w:val="24"/>
                <w:szCs w:val="24"/>
                <w:u w:val="single"/>
              </w:rPr>
              <w:t>Латышовское сельское поселение (СП) является административно-хозяйственной единицей Кадошкинского муниципального района Республики Мордовия.Латышовское сельское поселение расположено в юго-восточной части Кадошкинского района, на расстоянии  9 км от районного центра с.Кадошкино.</w:t>
            </w:r>
          </w:p>
          <w:p w:rsidR="00E87BF8" w:rsidRPr="00D42AE8" w:rsidRDefault="00E87BF8" w:rsidP="00D42AE8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D42AE8">
              <w:rPr>
                <w:b/>
                <w:bCs/>
                <w:sz w:val="24"/>
                <w:szCs w:val="24"/>
                <w:u w:val="single"/>
              </w:rPr>
              <w:t xml:space="preserve">Границы </w:t>
            </w:r>
            <w:r w:rsidRPr="00D42AE8">
              <w:rPr>
                <w:rFonts w:eastAsia="SimSun"/>
                <w:b/>
                <w:bCs/>
                <w:sz w:val="24"/>
                <w:szCs w:val="24"/>
                <w:u w:val="single"/>
              </w:rPr>
              <w:t>Латышовского</w:t>
            </w:r>
            <w:r w:rsidRPr="00D42AE8">
              <w:rPr>
                <w:b/>
                <w:bCs/>
                <w:sz w:val="24"/>
                <w:szCs w:val="24"/>
                <w:u w:val="single"/>
              </w:rPr>
              <w:t xml:space="preserve"> сельского поселения были установлены Законом Республики Мордовия от 28 декабря 2004 г. N 120-З.</w:t>
            </w:r>
          </w:p>
          <w:p w:rsidR="00E87BF8" w:rsidRPr="00D42AE8" w:rsidRDefault="00E87BF8" w:rsidP="00D42AE8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D42AE8">
              <w:rPr>
                <w:b/>
                <w:bCs/>
                <w:sz w:val="24"/>
                <w:szCs w:val="24"/>
                <w:u w:val="single"/>
              </w:rPr>
              <w:t>Площадь сельского поселения 7973 га.</w:t>
            </w:r>
          </w:p>
          <w:p w:rsidR="00E87BF8" w:rsidRPr="00D42AE8" w:rsidRDefault="00E87BF8" w:rsidP="00D42AE8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D42AE8">
              <w:rPr>
                <w:b/>
                <w:bCs/>
                <w:sz w:val="24"/>
                <w:szCs w:val="24"/>
                <w:u w:val="single"/>
              </w:rPr>
              <w:t>Административным центром является с. Латышовка.</w:t>
            </w:r>
          </w:p>
          <w:p w:rsidR="00E87BF8" w:rsidRPr="00D42AE8" w:rsidRDefault="00E87BF8" w:rsidP="00D42AE8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D42AE8">
              <w:rPr>
                <w:b/>
                <w:bCs/>
                <w:sz w:val="24"/>
                <w:szCs w:val="24"/>
                <w:u w:val="single"/>
              </w:rPr>
              <w:t xml:space="preserve">В состав Латышовского сельского поселения входят 4 населенных пунктов: с. Латышовка, д. Картлей, с. Потижская–Слобода, п. Ушлейка. </w:t>
            </w:r>
          </w:p>
          <w:p w:rsidR="00E87BF8" w:rsidRPr="00D42AE8" w:rsidRDefault="00E87BF8" w:rsidP="00D42AE8">
            <w:pPr>
              <w:pStyle w:val="NoSpacing"/>
              <w:rPr>
                <w:b/>
                <w:bCs/>
                <w:sz w:val="24"/>
                <w:szCs w:val="24"/>
                <w:u w:val="single"/>
              </w:rPr>
            </w:pPr>
            <w:r w:rsidRPr="00D42AE8">
              <w:rPr>
                <w:b/>
                <w:bCs/>
                <w:sz w:val="24"/>
                <w:szCs w:val="24"/>
                <w:u w:val="single"/>
              </w:rPr>
              <w:t>Население составляет на 1 января 201</w:t>
            </w:r>
            <w:r w:rsidRPr="00FB6BD6">
              <w:rPr>
                <w:b/>
                <w:bCs/>
                <w:sz w:val="24"/>
                <w:szCs w:val="24"/>
                <w:u w:val="single"/>
              </w:rPr>
              <w:t>9</w:t>
            </w:r>
            <w:r w:rsidRPr="00D42AE8">
              <w:rPr>
                <w:b/>
                <w:bCs/>
                <w:sz w:val="24"/>
                <w:szCs w:val="24"/>
                <w:u w:val="single"/>
              </w:rPr>
              <w:t xml:space="preserve"> года </w:t>
            </w:r>
            <w:r w:rsidRPr="00FB6BD6">
              <w:rPr>
                <w:b/>
                <w:bCs/>
                <w:sz w:val="24"/>
                <w:szCs w:val="24"/>
                <w:u w:val="single"/>
              </w:rPr>
              <w:t>630</w:t>
            </w:r>
            <w:r w:rsidRPr="00D42AE8">
              <w:rPr>
                <w:b/>
                <w:bCs/>
                <w:sz w:val="24"/>
                <w:szCs w:val="24"/>
                <w:u w:val="single"/>
              </w:rPr>
              <w:t xml:space="preserve"> человек.</w:t>
            </w:r>
          </w:p>
          <w:p w:rsidR="00E87BF8" w:rsidRPr="00FB6BD6" w:rsidRDefault="00E87BF8" w:rsidP="00D42AE8">
            <w:pPr>
              <w:jc w:val="both"/>
              <w:rPr>
                <w:sz w:val="24"/>
                <w:szCs w:val="24"/>
              </w:rPr>
            </w:pPr>
          </w:p>
        </w:tc>
      </w:tr>
      <w:tr w:rsidR="00E87BF8" w:rsidRPr="00792258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E87BF8" w:rsidRPr="00792258" w:rsidRDefault="00E87BF8" w:rsidP="006D3892">
            <w:pPr>
              <w:pStyle w:val="13"/>
              <w:ind w:left="0"/>
              <w:jc w:val="both"/>
              <w:rPr>
                <w:b/>
                <w:bCs/>
              </w:rPr>
            </w:pPr>
            <w:r w:rsidRPr="00792258">
              <w:rPr>
                <w:b/>
                <w:bCs/>
              </w:rPr>
              <w:t>2. Географические особенности и климатические условия</w:t>
            </w:r>
          </w:p>
          <w:p w:rsidR="00E87BF8" w:rsidRPr="00792258" w:rsidRDefault="00E87BF8" w:rsidP="00D66715">
            <w:pPr>
              <w:spacing w:before="40"/>
              <w:ind w:left="-8" w:firstLine="200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92258">
              <w:rPr>
                <w:b/>
                <w:bCs/>
                <w:sz w:val="24"/>
                <w:szCs w:val="24"/>
                <w:u w:val="single"/>
              </w:rPr>
              <w:t>Климат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умеренный</w:t>
            </w:r>
          </w:p>
          <w:p w:rsidR="00E87BF8" w:rsidRPr="00792258" w:rsidRDefault="00E87BF8" w:rsidP="00AF7B84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  <w:u w:val="single"/>
              </w:rPr>
            </w:pPr>
          </w:p>
          <w:p w:rsidR="00E87BF8" w:rsidRPr="00F378A6" w:rsidRDefault="00E87BF8" w:rsidP="00D66715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F378A6">
              <w:rPr>
                <w:b/>
                <w:bCs/>
                <w:sz w:val="24"/>
                <w:szCs w:val="24"/>
                <w:u w:val="single"/>
              </w:rPr>
              <w:t>Рельеф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носит</w:t>
            </w:r>
            <w:r w:rsidRPr="003D7085">
              <w:rPr>
                <w:b/>
                <w:bCs/>
                <w:sz w:val="24"/>
                <w:szCs w:val="24"/>
                <w:u w:val="single"/>
              </w:rPr>
              <w:t>полого-волнистый  характер</w:t>
            </w:r>
          </w:p>
          <w:p w:rsidR="00E87BF8" w:rsidRPr="00792258" w:rsidRDefault="00E87BF8" w:rsidP="00D66715">
            <w:pPr>
              <w:pStyle w:val="NormalWeb"/>
              <w:tabs>
                <w:tab w:val="left" w:pos="709"/>
              </w:tabs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E87BF8" w:rsidRPr="006D3892" w:rsidRDefault="00E87BF8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92258">
              <w:rPr>
                <w:b/>
                <w:bCs/>
                <w:sz w:val="24"/>
                <w:szCs w:val="24"/>
                <w:u w:val="single"/>
              </w:rPr>
              <w:t>Гидрогеология, гидрография</w:t>
            </w:r>
            <w:r w:rsidRPr="006D3892">
              <w:rPr>
                <w:b/>
                <w:bCs/>
                <w:sz w:val="24"/>
                <w:szCs w:val="24"/>
                <w:u w:val="single"/>
              </w:rPr>
              <w:t>Латышовское сельское поселение расположено в восточной части Русской (Восточно-Европейской) платформы.</w:t>
            </w:r>
          </w:p>
          <w:p w:rsidR="00E87BF8" w:rsidRPr="00452E3A" w:rsidRDefault="00E87BF8" w:rsidP="00D66715">
            <w:pPr>
              <w:pStyle w:val="a5"/>
              <w:spacing w:before="0" w:after="0"/>
              <w:rPr>
                <w:b/>
                <w:bCs/>
                <w:kern w:val="32"/>
              </w:rPr>
            </w:pPr>
          </w:p>
          <w:p w:rsidR="00E87BF8" w:rsidRPr="00792258" w:rsidRDefault="00E87BF8" w:rsidP="00D66715">
            <w:pPr>
              <w:spacing w:before="40"/>
              <w:ind w:left="-8" w:firstLine="200"/>
              <w:jc w:val="both"/>
              <w:rPr>
                <w:sz w:val="2"/>
                <w:szCs w:val="2"/>
                <w:u w:val="single"/>
              </w:rPr>
            </w:pPr>
          </w:p>
          <w:p w:rsidR="00E87BF8" w:rsidRPr="00792258" w:rsidRDefault="00E87BF8" w:rsidP="00D66715">
            <w:pPr>
              <w:pStyle w:val="NormalWeb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bCs/>
                <w:u w:val="single"/>
              </w:rPr>
            </w:pPr>
            <w:r w:rsidRPr="00792258">
              <w:rPr>
                <w:b/>
                <w:bCs/>
                <w:u w:val="single"/>
              </w:rPr>
              <w:t>Обеспеченность подземными водами</w:t>
            </w:r>
          </w:p>
          <w:p w:rsidR="00E87BF8" w:rsidRPr="00792258" w:rsidRDefault="00E87BF8" w:rsidP="00D66715">
            <w:pPr>
              <w:pStyle w:val="NormalWeb"/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E87BF8" w:rsidRPr="00792258" w:rsidRDefault="00E87BF8" w:rsidP="00D66715">
            <w:pPr>
              <w:pStyle w:val="NormalWeb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bCs/>
                <w:u w:val="single"/>
              </w:rPr>
            </w:pPr>
            <w:r w:rsidRPr="00792258">
              <w:rPr>
                <w:b/>
                <w:bCs/>
                <w:u w:val="single"/>
              </w:rPr>
              <w:t>Минеральные воды и грязи</w:t>
            </w:r>
            <w:r>
              <w:rPr>
                <w:b/>
                <w:bCs/>
                <w:u w:val="single"/>
              </w:rPr>
              <w:t xml:space="preserve"> - нет</w:t>
            </w:r>
          </w:p>
          <w:p w:rsidR="00E87BF8" w:rsidRPr="00792258" w:rsidRDefault="00E87BF8" w:rsidP="00C51CBA">
            <w:pPr>
              <w:pStyle w:val="NormalWeb"/>
              <w:spacing w:before="0" w:beforeAutospacing="0" w:after="0" w:afterAutospacing="0" w:line="240" w:lineRule="atLeast"/>
              <w:jc w:val="both"/>
            </w:pPr>
          </w:p>
        </w:tc>
      </w:tr>
    </w:tbl>
    <w:p w:rsidR="00E87BF8" w:rsidRPr="003D7085" w:rsidRDefault="00E87BF8" w:rsidP="00D66715">
      <w:pPr>
        <w:pStyle w:val="NormalWeb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bCs/>
        </w:rPr>
      </w:pPr>
      <w:r w:rsidRPr="00792258">
        <w:rPr>
          <w:b/>
          <w:bCs/>
          <w:u w:val="single"/>
        </w:rPr>
        <w:t>Земельные ресурсы и их распределение, га</w:t>
      </w:r>
      <w:r>
        <w:rPr>
          <w:b/>
          <w:bCs/>
          <w:u w:val="single"/>
        </w:rPr>
        <w:t xml:space="preserve"> -</w:t>
      </w:r>
      <w:r w:rsidRPr="003D7085">
        <w:rPr>
          <w:b/>
          <w:bCs/>
          <w:u w:val="single"/>
        </w:rPr>
        <w:t>7973 га</w:t>
      </w:r>
    </w:p>
    <w:p w:rsidR="00E87BF8" w:rsidRDefault="00E87BF8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E87BF8" w:rsidRDefault="00E87BF8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E87BF8" w:rsidRDefault="00E87BF8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E87BF8" w:rsidRDefault="00E87BF8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E87BF8" w:rsidRDefault="00E87BF8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E87BF8" w:rsidRDefault="00E87BF8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E87BF8" w:rsidRDefault="00E87BF8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E87BF8" w:rsidRPr="003F1113" w:rsidRDefault="00E87BF8" w:rsidP="003F1113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</w:rPr>
      </w:pPr>
    </w:p>
    <w:tbl>
      <w:tblPr>
        <w:tblW w:w="5000" w:type="pct"/>
        <w:tblInd w:w="-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600"/>
        <w:gridCol w:w="2538"/>
        <w:gridCol w:w="1035"/>
        <w:gridCol w:w="986"/>
        <w:gridCol w:w="1147"/>
        <w:gridCol w:w="1190"/>
        <w:gridCol w:w="1190"/>
        <w:gridCol w:w="846"/>
        <w:gridCol w:w="1160"/>
        <w:gridCol w:w="986"/>
        <w:gridCol w:w="1126"/>
        <w:gridCol w:w="2414"/>
      </w:tblGrid>
      <w:tr w:rsidR="00E87BF8" w:rsidRPr="00D66715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E87BF8" w:rsidRPr="00D66715" w:rsidRDefault="00E87BF8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п/п</w:t>
            </w:r>
          </w:p>
        </w:tc>
        <w:tc>
          <w:tcPr>
            <w:tcW w:w="834" w:type="pct"/>
            <w:vMerge w:val="restar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>Категории земель</w:t>
            </w:r>
          </w:p>
        </w:tc>
        <w:tc>
          <w:tcPr>
            <w:tcW w:w="340" w:type="pct"/>
            <w:vMerge w:val="restar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>общая площадь</w:t>
            </w:r>
          </w:p>
        </w:tc>
        <w:tc>
          <w:tcPr>
            <w:tcW w:w="324" w:type="pct"/>
            <w:vMerge w:val="restar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>в 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собст-венности</w:t>
            </w: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>граждан</w:t>
            </w:r>
          </w:p>
        </w:tc>
        <w:tc>
          <w:tcPr>
            <w:tcW w:w="377" w:type="pct"/>
            <w:vMerge w:val="restar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собст-венности</w:t>
            </w: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>юридических лиц</w:t>
            </w:r>
          </w:p>
        </w:tc>
        <w:tc>
          <w:tcPr>
            <w:tcW w:w="391" w:type="pct"/>
            <w:vMerge w:val="restart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>в  муници-пальной собственности</w:t>
            </w:r>
          </w:p>
        </w:tc>
        <w:tc>
          <w:tcPr>
            <w:tcW w:w="391" w:type="pct"/>
            <w:vMerge w:val="restar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>в государственной</w:t>
            </w:r>
          </w:p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  <w:lang w:eastAsia="en-US"/>
              </w:rPr>
            </w:pP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>собственности</w:t>
            </w:r>
          </w:p>
        </w:tc>
        <w:tc>
          <w:tcPr>
            <w:tcW w:w="2146" w:type="pct"/>
            <w:gridSpan w:val="5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>в собственности Российской Федерации</w:t>
            </w:r>
          </w:p>
        </w:tc>
      </w:tr>
      <w:tr w:rsidR="00E87BF8" w:rsidRPr="00D66715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 w:val="restar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>всего:</w:t>
            </w:r>
          </w:p>
        </w:tc>
        <w:tc>
          <w:tcPr>
            <w:tcW w:w="1868" w:type="pct"/>
            <w:gridSpan w:val="4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 xml:space="preserve">из них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предоставлено:</w:t>
            </w:r>
          </w:p>
        </w:tc>
      </w:tr>
      <w:tr w:rsidR="00E87BF8" w:rsidRPr="00D66715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>гражданам</w:t>
            </w:r>
          </w:p>
        </w:tc>
        <w:tc>
          <w:tcPr>
            <w:tcW w:w="1163" w:type="pct"/>
            <w:gridSpan w:val="2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>юридическим лицам</w:t>
            </w:r>
          </w:p>
        </w:tc>
      </w:tr>
      <w:tr w:rsidR="00E87BF8" w:rsidRPr="00D66715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>во владение</w:t>
            </w:r>
          </w:p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>и пользование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  <w:t>аренду</w:t>
            </w: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пользование</w:t>
            </w: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в аренду</w:t>
            </w:r>
          </w:p>
        </w:tc>
      </w:tr>
      <w:tr w:rsidR="00E87BF8" w:rsidRPr="00D66715">
        <w:trPr>
          <w:trHeight w:val="250"/>
          <w:tblHeader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А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Б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z w:val="24"/>
                <w:szCs w:val="24"/>
              </w:rPr>
            </w:pPr>
            <w:r>
              <w:rPr>
                <w:rStyle w:val="FontStyle74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z w:val="24"/>
                <w:szCs w:val="24"/>
              </w:rPr>
            </w:pPr>
            <w:r>
              <w:rPr>
                <w:rStyle w:val="FontStyle74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z w:val="24"/>
                <w:szCs w:val="24"/>
              </w:rPr>
            </w:pPr>
            <w:r>
              <w:rPr>
                <w:rStyle w:val="FontStyle74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z w:val="24"/>
                <w:szCs w:val="24"/>
              </w:rPr>
            </w:pPr>
            <w:r>
              <w:rPr>
                <w:rStyle w:val="FontStyle74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jc w:val="center"/>
              <w:rPr>
                <w:rStyle w:val="FontStyle74"/>
                <w:b w:val="0"/>
                <w:bCs w:val="0"/>
                <w:sz w:val="24"/>
                <w:szCs w:val="24"/>
              </w:rPr>
            </w:pPr>
            <w:r>
              <w:rPr>
                <w:rStyle w:val="FontStyle74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E87BF8" w:rsidRPr="00D66715">
        <w:trPr>
          <w:trHeight w:val="470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сельскохозяй</w:t>
            </w: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softHyphen/>
              <w:t>ственного назначения, в том числе: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F30DB8">
              <w:t>4645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4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1.1.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фонд перераспределе</w:t>
            </w: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softHyphen/>
              <w:t>ния земель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0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населенных пунктов, в том числе: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F30DB8">
              <w:t>173,5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0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2.1.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городских населенных пунктов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0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2.2.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сельских населенных пунктов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F30DB8">
              <w:t>173,5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1186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F30DB8">
              <w:t>28,76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2"/>
              <w:widowControl/>
              <w:jc w:val="center"/>
              <w:rPr>
                <w:rStyle w:val="FontStyle75"/>
                <w:sz w:val="24"/>
                <w:szCs w:val="24"/>
              </w:rPr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4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3.1.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промышленности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0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3.2.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энергетики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473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3.3.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 xml:space="preserve">Земли транспорта, </w:t>
            </w: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br/>
              <w:t>в том числе: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4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3.3.1.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железнодорожного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0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3.3.2.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автомобильного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4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3.3.3.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морского, внутреннего водного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45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3.3.4.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воздушного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45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3.3.5.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трубопроводного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466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3.4.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связи, радиовещания, телевидения, информатики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45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3.5.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для обеспечения космической деятельности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0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3.6.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обороны и без</w:t>
            </w: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softHyphen/>
              <w:t>опасности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0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3.7.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иного специального назначения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45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softHyphen/>
              <w:t xml:space="preserve">мых территорий </w:t>
            </w: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br/>
              <w:t>и объектов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451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4.1.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softHyphen/>
              <w:t>мых природных территорий, в том числе: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466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4.1.1.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лечебно-оздоровительных местностей и курортов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45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4.2.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рекреационного назначения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  <w:r w:rsidRPr="00F30DB8">
              <w:t>4645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0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4.3.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историко-культурного назначения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45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5.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лесного фонда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t>34,8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0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6.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водного фонда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  <w:r w:rsidRPr="00F30DB8">
              <w:t>6,8</w:t>
            </w: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0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15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7.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 запаса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50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8.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E1145D">
              <w:rPr>
                <w:rStyle w:val="FontStyle74"/>
                <w:b w:val="0"/>
                <w:bCs w:val="0"/>
                <w:sz w:val="24"/>
                <w:szCs w:val="24"/>
              </w:rPr>
              <w:t>Итого земель в административных границах: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466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9.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Из всех земель: земли природоохранного назначения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  <w:tr w:rsidR="00E87BF8" w:rsidRPr="00D66715">
        <w:trPr>
          <w:trHeight w:val="278"/>
        </w:trPr>
        <w:tc>
          <w:tcPr>
            <w:tcW w:w="197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10.</w:t>
            </w:r>
          </w:p>
        </w:tc>
        <w:tc>
          <w:tcPr>
            <w:tcW w:w="834" w:type="pct"/>
            <w:vAlign w:val="center"/>
          </w:tcPr>
          <w:p w:rsidR="00E87BF8" w:rsidRPr="00D66715" w:rsidRDefault="00E87BF8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 xml:space="preserve">Из всех земель: </w:t>
            </w:r>
            <w:r w:rsidRPr="00D66715">
              <w:rPr>
                <w:rStyle w:val="FontStyle76"/>
                <w:sz w:val="24"/>
                <w:szCs w:val="24"/>
              </w:rPr>
              <w:t xml:space="preserve">особо ценные </w:t>
            </w:r>
            <w:r w:rsidRPr="00D66715">
              <w:rPr>
                <w:rStyle w:val="FontStyle74"/>
                <w:b w:val="0"/>
                <w:bCs w:val="0"/>
                <w:sz w:val="24"/>
                <w:szCs w:val="24"/>
              </w:rPr>
              <w:t>земли</w:t>
            </w:r>
          </w:p>
        </w:tc>
        <w:tc>
          <w:tcPr>
            <w:tcW w:w="340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E87BF8" w:rsidRPr="00D66715" w:rsidRDefault="00E87BF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E87BF8" w:rsidRPr="00D66715" w:rsidRDefault="00E87BF8" w:rsidP="00D66715">
            <w:pPr>
              <w:pStyle w:val="Style13"/>
              <w:widowControl/>
              <w:jc w:val="center"/>
            </w:pPr>
          </w:p>
        </w:tc>
      </w:tr>
    </w:tbl>
    <w:p w:rsidR="00E87BF8" w:rsidRPr="00D66715" w:rsidRDefault="00E87BF8" w:rsidP="00D66715">
      <w:pPr>
        <w:jc w:val="center"/>
        <w:rPr>
          <w:b/>
          <w:bCs/>
          <w:sz w:val="4"/>
          <w:szCs w:val="4"/>
        </w:rPr>
      </w:pPr>
    </w:p>
    <w:tbl>
      <w:tblPr>
        <w:tblW w:w="151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68"/>
      </w:tblGrid>
      <w:tr w:rsidR="00E87BF8" w:rsidRPr="00D66715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E87BF8" w:rsidRPr="00D66715" w:rsidRDefault="00E87BF8" w:rsidP="00D66715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E87BF8" w:rsidRPr="00D66715" w:rsidRDefault="00E87BF8" w:rsidP="00D66715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E87BF8" w:rsidRPr="00D66715" w:rsidRDefault="00E87BF8" w:rsidP="00D66715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E87BF8" w:rsidRPr="00D66715" w:rsidRDefault="00E87BF8" w:rsidP="00D66715">
            <w:pPr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bCs/>
                <w:sz w:val="24"/>
                <w:szCs w:val="24"/>
              </w:rPr>
              <w:t xml:space="preserve">. КАРТОГРАФИЧЕСКОЕ ОПИСАНИЕ ГРАНИЦ ТЕРРИТОРИИ МУНИЦИПАЛЬНОГО ОБРАЗОВАНИЯ  </w:t>
            </w:r>
          </w:p>
          <w:p w:rsidR="00E87BF8" w:rsidRPr="00D66715" w:rsidRDefault="00E87BF8" w:rsidP="00D6671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E87BF8" w:rsidRPr="00D66715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E87BF8" w:rsidRDefault="00E87BF8" w:rsidP="00D6671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87BF8" w:rsidRDefault="00E87BF8" w:rsidP="00D6671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87BF8" w:rsidRPr="002E6148" w:rsidRDefault="00E87BF8" w:rsidP="00630BB6">
            <w:pPr>
              <w:pStyle w:val="s1"/>
              <w:shd w:val="clear" w:color="auto" w:fill="FFFFFF"/>
              <w:jc w:val="both"/>
              <w:rPr>
                <w:color w:val="000000"/>
              </w:rPr>
            </w:pPr>
            <w:r w:rsidRPr="002E6148">
              <w:rPr>
                <w:color w:val="000000"/>
              </w:rPr>
              <w:t>Картографическое описание границы Латышовского сельского поселения произведено от левого нижнего угла схематической карты по ходу часовой стрелки с учетом прилегающих территорий смежных муниципальных образований, а также Инсарского муниципального района.</w:t>
            </w:r>
          </w:p>
          <w:p w:rsidR="00E87BF8" w:rsidRPr="002E6148" w:rsidRDefault="00E87BF8" w:rsidP="00630BB6">
            <w:pPr>
              <w:pStyle w:val="s1"/>
              <w:shd w:val="clear" w:color="auto" w:fill="FFFFFF"/>
              <w:jc w:val="both"/>
              <w:rPr>
                <w:color w:val="000000"/>
              </w:rPr>
            </w:pPr>
            <w:r w:rsidRPr="002E6148">
              <w:rPr>
                <w:color w:val="000000"/>
              </w:rPr>
              <w:t>От т.А граница идет на север западнее автодороги Кадошкино - Саранск до т.Б.</w:t>
            </w:r>
          </w:p>
          <w:p w:rsidR="00E87BF8" w:rsidRPr="002E6148" w:rsidRDefault="00E87BF8" w:rsidP="00630BB6">
            <w:pPr>
              <w:pStyle w:val="s1"/>
              <w:shd w:val="clear" w:color="auto" w:fill="FFFFFF"/>
              <w:jc w:val="both"/>
              <w:rPr>
                <w:color w:val="000000"/>
              </w:rPr>
            </w:pPr>
            <w:r w:rsidRPr="002E6148">
              <w:rPr>
                <w:color w:val="000000"/>
              </w:rPr>
              <w:t>От т.Б граница проходит на север вдоль кромки леса до т.В.</w:t>
            </w:r>
          </w:p>
          <w:p w:rsidR="00E87BF8" w:rsidRPr="002E6148" w:rsidRDefault="00E87BF8" w:rsidP="00630BB6">
            <w:pPr>
              <w:pStyle w:val="s1"/>
              <w:shd w:val="clear" w:color="auto" w:fill="FFFFFF"/>
              <w:jc w:val="both"/>
              <w:rPr>
                <w:color w:val="000000"/>
              </w:rPr>
            </w:pPr>
            <w:r w:rsidRPr="002E6148">
              <w:rPr>
                <w:color w:val="000000"/>
              </w:rPr>
              <w:t>От т.В граница проходит на север вдоль кромки леса Ковылкинскогомехлесхоза до т.Г.</w:t>
            </w:r>
          </w:p>
          <w:p w:rsidR="00E87BF8" w:rsidRPr="002E6148" w:rsidRDefault="00E87BF8" w:rsidP="00630BB6">
            <w:pPr>
              <w:pStyle w:val="s1"/>
              <w:shd w:val="clear" w:color="auto" w:fill="FFFFFF"/>
              <w:jc w:val="both"/>
              <w:rPr>
                <w:color w:val="000000"/>
              </w:rPr>
            </w:pPr>
            <w:r w:rsidRPr="002E6148">
              <w:rPr>
                <w:color w:val="000000"/>
              </w:rPr>
              <w:t>От т.Г граница идет на северо-восток, проходит по контуру пашни, вдоль границы земель рабочего поселка Кадошкино, далее идет на юго-восток по контуру пашни, далее на юго-восток по контуру оврага и пашни до т.Д.</w:t>
            </w:r>
          </w:p>
          <w:p w:rsidR="00E87BF8" w:rsidRPr="002E6148" w:rsidRDefault="00E87BF8" w:rsidP="00630BB6">
            <w:pPr>
              <w:pStyle w:val="s1"/>
              <w:shd w:val="clear" w:color="auto" w:fill="FFFFFF"/>
              <w:jc w:val="both"/>
              <w:rPr>
                <w:color w:val="000000"/>
              </w:rPr>
            </w:pPr>
            <w:r w:rsidRPr="002E6148">
              <w:rPr>
                <w:color w:val="000000"/>
              </w:rPr>
              <w:t>От т.Д граница совпадает с границей Кадошкинского муниципального района и идет на юго-запад, затем на юг вдоль пашни, пересекает овраг Барский, проселочную дорогу, поворачивает на запад и идет вдоль проселочной дороги и через пашню, далее идет на юг, пересекая множество мелких оврагов, затем поворачивает на запад и идет вдоль русла реки Потиж, далее граница идет на юго-запад, проходит вдоль оврага Аласнейка, пересекает автодорогу Кадошкино-Инсар и идет до т.А.".</w:t>
            </w:r>
          </w:p>
          <w:p w:rsidR="00E87BF8" w:rsidRDefault="00E87BF8" w:rsidP="00D6671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539.25pt;height:381pt;visibility:visible">
                  <v:imagedata r:id="rId7" o:title=""/>
                </v:shape>
              </w:pict>
            </w:r>
          </w:p>
          <w:p w:rsidR="00E87BF8" w:rsidRDefault="00E87BF8" w:rsidP="00D6671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87BF8" w:rsidRDefault="00E87BF8" w:rsidP="00D6671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87BF8" w:rsidRDefault="00E87BF8" w:rsidP="00D6671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87BF8" w:rsidRDefault="00E87BF8" w:rsidP="00D6671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87BF8" w:rsidRPr="00D66715" w:rsidRDefault="00E87BF8" w:rsidP="00D66715">
            <w:pPr>
              <w:jc w:val="center"/>
              <w:rPr>
                <w:b/>
                <w:bCs/>
                <w:sz w:val="28"/>
                <w:szCs w:val="28"/>
              </w:rPr>
            </w:pPr>
            <w:r w:rsidRPr="00D66715">
              <w:rPr>
                <w:b/>
                <w:bCs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bCs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E87BF8" w:rsidRPr="00D66715" w:rsidRDefault="00E87BF8" w:rsidP="00D66715">
            <w:pPr>
              <w:jc w:val="center"/>
              <w:rPr>
                <w:b/>
                <w:bCs/>
                <w:sz w:val="28"/>
                <w:szCs w:val="28"/>
              </w:rPr>
            </w:pPr>
            <w:r w:rsidRPr="00D66715">
              <w:rPr>
                <w:b/>
                <w:bCs/>
                <w:caps/>
                <w:sz w:val="28"/>
                <w:szCs w:val="28"/>
              </w:rPr>
              <w:t xml:space="preserve">на территории </w:t>
            </w:r>
            <w:r>
              <w:rPr>
                <w:b/>
                <w:bCs/>
                <w:sz w:val="28"/>
                <w:szCs w:val="28"/>
              </w:rPr>
              <w:t>ЛАТЫШОВСКОГО СЕЛЬСКОГО ПОСЕЛЕНИЯ.</w:t>
            </w:r>
          </w:p>
          <w:p w:rsidR="00E87BF8" w:rsidRPr="00D66715" w:rsidRDefault="00E87BF8" w:rsidP="00D66715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  <w:tr w:rsidR="00E87BF8" w:rsidRPr="00D66715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527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778"/>
              <w:gridCol w:w="7229"/>
              <w:gridCol w:w="6520"/>
            </w:tblGrid>
            <w:tr w:rsidR="00E87BF8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 w:rsidRPr="00B2110F">
                    <w:rPr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 w:rsidRPr="00B2110F">
                    <w:rPr>
                      <w:sz w:val="24"/>
                      <w:szCs w:val="24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с. Латышовка</w:t>
                  </w:r>
                </w:p>
              </w:tc>
            </w:tr>
            <w:tr w:rsidR="00E87BF8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 w:rsidRPr="00B2110F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 w:rsidRPr="00B2110F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 км.</w:t>
                  </w:r>
                </w:p>
              </w:tc>
            </w:tr>
            <w:tr w:rsidR="00E87BF8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B2110F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B2110F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B2110F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 км.</w:t>
                  </w:r>
                </w:p>
              </w:tc>
            </w:tr>
            <w:tr w:rsidR="00E87BF8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B2110F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B2110F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B2110F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E87BF8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 w:rsidRPr="00B2110F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B2110F">
                    <w:rPr>
                      <w:sz w:val="24"/>
                      <w:szCs w:val="24"/>
                    </w:rPr>
                    <w:t>Площадь территории (кв.км/га)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7973</w:t>
                  </w:r>
                </w:p>
              </w:tc>
            </w:tr>
            <w:tr w:rsidR="00E87BF8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 w:rsidRPr="00B2110F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B2110F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630</w:t>
                  </w:r>
                </w:p>
              </w:tc>
            </w:tr>
            <w:tr w:rsidR="00E87BF8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 w:rsidRPr="00B2110F">
                    <w:rPr>
                      <w:sz w:val="24"/>
                      <w:szCs w:val="24"/>
                    </w:rPr>
                    <w:t>в том числе относящегося к коренным малочисленным  народам (чел.)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467AA3">
                  <w:pPr>
                    <w:rPr>
                      <w:sz w:val="24"/>
                      <w:szCs w:val="24"/>
                    </w:rPr>
                  </w:pPr>
                  <w:r w:rsidRPr="00304649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E87BF8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 w:rsidRPr="00B2110F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B2110F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E87BF8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  <w:lang w:val="en-US"/>
                    </w:rPr>
                  </w:pPr>
                  <w:r w:rsidRPr="00B2110F">
                    <w:rPr>
                      <w:sz w:val="24"/>
                      <w:szCs w:val="24"/>
                      <w:lang w:val="en-US"/>
                    </w:rPr>
                    <w:t>4.6.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B2110F" w:rsidRDefault="00E87BF8" w:rsidP="00D66715">
                  <w:pPr>
                    <w:rPr>
                      <w:sz w:val="24"/>
                      <w:szCs w:val="24"/>
                    </w:rPr>
                  </w:pPr>
                  <w:r w:rsidRPr="00B2110F">
                    <w:rPr>
                      <w:sz w:val="24"/>
                      <w:szCs w:val="24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7BF8" w:rsidRPr="00C55108" w:rsidRDefault="00E87BF8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Генеральный план Латышовского сельского поселения Кадошкинского муниципального района Республики Мордовия (</w:t>
                  </w:r>
                  <w:r w:rsidRPr="00C55108">
                    <w:rPr>
                      <w:sz w:val="24"/>
                      <w:szCs w:val="24"/>
                    </w:rPr>
                    <w:t>Решение № 9 от 23.12.2011 года</w:t>
                  </w:r>
                  <w:r>
                    <w:rPr>
                      <w:sz w:val="24"/>
                      <w:szCs w:val="24"/>
                    </w:rPr>
                    <w:t>)</w:t>
                  </w:r>
                  <w:r w:rsidRPr="00C55108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E87BF8" w:rsidRPr="00D66715" w:rsidRDefault="00E87BF8" w:rsidP="00D66715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87BF8" w:rsidRPr="00D66715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E87BF8" w:rsidRDefault="00E87BF8" w:rsidP="00D66715">
            <w:pPr>
              <w:jc w:val="both"/>
              <w:rPr>
                <w:sz w:val="24"/>
                <w:szCs w:val="24"/>
              </w:rPr>
            </w:pPr>
          </w:p>
          <w:p w:rsidR="00E87BF8" w:rsidRDefault="00E87BF8" w:rsidP="00D66715">
            <w:pPr>
              <w:jc w:val="both"/>
              <w:rPr>
                <w:sz w:val="24"/>
                <w:szCs w:val="24"/>
              </w:rPr>
            </w:pPr>
          </w:p>
          <w:p w:rsidR="00E87BF8" w:rsidRDefault="00E87BF8" w:rsidP="00D66715">
            <w:pPr>
              <w:jc w:val="both"/>
              <w:rPr>
                <w:sz w:val="24"/>
                <w:szCs w:val="24"/>
              </w:rPr>
            </w:pPr>
          </w:p>
          <w:p w:rsidR="00E87BF8" w:rsidRPr="00D66715" w:rsidRDefault="00E87BF8" w:rsidP="00D66715">
            <w:pPr>
              <w:jc w:val="both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E87BF8" w:rsidRPr="00D66715" w:rsidRDefault="00E87BF8" w:rsidP="00D66715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E87BF8" w:rsidRPr="00D66715" w:rsidRDefault="00E87BF8" w:rsidP="00991BE1">
      <w:pPr>
        <w:rPr>
          <w:sz w:val="24"/>
          <w:szCs w:val="24"/>
        </w:rPr>
      </w:pPr>
    </w:p>
    <w:p w:rsidR="00E87BF8" w:rsidRPr="00D66715" w:rsidRDefault="00E87BF8" w:rsidP="00D66715">
      <w:pPr>
        <w:jc w:val="center"/>
        <w:rPr>
          <w:b/>
          <w:bCs/>
          <w:sz w:val="28"/>
          <w:szCs w:val="28"/>
        </w:rPr>
      </w:pPr>
      <w:r w:rsidRPr="00D66715">
        <w:rPr>
          <w:b/>
          <w:bCs/>
          <w:sz w:val="24"/>
          <w:szCs w:val="24"/>
        </w:rPr>
        <w:t>4.6. Населенные пункты, расположенные в границах территории</w:t>
      </w:r>
      <w:r>
        <w:rPr>
          <w:b/>
          <w:bCs/>
          <w:sz w:val="24"/>
          <w:szCs w:val="24"/>
        </w:rPr>
        <w:t xml:space="preserve"> Латышовского сельского поселения.</w:t>
      </w:r>
    </w:p>
    <w:p w:rsidR="00E87BF8" w:rsidRPr="00D66715" w:rsidRDefault="00E87BF8" w:rsidP="00D66715">
      <w:pPr>
        <w:jc w:val="center"/>
        <w:rPr>
          <w:b/>
          <w:bCs/>
          <w:sz w:val="10"/>
          <w:szCs w:val="10"/>
        </w:rPr>
      </w:pPr>
    </w:p>
    <w:tbl>
      <w:tblPr>
        <w:tblW w:w="15026" w:type="dxa"/>
        <w:tblInd w:w="-106" w:type="dxa"/>
        <w:tblLayout w:type="fixed"/>
        <w:tblLook w:val="0000"/>
      </w:tblPr>
      <w:tblGrid>
        <w:gridCol w:w="766"/>
        <w:gridCol w:w="3487"/>
        <w:gridCol w:w="1860"/>
        <w:gridCol w:w="1400"/>
        <w:gridCol w:w="2126"/>
        <w:gridCol w:w="2552"/>
        <w:gridCol w:w="2835"/>
      </w:tblGrid>
      <w:tr w:rsidR="00E87BF8" w:rsidRPr="00D66715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E87BF8" w:rsidRPr="00D66715" w:rsidRDefault="00E87BF8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E87BF8" w:rsidRPr="00D66715" w:rsidRDefault="00E87BF8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E87BF8" w:rsidRPr="00AC5142" w:rsidRDefault="00E87BF8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избирателей (чел.)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населения, относящегося к коренным малочисленным народам (чел.)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 до административного центра муниципального образования (км)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trHeight w:val="412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FE3B67" w:rsidRDefault="00E87BF8" w:rsidP="00E16DAD">
            <w:pPr>
              <w:rPr>
                <w:sz w:val="28"/>
                <w:szCs w:val="28"/>
              </w:rPr>
            </w:pPr>
            <w:r w:rsidRPr="00FE3B67">
              <w:rPr>
                <w:sz w:val="28"/>
                <w:szCs w:val="28"/>
              </w:rPr>
              <w:t>с Латышовка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F8" w:rsidRPr="00D66715" w:rsidRDefault="00E87BF8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км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км</w:t>
            </w:r>
          </w:p>
        </w:tc>
      </w:tr>
      <w:tr w:rsidR="00E87BF8" w:rsidRPr="00D66715">
        <w:trPr>
          <w:trHeight w:val="493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FE3B67" w:rsidRDefault="00E87BF8" w:rsidP="00E16DAD">
            <w:pPr>
              <w:rPr>
                <w:sz w:val="28"/>
                <w:szCs w:val="28"/>
              </w:rPr>
            </w:pPr>
            <w:r w:rsidRPr="00FE3B67">
              <w:rPr>
                <w:sz w:val="28"/>
                <w:szCs w:val="28"/>
              </w:rPr>
              <w:t>д.Картлей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F8" w:rsidRPr="00FE3B67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FE3B67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км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км</w:t>
            </w:r>
          </w:p>
        </w:tc>
      </w:tr>
      <w:tr w:rsidR="00E87BF8" w:rsidRPr="00D66715">
        <w:trPr>
          <w:trHeight w:val="569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FE3B67" w:rsidRDefault="00E87BF8" w:rsidP="00E16DAD">
            <w:pPr>
              <w:rPr>
                <w:sz w:val="28"/>
                <w:szCs w:val="28"/>
              </w:rPr>
            </w:pPr>
            <w:r w:rsidRPr="00FE3B67">
              <w:rPr>
                <w:sz w:val="28"/>
                <w:szCs w:val="28"/>
              </w:rPr>
              <w:t>с.Потижская Слобода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FE3B67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FE3B67">
              <w:rPr>
                <w:sz w:val="24"/>
                <w:szCs w:val="24"/>
              </w:rPr>
              <w:t>28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F8" w:rsidRPr="00FE3B67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FE3B67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км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км</w:t>
            </w:r>
          </w:p>
        </w:tc>
      </w:tr>
      <w:tr w:rsidR="00E87BF8" w:rsidRPr="00D66715">
        <w:trPr>
          <w:trHeight w:val="569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FE3B67" w:rsidRDefault="00E87BF8" w:rsidP="00E16DAD">
            <w:pPr>
              <w:rPr>
                <w:sz w:val="28"/>
                <w:szCs w:val="28"/>
              </w:rPr>
            </w:pPr>
            <w:r w:rsidRPr="00FE3B67">
              <w:rPr>
                <w:sz w:val="28"/>
                <w:szCs w:val="28"/>
              </w:rPr>
              <w:t>п.Ушлейка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FE3B67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FE3B67">
              <w:rPr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F8" w:rsidRPr="00FE3B67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FE3B67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 км</w:t>
            </w:r>
          </w:p>
        </w:tc>
      </w:tr>
    </w:tbl>
    <w:p w:rsidR="00E87BF8" w:rsidRPr="00D66715" w:rsidRDefault="00E87BF8" w:rsidP="00D66715">
      <w:pPr>
        <w:spacing w:line="360" w:lineRule="auto"/>
        <w:rPr>
          <w:sz w:val="16"/>
          <w:szCs w:val="16"/>
        </w:rPr>
      </w:pPr>
    </w:p>
    <w:p w:rsidR="00E87BF8" w:rsidRPr="00D66715" w:rsidRDefault="00E87BF8" w:rsidP="00D66715">
      <w:pPr>
        <w:spacing w:line="360" w:lineRule="auto"/>
        <w:jc w:val="center"/>
        <w:rPr>
          <w:b/>
          <w:bCs/>
          <w:sz w:val="24"/>
          <w:szCs w:val="24"/>
        </w:rPr>
      </w:pPr>
      <w:r w:rsidRPr="00C255AB">
        <w:rPr>
          <w:sz w:val="24"/>
          <w:szCs w:val="24"/>
        </w:rPr>
        <w:t>4.7. Краткая характеристика административно-территориальных единиц в составе Латышовского сельского поселения</w:t>
      </w:r>
      <w:r>
        <w:rPr>
          <w:b/>
          <w:bCs/>
          <w:sz w:val="24"/>
          <w:szCs w:val="24"/>
        </w:rPr>
        <w:t>.</w:t>
      </w:r>
    </w:p>
    <w:p w:rsidR="00E87BF8" w:rsidRPr="00D66715" w:rsidRDefault="00E87BF8" w:rsidP="00D66715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2094"/>
        <w:gridCol w:w="2638"/>
        <w:gridCol w:w="1870"/>
        <w:gridCol w:w="2190"/>
        <w:gridCol w:w="2240"/>
        <w:gridCol w:w="3745"/>
      </w:tblGrid>
      <w:tr w:rsidR="00E87BF8" w:rsidRPr="00D66715">
        <w:trPr>
          <w:gridAfter w:val="1"/>
          <w:wAfter w:w="16326" w:type="dxa"/>
          <w:jc w:val="center"/>
        </w:trPr>
        <w:tc>
          <w:tcPr>
            <w:tcW w:w="704" w:type="dxa"/>
            <w:vAlign w:val="center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№ п/п</w:t>
            </w:r>
          </w:p>
        </w:tc>
        <w:tc>
          <w:tcPr>
            <w:tcW w:w="3544" w:type="dxa"/>
            <w:vAlign w:val="center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u w:val="single"/>
              </w:rPr>
            </w:pPr>
            <w:r w:rsidRPr="00B2110F">
              <w:rPr>
                <w:sz w:val="24"/>
                <w:szCs w:val="24"/>
              </w:rPr>
              <w:t>Статус и наименование населенного пункта</w:t>
            </w:r>
          </w:p>
        </w:tc>
        <w:tc>
          <w:tcPr>
            <w:tcW w:w="4536" w:type="dxa"/>
            <w:vAlign w:val="center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u w:val="single"/>
              </w:rPr>
            </w:pPr>
            <w:r w:rsidRPr="00C255AB">
              <w:rPr>
                <w:sz w:val="24"/>
                <w:szCs w:val="24"/>
              </w:rPr>
              <w:t>Историческое происхождение наименования единиц в составе муниципального образования</w:t>
            </w:r>
          </w:p>
        </w:tc>
        <w:tc>
          <w:tcPr>
            <w:tcW w:w="2402" w:type="dxa"/>
            <w:vAlign w:val="center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u w:val="single"/>
              </w:rPr>
            </w:pPr>
            <w:r w:rsidRPr="00B2110F">
              <w:rPr>
                <w:sz w:val="24"/>
                <w:szCs w:val="24"/>
              </w:rPr>
              <w:t>Наименование рек и других водоемов, на которых расположен населенный пункт</w:t>
            </w:r>
          </w:p>
        </w:tc>
        <w:tc>
          <w:tcPr>
            <w:tcW w:w="1973" w:type="dxa"/>
            <w:vAlign w:val="center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Перечень предприятий, организаций производственного и социально-культурного назначения</w:t>
            </w:r>
          </w:p>
        </w:tc>
        <w:tc>
          <w:tcPr>
            <w:tcW w:w="1969" w:type="dxa"/>
            <w:vAlign w:val="center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Перечень предприятий, являющихся градообразующими</w:t>
            </w:r>
          </w:p>
        </w:tc>
      </w:tr>
      <w:tr w:rsidR="00E87BF8" w:rsidRPr="00D66715">
        <w:trPr>
          <w:gridAfter w:val="1"/>
          <w:wAfter w:w="16326" w:type="dxa"/>
          <w:jc w:val="center"/>
        </w:trPr>
        <w:tc>
          <w:tcPr>
            <w:tcW w:w="704" w:type="dxa"/>
          </w:tcPr>
          <w:p w:rsidR="00E87BF8" w:rsidRPr="00496CDC" w:rsidRDefault="00E87BF8" w:rsidP="00B2110F">
            <w:pPr>
              <w:spacing w:line="360" w:lineRule="auto"/>
              <w:jc w:val="center"/>
              <w:rPr>
                <w:sz w:val="24"/>
                <w:szCs w:val="24"/>
                <w:u w:val="single"/>
              </w:rPr>
            </w:pPr>
            <w:r w:rsidRPr="00496CDC">
              <w:rPr>
                <w:sz w:val="24"/>
                <w:szCs w:val="24"/>
                <w:u w:val="single"/>
              </w:rPr>
              <w:t>1</w:t>
            </w:r>
          </w:p>
        </w:tc>
        <w:tc>
          <w:tcPr>
            <w:tcW w:w="3544" w:type="dxa"/>
          </w:tcPr>
          <w:p w:rsidR="00E87BF8" w:rsidRPr="00496CDC" w:rsidRDefault="00E87BF8" w:rsidP="00B2110F">
            <w:pPr>
              <w:spacing w:line="360" w:lineRule="auto"/>
              <w:jc w:val="center"/>
              <w:rPr>
                <w:sz w:val="24"/>
                <w:szCs w:val="24"/>
                <w:u w:val="single"/>
              </w:rPr>
            </w:pPr>
            <w:r w:rsidRPr="00496CDC">
              <w:rPr>
                <w:sz w:val="24"/>
                <w:szCs w:val="24"/>
                <w:u w:val="single"/>
              </w:rPr>
              <w:t>с.Латышовка</w:t>
            </w:r>
          </w:p>
        </w:tc>
        <w:tc>
          <w:tcPr>
            <w:tcW w:w="4536" w:type="dxa"/>
          </w:tcPr>
          <w:p w:rsidR="00E87BF8" w:rsidRPr="00FB6BD6" w:rsidRDefault="00E87BF8" w:rsidP="00FB6BD6">
            <w:pPr>
              <w:jc w:val="center"/>
              <w:rPr>
                <w:sz w:val="24"/>
                <w:szCs w:val="24"/>
                <w:u w:val="single"/>
              </w:rPr>
            </w:pPr>
            <w:r w:rsidRPr="00FB6BD6">
              <w:rPr>
                <w:color w:val="333333"/>
                <w:sz w:val="24"/>
                <w:szCs w:val="24"/>
              </w:rPr>
              <w:t>Латышовка — татарское село, центр сельской администрации в Кадошкинском районе. Находится на речке Потиж, в 9 км от районного центра и железнодорожной станции Кадошкино. Название-антропоним: владельцами этого населенного пункта были служилые люди Латышовы на Атемаро-Инсарской засечной черте. Основано в 18 в. В «Списке населённых мест Пензенской губернии» (1869) Латышовка — село казённое из 217 дворов (1 470 чел.) Инсарского уезда. По «Подворной переписи крестьянского хозяйства Инсарского уезда» (1913), в Латышовке — 251 двор (1 666 чел.); 4 мечети, 4 татарские школы, кредитное товарищество, 3 хлебозапасных магазина, 2 пожарные машины, 2 ветряные мельницы, 2 овчинных завода, пекарня. В 1931 г. был создан колхоз «Ленин-ча» («Путь Ленина»), с 1996 г. — СХПК «Латышовский».</w:t>
            </w:r>
          </w:p>
        </w:tc>
        <w:tc>
          <w:tcPr>
            <w:tcW w:w="2402" w:type="dxa"/>
          </w:tcPr>
          <w:p w:rsidR="00E87BF8" w:rsidRPr="00496CDC" w:rsidRDefault="00E87BF8" w:rsidP="00B2110F">
            <w:pPr>
              <w:spacing w:line="360" w:lineRule="auto"/>
              <w:jc w:val="center"/>
              <w:rPr>
                <w:sz w:val="24"/>
                <w:szCs w:val="24"/>
                <w:u w:val="single"/>
              </w:rPr>
            </w:pPr>
            <w:r w:rsidRPr="00496CDC">
              <w:rPr>
                <w:sz w:val="24"/>
                <w:szCs w:val="24"/>
                <w:u w:val="single"/>
              </w:rPr>
              <w:t>река Потиж</w:t>
            </w:r>
          </w:p>
        </w:tc>
        <w:tc>
          <w:tcPr>
            <w:tcW w:w="1973" w:type="dxa"/>
          </w:tcPr>
          <w:p w:rsidR="00E87BF8" w:rsidRDefault="00E87BF8" w:rsidP="00B2110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</w:t>
            </w:r>
            <w:r w:rsidRPr="00496CDC">
              <w:rPr>
                <w:sz w:val="22"/>
                <w:szCs w:val="22"/>
              </w:rPr>
              <w:t>МБОУ «Латышовская СОШ»</w:t>
            </w:r>
          </w:p>
          <w:p w:rsidR="00E87BF8" w:rsidRPr="00496CDC" w:rsidRDefault="00E87BF8" w:rsidP="00B2110F">
            <w:pPr>
              <w:spacing w:line="360" w:lineRule="auto"/>
              <w:jc w:val="center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2) Дом культуры Латышовского сельского поселения.</w:t>
            </w:r>
          </w:p>
        </w:tc>
        <w:tc>
          <w:tcPr>
            <w:tcW w:w="1969" w:type="dxa"/>
          </w:tcPr>
          <w:p w:rsidR="00E87BF8" w:rsidRPr="00B2110F" w:rsidRDefault="00E87BF8" w:rsidP="00B2110F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_</w:t>
            </w:r>
          </w:p>
        </w:tc>
      </w:tr>
      <w:tr w:rsidR="00E87BF8" w:rsidRPr="00D66715">
        <w:trPr>
          <w:gridAfter w:val="1"/>
          <w:wAfter w:w="16326" w:type="dxa"/>
          <w:jc w:val="center"/>
        </w:trPr>
        <w:tc>
          <w:tcPr>
            <w:tcW w:w="704" w:type="dxa"/>
          </w:tcPr>
          <w:p w:rsidR="00E87BF8" w:rsidRPr="00276F93" w:rsidRDefault="00E87BF8" w:rsidP="00B2110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76F93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E87BF8" w:rsidRPr="00C255AB" w:rsidRDefault="00E87BF8" w:rsidP="00B2110F">
            <w:pPr>
              <w:spacing w:line="360" w:lineRule="auto"/>
              <w:jc w:val="center"/>
              <w:rPr>
                <w:sz w:val="24"/>
                <w:szCs w:val="24"/>
                <w:u w:val="single"/>
              </w:rPr>
            </w:pPr>
            <w:r w:rsidRPr="00C255AB">
              <w:rPr>
                <w:sz w:val="24"/>
                <w:szCs w:val="24"/>
                <w:u w:val="single"/>
              </w:rPr>
              <w:t>д. Картлей</w:t>
            </w:r>
          </w:p>
        </w:tc>
        <w:tc>
          <w:tcPr>
            <w:tcW w:w="4536" w:type="dxa"/>
          </w:tcPr>
          <w:p w:rsidR="00E87BF8" w:rsidRPr="00C255AB" w:rsidRDefault="00E87BF8" w:rsidP="00B2110F">
            <w:pPr>
              <w:spacing w:line="360" w:lineRule="auto"/>
              <w:jc w:val="center"/>
              <w:rPr>
                <w:sz w:val="24"/>
                <w:szCs w:val="24"/>
                <w:u w:val="single"/>
              </w:rPr>
            </w:pPr>
            <w:r w:rsidRPr="00C255AB">
              <w:rPr>
                <w:sz w:val="24"/>
                <w:szCs w:val="24"/>
                <w:u w:val="single"/>
              </w:rPr>
              <w:t>1</w:t>
            </w:r>
          </w:p>
        </w:tc>
        <w:tc>
          <w:tcPr>
            <w:tcW w:w="2402" w:type="dxa"/>
          </w:tcPr>
          <w:p w:rsidR="00E87BF8" w:rsidRPr="00B2110F" w:rsidRDefault="00E87BF8" w:rsidP="00B2110F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_</w:t>
            </w:r>
          </w:p>
        </w:tc>
        <w:tc>
          <w:tcPr>
            <w:tcW w:w="1973" w:type="dxa"/>
          </w:tcPr>
          <w:p w:rsidR="00E87BF8" w:rsidRPr="00B2110F" w:rsidRDefault="00E87BF8" w:rsidP="00B2110F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_</w:t>
            </w:r>
          </w:p>
        </w:tc>
        <w:tc>
          <w:tcPr>
            <w:tcW w:w="1969" w:type="dxa"/>
          </w:tcPr>
          <w:p w:rsidR="00E87BF8" w:rsidRPr="00B2110F" w:rsidRDefault="00E87BF8" w:rsidP="00B2110F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_</w:t>
            </w:r>
          </w:p>
        </w:tc>
      </w:tr>
      <w:tr w:rsidR="00E87BF8" w:rsidRPr="00D66715">
        <w:trPr>
          <w:gridAfter w:val="1"/>
          <w:wAfter w:w="16326" w:type="dxa"/>
          <w:jc w:val="center"/>
        </w:trPr>
        <w:tc>
          <w:tcPr>
            <w:tcW w:w="704" w:type="dxa"/>
          </w:tcPr>
          <w:p w:rsidR="00E87BF8" w:rsidRPr="00276F93" w:rsidRDefault="00E87BF8" w:rsidP="00B2110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76F93"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E87BF8" w:rsidRPr="00C255AB" w:rsidRDefault="00E87BF8" w:rsidP="00B2110F">
            <w:pPr>
              <w:spacing w:line="360" w:lineRule="auto"/>
              <w:jc w:val="center"/>
              <w:rPr>
                <w:sz w:val="24"/>
                <w:szCs w:val="24"/>
                <w:u w:val="single"/>
              </w:rPr>
            </w:pPr>
            <w:r w:rsidRPr="00C255AB">
              <w:rPr>
                <w:sz w:val="24"/>
                <w:szCs w:val="24"/>
                <w:u w:val="single"/>
              </w:rPr>
              <w:t>с. Потижская Слобода</w:t>
            </w:r>
          </w:p>
        </w:tc>
        <w:tc>
          <w:tcPr>
            <w:tcW w:w="4536" w:type="dxa"/>
          </w:tcPr>
          <w:p w:rsidR="00E87BF8" w:rsidRPr="00C255AB" w:rsidRDefault="00E87BF8" w:rsidP="00B2110F">
            <w:pPr>
              <w:spacing w:line="360" w:lineRule="auto"/>
              <w:jc w:val="center"/>
              <w:rPr>
                <w:sz w:val="24"/>
                <w:szCs w:val="24"/>
                <w:u w:val="single"/>
              </w:rPr>
            </w:pPr>
            <w:r w:rsidRPr="00C255AB">
              <w:rPr>
                <w:sz w:val="24"/>
                <w:szCs w:val="24"/>
                <w:u w:val="single"/>
              </w:rPr>
              <w:t>1</w:t>
            </w:r>
          </w:p>
        </w:tc>
        <w:tc>
          <w:tcPr>
            <w:tcW w:w="2402" w:type="dxa"/>
          </w:tcPr>
          <w:p w:rsidR="00E87BF8" w:rsidRPr="00B2110F" w:rsidRDefault="00E87BF8" w:rsidP="00B2110F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96CDC">
              <w:rPr>
                <w:sz w:val="24"/>
                <w:szCs w:val="24"/>
                <w:u w:val="single"/>
              </w:rPr>
              <w:t>река Потиж</w:t>
            </w:r>
          </w:p>
        </w:tc>
        <w:tc>
          <w:tcPr>
            <w:tcW w:w="1973" w:type="dxa"/>
          </w:tcPr>
          <w:p w:rsidR="00E87BF8" w:rsidRPr="00B2110F" w:rsidRDefault="00E87BF8" w:rsidP="00B2110F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_</w:t>
            </w:r>
          </w:p>
        </w:tc>
        <w:tc>
          <w:tcPr>
            <w:tcW w:w="1969" w:type="dxa"/>
          </w:tcPr>
          <w:p w:rsidR="00E87BF8" w:rsidRPr="00B2110F" w:rsidRDefault="00E87BF8" w:rsidP="00B2110F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_</w:t>
            </w:r>
          </w:p>
        </w:tc>
      </w:tr>
      <w:tr w:rsidR="00E87BF8" w:rsidRPr="00D66715">
        <w:trPr>
          <w:gridAfter w:val="1"/>
          <w:wAfter w:w="16326" w:type="dxa"/>
          <w:jc w:val="center"/>
        </w:trPr>
        <w:tc>
          <w:tcPr>
            <w:tcW w:w="704" w:type="dxa"/>
          </w:tcPr>
          <w:p w:rsidR="00E87BF8" w:rsidRPr="00276F93" w:rsidRDefault="00E87BF8" w:rsidP="00B2110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76F93"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E87BF8" w:rsidRPr="00C255AB" w:rsidRDefault="00E87BF8" w:rsidP="00B2110F">
            <w:pPr>
              <w:spacing w:line="360" w:lineRule="auto"/>
              <w:jc w:val="center"/>
              <w:rPr>
                <w:sz w:val="24"/>
                <w:szCs w:val="24"/>
                <w:u w:val="single"/>
              </w:rPr>
            </w:pPr>
            <w:r w:rsidRPr="00C255AB">
              <w:rPr>
                <w:sz w:val="24"/>
                <w:szCs w:val="24"/>
                <w:u w:val="single"/>
              </w:rPr>
              <w:t>п. Ушлейка</w:t>
            </w:r>
          </w:p>
        </w:tc>
        <w:tc>
          <w:tcPr>
            <w:tcW w:w="4536" w:type="dxa"/>
          </w:tcPr>
          <w:p w:rsidR="00E87BF8" w:rsidRPr="00C255AB" w:rsidRDefault="00E87BF8" w:rsidP="00B2110F">
            <w:pPr>
              <w:spacing w:line="360" w:lineRule="auto"/>
              <w:jc w:val="center"/>
              <w:rPr>
                <w:sz w:val="24"/>
                <w:szCs w:val="24"/>
                <w:u w:val="single"/>
              </w:rPr>
            </w:pPr>
            <w:r w:rsidRPr="00C255AB">
              <w:rPr>
                <w:sz w:val="24"/>
                <w:szCs w:val="24"/>
                <w:u w:val="single"/>
              </w:rPr>
              <w:t>1</w:t>
            </w:r>
          </w:p>
        </w:tc>
        <w:tc>
          <w:tcPr>
            <w:tcW w:w="2402" w:type="dxa"/>
          </w:tcPr>
          <w:p w:rsidR="00E87BF8" w:rsidRPr="00B2110F" w:rsidRDefault="00E87BF8" w:rsidP="00B2110F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96CDC">
              <w:rPr>
                <w:sz w:val="24"/>
                <w:szCs w:val="24"/>
                <w:u w:val="single"/>
              </w:rPr>
              <w:t>река Потиж</w:t>
            </w:r>
          </w:p>
        </w:tc>
        <w:tc>
          <w:tcPr>
            <w:tcW w:w="1973" w:type="dxa"/>
          </w:tcPr>
          <w:p w:rsidR="00E87BF8" w:rsidRPr="00B2110F" w:rsidRDefault="00E87BF8" w:rsidP="00B2110F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_</w:t>
            </w:r>
          </w:p>
        </w:tc>
        <w:tc>
          <w:tcPr>
            <w:tcW w:w="1969" w:type="dxa"/>
          </w:tcPr>
          <w:p w:rsidR="00E87BF8" w:rsidRPr="00B2110F" w:rsidRDefault="00E87BF8" w:rsidP="00B2110F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_</w:t>
            </w:r>
          </w:p>
        </w:tc>
      </w:tr>
      <w:tr w:rsidR="00E87BF8" w:rsidRPr="00D6671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445"/>
        </w:trPr>
        <w:tc>
          <w:tcPr>
            <w:tcW w:w="31680" w:type="dxa"/>
            <w:gridSpan w:val="7"/>
          </w:tcPr>
          <w:p w:rsidR="00E87BF8" w:rsidRPr="00D66715" w:rsidRDefault="00E87BF8" w:rsidP="00D66715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E87BF8" w:rsidRPr="00D6671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318"/>
        </w:trPr>
        <w:tc>
          <w:tcPr>
            <w:tcW w:w="31680" w:type="dxa"/>
            <w:gridSpan w:val="7"/>
          </w:tcPr>
          <w:p w:rsidR="00E87BF8" w:rsidRPr="00F25F26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  <w:lang w:val="en-US"/>
              </w:rPr>
              <w:t>V</w:t>
            </w:r>
            <w:r w:rsidRPr="00D66715">
              <w:rPr>
                <w:b/>
                <w:bCs/>
                <w:sz w:val="24"/>
                <w:szCs w:val="24"/>
              </w:rPr>
              <w:t>. СВЕДЕНИЯ ОБ ОРГАНАХ МЕСТНОГО САМОУПРАВЛЕНИЯ</w:t>
            </w:r>
            <w:r w:rsidRPr="00F25F26">
              <w:rPr>
                <w:b/>
                <w:bCs/>
                <w:sz w:val="24"/>
                <w:szCs w:val="24"/>
              </w:rPr>
              <w:t>ЛАТЫШОВСКОГО СЕЛЬСКОГО ПОСЕЛЕНИЯ</w:t>
            </w:r>
          </w:p>
          <w:p w:rsidR="00E87BF8" w:rsidRPr="00D66715" w:rsidRDefault="00E87BF8" w:rsidP="00D66715">
            <w:pPr>
              <w:rPr>
                <w:sz w:val="24"/>
                <w:szCs w:val="24"/>
              </w:rPr>
            </w:pPr>
          </w:p>
        </w:tc>
      </w:tr>
      <w:tr w:rsidR="00E87BF8" w:rsidRPr="00D6671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31680" w:type="dxa"/>
            <w:gridSpan w:val="7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 Представительный орган </w:t>
            </w:r>
            <w:r>
              <w:rPr>
                <w:sz w:val="24"/>
                <w:szCs w:val="24"/>
              </w:rPr>
              <w:t>Латышовского сельского поселения</w:t>
            </w:r>
          </w:p>
        </w:tc>
      </w:tr>
      <w:tr w:rsidR="00E87BF8" w:rsidRPr="00D6671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31680" w:type="dxa"/>
            <w:gridSpan w:val="7"/>
          </w:tcPr>
          <w:p w:rsidR="00E87BF8" w:rsidRPr="00D66715" w:rsidRDefault="00E87BF8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5.1.1. Наименование представительного о</w:t>
            </w:r>
            <w:r>
              <w:rPr>
                <w:sz w:val="24"/>
                <w:szCs w:val="24"/>
              </w:rPr>
              <w:t>ргана (по Уставу): Совет депутатов Латышовского сельского поселения</w:t>
            </w:r>
          </w:p>
          <w:p w:rsidR="00E87BF8" w:rsidRPr="00D66715" w:rsidRDefault="00E87BF8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.1.2. Срок полномочий: </w:t>
            </w:r>
            <w:r w:rsidRPr="002B0C12">
              <w:rPr>
                <w:sz w:val="24"/>
                <w:szCs w:val="24"/>
                <w:u w:val="single"/>
              </w:rPr>
              <w:t>5 лет.</w:t>
            </w:r>
          </w:p>
          <w:p w:rsidR="00E87BF8" w:rsidRPr="00D66715" w:rsidRDefault="00E87BF8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</w:t>
            </w:r>
            <w:r>
              <w:rPr>
                <w:sz w:val="24"/>
                <w:szCs w:val="24"/>
              </w:rPr>
              <w:t xml:space="preserve"> численность депутатов: 7</w:t>
            </w:r>
            <w:r w:rsidRPr="00D66715">
              <w:rPr>
                <w:sz w:val="24"/>
                <w:szCs w:val="24"/>
              </w:rPr>
              <w:t xml:space="preserve"> кворум</w:t>
            </w:r>
            <w:r w:rsidRPr="00D66715">
              <w:rPr>
                <w:sz w:val="24"/>
                <w:szCs w:val="24"/>
                <w:u w:val="single"/>
              </w:rPr>
              <w:t>депутатов</w:t>
            </w:r>
            <w:r w:rsidRPr="00D66715">
              <w:rPr>
                <w:sz w:val="24"/>
                <w:szCs w:val="24"/>
              </w:rPr>
              <w:t>.</w:t>
            </w:r>
          </w:p>
          <w:p w:rsidR="00E87BF8" w:rsidRPr="00D66715" w:rsidRDefault="00E87BF8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5.1.4. Дата избрания представительного органа в правомочном составе</w:t>
            </w:r>
            <w:r>
              <w:rPr>
                <w:sz w:val="24"/>
                <w:szCs w:val="24"/>
              </w:rPr>
              <w:t xml:space="preserve"> 18.09.2016 г.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br/>
              <w:t xml:space="preserve">избрано депутатов </w:t>
            </w:r>
            <w:r>
              <w:rPr>
                <w:sz w:val="24"/>
                <w:szCs w:val="24"/>
              </w:rPr>
              <w:t xml:space="preserve">7 </w:t>
            </w:r>
            <w:r w:rsidRPr="00D66715">
              <w:rPr>
                <w:sz w:val="24"/>
                <w:szCs w:val="24"/>
                <w:u w:val="single"/>
              </w:rPr>
              <w:t>человек</w:t>
            </w:r>
            <w:r w:rsidRPr="00D66715">
              <w:rPr>
                <w:sz w:val="24"/>
                <w:szCs w:val="24"/>
              </w:rPr>
              <w:t>__.</w:t>
            </w:r>
          </w:p>
          <w:p w:rsidR="00E87BF8" w:rsidRPr="00D66715" w:rsidRDefault="00E87BF8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5.1.5. Дата проведения повторных (дополнительных) выборов _____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br/>
              <w:t>избрано депутатов ___.</w:t>
            </w:r>
          </w:p>
          <w:p w:rsidR="00E87BF8" w:rsidRPr="00D66715" w:rsidRDefault="00E87BF8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5.1.6. Представительный орган сформирован</w:t>
            </w:r>
          </w:p>
          <w:p w:rsidR="00E87BF8" w:rsidRPr="00D66715" w:rsidRDefault="00E87BF8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мажоритарной системе: ___________.</w:t>
            </w:r>
          </w:p>
          <w:p w:rsidR="00E87BF8" w:rsidRPr="00D66715" w:rsidRDefault="00E87BF8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партийным спискам: _</w:t>
            </w:r>
            <w:r w:rsidRPr="00D66715">
              <w:rPr>
                <w:sz w:val="24"/>
                <w:szCs w:val="24"/>
                <w:u w:val="single"/>
              </w:rPr>
              <w:t>_____</w:t>
            </w:r>
            <w:r w:rsidRPr="00D66715">
              <w:rPr>
                <w:sz w:val="24"/>
                <w:szCs w:val="24"/>
              </w:rPr>
              <w:t>.</w:t>
            </w:r>
          </w:p>
          <w:p w:rsidR="00E87BF8" w:rsidRDefault="00E87BF8" w:rsidP="00D66715">
            <w:pPr>
              <w:pStyle w:val="NoSpacing"/>
              <w:rPr>
                <w:rStyle w:val="Heading1Char"/>
                <w:rFonts w:ascii="Times New Roman" w:hAnsi="Times New Roman" w:cs="Times New Roman"/>
                <w:b w:val="0"/>
                <w:bCs w:val="0"/>
              </w:rPr>
            </w:pPr>
            <w:r w:rsidRPr="00D66715">
              <w:t xml:space="preserve">в) </w:t>
            </w:r>
            <w:r w:rsidRPr="00D66715">
              <w:rPr>
                <w:sz w:val="24"/>
                <w:szCs w:val="24"/>
                <w:u w:val="single"/>
              </w:rPr>
              <w:t xml:space="preserve">по смешанной системе: </w:t>
            </w:r>
            <w:r w:rsidRPr="00D66715">
              <w:rPr>
                <w:rStyle w:val="Heading1Char"/>
                <w:rFonts w:ascii="Times New Roman" w:hAnsi="Times New Roman" w:cs="Times New Roman"/>
                <w:b w:val="0"/>
                <w:bCs w:val="0"/>
              </w:rPr>
              <w:t xml:space="preserve">депутатов избираются по одномандатным избирательным округам, депутатов по единому избирательному округу, </w:t>
            </w:r>
          </w:p>
          <w:p w:rsidR="00E87BF8" w:rsidRDefault="00E87BF8" w:rsidP="00D66715">
            <w:pPr>
              <w:pStyle w:val="NoSpacing"/>
              <w:rPr>
                <w:rStyle w:val="Heading1Char"/>
                <w:rFonts w:ascii="Times New Roman" w:hAnsi="Times New Roman" w:cs="Times New Roman"/>
                <w:b w:val="0"/>
                <w:bCs w:val="0"/>
              </w:rPr>
            </w:pPr>
            <w:r w:rsidRPr="00D66715">
              <w:rPr>
                <w:rStyle w:val="Heading1Char"/>
                <w:rFonts w:ascii="Times New Roman" w:hAnsi="Times New Roman" w:cs="Times New Roman"/>
                <w:b w:val="0"/>
                <w:bCs w:val="0"/>
              </w:rPr>
              <w:t xml:space="preserve">образуемому на всей территории </w:t>
            </w:r>
            <w:r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Heading1Char"/>
                <w:rFonts w:ascii="Times New Roman" w:hAnsi="Times New Roman" w:cs="Times New Roman"/>
                <w:b w:val="0"/>
                <w:bCs w:val="0"/>
              </w:rPr>
              <w:t xml:space="preserve">, пропорционально числу голосов избирателей, поданных за муниципальные </w:t>
            </w:r>
          </w:p>
          <w:p w:rsidR="00E87BF8" w:rsidRPr="00D66715" w:rsidRDefault="00E87BF8" w:rsidP="00D66715">
            <w:pPr>
              <w:pStyle w:val="NoSpacing"/>
            </w:pPr>
            <w:r w:rsidRPr="00D66715">
              <w:rPr>
                <w:rStyle w:val="Heading1Char"/>
                <w:rFonts w:ascii="Times New Roman" w:hAnsi="Times New Roman" w:cs="Times New Roman"/>
                <w:b w:val="0"/>
                <w:bCs w:val="0"/>
              </w:rPr>
              <w:t>списки кандидатов.</w:t>
            </w:r>
          </w:p>
        </w:tc>
      </w:tr>
    </w:tbl>
    <w:p w:rsidR="00E87BF8" w:rsidRPr="00D66715" w:rsidRDefault="00E87BF8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5.1.7. Руководитель представительного органа</w:t>
      </w:r>
    </w:p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</w:p>
    <w:tbl>
      <w:tblPr>
        <w:tblW w:w="15139" w:type="dxa"/>
        <w:tblInd w:w="-106" w:type="dxa"/>
        <w:tblLayout w:type="fixed"/>
        <w:tblLook w:val="0000"/>
      </w:tblPr>
      <w:tblGrid>
        <w:gridCol w:w="1843"/>
        <w:gridCol w:w="1417"/>
        <w:gridCol w:w="1273"/>
        <w:gridCol w:w="1980"/>
        <w:gridCol w:w="2247"/>
        <w:gridCol w:w="1276"/>
        <w:gridCol w:w="1984"/>
        <w:gridCol w:w="3119"/>
      </w:tblGrid>
      <w:tr w:rsidR="00E87BF8" w:rsidRPr="00D66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E87BF8" w:rsidRPr="00D66715" w:rsidRDefault="00E87BF8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</w:t>
            </w:r>
          </w:p>
          <w:p w:rsidR="00E87BF8" w:rsidRPr="00D66715" w:rsidRDefault="00E87BF8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Какое учебное заведение закончил (год). Специальность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работы, занимаемая должность</w:t>
            </w:r>
          </w:p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председателем представительного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Опыт работы</w:t>
            </w:r>
          </w:p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Принадлежность к политической партии, общественному объединению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Кем выдвинут в состав представительного органа (иной способ выдвижения)</w:t>
            </w:r>
          </w:p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Арюкова Римма Аминовна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20.09.1957 г.</w:t>
            </w: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среднеспециальное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училище № 6, г. Рузаевка, 1977 год. Портной женской и детской верхней одежды.</w:t>
            </w:r>
          </w:p>
        </w:tc>
        <w:tc>
          <w:tcPr>
            <w:tcW w:w="2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Латышовский Дом культуры. Директор.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партии «Единая Россия»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Самовыдвижение</w:t>
            </w:r>
          </w:p>
        </w:tc>
      </w:tr>
    </w:tbl>
    <w:p w:rsidR="00E87BF8" w:rsidRPr="00D66715" w:rsidRDefault="00E87BF8" w:rsidP="00D66715">
      <w:pPr>
        <w:tabs>
          <w:tab w:val="left" w:pos="0"/>
        </w:tabs>
        <w:jc w:val="center"/>
        <w:rPr>
          <w:b/>
          <w:bCs/>
          <w:sz w:val="18"/>
          <w:szCs w:val="18"/>
        </w:rPr>
      </w:pPr>
    </w:p>
    <w:tbl>
      <w:tblPr>
        <w:tblW w:w="15139" w:type="dxa"/>
        <w:tblInd w:w="-106" w:type="dxa"/>
        <w:tblLayout w:type="fixed"/>
        <w:tblLook w:val="0000"/>
      </w:tblPr>
      <w:tblGrid>
        <w:gridCol w:w="828"/>
        <w:gridCol w:w="8184"/>
        <w:gridCol w:w="6101"/>
        <w:gridCol w:w="26"/>
      </w:tblGrid>
      <w:tr w:rsidR="00E87BF8" w:rsidRPr="00D66715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5.1.8. Состав представительного органа</w:t>
            </w:r>
          </w:p>
          <w:p w:rsidR="00E87BF8" w:rsidRPr="00D66715" w:rsidRDefault="00E87BF8" w:rsidP="00D66715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  <w:p w:rsidR="00E87BF8" w:rsidRPr="00D66715" w:rsidRDefault="00E87BF8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7BF8" w:rsidRPr="00D66715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образованию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87BF8" w:rsidRPr="00D66715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</w:tr>
      <w:tr w:rsidR="00E87BF8" w:rsidRP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-</w:t>
            </w:r>
          </w:p>
        </w:tc>
      </w:tr>
      <w:tr w:rsidR="00E87BF8" w:rsidRPr="00D66715">
        <w:trPr>
          <w:cantSplit/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-</w:t>
            </w:r>
          </w:p>
        </w:tc>
      </w:tr>
      <w:tr w:rsidR="00E87BF8" w:rsidRPr="00D66715">
        <w:trPr>
          <w:cantSplit/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4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87BF8" w:rsidRPr="00D66715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возрасту (численность лиц)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7BF8" w:rsidRP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87BF8" w:rsidRP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E87BF8" w:rsidRP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87BF8" w:rsidRP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E87BF8" w:rsidRPr="00D66715" w:rsidRDefault="00E87BF8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bCs/>
          <w:sz w:val="28"/>
          <w:szCs w:val="28"/>
        </w:rPr>
      </w:pPr>
    </w:p>
    <w:tbl>
      <w:tblPr>
        <w:tblW w:w="151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34"/>
      </w:tblGrid>
      <w:tr w:rsidR="00E87BF8" w:rsidRPr="00D66715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E87BF8" w:rsidRPr="00D66715" w:rsidRDefault="00E87BF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bCs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5.1.9. Перечень постоянных комитетов, комиссий представительного органа</w:t>
            </w:r>
          </w:p>
        </w:tc>
      </w:tr>
    </w:tbl>
    <w:p w:rsidR="00E87BF8" w:rsidRPr="00D66715" w:rsidRDefault="00E87BF8" w:rsidP="00D66715"/>
    <w:tbl>
      <w:tblPr>
        <w:tblW w:w="151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39"/>
        <w:gridCol w:w="6095"/>
      </w:tblGrid>
      <w:tr w:rsidR="00E87BF8" w:rsidRPr="00D66715">
        <w:trPr>
          <w:trHeight w:val="908"/>
        </w:trPr>
        <w:tc>
          <w:tcPr>
            <w:tcW w:w="9039" w:type="dxa"/>
          </w:tcPr>
          <w:p w:rsidR="00E87BF8" w:rsidRPr="00D66715" w:rsidRDefault="00E87BF8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 xml:space="preserve">по вопросам социальной </w:t>
            </w:r>
            <w:r>
              <w:rPr>
                <w:sz w:val="24"/>
                <w:szCs w:val="24"/>
                <w:u w:val="single"/>
              </w:rPr>
              <w:t xml:space="preserve">политики </w:t>
            </w:r>
          </w:p>
          <w:p w:rsidR="00E87BF8" w:rsidRPr="00D66715" w:rsidRDefault="00E87BF8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</w:t>
            </w:r>
            <w:r>
              <w:rPr>
                <w:sz w:val="24"/>
                <w:szCs w:val="24"/>
                <w:u w:val="single"/>
              </w:rPr>
              <w:t>ономического развития_</w:t>
            </w:r>
          </w:p>
          <w:p w:rsidR="00E87BF8" w:rsidRPr="00D66715" w:rsidRDefault="00E87BF8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самоуправления_____________________</w:t>
            </w:r>
          </w:p>
          <w:p w:rsidR="00E87BF8" w:rsidRPr="00D66715" w:rsidRDefault="00E87BF8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E87BF8" w:rsidRPr="00D66715" w:rsidRDefault="00E87BF8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E87BF8" w:rsidRPr="00D66715" w:rsidRDefault="00E87BF8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инвестиционной политики и развития предпринимательства_______________________________________________</w:t>
            </w:r>
          </w:p>
          <w:p w:rsidR="00E87BF8" w:rsidRPr="00D66715" w:rsidRDefault="00E87BF8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E87BF8" w:rsidRPr="00D66715" w:rsidRDefault="00E87BF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bCs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</w:tc>
        <w:tc>
          <w:tcPr>
            <w:tcW w:w="6095" w:type="dxa"/>
          </w:tcPr>
          <w:p w:rsidR="00E87BF8" w:rsidRDefault="00E87BF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D66715">
              <w:rPr>
                <w:b/>
                <w:bCs/>
                <w:i/>
                <w:iCs/>
                <w:sz w:val="24"/>
                <w:szCs w:val="24"/>
              </w:rPr>
              <w:t>Выбрать из списка и дополнить новыми</w:t>
            </w:r>
          </w:p>
          <w:p w:rsidR="00E87BF8" w:rsidRPr="00D66715" w:rsidRDefault="00E87BF8" w:rsidP="00B01C2B">
            <w:pPr>
              <w:ind w:left="36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1. </w:t>
            </w:r>
            <w:r w:rsidRPr="00D66715">
              <w:rPr>
                <w:sz w:val="24"/>
                <w:szCs w:val="24"/>
                <w:u w:val="single"/>
              </w:rPr>
              <w:t xml:space="preserve">по вопросам социальной </w:t>
            </w:r>
            <w:r>
              <w:rPr>
                <w:sz w:val="24"/>
                <w:szCs w:val="24"/>
                <w:u w:val="single"/>
              </w:rPr>
              <w:t xml:space="preserve">политики </w:t>
            </w:r>
          </w:p>
          <w:p w:rsidR="00E87BF8" w:rsidRPr="00D66715" w:rsidRDefault="00E87BF8" w:rsidP="00B01C2B">
            <w:pPr>
              <w:ind w:left="36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2. </w:t>
            </w:r>
            <w:r w:rsidRPr="00D66715">
              <w:rPr>
                <w:sz w:val="24"/>
                <w:szCs w:val="24"/>
                <w:u w:val="single"/>
              </w:rPr>
              <w:t>по бюджету и вопросам эк</w:t>
            </w:r>
            <w:r>
              <w:rPr>
                <w:sz w:val="24"/>
                <w:szCs w:val="24"/>
                <w:u w:val="single"/>
              </w:rPr>
              <w:t>ономического развития_</w:t>
            </w:r>
          </w:p>
          <w:p w:rsidR="00E87BF8" w:rsidRPr="00D66715" w:rsidRDefault="00E87BF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:rsidR="00E87BF8" w:rsidRPr="00D66715" w:rsidRDefault="00E87BF8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E87BF8" w:rsidRPr="00D66715" w:rsidRDefault="00E87BF8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-106" w:type="dxa"/>
        <w:tblLayout w:type="fixed"/>
        <w:tblLook w:val="000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E87BF8" w:rsidRPr="00D66715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 муниципального образования</w:t>
            </w:r>
          </w:p>
        </w:tc>
      </w:tr>
      <w:tr w:rsidR="00E87BF8" w:rsidRPr="00D66715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E87BF8" w:rsidRPr="00D66715" w:rsidRDefault="00E87BF8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Арюкова Римма Аминовна</w:t>
            </w: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E87BF8" w:rsidRPr="00D66715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B01C2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23.06.2005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18.09.2021</w:t>
            </w:r>
          </w:p>
        </w:tc>
      </w:tr>
      <w:tr w:rsidR="00E87BF8" w:rsidRP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20.09.1957</w:t>
            </w:r>
          </w:p>
        </w:tc>
      </w:tr>
      <w:tr w:rsidR="00E87BF8" w:rsidRP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Большие Полянки Кадошкинского р-на Мордовской АССР</w:t>
            </w:r>
          </w:p>
        </w:tc>
      </w:tr>
      <w:tr w:rsidR="00E87BF8" w:rsidRPr="00D66715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  <w:r>
              <w:rPr>
                <w:sz w:val="24"/>
                <w:szCs w:val="24"/>
              </w:rPr>
              <w:t>-среднеспециальное</w:t>
            </w:r>
          </w:p>
        </w:tc>
      </w:tr>
      <w:tr w:rsidR="00E87BF8" w:rsidRPr="00D66715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iCs/>
                <w:sz w:val="24"/>
                <w:szCs w:val="24"/>
              </w:rPr>
            </w:pPr>
            <w:r w:rsidRPr="00D66715">
              <w:rPr>
                <w:i/>
                <w:iCs/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iCs/>
                <w:sz w:val="24"/>
                <w:szCs w:val="24"/>
              </w:rPr>
            </w:pPr>
            <w:r w:rsidRPr="00D66715">
              <w:rPr>
                <w:i/>
                <w:iCs/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iCs/>
                <w:sz w:val="24"/>
                <w:szCs w:val="24"/>
              </w:rPr>
            </w:pPr>
            <w:r w:rsidRPr="00D66715">
              <w:rPr>
                <w:i/>
                <w:iCs/>
                <w:sz w:val="24"/>
                <w:szCs w:val="24"/>
              </w:rPr>
              <w:t>Наименование учебного заведения</w:t>
            </w:r>
          </w:p>
        </w:tc>
      </w:tr>
      <w:tr w:rsidR="00E87BF8" w:rsidRPr="00D66715">
        <w:trPr>
          <w:trHeight w:val="135"/>
        </w:trPr>
        <w:tc>
          <w:tcPr>
            <w:tcW w:w="2265" w:type="dxa"/>
            <w:vMerge w:val="restart"/>
            <w:tcBorders>
              <w:lef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1975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1977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училище № 6, г. Рузаевка.</w:t>
            </w:r>
          </w:p>
        </w:tc>
      </w:tr>
      <w:tr w:rsidR="00E87BF8" w:rsidRPr="00D66715">
        <w:trPr>
          <w:trHeight w:val="135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E87BF8" w:rsidRPr="002B0C12" w:rsidRDefault="00E87BF8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2B0C12">
        <w:rPr>
          <w:sz w:val="24"/>
          <w:szCs w:val="24"/>
        </w:rPr>
        <w:t>5.3. Администрация муниципального образования</w:t>
      </w:r>
    </w:p>
    <w:p w:rsidR="00E87BF8" w:rsidRPr="00D66715" w:rsidRDefault="00E87BF8" w:rsidP="00D66715">
      <w:pPr>
        <w:tabs>
          <w:tab w:val="left" w:pos="8280"/>
        </w:tabs>
        <w:jc w:val="center"/>
        <w:rPr>
          <w:sz w:val="24"/>
          <w:szCs w:val="24"/>
        </w:rPr>
      </w:pPr>
      <w:r w:rsidRPr="00F208EC">
        <w:rPr>
          <w:sz w:val="24"/>
          <w:szCs w:val="24"/>
        </w:rPr>
        <w:t>5.3.1. Сведения о численности работников администрации</w:t>
      </w:r>
    </w:p>
    <w:p w:rsidR="00E87BF8" w:rsidRPr="00D66715" w:rsidRDefault="00E87BF8" w:rsidP="00D66715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-106" w:type="dxa"/>
        <w:tblLayout w:type="fixed"/>
        <w:tblLook w:val="0000"/>
      </w:tblPr>
      <w:tblGrid>
        <w:gridCol w:w="7059"/>
        <w:gridCol w:w="851"/>
        <w:gridCol w:w="1842"/>
        <w:gridCol w:w="1843"/>
        <w:gridCol w:w="1843"/>
        <w:gridCol w:w="1843"/>
      </w:tblGrid>
      <w:tr w:rsidR="00E87BF8" w:rsidRPr="00D66715">
        <w:trPr>
          <w:cantSplit/>
          <w:trHeight w:val="757"/>
        </w:trPr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2B0C12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2B0C12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7BF8" w:rsidRPr="002B0C12" w:rsidRDefault="00E87BF8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E87BF8" w:rsidRPr="002B0C12" w:rsidRDefault="00E87BF8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2B0C12"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87BF8" w:rsidRPr="00D66715">
        <w:trPr>
          <w:cantSplit/>
        </w:trPr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2B0C12" w:rsidRDefault="00E87BF8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2B0C12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2B0C12" w:rsidRDefault="00E87BF8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2B0C12">
              <w:rPr>
                <w:sz w:val="24"/>
                <w:szCs w:val="24"/>
              </w:rPr>
              <w:t>имеется вакансий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2B0C12" w:rsidRDefault="00E87BF8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2B0C12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2B0C12" w:rsidRDefault="00E87BF8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2B0C12">
              <w:rPr>
                <w:sz w:val="24"/>
                <w:szCs w:val="24"/>
              </w:rPr>
              <w:t>имеется вакансий</w:t>
            </w:r>
          </w:p>
        </w:tc>
      </w:tr>
      <w:tr w:rsidR="00E87BF8" w:rsidRPr="00D66715">
        <w:trPr>
          <w:cantSplit/>
        </w:trPr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705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Работников администрации – всего:</w:t>
            </w:r>
            <w:r w:rsidRPr="00467AA3">
              <w:rPr>
                <w:rStyle w:val="FootnoteReference"/>
                <w:sz w:val="24"/>
                <w:szCs w:val="24"/>
              </w:rPr>
              <w:footnoteReference w:id="2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41067E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9B3BF8" w:rsidRDefault="00E87BF8" w:rsidP="006F0864">
            <w:r w:rsidRPr="009B3BF8"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чел.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9B3BF8" w:rsidRDefault="00E87BF8" w:rsidP="006F0864"/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а) глава администрации, назначаемый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Default="00E87BF8">
            <w:r w:rsidRPr="00815D7D">
              <w:rPr>
                <w:sz w:val="24"/>
                <w:szCs w:val="24"/>
              </w:rPr>
              <w:t>чел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9B3BF8" w:rsidRDefault="00E87BF8" w:rsidP="006F0864">
            <w:r w:rsidRPr="009B3BF8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467AA3" w:rsidRDefault="00E87BF8" w:rsidP="00D66715">
            <w:pPr>
              <w:snapToGrid w:val="0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Default="00E87BF8">
            <w:r w:rsidRPr="00815D7D">
              <w:rPr>
                <w:sz w:val="24"/>
                <w:szCs w:val="24"/>
              </w:rPr>
              <w:t>чел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9B3BF8" w:rsidRDefault="00E87BF8" w:rsidP="006F0864">
            <w:r w:rsidRPr="009B3BF8"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467AA3" w:rsidRDefault="00E87BF8" w:rsidP="00D66715">
            <w:pPr>
              <w:snapToGrid w:val="0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в) руководители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9B3BF8" w:rsidRDefault="00E87BF8" w:rsidP="006F0864"/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467AA3" w:rsidRDefault="00E87BF8" w:rsidP="00D66715">
            <w:pPr>
              <w:snapToGrid w:val="0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г) заместители руководителей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9B3BF8" w:rsidRDefault="00E87BF8" w:rsidP="006F0864"/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467AA3" w:rsidRDefault="00E87BF8" w:rsidP="00D66715">
            <w:pPr>
              <w:snapToGrid w:val="0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д) 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9B3BF8" w:rsidRDefault="00E87BF8" w:rsidP="006F0864"/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467AA3" w:rsidRDefault="00E87BF8" w:rsidP="00D66715">
            <w:pPr>
              <w:snapToGrid w:val="0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е) помощник лица, замещающего муниципальную должность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9B3BF8" w:rsidRDefault="00E87BF8" w:rsidP="006F0864"/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ж) консультант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9B3BF8" w:rsidRDefault="00E87BF8" w:rsidP="006F0864"/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з)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9B3BF8" w:rsidRDefault="00E87BF8" w:rsidP="006F0864"/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9B3BF8" w:rsidRDefault="00E87BF8" w:rsidP="006F0864"/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70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467AA3" w:rsidRDefault="00E87BF8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л) другие специалисты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Default="00E87BF8" w:rsidP="006F0864">
            <w:r w:rsidRPr="009B3BF8"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F208EC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F208EC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</w:t>
            </w:r>
          </w:p>
          <w:p w:rsidR="00E87BF8" w:rsidRPr="00D66715" w:rsidRDefault="00E87BF8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289,6</w:t>
            </w:r>
          </w:p>
        </w:tc>
      </w:tr>
      <w:tr w:rsidR="00E87BF8" w:rsidRPr="00D66715">
        <w:trPr>
          <w:trHeight w:val="378"/>
        </w:trPr>
        <w:tc>
          <w:tcPr>
            <w:tcW w:w="7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208EC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F208EC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19441,00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21562,00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20768,00</w:t>
            </w:r>
          </w:p>
        </w:tc>
      </w:tr>
      <w:tr w:rsidR="00E87BF8" w:rsidRPr="00D66715">
        <w:tc>
          <w:tcPr>
            <w:tcW w:w="70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208EC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F208EC">
              <w:rPr>
                <w:sz w:val="24"/>
                <w:szCs w:val="24"/>
              </w:rPr>
              <w:t xml:space="preserve">Средний размер денежного содержания муниципального служащего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20 500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20 500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20 500</w:t>
            </w:r>
          </w:p>
        </w:tc>
      </w:tr>
    </w:tbl>
    <w:p w:rsidR="00E87BF8" w:rsidRPr="00D66715" w:rsidRDefault="00E87BF8" w:rsidP="00991BE1">
      <w:pPr>
        <w:tabs>
          <w:tab w:val="left" w:pos="8280"/>
        </w:tabs>
        <w:rPr>
          <w:b/>
          <w:bCs/>
          <w:sz w:val="16"/>
          <w:szCs w:val="16"/>
        </w:rPr>
      </w:pPr>
    </w:p>
    <w:p w:rsidR="00E87BF8" w:rsidRPr="00D66715" w:rsidRDefault="00E87BF8" w:rsidP="00D66715">
      <w:pPr>
        <w:tabs>
          <w:tab w:val="left" w:pos="8280"/>
        </w:tabs>
        <w:jc w:val="center"/>
        <w:rPr>
          <w:b/>
          <w:bCs/>
          <w:sz w:val="16"/>
          <w:szCs w:val="16"/>
        </w:rPr>
      </w:pPr>
    </w:p>
    <w:p w:rsidR="00E87BF8" w:rsidRPr="00D66715" w:rsidRDefault="00E87BF8" w:rsidP="00D66715">
      <w:pPr>
        <w:tabs>
          <w:tab w:val="left" w:pos="8280"/>
        </w:tabs>
        <w:jc w:val="center"/>
        <w:rPr>
          <w:b/>
          <w:bCs/>
          <w:sz w:val="16"/>
          <w:szCs w:val="16"/>
        </w:rPr>
      </w:pPr>
    </w:p>
    <w:p w:rsidR="00E87BF8" w:rsidRPr="00D66715" w:rsidRDefault="00E87BF8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5.3.2. Состав кадров муниципальной службы</w:t>
      </w:r>
    </w:p>
    <w:p w:rsidR="00E87BF8" w:rsidRPr="00D66715" w:rsidRDefault="00E87BF8" w:rsidP="00D66715">
      <w:pPr>
        <w:jc w:val="center"/>
        <w:rPr>
          <w:sz w:val="16"/>
          <w:szCs w:val="16"/>
        </w:rPr>
      </w:pPr>
    </w:p>
    <w:p w:rsidR="00E87BF8" w:rsidRPr="00D66715" w:rsidRDefault="00E87BF8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-106" w:type="dxa"/>
        <w:tblLayout w:type="fixed"/>
        <w:tblLook w:val="000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E87BF8" w:rsidRPr="00D66715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E87BF8" w:rsidRPr="00D66715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</w:tr>
      <w:tr w:rsidR="00E87BF8" w:rsidRPr="00D66715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гос. и муниц. управление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  <w:r>
              <w:rPr>
                <w:sz w:val="24"/>
                <w:szCs w:val="24"/>
              </w:rPr>
              <w:t>-1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  <w:r>
              <w:rPr>
                <w:sz w:val="24"/>
                <w:szCs w:val="24"/>
              </w:rPr>
              <w:t xml:space="preserve"> -1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  <w:r>
              <w:rPr>
                <w:sz w:val="24"/>
                <w:szCs w:val="24"/>
              </w:rPr>
              <w:t>-1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E87BF8" w:rsidRPr="00D66715" w:rsidRDefault="00E87BF8" w:rsidP="00D66715">
      <w:pPr>
        <w:tabs>
          <w:tab w:val="left" w:pos="8280"/>
        </w:tabs>
        <w:jc w:val="center"/>
        <w:rPr>
          <w:b/>
          <w:bCs/>
          <w:sz w:val="16"/>
          <w:szCs w:val="16"/>
        </w:rPr>
      </w:pPr>
    </w:p>
    <w:p w:rsidR="00E87BF8" w:rsidRPr="00D66715" w:rsidRDefault="00E87BF8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-106" w:type="dxa"/>
        <w:tblLayout w:type="fixed"/>
        <w:tblLook w:val="0000"/>
      </w:tblPr>
      <w:tblGrid>
        <w:gridCol w:w="9513"/>
        <w:gridCol w:w="2400"/>
        <w:gridCol w:w="3226"/>
      </w:tblGrid>
      <w:tr w:rsidR="00E87BF8" w:rsidRPr="00D66715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E87BF8" w:rsidRPr="00D66715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E87BF8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  <w:r>
              <w:rPr>
                <w:sz w:val="24"/>
                <w:szCs w:val="24"/>
              </w:rPr>
              <w:t>-1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  <w:r>
              <w:rPr>
                <w:sz w:val="24"/>
                <w:szCs w:val="24"/>
              </w:rPr>
              <w:t>-1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  <w:r>
              <w:rPr>
                <w:sz w:val="24"/>
                <w:szCs w:val="24"/>
              </w:rPr>
              <w:t>-1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E87BF8" w:rsidRPr="00D66715" w:rsidRDefault="00E87BF8" w:rsidP="00D66715">
      <w:pPr>
        <w:tabs>
          <w:tab w:val="left" w:pos="8280"/>
        </w:tabs>
        <w:jc w:val="center"/>
        <w:rPr>
          <w:b/>
          <w:bCs/>
          <w:sz w:val="10"/>
          <w:szCs w:val="10"/>
        </w:rPr>
      </w:pPr>
    </w:p>
    <w:p w:rsidR="00E87BF8" w:rsidRPr="00D66715" w:rsidRDefault="00E87BF8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ВОЗРАСТУ (численность лиц)</w:t>
      </w:r>
    </w:p>
    <w:tbl>
      <w:tblPr>
        <w:tblW w:w="15139" w:type="dxa"/>
        <w:tblInd w:w="-106" w:type="dxa"/>
        <w:tblLayout w:type="fixed"/>
        <w:tblLook w:val="0000"/>
      </w:tblPr>
      <w:tblGrid>
        <w:gridCol w:w="9469"/>
        <w:gridCol w:w="850"/>
        <w:gridCol w:w="1134"/>
        <w:gridCol w:w="851"/>
        <w:gridCol w:w="1417"/>
        <w:gridCol w:w="1418"/>
      </w:tblGrid>
      <w:tr w:rsidR="00E87BF8" w:rsidRPr="00D66715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E87BF8" w:rsidRPr="00D66715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E87BF8" w:rsidRPr="00D66715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467AA3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7BF8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  <w:r>
              <w:rPr>
                <w:sz w:val="24"/>
                <w:szCs w:val="24"/>
              </w:rPr>
              <w:t>-1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7BF8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  <w:r>
              <w:rPr>
                <w:sz w:val="24"/>
                <w:szCs w:val="24"/>
              </w:rPr>
              <w:t>-1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  <w:r>
              <w:rPr>
                <w:sz w:val="24"/>
                <w:szCs w:val="24"/>
              </w:rPr>
              <w:t>-1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E87BF8" w:rsidRDefault="00E87BF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E87BF8" w:rsidRPr="00480EA2" w:rsidRDefault="00E87BF8" w:rsidP="00480EA2">
      <w:pPr>
        <w:tabs>
          <w:tab w:val="left" w:pos="8280"/>
        </w:tabs>
        <w:rPr>
          <w:sz w:val="24"/>
          <w:szCs w:val="24"/>
        </w:rPr>
      </w:pPr>
    </w:p>
    <w:p w:rsidR="00E87BF8" w:rsidRDefault="00E87BF8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E87BF8" w:rsidRPr="0054477C" w:rsidRDefault="00E87BF8" w:rsidP="00991BE1">
      <w:pPr>
        <w:tabs>
          <w:tab w:val="left" w:pos="7080"/>
          <w:tab w:val="left" w:pos="8280"/>
        </w:tabs>
        <w:rPr>
          <w:sz w:val="24"/>
          <w:szCs w:val="24"/>
        </w:rPr>
      </w:pPr>
    </w:p>
    <w:p w:rsidR="00E87BF8" w:rsidRDefault="00E87BF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E87BF8" w:rsidRPr="00D66715" w:rsidRDefault="00E87BF8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ГОСУДАРСТВЕННОЙВЛАСТИ</w:t>
      </w:r>
    </w:p>
    <w:p w:rsidR="00E87BF8" w:rsidRPr="00D66715" w:rsidRDefault="00E87BF8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ИЛИ МЕСТНОГО САМОУПРАВЛЕНИЯ (численность лиц)</w:t>
      </w:r>
    </w:p>
    <w:p w:rsidR="00E87BF8" w:rsidRPr="00D66715" w:rsidRDefault="00E87BF8" w:rsidP="00D66715">
      <w:pPr>
        <w:tabs>
          <w:tab w:val="left" w:pos="8280"/>
        </w:tabs>
        <w:jc w:val="center"/>
        <w:rPr>
          <w:b/>
          <w:bCs/>
          <w:sz w:val="16"/>
          <w:szCs w:val="16"/>
        </w:rPr>
      </w:pPr>
    </w:p>
    <w:tbl>
      <w:tblPr>
        <w:tblW w:w="15139" w:type="dxa"/>
        <w:tblInd w:w="-106" w:type="dxa"/>
        <w:tblLayout w:type="fixed"/>
        <w:tblLook w:val="0000"/>
      </w:tblPr>
      <w:tblGrid>
        <w:gridCol w:w="9469"/>
        <w:gridCol w:w="850"/>
        <w:gridCol w:w="1134"/>
        <w:gridCol w:w="709"/>
        <w:gridCol w:w="1559"/>
        <w:gridCol w:w="1418"/>
      </w:tblGrid>
      <w:tr w:rsidR="00E87BF8" w:rsidRPr="00D66715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E87BF8" w:rsidRPr="00D66715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E87BF8" w:rsidRPr="00D66715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467AA3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  <w:r>
              <w:rPr>
                <w:sz w:val="24"/>
                <w:szCs w:val="24"/>
              </w:rPr>
              <w:t>-1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  <w:r>
              <w:rPr>
                <w:sz w:val="24"/>
                <w:szCs w:val="24"/>
              </w:rPr>
              <w:t>-1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E87BF8" w:rsidRP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  <w:r>
              <w:rPr>
                <w:sz w:val="24"/>
                <w:szCs w:val="24"/>
              </w:rPr>
              <w:t>-1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:rsidR="00E87BF8" w:rsidRPr="00D66715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E87BF8" w:rsidRPr="00D66715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E87BF8" w:rsidRPr="003C54E0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  <w:r w:rsidRPr="003C54E0">
        <w:rPr>
          <w:b/>
          <w:bCs/>
          <w:sz w:val="24"/>
          <w:szCs w:val="24"/>
        </w:rPr>
        <w:t>5.3.3. Структура исполнительно-распорядительного органа местного самоуправления</w:t>
      </w:r>
      <w:r>
        <w:rPr>
          <w:b/>
          <w:bCs/>
          <w:sz w:val="24"/>
          <w:szCs w:val="24"/>
        </w:rPr>
        <w:t xml:space="preserve"> </w:t>
      </w:r>
      <w:r w:rsidRPr="003C54E0">
        <w:rPr>
          <w:b/>
          <w:bCs/>
          <w:sz w:val="24"/>
          <w:szCs w:val="24"/>
        </w:rPr>
        <w:t xml:space="preserve">муниципального образования  </w:t>
      </w:r>
    </w:p>
    <w:p w:rsidR="00E87BF8" w:rsidRPr="003C54E0" w:rsidRDefault="00E87BF8" w:rsidP="00D66715">
      <w:pPr>
        <w:ind w:left="360"/>
        <w:jc w:val="center"/>
        <w:rPr>
          <w:i/>
          <w:iCs/>
          <w:sz w:val="24"/>
          <w:szCs w:val="24"/>
        </w:rPr>
      </w:pPr>
      <w:r w:rsidRPr="003C54E0">
        <w:rPr>
          <w:i/>
          <w:iCs/>
          <w:sz w:val="24"/>
          <w:szCs w:val="24"/>
        </w:rPr>
        <w:t>(указывается решение представительного органа об утверждении структуры и графическое изображение структуры)</w:t>
      </w:r>
    </w:p>
    <w:p w:rsidR="00E87BF8" w:rsidRDefault="00E87BF8" w:rsidP="003C54E0">
      <w:pPr>
        <w:rPr>
          <w:b/>
          <w:bCs/>
          <w:i/>
          <w:iCs/>
          <w:sz w:val="24"/>
          <w:szCs w:val="24"/>
        </w:rPr>
      </w:pPr>
    </w:p>
    <w:p w:rsidR="00E87BF8" w:rsidRPr="006A54A8" w:rsidRDefault="00E87BF8" w:rsidP="003C54E0">
      <w:pPr>
        <w:rPr>
          <w:b/>
          <w:bCs/>
          <w:sz w:val="28"/>
          <w:szCs w:val="28"/>
        </w:rPr>
      </w:pPr>
      <w:r w:rsidRPr="008D174F">
        <w:rPr>
          <w:b/>
          <w:bCs/>
          <w:i/>
          <w:iCs/>
          <w:sz w:val="24"/>
          <w:szCs w:val="24"/>
        </w:rPr>
        <w:t>Решение Совета депутатов Латышовского сельского поселения Кадошкинского муниципального района Республики Мордовия № 82 от 30.08.2019 года «Об утверждении структуры администрации Латышовского сельского поселения Кадошкинского муниципального района Республики Мордовия».</w:t>
      </w:r>
    </w:p>
    <w:p w:rsidR="00E87BF8" w:rsidRPr="003C54E0" w:rsidRDefault="00E87BF8" w:rsidP="00D66715">
      <w:pPr>
        <w:ind w:left="360"/>
        <w:jc w:val="center"/>
        <w:rPr>
          <w:i/>
          <w:iCs/>
          <w:sz w:val="24"/>
          <w:szCs w:val="24"/>
        </w:rPr>
      </w:pPr>
    </w:p>
    <w:p w:rsidR="00E87BF8" w:rsidRPr="003C54E0" w:rsidRDefault="00E87BF8" w:rsidP="00D66715">
      <w:pPr>
        <w:rPr>
          <w:b/>
          <w:bCs/>
          <w:i/>
          <w:iCs/>
          <w:sz w:val="24"/>
          <w:szCs w:val="24"/>
          <w:u w:val="single"/>
        </w:rPr>
      </w:pPr>
      <w:r w:rsidRPr="003C54E0">
        <w:rPr>
          <w:b/>
          <w:bCs/>
          <w:i/>
          <w:iCs/>
          <w:sz w:val="24"/>
          <w:szCs w:val="24"/>
          <w:u w:val="single"/>
        </w:rPr>
        <w:t>Прикладывается файл</w:t>
      </w:r>
    </w:p>
    <w:p w:rsidR="00E87BF8" w:rsidRPr="00FB6BD6" w:rsidRDefault="00E87BF8" w:rsidP="00D66715">
      <w:pPr>
        <w:rPr>
          <w:sz w:val="24"/>
          <w:szCs w:val="24"/>
          <w:highlight w:val="red"/>
        </w:rPr>
      </w:pPr>
    </w:p>
    <w:p w:rsidR="00E87BF8" w:rsidRDefault="00E87BF8" w:rsidP="00D66715">
      <w:pPr>
        <w:rPr>
          <w:sz w:val="24"/>
          <w:szCs w:val="24"/>
          <w:highlight w:val="red"/>
        </w:rPr>
      </w:pPr>
    </w:p>
    <w:p w:rsidR="00E87BF8" w:rsidRPr="003C54E0" w:rsidRDefault="00E87BF8" w:rsidP="003C54E0">
      <w:pPr>
        <w:rPr>
          <w:rFonts w:ascii="Georgia" w:hAnsi="Georgia" w:cs="Georgia"/>
          <w:b/>
          <w:bCs/>
          <w:sz w:val="24"/>
          <w:szCs w:val="24"/>
        </w:rPr>
      </w:pPr>
      <w:r w:rsidRPr="003C54E0">
        <w:rPr>
          <w:rFonts w:ascii="Georgia" w:hAnsi="Georgia" w:cs="Georgia"/>
          <w:b/>
          <w:bCs/>
        </w:rPr>
        <w:t>Графическое изображение структуры Администрации</w:t>
      </w:r>
      <w:r>
        <w:rPr>
          <w:rFonts w:ascii="Georgia" w:hAnsi="Georgia" w:cs="Georgia"/>
          <w:b/>
          <w:bCs/>
        </w:rPr>
        <w:t xml:space="preserve"> </w:t>
      </w:r>
      <w:r w:rsidRPr="003C54E0">
        <w:rPr>
          <w:b/>
          <w:bCs/>
          <w:sz w:val="24"/>
          <w:szCs w:val="24"/>
        </w:rPr>
        <w:t>Латышовского  сельского поселения Кадошкинского муниципального района Республики Мордовия.</w:t>
      </w:r>
    </w:p>
    <w:p w:rsidR="00E87BF8" w:rsidRPr="00EE76FB" w:rsidRDefault="00E87BF8" w:rsidP="003C54E0">
      <w:pPr>
        <w:jc w:val="center"/>
        <w:rPr>
          <w:sz w:val="28"/>
          <w:szCs w:val="28"/>
        </w:rPr>
      </w:pPr>
    </w:p>
    <w:p w:rsidR="00E87BF8" w:rsidRDefault="00E87BF8" w:rsidP="003C54E0">
      <w:pPr>
        <w:rPr>
          <w:sz w:val="28"/>
          <w:szCs w:val="28"/>
        </w:rPr>
      </w:pPr>
    </w:p>
    <w:p w:rsidR="00E87BF8" w:rsidRDefault="00E87BF8" w:rsidP="003C54E0">
      <w:pPr>
        <w:rPr>
          <w:sz w:val="28"/>
          <w:szCs w:val="28"/>
        </w:rPr>
      </w:pPr>
    </w:p>
    <w:p w:rsidR="00E87BF8" w:rsidRDefault="00E87BF8" w:rsidP="003C54E0">
      <w:pPr>
        <w:rPr>
          <w:sz w:val="28"/>
          <w:szCs w:val="28"/>
        </w:rPr>
      </w:pPr>
    </w:p>
    <w:p w:rsidR="00E87BF8" w:rsidRDefault="00E87BF8" w:rsidP="003C54E0">
      <w:pPr>
        <w:rPr>
          <w:sz w:val="28"/>
          <w:szCs w:val="28"/>
        </w:rPr>
      </w:pPr>
    </w:p>
    <w:p w:rsidR="00E87BF8" w:rsidRDefault="00E87BF8" w:rsidP="003C54E0">
      <w:pPr>
        <w:rPr>
          <w:sz w:val="28"/>
          <w:szCs w:val="28"/>
        </w:rPr>
      </w:pPr>
    </w:p>
    <w:p w:rsidR="00E87BF8" w:rsidRPr="00493E6D" w:rsidRDefault="00E87BF8" w:rsidP="003C54E0">
      <w:pPr>
        <w:tabs>
          <w:tab w:val="left" w:pos="3142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"/>
        <w:gridCol w:w="10097"/>
      </w:tblGrid>
      <w:tr w:rsidR="00E87BF8">
        <w:trPr>
          <w:trHeight w:val="783"/>
        </w:trPr>
        <w:tc>
          <w:tcPr>
            <w:tcW w:w="10421" w:type="dxa"/>
            <w:gridSpan w:val="2"/>
          </w:tcPr>
          <w:p w:rsidR="00E87BF8" w:rsidRPr="00011482" w:rsidRDefault="00E87BF8" w:rsidP="00011482">
            <w:pPr>
              <w:tabs>
                <w:tab w:val="left" w:pos="3142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</w:t>
            </w:r>
            <w:r w:rsidRPr="00011482">
              <w:rPr>
                <w:b/>
                <w:bCs/>
              </w:rPr>
              <w:t>ГЛАВА ЛАТЫШОВСКОГО СЕЛЬСКОГО ПОСЕЛЕНИЯ</w:t>
            </w:r>
          </w:p>
          <w:p w:rsidR="00E87BF8" w:rsidRPr="00011482" w:rsidRDefault="00E87BF8" w:rsidP="00011482">
            <w:pPr>
              <w:tabs>
                <w:tab w:val="left" w:pos="3142"/>
              </w:tabs>
              <w:rPr>
                <w:b/>
                <w:bCs/>
              </w:rPr>
            </w:pPr>
            <w:r w:rsidRPr="00011482">
              <w:rPr>
                <w:b/>
                <w:bCs/>
              </w:rPr>
              <w:t xml:space="preserve">                             </w:t>
            </w:r>
            <w:r>
              <w:rPr>
                <w:b/>
                <w:bCs/>
              </w:rPr>
              <w:t xml:space="preserve">                                </w:t>
            </w:r>
            <w:r w:rsidRPr="00011482">
              <w:rPr>
                <w:b/>
                <w:bCs/>
              </w:rPr>
              <w:t xml:space="preserve"> КАДОШКИНСКОГО МУНИЦИПАЛЬНОГО РАЙОНА</w:t>
            </w:r>
          </w:p>
          <w:p w:rsidR="00E87BF8" w:rsidRPr="003C54E0" w:rsidRDefault="00E87BF8" w:rsidP="00011482">
            <w:pPr>
              <w:tabs>
                <w:tab w:val="left" w:pos="3142"/>
              </w:tabs>
            </w:pPr>
            <w:r w:rsidRPr="00011482">
              <w:rPr>
                <w:b/>
                <w:bCs/>
              </w:rPr>
              <w:t xml:space="preserve">                                                     </w:t>
            </w:r>
            <w:r>
              <w:rPr>
                <w:b/>
                <w:bCs/>
              </w:rPr>
              <w:t xml:space="preserve">                                      </w:t>
            </w:r>
            <w:r w:rsidRPr="00011482">
              <w:rPr>
                <w:b/>
                <w:bCs/>
              </w:rPr>
              <w:t>РЕСПУБЛИКИ МОРДОВИЯ</w:t>
            </w:r>
          </w:p>
        </w:tc>
      </w:tr>
      <w:tr w:rsidR="00E87BF8" w:rsidRPr="003C54E0">
        <w:tblPrEx>
          <w:tblLook w:val="0000"/>
        </w:tblPrEx>
        <w:trPr>
          <w:gridAfter w:val="1"/>
          <w:wAfter w:w="5122" w:type="dxa"/>
          <w:trHeight w:val="916"/>
        </w:trPr>
        <w:tc>
          <w:tcPr>
            <w:tcW w:w="324" w:type="dxa"/>
            <w:tcBorders>
              <w:right w:val="nil"/>
            </w:tcBorders>
          </w:tcPr>
          <w:p w:rsidR="00E87BF8" w:rsidRPr="003C54E0" w:rsidRDefault="00E87BF8" w:rsidP="00011482">
            <w:pPr>
              <w:tabs>
                <w:tab w:val="left" w:pos="3142"/>
              </w:tabs>
            </w:pPr>
          </w:p>
          <w:p w:rsidR="00E87BF8" w:rsidRPr="003C54E0" w:rsidRDefault="00E87BF8" w:rsidP="00011482">
            <w:pPr>
              <w:tabs>
                <w:tab w:val="left" w:pos="3142"/>
              </w:tabs>
            </w:pPr>
          </w:p>
          <w:p w:rsidR="00E87BF8" w:rsidRPr="003C54E0" w:rsidRDefault="00E87BF8" w:rsidP="00011482">
            <w:pPr>
              <w:tabs>
                <w:tab w:val="left" w:pos="3142"/>
              </w:tabs>
            </w:pPr>
          </w:p>
        </w:tc>
      </w:tr>
      <w:tr w:rsidR="00E87BF8">
        <w:trPr>
          <w:trHeight w:val="969"/>
        </w:trPr>
        <w:tc>
          <w:tcPr>
            <w:tcW w:w="10421" w:type="dxa"/>
            <w:gridSpan w:val="2"/>
          </w:tcPr>
          <w:p w:rsidR="00E87BF8" w:rsidRPr="00011482" w:rsidRDefault="00E87BF8" w:rsidP="00011482">
            <w:pPr>
              <w:tabs>
                <w:tab w:val="left" w:pos="3142"/>
              </w:tabs>
              <w:rPr>
                <w:b/>
                <w:bCs/>
              </w:rPr>
            </w:pPr>
            <w:r w:rsidRPr="00011482">
              <w:rPr>
                <w:b/>
                <w:bCs/>
              </w:rPr>
              <w:t xml:space="preserve">   </w:t>
            </w:r>
            <w:r>
              <w:rPr>
                <w:b/>
                <w:bCs/>
              </w:rPr>
              <w:t xml:space="preserve">                                                </w:t>
            </w:r>
            <w:r w:rsidRPr="00011482">
              <w:rPr>
                <w:b/>
                <w:bCs/>
              </w:rPr>
              <w:t>ЗАМЕСТИТЕЛЬ ГЛАВЫ ЛАТЫШОВСКОГО СЕЛЬСКОГО ПОСЕЛЕНИЯ</w:t>
            </w:r>
          </w:p>
          <w:p w:rsidR="00E87BF8" w:rsidRPr="00011482" w:rsidRDefault="00E87BF8" w:rsidP="00011482">
            <w:pPr>
              <w:tabs>
                <w:tab w:val="left" w:pos="3142"/>
              </w:tabs>
              <w:rPr>
                <w:b/>
                <w:bCs/>
              </w:rPr>
            </w:pPr>
            <w:r w:rsidRPr="00011482">
              <w:rPr>
                <w:b/>
                <w:bCs/>
              </w:rPr>
              <w:t xml:space="preserve">                              </w:t>
            </w:r>
            <w:r>
              <w:rPr>
                <w:b/>
                <w:bCs/>
              </w:rPr>
              <w:t xml:space="preserve">                                        </w:t>
            </w:r>
            <w:r w:rsidRPr="00011482">
              <w:rPr>
                <w:b/>
                <w:bCs/>
              </w:rPr>
              <w:t>КАДОШКИНСКОГО МУНИЦИПАЛЬНОГО РАЙОНА</w:t>
            </w:r>
          </w:p>
          <w:p w:rsidR="00E87BF8" w:rsidRPr="003C54E0" w:rsidRDefault="00E87BF8" w:rsidP="00011482">
            <w:pPr>
              <w:tabs>
                <w:tab w:val="left" w:pos="3142"/>
              </w:tabs>
            </w:pPr>
            <w:r w:rsidRPr="00011482">
              <w:rPr>
                <w:b/>
                <w:bCs/>
              </w:rPr>
              <w:t xml:space="preserve">                                                     </w:t>
            </w:r>
            <w:r>
              <w:rPr>
                <w:b/>
                <w:bCs/>
              </w:rPr>
              <w:t xml:space="preserve">                                         </w:t>
            </w:r>
            <w:r w:rsidRPr="00011482">
              <w:rPr>
                <w:b/>
                <w:bCs/>
              </w:rPr>
              <w:t>РЕСПУБЛИКИ МОРДОВИЯ</w:t>
            </w:r>
          </w:p>
        </w:tc>
      </w:tr>
    </w:tbl>
    <w:p w:rsidR="00E87BF8" w:rsidRPr="003C54E0" w:rsidRDefault="00E87BF8" w:rsidP="00D66715">
      <w:pPr>
        <w:rPr>
          <w:sz w:val="24"/>
          <w:szCs w:val="24"/>
          <w:highlight w:val="red"/>
        </w:rPr>
      </w:pPr>
    </w:p>
    <w:p w:rsidR="00E87BF8" w:rsidRDefault="00E87BF8" w:rsidP="00D66715">
      <w:pPr>
        <w:rPr>
          <w:sz w:val="24"/>
          <w:szCs w:val="24"/>
          <w:highlight w:val="red"/>
          <w:lang w:val="en-US"/>
        </w:rPr>
      </w:pPr>
    </w:p>
    <w:p w:rsidR="00E87BF8" w:rsidRPr="00D90B7A" w:rsidRDefault="00E87BF8" w:rsidP="00D66715">
      <w:pPr>
        <w:rPr>
          <w:sz w:val="24"/>
          <w:szCs w:val="24"/>
          <w:highlight w:val="red"/>
          <w:lang w:val="en-US"/>
        </w:rPr>
      </w:pPr>
    </w:p>
    <w:p w:rsidR="00E87BF8" w:rsidRPr="00AB15CE" w:rsidRDefault="00E87BF8" w:rsidP="00D66715">
      <w:pPr>
        <w:tabs>
          <w:tab w:val="left" w:pos="6710"/>
        </w:tabs>
        <w:rPr>
          <w:sz w:val="4"/>
          <w:szCs w:val="4"/>
          <w:highlight w:val="red"/>
        </w:rPr>
      </w:pPr>
    </w:p>
    <w:tbl>
      <w:tblPr>
        <w:tblW w:w="15134" w:type="dxa"/>
        <w:tblInd w:w="-106" w:type="dxa"/>
        <w:tblLook w:val="01E0"/>
      </w:tblPr>
      <w:tblGrid>
        <w:gridCol w:w="15134"/>
      </w:tblGrid>
      <w:tr w:rsidR="00E87BF8" w:rsidRPr="00D66715">
        <w:tc>
          <w:tcPr>
            <w:tcW w:w="15134" w:type="dxa"/>
          </w:tcPr>
          <w:p w:rsidR="00E87BF8" w:rsidRPr="00D66715" w:rsidRDefault="00E87BF8" w:rsidP="00D66715">
            <w:pPr>
              <w:tabs>
                <w:tab w:val="left" w:pos="671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E2A7B">
              <w:rPr>
                <w:b/>
                <w:bCs/>
                <w:sz w:val="24"/>
                <w:szCs w:val="24"/>
                <w:lang w:val="en-US"/>
              </w:rPr>
              <w:t>VI</w:t>
            </w:r>
            <w:r w:rsidRPr="00AE2A7B">
              <w:rPr>
                <w:b/>
                <w:bCs/>
                <w:sz w:val="24"/>
                <w:szCs w:val="24"/>
              </w:rPr>
              <w:t>. СРЕДСТВА МАССОВОЙ ИНФОРМАЦИИ</w:t>
            </w:r>
          </w:p>
          <w:p w:rsidR="00E87BF8" w:rsidRPr="00D66715" w:rsidRDefault="00E87BF8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5134" w:type="dxa"/>
          </w:tcPr>
          <w:p w:rsidR="00E87BF8" w:rsidRPr="00D66715" w:rsidRDefault="00E87BF8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7.1. Наименование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</w:t>
            </w:r>
            <w:r>
              <w:rPr>
                <w:sz w:val="24"/>
                <w:szCs w:val="24"/>
              </w:rPr>
              <w:t xml:space="preserve">ы и иной официальной информации: </w:t>
            </w:r>
            <w:r w:rsidRPr="00AE2A7B">
              <w:rPr>
                <w:b/>
                <w:bCs/>
                <w:sz w:val="24"/>
                <w:szCs w:val="24"/>
              </w:rPr>
              <w:t>Газета « Информационный бюллетень».</w:t>
            </w:r>
          </w:p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Тираж –  экз. одного номера</w:t>
            </w:r>
            <w:r>
              <w:rPr>
                <w:sz w:val="24"/>
                <w:szCs w:val="24"/>
              </w:rPr>
              <w:t>-5</w:t>
            </w:r>
            <w:r w:rsidRPr="00D66715">
              <w:rPr>
                <w:sz w:val="24"/>
                <w:szCs w:val="24"/>
              </w:rPr>
              <w:t>, экз. в год</w:t>
            </w:r>
            <w:r>
              <w:rPr>
                <w:sz w:val="24"/>
                <w:szCs w:val="24"/>
              </w:rPr>
              <w:t xml:space="preserve"> -24</w:t>
            </w:r>
          </w:p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Формат –полос</w:t>
            </w:r>
          </w:p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Период издания – </w:t>
            </w:r>
            <w:r>
              <w:rPr>
                <w:sz w:val="24"/>
                <w:szCs w:val="24"/>
              </w:rPr>
              <w:t>2 раза в месяц.</w:t>
            </w:r>
          </w:p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Учредитель – </w:t>
            </w:r>
            <w:r>
              <w:rPr>
                <w:sz w:val="24"/>
                <w:szCs w:val="24"/>
              </w:rPr>
              <w:t xml:space="preserve">Совет депутатов Латышовского сельского поселения Кадошкинского муниципального района </w:t>
            </w:r>
          </w:p>
          <w:p w:rsidR="00E87BF8" w:rsidRPr="00D66715" w:rsidRDefault="00E87BF8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Юридический адрес – </w:t>
            </w:r>
            <w:r>
              <w:rPr>
                <w:sz w:val="24"/>
                <w:szCs w:val="24"/>
              </w:rPr>
              <w:t>РМ., Кадошкинский район, с. Латышовка, ул. Молодёжная, д.12</w:t>
            </w:r>
          </w:p>
          <w:p w:rsidR="00E87BF8" w:rsidRPr="00D66715" w:rsidRDefault="00E87BF8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E87BF8" w:rsidRPr="00D66715" w:rsidRDefault="00E87BF8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VII</w:t>
      </w:r>
      <w:r w:rsidRPr="00D66715">
        <w:rPr>
          <w:b/>
          <w:bCs/>
          <w:sz w:val="24"/>
          <w:szCs w:val="24"/>
        </w:rPr>
        <w:t xml:space="preserve">. ТЕРРИТОРИАЛЬНОЕ ОБЩЕСТВЕННОЕ САМОУПРАВЛЕНИЕ, </w:t>
      </w:r>
    </w:p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  <w:r w:rsidRPr="00D66715">
        <w:rPr>
          <w:b/>
          <w:bCs/>
          <w:sz w:val="24"/>
          <w:szCs w:val="24"/>
        </w:rPr>
        <w:t>ОБЩЕСТВЕННО-ПОЛИТИЧЕСКИЕ И ДРУГИЕ ОБЪЕДИНЕНИЯ ГРАЖДАН</w:t>
      </w:r>
    </w:p>
    <w:p w:rsidR="00E87BF8" w:rsidRPr="00D66715" w:rsidRDefault="00E87BF8" w:rsidP="00D66715">
      <w:pPr>
        <w:jc w:val="center"/>
        <w:rPr>
          <w:b/>
          <w:bCs/>
          <w:sz w:val="12"/>
          <w:szCs w:val="12"/>
        </w:rPr>
      </w:pPr>
    </w:p>
    <w:tbl>
      <w:tblPr>
        <w:tblW w:w="14997" w:type="dxa"/>
        <w:tblInd w:w="-106" w:type="dxa"/>
        <w:tblLayout w:type="fixed"/>
        <w:tblLook w:val="0000"/>
      </w:tblPr>
      <w:tblGrid>
        <w:gridCol w:w="827"/>
        <w:gridCol w:w="8586"/>
        <w:gridCol w:w="1911"/>
        <w:gridCol w:w="1972"/>
        <w:gridCol w:w="1701"/>
      </w:tblGrid>
      <w:tr w:rsidR="00E87BF8" w:rsidRPr="00D66715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87BF8" w:rsidRPr="00D66715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87BF8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Число зарегистрированных органов территориального общественного самоуправления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политических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религиозных конфессий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87BF8" w:rsidRPr="00D66715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6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старост в населенных пунктах на территории муниципального образования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87BF8" w:rsidRPr="00D66715" w:rsidRDefault="00E87BF8" w:rsidP="00D66715">
      <w:pPr>
        <w:tabs>
          <w:tab w:val="left" w:pos="8280"/>
        </w:tabs>
        <w:rPr>
          <w:sz w:val="24"/>
          <w:szCs w:val="24"/>
        </w:rPr>
      </w:pPr>
    </w:p>
    <w:tbl>
      <w:tblPr>
        <w:tblW w:w="15134" w:type="dxa"/>
        <w:tblInd w:w="-106" w:type="dxa"/>
        <w:tblLayout w:type="fixed"/>
        <w:tblLook w:val="0000"/>
      </w:tblPr>
      <w:tblGrid>
        <w:gridCol w:w="808"/>
        <w:gridCol w:w="14326"/>
      </w:tblGrid>
      <w:tr w:rsidR="00E87BF8" w:rsidRPr="00D66715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widowControl w:val="0"/>
              <w:tabs>
                <w:tab w:val="left" w:pos="72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Перечень национально-культурных объединений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E87BF8" w:rsidRPr="00D66715" w:rsidRDefault="00E87BF8" w:rsidP="00D66715">
      <w:pPr>
        <w:rPr>
          <w:sz w:val="24"/>
          <w:szCs w:val="24"/>
        </w:rPr>
      </w:pPr>
    </w:p>
    <w:p w:rsidR="00E87BF8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  <w:lang w:val="en-US"/>
        </w:rPr>
      </w:pPr>
    </w:p>
    <w:p w:rsidR="00E87BF8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E87BF8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E87BF8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E87BF8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E87BF8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E87BF8" w:rsidRPr="00FB2E55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E87BF8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  <w:lang w:val="en-US"/>
        </w:rPr>
      </w:pPr>
    </w:p>
    <w:p w:rsidR="00E87BF8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  <w:lang w:val="en-US"/>
        </w:rPr>
      </w:pPr>
    </w:p>
    <w:p w:rsidR="00E87BF8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  <w:lang w:val="en-US"/>
        </w:rPr>
      </w:pPr>
    </w:p>
    <w:p w:rsidR="00E87BF8" w:rsidRPr="00D66715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VIII</w:t>
      </w:r>
      <w:r w:rsidRPr="00D66715">
        <w:rPr>
          <w:b/>
          <w:bCs/>
          <w:sz w:val="24"/>
          <w:szCs w:val="24"/>
        </w:rPr>
        <w:t>. НАСЕЛЕНИЕ МУНИЦИПАЛЬНОГО ОБРАЗОВАНИЯ.</w:t>
      </w:r>
    </w:p>
    <w:p w:rsidR="00E87BF8" w:rsidRPr="00D66715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  <w:r w:rsidRPr="00D66715">
        <w:rPr>
          <w:b/>
          <w:bCs/>
          <w:sz w:val="24"/>
          <w:szCs w:val="24"/>
        </w:rPr>
        <w:t>ДЕМОГРАФИЧЕСКАЯ ХАРАКТЕРИСТИКА</w:t>
      </w:r>
    </w:p>
    <w:p w:rsidR="00E87BF8" w:rsidRPr="00D66715" w:rsidRDefault="00E87BF8" w:rsidP="00D66715">
      <w:pPr>
        <w:pStyle w:val="Header"/>
      </w:pPr>
    </w:p>
    <w:tbl>
      <w:tblPr>
        <w:tblW w:w="15139" w:type="dxa"/>
        <w:tblInd w:w="-106" w:type="dxa"/>
        <w:tblLayout w:type="fixed"/>
        <w:tblLook w:val="0000"/>
      </w:tblPr>
      <w:tblGrid>
        <w:gridCol w:w="901"/>
        <w:gridCol w:w="8512"/>
        <w:gridCol w:w="2182"/>
        <w:gridCol w:w="1843"/>
        <w:gridCol w:w="1701"/>
      </w:tblGrid>
      <w:tr w:rsidR="00E87BF8" w:rsidRPr="00D66715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E87BF8" w:rsidRPr="00D66715" w:rsidRDefault="00E87BF8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возрасте: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highlight w:val="red"/>
              </w:rPr>
            </w:pPr>
            <w:r w:rsidRPr="00C26FE5">
              <w:rPr>
                <w:sz w:val="24"/>
                <w:szCs w:val="24"/>
              </w:rPr>
              <w:t>625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highlight w:val="red"/>
              </w:rPr>
            </w:pPr>
            <w:r w:rsidRPr="00C26FE5">
              <w:rPr>
                <w:sz w:val="24"/>
                <w:szCs w:val="24"/>
              </w:rPr>
              <w:t>630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C26FE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C26FE5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5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C26FE5" w:rsidRDefault="00E87BF8" w:rsidP="00D66715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C26FE5">
              <w:rPr>
                <w:sz w:val="24"/>
                <w:szCs w:val="24"/>
              </w:rPr>
              <w:t>- детей дошкольного возраста (до 6 лет),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19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C26FE5" w:rsidRDefault="00E87BF8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C26FE5">
              <w:rPr>
                <w:sz w:val="24"/>
                <w:szCs w:val="24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6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C26FE5" w:rsidRDefault="00E87BF8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C26FE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30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C26FE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C26FE5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C26FE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C26FE5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467AA3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AA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56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725EE7" w:rsidRDefault="00E87BF8" w:rsidP="00EC4A36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725EE7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13,2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725EE7" w:rsidRDefault="00E87BF8" w:rsidP="00EC4A36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725EE7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725EE7" w:rsidRDefault="00E87BF8" w:rsidP="00EC4A36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725EE7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725EE7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725EE7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75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725EE7" w:rsidRDefault="00E87BF8" w:rsidP="00EC4A36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725EE7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6,4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87BF8" w:rsidRPr="00D66715" w:rsidRDefault="00E87BF8" w:rsidP="00D66715">
      <w:pPr>
        <w:pStyle w:val="FootnoteText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01.01.2017. В соответствии с Годовым производственным планом Росстата оценка численности постоянного населения на 01.01.2018 по полу и возрасту будет осуществлена в сентябре 2018 года.</w:t>
      </w:r>
    </w:p>
    <w:p w:rsidR="00E87BF8" w:rsidRPr="00D66715" w:rsidRDefault="00E87BF8" w:rsidP="00D66715">
      <w:pPr>
        <w:pStyle w:val="FootnoteText"/>
      </w:pPr>
      <w:r w:rsidRPr="00D66715"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гражданского персонала ВС РФ), сотрудников правоохранительных органов (МВД, Росгвардия, СК РФ, ФСБ РФ, ФССП, ФСИН, прочие)</w:t>
      </w:r>
    </w:p>
    <w:p w:rsidR="00E87BF8" w:rsidRPr="00D66715" w:rsidRDefault="00E87BF8" w:rsidP="00D66715">
      <w:pPr>
        <w:pStyle w:val="Heading4"/>
        <w:jc w:val="center"/>
        <w:rPr>
          <w:b w:val="0"/>
          <w:bCs w:val="0"/>
          <w:sz w:val="24"/>
          <w:szCs w:val="24"/>
        </w:rPr>
      </w:pPr>
    </w:p>
    <w:p w:rsidR="00E87BF8" w:rsidRPr="00D66715" w:rsidRDefault="00E87BF8" w:rsidP="00D66715">
      <w:pPr>
        <w:pStyle w:val="Heading4"/>
        <w:jc w:val="center"/>
        <w:rPr>
          <w:b w:val="0"/>
          <w:bCs w:val="0"/>
          <w:sz w:val="24"/>
          <w:szCs w:val="24"/>
        </w:rPr>
      </w:pPr>
      <w:r w:rsidRPr="00D66715">
        <w:rPr>
          <w:b w:val="0"/>
          <w:bCs w:val="0"/>
          <w:sz w:val="24"/>
          <w:szCs w:val="24"/>
        </w:rPr>
        <w:t>2. Демографическая характеристика муниципального образования</w:t>
      </w:r>
    </w:p>
    <w:tbl>
      <w:tblPr>
        <w:tblW w:w="15281" w:type="dxa"/>
        <w:tblInd w:w="-106" w:type="dxa"/>
        <w:tblLayout w:type="fixed"/>
        <w:tblLook w:val="0000"/>
      </w:tblPr>
      <w:tblGrid>
        <w:gridCol w:w="828"/>
        <w:gridCol w:w="8585"/>
        <w:gridCol w:w="2182"/>
        <w:gridCol w:w="1843"/>
        <w:gridCol w:w="1843"/>
      </w:tblGrid>
      <w:tr w:rsidR="00E87BF8" w:rsidRPr="00D66715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87BF8" w:rsidRPr="00D66715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tabs>
                <w:tab w:val="left" w:pos="8280"/>
              </w:tabs>
              <w:snapToGrid w:val="0"/>
            </w:pPr>
            <w:r w:rsidRPr="00792258">
              <w:t>Число родившихся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87BF8" w:rsidRPr="00D66715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tabs>
                <w:tab w:val="left" w:pos="8280"/>
              </w:tabs>
              <w:snapToGrid w:val="0"/>
              <w:jc w:val="center"/>
            </w:pPr>
            <w:r w:rsidRPr="00D66715"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tabs>
                <w:tab w:val="left" w:pos="8280"/>
              </w:tabs>
              <w:snapToGrid w:val="0"/>
            </w:pPr>
            <w:r w:rsidRPr="00792258">
              <w:t>Число умерших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E87BF8" w:rsidRPr="00D66715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tabs>
                <w:tab w:val="left" w:pos="8280"/>
              </w:tabs>
              <w:snapToGrid w:val="0"/>
              <w:jc w:val="center"/>
            </w:pPr>
            <w:r w:rsidRPr="00D66715"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tabs>
                <w:tab w:val="left" w:pos="8280"/>
              </w:tabs>
              <w:snapToGrid w:val="0"/>
            </w:pPr>
            <w:r w:rsidRPr="00792258"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tabs>
                <w:tab w:val="left" w:pos="8280"/>
              </w:tabs>
              <w:snapToGrid w:val="0"/>
            </w:pPr>
            <w:r w:rsidRPr="00D66715"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tabs>
                <w:tab w:val="left" w:pos="8280"/>
              </w:tabs>
              <w:snapToGrid w:val="0"/>
              <w:jc w:val="center"/>
            </w:pPr>
            <w:r w:rsidRPr="00D66715"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tabs>
                <w:tab w:val="left" w:pos="8280"/>
              </w:tabs>
              <w:snapToGrid w:val="0"/>
            </w:pPr>
            <w:r w:rsidRPr="00D66715"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tabs>
                <w:tab w:val="left" w:pos="8280"/>
              </w:tabs>
              <w:snapToGrid w:val="0"/>
              <w:jc w:val="center"/>
            </w:pPr>
            <w:r w:rsidRPr="00D66715"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tabs>
                <w:tab w:val="left" w:pos="8280"/>
              </w:tabs>
              <w:snapToGrid w:val="0"/>
            </w:pPr>
            <w:r w:rsidRPr="00D66715">
              <w:t>Число прибывших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tabs>
                <w:tab w:val="left" w:pos="8280"/>
              </w:tabs>
              <w:snapToGrid w:val="0"/>
            </w:pPr>
            <w:r w:rsidRPr="00D66715">
              <w:t>Численность выбывших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87BF8" w:rsidRPr="00D66715" w:rsidRDefault="00E87BF8" w:rsidP="00D66715">
      <w:pPr>
        <w:tabs>
          <w:tab w:val="left" w:pos="8280"/>
        </w:tabs>
        <w:jc w:val="center"/>
        <w:rPr>
          <w:b/>
          <w:bCs/>
          <w:sz w:val="16"/>
          <w:szCs w:val="16"/>
        </w:rPr>
      </w:pPr>
    </w:p>
    <w:p w:rsidR="00E87BF8" w:rsidRPr="00D66715" w:rsidRDefault="00E87BF8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</w:t>
      </w:r>
      <w:r w:rsidRPr="00D66715">
        <w:rPr>
          <w:b/>
          <w:bCs/>
          <w:sz w:val="24"/>
          <w:szCs w:val="24"/>
          <w:lang w:val="en-US"/>
        </w:rPr>
        <w:t>X</w:t>
      </w:r>
      <w:r w:rsidRPr="00D66715">
        <w:rPr>
          <w:b/>
          <w:bCs/>
          <w:sz w:val="24"/>
          <w:szCs w:val="24"/>
        </w:rPr>
        <w:t>. УРОВЕНЬ ЖИЗНИ НАСЕЛЕНИЯ</w:t>
      </w:r>
    </w:p>
    <w:p w:rsidR="00E87BF8" w:rsidRPr="00D66715" w:rsidRDefault="00E87BF8" w:rsidP="00D66715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1" w:type="dxa"/>
        <w:tblInd w:w="-106" w:type="dxa"/>
        <w:tblLayout w:type="fixed"/>
        <w:tblLook w:val="0000"/>
      </w:tblPr>
      <w:tblGrid>
        <w:gridCol w:w="828"/>
        <w:gridCol w:w="8811"/>
        <w:gridCol w:w="1956"/>
        <w:gridCol w:w="1843"/>
        <w:gridCol w:w="1843"/>
      </w:tblGrid>
      <w:tr w:rsidR="00E87BF8" w:rsidRPr="00D66715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E87BF8" w:rsidRPr="00D66715" w:rsidRDefault="00E87BF8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1F29F1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F29F1">
              <w:rPr>
                <w:sz w:val="24"/>
                <w:szCs w:val="24"/>
              </w:rPr>
              <w:t>20 500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1F29F1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F29F1">
              <w:rPr>
                <w:sz w:val="24"/>
                <w:szCs w:val="24"/>
              </w:rPr>
              <w:t>20  500</w:t>
            </w: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1F29F1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F29F1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1F29F1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F29F1"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1F29F1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F29F1">
              <w:rPr>
                <w:sz w:val="24"/>
                <w:szCs w:val="24"/>
              </w:rPr>
              <w:t>20 000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1F29F1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F29F1">
              <w:rPr>
                <w:sz w:val="24"/>
                <w:szCs w:val="24"/>
              </w:rPr>
              <w:t>20 000</w:t>
            </w: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1F29F1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F29F1">
              <w:rPr>
                <w:sz w:val="24"/>
                <w:szCs w:val="24"/>
              </w:rPr>
              <w:t>24 000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1F29F1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F29F1">
              <w:rPr>
                <w:sz w:val="24"/>
                <w:szCs w:val="24"/>
              </w:rPr>
              <w:t>24 000</w:t>
            </w: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1F29F1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F29F1">
              <w:rPr>
                <w:sz w:val="24"/>
                <w:szCs w:val="24"/>
              </w:rPr>
              <w:t>27 000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1F29F1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F29F1">
              <w:rPr>
                <w:sz w:val="24"/>
                <w:szCs w:val="24"/>
              </w:rPr>
              <w:t>27 000</w:t>
            </w:r>
          </w:p>
        </w:tc>
      </w:tr>
      <w:tr w:rsidR="00E87BF8" w:rsidRPr="00AB15CE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1F29F1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F29F1">
              <w:rPr>
                <w:sz w:val="24"/>
                <w:szCs w:val="24"/>
              </w:rPr>
              <w:t>21 000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1F29F1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F29F1">
              <w:rPr>
                <w:sz w:val="24"/>
                <w:szCs w:val="24"/>
              </w:rPr>
              <w:t>21 000</w:t>
            </w:r>
          </w:p>
        </w:tc>
      </w:tr>
      <w:tr w:rsidR="00E87BF8" w:rsidRPr="00AB15CE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1F29F1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F29F1">
              <w:rPr>
                <w:sz w:val="24"/>
                <w:szCs w:val="24"/>
              </w:rPr>
              <w:t>25 000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1F29F1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F29F1">
              <w:rPr>
                <w:sz w:val="24"/>
                <w:szCs w:val="24"/>
              </w:rPr>
              <w:t>25 000</w:t>
            </w: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сложившейся на начало текущего года (01.01.):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отсутствия собственных средств предприятий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D66715">
              <w:rPr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E87BF8" w:rsidRPr="00D66715" w:rsidRDefault="00E87BF8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E87BF8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  <w:p w:rsidR="00E87BF8" w:rsidRPr="00D66715" w:rsidRDefault="00E87BF8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304649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304649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87BF8" w:rsidRDefault="00E87BF8" w:rsidP="00D66715">
      <w:pPr>
        <w:rPr>
          <w:sz w:val="24"/>
          <w:szCs w:val="24"/>
        </w:rPr>
      </w:pPr>
    </w:p>
    <w:p w:rsidR="00E87BF8" w:rsidRPr="00D66715" w:rsidRDefault="00E87BF8" w:rsidP="00D66715">
      <w:pPr>
        <w:rPr>
          <w:sz w:val="24"/>
          <w:szCs w:val="24"/>
        </w:rPr>
      </w:pPr>
    </w:p>
    <w:p w:rsidR="00E87BF8" w:rsidRPr="00D66715" w:rsidRDefault="00E87BF8" w:rsidP="00D66715">
      <w:pPr>
        <w:tabs>
          <w:tab w:val="left" w:pos="136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X</w:t>
      </w:r>
      <w:r w:rsidRPr="00D66715">
        <w:rPr>
          <w:b/>
          <w:bCs/>
          <w:sz w:val="24"/>
          <w:szCs w:val="24"/>
        </w:rPr>
        <w:t>. БЮДЖЕТ МУНИЦИПАЛЬНОГО ОБРАЗОВАНИЯ</w:t>
      </w:r>
    </w:p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Pr="001E6D0E">
        <w:rPr>
          <w:b/>
          <w:bCs/>
          <w:sz w:val="24"/>
          <w:szCs w:val="24"/>
        </w:rPr>
        <w:t>0</w:t>
      </w:r>
      <w:r w:rsidRPr="00D66715">
        <w:rPr>
          <w:b/>
          <w:bCs/>
          <w:sz w:val="24"/>
          <w:szCs w:val="24"/>
        </w:rPr>
        <w:t>.1. Доходы бюджета муниципального образования (тыс. руб.)</w:t>
      </w:r>
    </w:p>
    <w:p w:rsidR="00E87BF8" w:rsidRPr="00D66715" w:rsidRDefault="00E87BF8" w:rsidP="00D66715">
      <w:pPr>
        <w:jc w:val="center"/>
        <w:rPr>
          <w:sz w:val="16"/>
          <w:szCs w:val="16"/>
        </w:rPr>
      </w:pPr>
    </w:p>
    <w:tbl>
      <w:tblPr>
        <w:tblW w:w="15593" w:type="dxa"/>
        <w:tblInd w:w="-106" w:type="dxa"/>
        <w:tblLayout w:type="fixed"/>
        <w:tblLook w:val="0000"/>
      </w:tblPr>
      <w:tblGrid>
        <w:gridCol w:w="1021"/>
        <w:gridCol w:w="8821"/>
        <w:gridCol w:w="1357"/>
        <w:gridCol w:w="1559"/>
        <w:gridCol w:w="1559"/>
        <w:gridCol w:w="1276"/>
      </w:tblGrid>
      <w:tr w:rsidR="00E87BF8" w:rsidRPr="00D66715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</w:p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87BF8" w:rsidRPr="00D66715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pacing w:line="21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pacing w:line="21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об исполнении </w:t>
            </w:r>
          </w:p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 на 2018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исполнении за 2018 год</w:t>
            </w:r>
          </w:p>
        </w:tc>
      </w:tr>
      <w:tr w:rsidR="00E87BF8" w:rsidRPr="00D66715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7A2CC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1890.4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0A4D8E" w:rsidRDefault="00E87BF8" w:rsidP="007311E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1775,9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0A4D8E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1811.2</w:t>
            </w:r>
          </w:p>
        </w:tc>
      </w:tr>
      <w:tr w:rsidR="00E87BF8" w:rsidRPr="00D66715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A2CC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736.8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0A4D8E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849.1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0A4D8E" w:rsidRDefault="00E87BF8" w:rsidP="00480ED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666,1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736.8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685.4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846.1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663.1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534685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22.9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534685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93.0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25.8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534685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534685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6.7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7.0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8.4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534685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83.8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534685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75.9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53.2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534685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622.1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534685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503.4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654.6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575.6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D66715">
              <w:rPr>
                <w:sz w:val="24"/>
                <w:szCs w:val="24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7311E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D66715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534685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480ED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Default="00E87BF8" w:rsidP="00BD4F0C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E87BF8" w:rsidRDefault="00E87BF8" w:rsidP="00BD4F0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43.1</w:t>
            </w:r>
          </w:p>
          <w:p w:rsidR="00E87BF8" w:rsidRPr="00D66715" w:rsidRDefault="00E87BF8" w:rsidP="00BD4F0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Default="00E87BF8" w:rsidP="00BD4F0C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E87BF8" w:rsidRPr="00D66715" w:rsidRDefault="00E87BF8" w:rsidP="00BD4F0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38.5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возврата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Безвозмездные поступления, </w:t>
            </w:r>
          </w:p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1153.6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1090.5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1290,9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1145.1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A2CC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1153.6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7A2CC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1086.7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0A4D8E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1287,1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7311E4" w:rsidRDefault="00E87BF8" w:rsidP="0050470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1141.3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534685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202.1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534685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202.1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139.8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139.8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960CE7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960CE7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960CE7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960CE7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A2CC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58.3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7A2CC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58.3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72.2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72.1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643,3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534685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298.2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7A2CC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231.3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0A4D8E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286.1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</w:t>
            </w: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возврата остатков субсидий, субвенций и иных межбюджетных трансфертов,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Доходы, полученные учреждениями, являющимися получателями бюджетных средств, от оказания платных услуг, безвозмездных поступлений от физических лиц, в т. ч. добровольных пожертвований, средств от иной, приносящей доходы деятельности (поступающие на лицевые счета учреждений)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 (</w:t>
            </w:r>
            <w:r w:rsidRPr="00D66715">
              <w:rPr>
                <w:sz w:val="24"/>
                <w:szCs w:val="24"/>
              </w:rPr>
              <w:sym w:font="Symbol" w:char="F025"/>
            </w:r>
            <w:r w:rsidRPr="00D66715">
              <w:rPr>
                <w:sz w:val="24"/>
                <w:szCs w:val="24"/>
              </w:rPr>
              <w:t>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F719E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0A4D8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39,7</w:t>
            </w:r>
          </w:p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36,8</w:t>
            </w:r>
          </w:p>
        </w:tc>
      </w:tr>
      <w:tr w:rsidR="00E87BF8" w:rsidRPr="00D66715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CD6BB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CD6BB5">
              <w:rPr>
                <w:sz w:val="24"/>
                <w:szCs w:val="24"/>
              </w:rPr>
              <w:t>Доходы муниципального образования в расчете на 1 жителя муниципального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CD6BB5" w:rsidRDefault="00E87BF8" w:rsidP="00CD6BB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CD6BB5" w:rsidRDefault="00E87BF8" w:rsidP="00CD6BB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CD6BB5" w:rsidRDefault="00E87BF8" w:rsidP="00CD6BB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CD6BB5" w:rsidRDefault="00E87BF8" w:rsidP="00CD6BB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7.7</w:t>
            </w:r>
          </w:p>
        </w:tc>
      </w:tr>
      <w:tr w:rsidR="00E87BF8" w:rsidRPr="00D66715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CD6BB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CD6BB5">
              <w:rPr>
                <w:sz w:val="24"/>
                <w:szCs w:val="24"/>
              </w:rPr>
              <w:t>Собственные доходы муниципального образования в расчете на 1 жителя муниципального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CD6BB5" w:rsidRDefault="00E87BF8" w:rsidP="00CD6BB5">
            <w:pPr>
              <w:snapToGrid w:val="0"/>
              <w:jc w:val="center"/>
              <w:rPr>
                <w:sz w:val="24"/>
                <w:szCs w:val="24"/>
              </w:rPr>
            </w:pPr>
            <w:r w:rsidRPr="00CD6BB5">
              <w:rPr>
                <w:sz w:val="24"/>
                <w:szCs w:val="24"/>
              </w:rPr>
              <w:t>1.3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CD6BB5" w:rsidRDefault="00E87BF8" w:rsidP="00CD6BB5">
            <w:pPr>
              <w:snapToGrid w:val="0"/>
              <w:jc w:val="center"/>
              <w:rPr>
                <w:sz w:val="24"/>
                <w:szCs w:val="24"/>
              </w:rPr>
            </w:pPr>
            <w:r w:rsidRPr="00CD6BB5">
              <w:rPr>
                <w:sz w:val="24"/>
                <w:szCs w:val="24"/>
              </w:rPr>
              <w:t>1.2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CD6BB5" w:rsidRDefault="00E87BF8" w:rsidP="00CD6BB5">
            <w:pPr>
              <w:snapToGrid w:val="0"/>
              <w:jc w:val="center"/>
              <w:rPr>
                <w:sz w:val="24"/>
                <w:szCs w:val="24"/>
              </w:rPr>
            </w:pPr>
            <w:r w:rsidRPr="00CD6BB5">
              <w:rPr>
                <w:sz w:val="24"/>
                <w:szCs w:val="24"/>
              </w:rPr>
              <w:t>1.5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CD6BB5" w:rsidRDefault="00E87BF8" w:rsidP="00CD6BB5">
            <w:pPr>
              <w:snapToGrid w:val="0"/>
              <w:jc w:val="center"/>
              <w:rPr>
                <w:sz w:val="24"/>
                <w:szCs w:val="24"/>
              </w:rPr>
            </w:pPr>
            <w:r w:rsidRPr="00CD6BB5">
              <w:rPr>
                <w:sz w:val="24"/>
                <w:szCs w:val="24"/>
              </w:rPr>
              <w:t>1.2</w:t>
            </w:r>
          </w:p>
        </w:tc>
      </w:tr>
    </w:tbl>
    <w:p w:rsidR="00E87BF8" w:rsidRDefault="00E87BF8" w:rsidP="00D66715">
      <w:pPr>
        <w:jc w:val="center"/>
        <w:rPr>
          <w:b/>
          <w:bCs/>
          <w:sz w:val="24"/>
          <w:szCs w:val="24"/>
        </w:rPr>
      </w:pPr>
    </w:p>
    <w:p w:rsidR="00E87BF8" w:rsidRDefault="00E87BF8" w:rsidP="00D66715">
      <w:pPr>
        <w:jc w:val="center"/>
        <w:rPr>
          <w:b/>
          <w:bCs/>
          <w:sz w:val="24"/>
          <w:szCs w:val="24"/>
        </w:rPr>
      </w:pPr>
    </w:p>
    <w:p w:rsidR="00E87BF8" w:rsidRDefault="00E87BF8" w:rsidP="00D667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Pr="001E6D0E">
        <w:rPr>
          <w:b/>
          <w:bCs/>
          <w:sz w:val="24"/>
          <w:szCs w:val="24"/>
        </w:rPr>
        <w:t>0</w:t>
      </w:r>
      <w:r w:rsidRPr="00D66715">
        <w:rPr>
          <w:b/>
          <w:bCs/>
          <w:sz w:val="24"/>
          <w:szCs w:val="24"/>
        </w:rPr>
        <w:t xml:space="preserve">.2. Расходы бюджета муниципального образования (тыс. руб.) </w:t>
      </w:r>
    </w:p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</w:p>
    <w:tbl>
      <w:tblPr>
        <w:tblW w:w="15593" w:type="dxa"/>
        <w:tblInd w:w="-106" w:type="dxa"/>
        <w:tblLayout w:type="fixed"/>
        <w:tblLook w:val="0000"/>
      </w:tblPr>
      <w:tblGrid>
        <w:gridCol w:w="1163"/>
        <w:gridCol w:w="9279"/>
        <w:gridCol w:w="1400"/>
        <w:gridCol w:w="1200"/>
        <w:gridCol w:w="1134"/>
        <w:gridCol w:w="1417"/>
      </w:tblGrid>
      <w:tr w:rsidR="00E87BF8" w:rsidRPr="00D66715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87BF8" w:rsidRPr="00D66715" w:rsidRDefault="00E87BF8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F06403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87BF8" w:rsidRPr="00D66715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исполнении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исполнении за 2018 год</w:t>
            </w:r>
          </w:p>
        </w:tc>
      </w:tr>
      <w:tr w:rsidR="00E87BF8" w:rsidRPr="00D66715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муниципального образования - всего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A2CC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1890.4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7A2CC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1737.6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0A4D8E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2137,9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480ED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1844.40</w:t>
            </w:r>
          </w:p>
        </w:tc>
      </w:tr>
      <w:tr w:rsidR="00E87BF8" w:rsidRPr="00D66715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классификацией – всего,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A2CC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1890.4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7A2CC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1737.6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0A4D8E" w:rsidRDefault="00E87BF8" w:rsidP="00C618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2137,9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50470B" w:rsidRDefault="00E87BF8" w:rsidP="00C61831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1844.40</w:t>
            </w:r>
          </w:p>
        </w:tc>
      </w:tr>
      <w:tr w:rsidR="00E87BF8" w:rsidRPr="00D66715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719E2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1117.9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F719E2" w:rsidRDefault="00E87BF8" w:rsidP="00F719E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1107,1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0C6DFC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1253.1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0C6DFC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1158.6</w:t>
            </w:r>
          </w:p>
        </w:tc>
      </w:tr>
      <w:tr w:rsidR="00E87BF8" w:rsidRPr="00D66715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A2CC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7A2CCC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50470B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50470B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0.7</w:t>
            </w:r>
          </w:p>
        </w:tc>
      </w:tr>
      <w:tr w:rsidR="00E87BF8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719E2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58.2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F719E2" w:rsidRDefault="00E87BF8" w:rsidP="00F719E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58.2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72.1</w:t>
            </w:r>
          </w:p>
        </w:tc>
      </w:tr>
      <w:tr w:rsidR="00E87BF8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719E2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258.7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F719E2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F003AD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F003AD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219.9</w:t>
            </w:r>
          </w:p>
        </w:tc>
      </w:tr>
      <w:tr w:rsidR="00E87BF8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719E2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F719E2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F003AD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F003AD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60.0</w:t>
            </w:r>
          </w:p>
        </w:tc>
      </w:tr>
      <w:tr w:rsidR="00E87BF8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0A4D8E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0A4D8E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50470B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8D7948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87BF8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92,6</w:t>
            </w: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0A4D8E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0A4D8E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150,2</w:t>
            </w: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719E2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87.4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F719E2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87.4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130.6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90.2</w:t>
            </w: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(выполнение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A2CCC" w:rsidRDefault="00E87BF8" w:rsidP="00AB15CE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7A2CCC" w:rsidRDefault="00E87BF8" w:rsidP="00AB15CE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50470B" w:rsidRDefault="00E87BF8" w:rsidP="00AB15CE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50470B" w:rsidRDefault="00E87BF8" w:rsidP="00AB15CE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0.7</w:t>
            </w:r>
          </w:p>
        </w:tc>
      </w:tr>
      <w:tr w:rsidR="00E87BF8" w:rsidRPr="00D66715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особо ценного движимого имущества, закрепленного за Учреждением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F719E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F719E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0.1</w:t>
            </w:r>
          </w:p>
        </w:tc>
      </w:tr>
      <w:tr w:rsidR="00E87BF8" w:rsidRPr="00D66715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1117.9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1105.6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1246.1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1158.7</w:t>
            </w:r>
          </w:p>
        </w:tc>
      </w:tr>
      <w:tr w:rsidR="00E87BF8" w:rsidRPr="00D66715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937.4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937.4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1014.8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952.3</w:t>
            </w:r>
          </w:p>
        </w:tc>
      </w:tr>
      <w:tr w:rsidR="00E87BF8" w:rsidRPr="00D66715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представительных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375.9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375.9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401.6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375.9</w:t>
            </w:r>
          </w:p>
        </w:tc>
      </w:tr>
      <w:tr w:rsidR="00E87BF8" w:rsidRPr="00D66715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561.5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561.5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613.2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576.4</w:t>
            </w:r>
          </w:p>
        </w:tc>
      </w:tr>
      <w:tr w:rsidR="00E87BF8" w:rsidRPr="00D66715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 какой группе по степени дотационности относится муниципальное образование: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Российской Федерации по установленным нормативам: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0A4D8E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0A4D8E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региона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2.3.6.3.</w:t>
            </w:r>
          </w:p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CD6BB5" w:rsidRDefault="00E87BF8" w:rsidP="00CD6BB5">
            <w:pPr>
              <w:snapToGrid w:val="0"/>
              <w:jc w:val="center"/>
              <w:rPr>
                <w:sz w:val="24"/>
                <w:szCs w:val="24"/>
              </w:rPr>
            </w:pPr>
            <w:r w:rsidRPr="00CD6BB5">
              <w:rPr>
                <w:sz w:val="24"/>
                <w:szCs w:val="24"/>
              </w:rPr>
              <w:t>1.3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CD6BB5" w:rsidRDefault="00E87BF8" w:rsidP="00CD6BB5">
            <w:pPr>
              <w:snapToGrid w:val="0"/>
              <w:jc w:val="center"/>
              <w:rPr>
                <w:sz w:val="24"/>
                <w:szCs w:val="24"/>
              </w:rPr>
            </w:pPr>
            <w:r w:rsidRPr="00CD6BB5">
              <w:rPr>
                <w:sz w:val="24"/>
                <w:szCs w:val="24"/>
              </w:rPr>
              <w:t>1.2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CD6BB5" w:rsidRDefault="00E87BF8" w:rsidP="00CD6BB5">
            <w:pPr>
              <w:snapToGrid w:val="0"/>
              <w:jc w:val="center"/>
              <w:rPr>
                <w:sz w:val="24"/>
                <w:szCs w:val="24"/>
              </w:rPr>
            </w:pPr>
            <w:r w:rsidRPr="00CD6BB5">
              <w:rPr>
                <w:sz w:val="24"/>
                <w:szCs w:val="24"/>
              </w:rPr>
              <w:t>1.5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CD6BB5" w:rsidRDefault="00E87BF8" w:rsidP="00CD6BB5">
            <w:pPr>
              <w:snapToGrid w:val="0"/>
              <w:jc w:val="center"/>
              <w:rPr>
                <w:sz w:val="24"/>
                <w:szCs w:val="24"/>
              </w:rPr>
            </w:pPr>
            <w:r w:rsidRPr="00CD6BB5">
              <w:rPr>
                <w:sz w:val="24"/>
                <w:szCs w:val="24"/>
              </w:rPr>
              <w:t>1.2</w:t>
            </w:r>
          </w:p>
        </w:tc>
      </w:tr>
      <w:tr w:rsidR="00E87BF8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Размер обязательств муниципального образования по исполнительным документам ко взысканию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E87BF8" w:rsidRDefault="00E87BF8" w:rsidP="00D66715">
      <w:pPr>
        <w:jc w:val="center"/>
        <w:rPr>
          <w:b/>
          <w:bCs/>
          <w:sz w:val="24"/>
          <w:szCs w:val="24"/>
        </w:rPr>
      </w:pPr>
    </w:p>
    <w:p w:rsidR="00E87BF8" w:rsidRDefault="00E87BF8" w:rsidP="00D66715">
      <w:pPr>
        <w:jc w:val="center"/>
        <w:rPr>
          <w:b/>
          <w:bCs/>
          <w:sz w:val="24"/>
          <w:szCs w:val="24"/>
        </w:rPr>
      </w:pPr>
    </w:p>
    <w:p w:rsidR="00E87BF8" w:rsidRDefault="00E87BF8" w:rsidP="00D66715">
      <w:pPr>
        <w:jc w:val="center"/>
        <w:rPr>
          <w:b/>
          <w:bCs/>
          <w:sz w:val="24"/>
          <w:szCs w:val="24"/>
        </w:rPr>
      </w:pPr>
    </w:p>
    <w:p w:rsidR="00E87BF8" w:rsidRDefault="00E87BF8" w:rsidP="00D66715">
      <w:pPr>
        <w:jc w:val="center"/>
        <w:rPr>
          <w:b/>
          <w:bCs/>
          <w:sz w:val="24"/>
          <w:szCs w:val="24"/>
        </w:rPr>
      </w:pPr>
    </w:p>
    <w:p w:rsidR="00E87BF8" w:rsidRDefault="00E87BF8" w:rsidP="00D66715">
      <w:pPr>
        <w:jc w:val="center"/>
        <w:rPr>
          <w:b/>
          <w:bCs/>
          <w:sz w:val="24"/>
          <w:szCs w:val="24"/>
        </w:rPr>
      </w:pPr>
    </w:p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Pr="001E6D0E">
        <w:rPr>
          <w:b/>
          <w:bCs/>
          <w:sz w:val="24"/>
          <w:szCs w:val="24"/>
        </w:rPr>
        <w:t>0</w:t>
      </w:r>
      <w:r w:rsidRPr="00D66715">
        <w:rPr>
          <w:b/>
          <w:bCs/>
          <w:sz w:val="24"/>
          <w:szCs w:val="24"/>
        </w:rPr>
        <w:t>.3. Дефицит (профицит) бюджета муниципального образования (тыс. руб.)</w:t>
      </w:r>
    </w:p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</w:p>
    <w:tbl>
      <w:tblPr>
        <w:tblW w:w="15593" w:type="dxa"/>
        <w:tblInd w:w="-106" w:type="dxa"/>
        <w:tblLayout w:type="fixed"/>
        <w:tblLook w:val="0000"/>
      </w:tblPr>
      <w:tblGrid>
        <w:gridCol w:w="6408"/>
        <w:gridCol w:w="2381"/>
        <w:gridCol w:w="2268"/>
        <w:gridCol w:w="2410"/>
        <w:gridCol w:w="2126"/>
      </w:tblGrid>
      <w:tr w:rsidR="00E87BF8" w:rsidRPr="00D66715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87BF8" w:rsidRPr="00D66715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F06403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исполнении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исполнении за год</w:t>
            </w:r>
          </w:p>
        </w:tc>
      </w:tr>
      <w:tr w:rsidR="00E87BF8" w:rsidRPr="00D66715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</w:p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Дефицит (-), профицит (+) бюджета </w:t>
            </w:r>
          </w:p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CD6BB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0A4D8E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8D7948" w:rsidRDefault="00E87BF8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-33.2</w:t>
            </w:r>
          </w:p>
        </w:tc>
      </w:tr>
      <w:tr w:rsidR="00E87BF8" w:rsidRPr="00D66715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 (-), профицит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</w:t>
            </w:r>
          </w:p>
        </w:tc>
      </w:tr>
    </w:tbl>
    <w:p w:rsidR="00E87BF8" w:rsidRPr="00D66715" w:rsidRDefault="00E87BF8" w:rsidP="00D66715">
      <w:pPr>
        <w:jc w:val="center"/>
        <w:rPr>
          <w:sz w:val="24"/>
          <w:szCs w:val="24"/>
        </w:rPr>
      </w:pPr>
    </w:p>
    <w:p w:rsidR="00E87BF8" w:rsidRPr="00D66715" w:rsidRDefault="00E87BF8" w:rsidP="00D66715">
      <w:pPr>
        <w:jc w:val="center"/>
        <w:rPr>
          <w:sz w:val="24"/>
          <w:szCs w:val="24"/>
        </w:rPr>
      </w:pPr>
    </w:p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Pr="001E6D0E">
        <w:rPr>
          <w:b/>
          <w:bCs/>
          <w:sz w:val="24"/>
          <w:szCs w:val="24"/>
        </w:rPr>
        <w:t>0</w:t>
      </w:r>
      <w:r w:rsidRPr="00D66715">
        <w:rPr>
          <w:b/>
          <w:bCs/>
          <w:sz w:val="24"/>
          <w:szCs w:val="24"/>
        </w:rPr>
        <w:t>.4. Источники финансирования дефицита бюджета (тыс. руб.)</w:t>
      </w:r>
    </w:p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</w:p>
    <w:tbl>
      <w:tblPr>
        <w:tblW w:w="15310" w:type="dxa"/>
        <w:tblInd w:w="-106" w:type="dxa"/>
        <w:tblLayout w:type="fixed"/>
        <w:tblLook w:val="0000"/>
      </w:tblPr>
      <w:tblGrid>
        <w:gridCol w:w="880"/>
        <w:gridCol w:w="8762"/>
        <w:gridCol w:w="1557"/>
        <w:gridCol w:w="1559"/>
        <w:gridCol w:w="1276"/>
        <w:gridCol w:w="1276"/>
      </w:tblGrid>
      <w:tr w:rsidR="00E87BF8" w:rsidRPr="00D66715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№ п/п</w:t>
            </w:r>
          </w:p>
        </w:tc>
        <w:tc>
          <w:tcPr>
            <w:tcW w:w="876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E87BF8" w:rsidRPr="00D66715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исполнении за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исполнении</w:t>
            </w: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Источники внутреннего финансирования дефицита бюджета муниципального образования – всего, </w:t>
            </w:r>
          </w:p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-38,3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33.2</w:t>
            </w: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D66715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Размещение муниципальных ценных бумаг, номинальная стоимость которых указана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Погашение муниципальных ценных бумаг, номинальная стоимость которых указана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Получение бюджетных кредитов от других бюджетов бюджетной системы по кредитным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Акции и иные формы участия в капитале, находящиеся 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AB15C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AB15C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-38,3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AB15C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Default="00E87BF8" w:rsidP="00AB15CE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E87BF8" w:rsidRPr="00D66715" w:rsidRDefault="00E87BF8" w:rsidP="00AB15C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33.2</w:t>
            </w: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-1890,4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CD6BB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-1775,9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-2140,0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-1811.2</w:t>
            </w: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8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CD6BB5">
            <w:pPr>
              <w:snapToGrid w:val="0"/>
              <w:jc w:val="center"/>
              <w:rPr>
                <w:sz w:val="24"/>
                <w:szCs w:val="24"/>
              </w:rPr>
            </w:pPr>
            <w:r w:rsidRPr="00CD6BB5">
              <w:rPr>
                <w:sz w:val="24"/>
                <w:szCs w:val="24"/>
              </w:rPr>
              <w:t>1737</w:t>
            </w:r>
            <w:r>
              <w:rPr>
                <w:sz w:val="24"/>
                <w:szCs w:val="24"/>
              </w:rPr>
              <w:t>.6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2137,9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1844.4</w:t>
            </w: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AB15C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AB15CE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AB15C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AB15CE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реструктурированные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E87BF8" w:rsidRPr="00D66715" w:rsidRDefault="00E87BF8" w:rsidP="00253233">
      <w:pPr>
        <w:rPr>
          <w:b/>
          <w:bCs/>
          <w:sz w:val="24"/>
          <w:szCs w:val="24"/>
        </w:rPr>
      </w:pPr>
    </w:p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  <w:r w:rsidRPr="00D66715">
        <w:rPr>
          <w:b/>
          <w:bCs/>
          <w:sz w:val="24"/>
          <w:szCs w:val="24"/>
        </w:rPr>
        <w:t>Х</w:t>
      </w:r>
      <w:r>
        <w:rPr>
          <w:b/>
          <w:bCs/>
          <w:sz w:val="24"/>
          <w:szCs w:val="24"/>
          <w:lang w:val="en-US"/>
        </w:rPr>
        <w:t>I</w:t>
      </w:r>
      <w:r w:rsidRPr="00D66715">
        <w:rPr>
          <w:b/>
          <w:bCs/>
          <w:sz w:val="24"/>
          <w:szCs w:val="24"/>
        </w:rPr>
        <w:t>. МУНИЦИПАЛЬНОЕ ИМУЩЕСТВО</w:t>
      </w:r>
    </w:p>
    <w:p w:rsidR="00E87BF8" w:rsidRPr="00D66715" w:rsidRDefault="00E87BF8" w:rsidP="00D66715">
      <w:pPr>
        <w:jc w:val="center"/>
        <w:rPr>
          <w:sz w:val="24"/>
          <w:szCs w:val="24"/>
        </w:rPr>
      </w:pPr>
    </w:p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  <w:lang w:val="en-US"/>
        </w:rPr>
        <w:t>1</w:t>
      </w:r>
      <w:r w:rsidRPr="00D66715">
        <w:rPr>
          <w:b/>
          <w:bCs/>
          <w:sz w:val="24"/>
          <w:szCs w:val="24"/>
        </w:rPr>
        <w:t>.1. Структура муниципального имущественного комплекса</w:t>
      </w:r>
    </w:p>
    <w:p w:rsidR="00E87BF8" w:rsidRPr="00D66715" w:rsidRDefault="00E87BF8" w:rsidP="00D66715">
      <w:pPr>
        <w:jc w:val="center"/>
        <w:rPr>
          <w:sz w:val="24"/>
          <w:szCs w:val="24"/>
        </w:rPr>
      </w:pPr>
    </w:p>
    <w:tbl>
      <w:tblPr>
        <w:tblW w:w="14884" w:type="dxa"/>
        <w:tblInd w:w="-106" w:type="dxa"/>
        <w:tblLayout w:type="fixed"/>
        <w:tblLook w:val="0000"/>
      </w:tblPr>
      <w:tblGrid>
        <w:gridCol w:w="1080"/>
        <w:gridCol w:w="8418"/>
        <w:gridCol w:w="992"/>
        <w:gridCol w:w="1276"/>
        <w:gridCol w:w="1701"/>
        <w:gridCol w:w="1417"/>
      </w:tblGrid>
      <w:tr w:rsidR="00E87BF8" w:rsidRPr="00D66715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 xml:space="preserve">9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E87BF8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банкротные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Земельные участки, на которые зарегистрировано право собственности муниципального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земли населенных пунктов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земли сельхозназначения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E87BF8" w:rsidRPr="00D66715" w:rsidRDefault="00E87BF8" w:rsidP="007020F2">
      <w:pPr>
        <w:jc w:val="center"/>
        <w:rPr>
          <w:b/>
          <w:bCs/>
          <w:sz w:val="24"/>
          <w:szCs w:val="24"/>
        </w:rPr>
      </w:pPr>
      <w:r w:rsidRPr="00C3761E">
        <w:rPr>
          <w:b/>
          <w:bCs/>
          <w:sz w:val="24"/>
          <w:szCs w:val="24"/>
        </w:rPr>
        <w:t>11.2. Структура и стоимость объектов недвижимости муниципального образования</w:t>
      </w:r>
    </w:p>
    <w:p w:rsidR="00E87BF8" w:rsidRPr="00D66715" w:rsidRDefault="00E87BF8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106" w:type="dxa"/>
        <w:tblLayout w:type="fixed"/>
        <w:tblLook w:val="0000"/>
      </w:tblPr>
      <w:tblGrid>
        <w:gridCol w:w="1007"/>
        <w:gridCol w:w="7467"/>
        <w:gridCol w:w="739"/>
        <w:gridCol w:w="1600"/>
        <w:gridCol w:w="782"/>
        <w:gridCol w:w="709"/>
        <w:gridCol w:w="2835"/>
      </w:tblGrid>
      <w:tr w:rsidR="00E87BF8" w:rsidRPr="00D66715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E87BF8" w:rsidRPr="00D66715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3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E87BF8" w:rsidRPr="00D66715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объектов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зарегистри-ровано объектов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балансовая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остаточная</w:t>
            </w:r>
          </w:p>
        </w:tc>
      </w:tr>
      <w:tr w:rsidR="00E87BF8" w:rsidRPr="00D66715">
        <w:trPr>
          <w:cantSplit/>
          <w:trHeight w:val="55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находящиеся в муниципальной собственности,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C8612B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C3624B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29,9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E87BF8" w:rsidRPr="00D66715">
        <w:trPr>
          <w:cantSplit/>
          <w:trHeight w:val="28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87BF8" w:rsidRPr="00D66715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Объекты недвижимости, закрепленные за муниципальным предприятием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87BF8" w:rsidRPr="00D66715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87BF8" w:rsidRPr="00D66715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Объекты недвижимости, закрепленные за муниципальным учреждением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166,0</w:t>
            </w:r>
          </w:p>
        </w:tc>
      </w:tr>
      <w:tr w:rsidR="00E87BF8" w:rsidRPr="00D66715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87BF8" w:rsidRPr="00D66715">
        <w:trPr>
          <w:cantSplit/>
          <w:trHeight w:val="55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410,5</w:t>
            </w:r>
          </w:p>
        </w:tc>
      </w:tr>
      <w:tr w:rsidR="00E87BF8" w:rsidRPr="00D66715">
        <w:trPr>
          <w:trHeight w:val="240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87BF8" w:rsidRPr="00D66715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E87BF8" w:rsidRPr="00D66715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E87BF8" w:rsidRPr="00D66715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E87BF8" w:rsidRPr="00D66715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</w:tbl>
    <w:p w:rsidR="00E87BF8" w:rsidRPr="00D66715" w:rsidRDefault="00E87BF8" w:rsidP="00D66715">
      <w:pPr>
        <w:tabs>
          <w:tab w:val="left" w:pos="3000"/>
        </w:tabs>
        <w:rPr>
          <w:b/>
          <w:bCs/>
          <w:sz w:val="24"/>
          <w:szCs w:val="24"/>
        </w:rPr>
      </w:pPr>
    </w:p>
    <w:p w:rsidR="00E87BF8" w:rsidRPr="00D66715" w:rsidRDefault="00E87BF8" w:rsidP="00D66715">
      <w:pPr>
        <w:tabs>
          <w:tab w:val="left" w:pos="3000"/>
        </w:tabs>
        <w:jc w:val="center"/>
        <w:rPr>
          <w:b/>
          <w:bCs/>
          <w:sz w:val="24"/>
          <w:szCs w:val="24"/>
          <w:lang w:val="en-US"/>
        </w:rPr>
      </w:pPr>
    </w:p>
    <w:p w:rsidR="00E87BF8" w:rsidRPr="00D66715" w:rsidRDefault="00E87BF8" w:rsidP="00D66715">
      <w:pPr>
        <w:tabs>
          <w:tab w:val="left" w:pos="3000"/>
        </w:tabs>
        <w:jc w:val="center"/>
        <w:rPr>
          <w:b/>
          <w:bCs/>
          <w:sz w:val="24"/>
          <w:szCs w:val="24"/>
        </w:rPr>
      </w:pPr>
      <w:r w:rsidRPr="00D66715">
        <w:rPr>
          <w:b/>
          <w:bCs/>
          <w:sz w:val="24"/>
          <w:szCs w:val="24"/>
        </w:rPr>
        <w:t>Х</w:t>
      </w:r>
      <w:r>
        <w:rPr>
          <w:b/>
          <w:bCs/>
          <w:sz w:val="24"/>
          <w:szCs w:val="24"/>
          <w:lang w:val="en-US"/>
        </w:rPr>
        <w:t>II</w:t>
      </w:r>
      <w:r w:rsidRPr="00D66715">
        <w:rPr>
          <w:b/>
          <w:bCs/>
          <w:sz w:val="24"/>
          <w:szCs w:val="24"/>
        </w:rPr>
        <w:t>. ОСНОВНЫЕ ЭКОНОМИЧЕСКИЕ ПОКАЗАТЕЛИ</w:t>
      </w:r>
    </w:p>
    <w:p w:rsidR="00E87BF8" w:rsidRPr="00D66715" w:rsidRDefault="00E87BF8" w:rsidP="00D66715">
      <w:pPr>
        <w:jc w:val="center"/>
        <w:rPr>
          <w:sz w:val="24"/>
          <w:szCs w:val="24"/>
        </w:rPr>
      </w:pPr>
    </w:p>
    <w:tbl>
      <w:tblPr>
        <w:tblW w:w="2193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05"/>
        <w:gridCol w:w="8301"/>
        <w:gridCol w:w="2126"/>
        <w:gridCol w:w="142"/>
        <w:gridCol w:w="1559"/>
        <w:gridCol w:w="1701"/>
        <w:gridCol w:w="1701"/>
        <w:gridCol w:w="1701"/>
        <w:gridCol w:w="1701"/>
        <w:gridCol w:w="1701"/>
      </w:tblGrid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№</w:t>
            </w:r>
          </w:p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п/п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 xml:space="preserve">По состоянию </w:t>
            </w:r>
          </w:p>
          <w:p w:rsidR="00E87BF8" w:rsidRPr="00B2110F" w:rsidRDefault="00E87BF8" w:rsidP="00B2110F">
            <w:pPr>
              <w:tabs>
                <w:tab w:val="left" w:pos="8280"/>
              </w:tabs>
              <w:ind w:left="-108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87BF8" w:rsidRPr="00D66715">
        <w:trPr>
          <w:gridAfter w:val="4"/>
          <w:wAfter w:w="6804" w:type="dxa"/>
          <w:trHeight w:val="489"/>
        </w:trPr>
        <w:tc>
          <w:tcPr>
            <w:tcW w:w="15134" w:type="dxa"/>
            <w:gridSpan w:val="6"/>
          </w:tcPr>
          <w:p w:rsidR="00E87BF8" w:rsidRPr="00B2110F" w:rsidRDefault="00E87BF8" w:rsidP="00B2110F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1. Общая характеристика организаций</w:t>
            </w:r>
          </w:p>
        </w:tc>
      </w:tr>
      <w:tr w:rsidR="00E87BF8" w:rsidRPr="00D66715">
        <w:trPr>
          <w:gridAfter w:val="4"/>
          <w:wAfter w:w="6804" w:type="dxa"/>
          <w:trHeight w:val="552"/>
        </w:trPr>
        <w:tc>
          <w:tcPr>
            <w:tcW w:w="1305" w:type="dxa"/>
          </w:tcPr>
          <w:p w:rsidR="00E87BF8" w:rsidRPr="00B2110F" w:rsidRDefault="00E87BF8" w:rsidP="00B2110F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246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268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240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1.1.2.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266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hRule="exact" w:val="27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совместная с иностранным участием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hRule="exact" w:val="35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иные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365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</w:tr>
      <w:tr w:rsidR="00E87BF8" w:rsidRPr="00D66715">
        <w:trPr>
          <w:gridAfter w:val="4"/>
          <w:wAfter w:w="6804" w:type="dxa"/>
          <w:trHeight w:val="365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1.3.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Наличие градообразующих предприятий на территории муниципального образования, профиль их деятельности кратко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691"/>
        </w:trPr>
        <w:tc>
          <w:tcPr>
            <w:tcW w:w="15134" w:type="dxa"/>
            <w:gridSpan w:val="6"/>
          </w:tcPr>
          <w:p w:rsidR="00E87BF8" w:rsidRPr="00B2110F" w:rsidRDefault="00E87BF8" w:rsidP="00B2110F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E87BF8" w:rsidRPr="00B2110F" w:rsidRDefault="00E87BF8" w:rsidP="00B2110F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E87BF8" w:rsidRPr="00D66715">
        <w:trPr>
          <w:gridAfter w:val="4"/>
          <w:wAfter w:w="6804" w:type="dxa"/>
          <w:trHeight w:val="199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4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15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а) малые (без микропредприятий)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E87BF8" w:rsidRPr="00D66715">
        <w:trPr>
          <w:gridAfter w:val="4"/>
          <w:wAfter w:w="6804" w:type="dxa"/>
          <w:trHeight w:val="187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б) микропредприятия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</w:t>
            </w:r>
          </w:p>
        </w:tc>
      </w:tr>
      <w:tr w:rsidR="00E87BF8" w:rsidRPr="00D66715">
        <w:trPr>
          <w:gridAfter w:val="4"/>
          <w:wAfter w:w="6804" w:type="dxa"/>
          <w:trHeight w:val="250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50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E87BF8" w:rsidRPr="00D66715">
        <w:trPr>
          <w:gridAfter w:val="4"/>
          <w:wAfter w:w="6804" w:type="dxa"/>
          <w:trHeight w:val="365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</w:rPr>
            </w:pPr>
            <w:r w:rsidRPr="00B2110F">
              <w:rPr>
                <w:kern w:val="1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70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</w:rPr>
            </w:pPr>
            <w:r w:rsidRPr="00B2110F">
              <w:rPr>
                <w:kern w:val="1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365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2.4.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365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365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619"/>
        </w:trPr>
        <w:tc>
          <w:tcPr>
            <w:tcW w:w="15134" w:type="dxa"/>
            <w:gridSpan w:val="6"/>
          </w:tcPr>
          <w:p w:rsidR="00E87BF8" w:rsidRPr="00B2110F" w:rsidRDefault="00E87BF8" w:rsidP="00B2110F">
            <w:pPr>
              <w:snapToGrid w:val="0"/>
              <w:rPr>
                <w:sz w:val="24"/>
                <w:szCs w:val="24"/>
              </w:rPr>
            </w:pPr>
          </w:p>
          <w:p w:rsidR="00E87BF8" w:rsidRPr="00B2110F" w:rsidRDefault="00E87BF8" w:rsidP="00B2110F">
            <w:pPr>
              <w:snapToGrid w:val="0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3.1.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чел.</w:t>
            </w:r>
          </w:p>
          <w:p w:rsidR="00E87BF8" w:rsidRPr="00B2110F" w:rsidRDefault="00E87BF8" w:rsidP="00B2110F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чел. </w:t>
            </w:r>
          </w:p>
          <w:p w:rsidR="00E87BF8" w:rsidRPr="00B2110F" w:rsidRDefault="00E87BF8" w:rsidP="00D66715">
            <w:pPr>
              <w:rPr>
                <w:sz w:val="24"/>
                <w:szCs w:val="24"/>
              </w:rPr>
            </w:pPr>
          </w:p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3.2.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</w:rPr>
            </w:pPr>
            <w:r w:rsidRPr="00B2110F">
              <w:rPr>
                <w:kern w:val="1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534"/>
              </w:tabs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3.3.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</w:rPr>
            </w:pPr>
            <w:r w:rsidRPr="00B2110F">
              <w:rPr>
                <w:kern w:val="1"/>
              </w:rPr>
              <w:t xml:space="preserve">Индекс промышленного производства (по видам экономической деятельности С, </w:t>
            </w:r>
            <w:r w:rsidRPr="00B2110F">
              <w:rPr>
                <w:kern w:val="1"/>
                <w:lang w:val="en-US"/>
              </w:rPr>
              <w:t>D</w:t>
            </w:r>
            <w:r w:rsidRPr="00B2110F">
              <w:rPr>
                <w:kern w:val="1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E87BF8" w:rsidRPr="00B2110F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3.4.1.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2110F">
              <w:rPr>
                <w:kern w:val="1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E87BF8" w:rsidRPr="00B2110F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2110F">
              <w:rPr>
                <w:kern w:val="1"/>
                <w:lang w:val="en-US"/>
              </w:rPr>
              <w:t>D</w:t>
            </w:r>
            <w:r w:rsidRPr="00B2110F">
              <w:rPr>
                <w:kern w:val="1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E87BF8" w:rsidRPr="00B2110F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2110F">
              <w:rPr>
                <w:kern w:val="1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</w:rPr>
            </w:pPr>
            <w:r w:rsidRPr="00B2110F">
              <w:rPr>
                <w:kern w:val="1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деятельности (</w:t>
            </w:r>
            <w:r w:rsidRPr="00B2110F">
              <w:rPr>
                <w:kern w:val="1"/>
                <w:lang w:val="en-US"/>
              </w:rPr>
              <w:t>C</w:t>
            </w:r>
            <w:r w:rsidRPr="00B2110F">
              <w:rPr>
                <w:kern w:val="1"/>
              </w:rPr>
              <w:t xml:space="preserve">, </w:t>
            </w:r>
            <w:r w:rsidRPr="00B2110F">
              <w:rPr>
                <w:kern w:val="1"/>
                <w:lang w:val="en-US"/>
              </w:rPr>
              <w:t>D</w:t>
            </w:r>
            <w:r w:rsidRPr="00B2110F">
              <w:rPr>
                <w:kern w:val="1"/>
              </w:rPr>
              <w:t xml:space="preserve">, </w:t>
            </w:r>
            <w:r w:rsidRPr="00B2110F">
              <w:rPr>
                <w:kern w:val="1"/>
                <w:lang w:val="en-US"/>
              </w:rPr>
              <w:t>E</w:t>
            </w:r>
            <w:r w:rsidRPr="00B2110F">
              <w:rPr>
                <w:kern w:val="1"/>
              </w:rPr>
              <w:t>) 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2110F">
              <w:rPr>
                <w:kern w:val="1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3.5.1.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2110F">
              <w:rPr>
                <w:kern w:val="1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3.5.2.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2110F">
              <w:rPr>
                <w:kern w:val="1"/>
                <w:lang w:val="en-US"/>
              </w:rPr>
              <w:t>D</w:t>
            </w:r>
            <w:r w:rsidRPr="00B2110F">
              <w:rPr>
                <w:kern w:val="1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2110F">
              <w:rPr>
                <w:kern w:val="1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2110F">
              <w:rPr>
                <w:kern w:val="1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5134" w:type="dxa"/>
            <w:gridSpan w:val="6"/>
          </w:tcPr>
          <w:p w:rsidR="00E87BF8" w:rsidRPr="00B2110F" w:rsidRDefault="00E87BF8" w:rsidP="00B2110F">
            <w:pPr>
              <w:snapToGrid w:val="0"/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4. Сельское хозяйство (в целом по муниципальному образованию)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275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275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сельхозорганизации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726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886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4.3.1.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4.3.3.2.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Поголовье скота (на конец года) в сельскохозяйственных организациях и КФХ–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18656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383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409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383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4.5.1.1.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391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18,0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665,1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646,1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4.6.1.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111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4.6.1.1.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530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510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4.6.4.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1,1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1,1</w:t>
            </w: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Производство основных продуктов растениеводства в хозяйствах всех категорий,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950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855</w:t>
            </w: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950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855</w:t>
            </w: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Производство основных продуктов растениеводства в сельскохозяйственных организациях и КФХ,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950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855</w:t>
            </w: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4.8.1.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4.8.3.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950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855</w:t>
            </w: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4.9.1.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хозяйствах всех категорий,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2348,8</w:t>
            </w:r>
          </w:p>
        </w:tc>
        <w:tc>
          <w:tcPr>
            <w:tcW w:w="1701" w:type="dxa"/>
          </w:tcPr>
          <w:p w:rsidR="00E87BF8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393,5</w:t>
            </w:r>
          </w:p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4.10.1.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113,8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40,1</w:t>
            </w: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1345,0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3,4</w:t>
            </w: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890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350</w:t>
            </w: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2348,8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393,5</w:t>
            </w: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113,8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40,1</w:t>
            </w: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1345,0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3,4</w:t>
            </w: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4.11.3.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890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350</w:t>
            </w: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4.12.1.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4.12.2.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23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4.12.3.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4.13.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Численность занятых в сельском хозяйстве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E87BF8" w:rsidRPr="00B2110F" w:rsidRDefault="00E87BF8" w:rsidP="0003569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5134" w:type="dxa"/>
            <w:gridSpan w:val="6"/>
          </w:tcPr>
          <w:p w:rsidR="00E87BF8" w:rsidRPr="00B2110F" w:rsidRDefault="00E87BF8" w:rsidP="00B2110F">
            <w:pPr>
              <w:snapToGrid w:val="0"/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5. Строительство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87BF8" w:rsidRPr="00B2110F" w:rsidRDefault="00E87BF8" w:rsidP="00D52F6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D52F6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87BF8" w:rsidRPr="00B2110F" w:rsidRDefault="00E87BF8" w:rsidP="00D52F6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D52F6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5.1.2.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87BF8" w:rsidRPr="00B2110F" w:rsidRDefault="00E87BF8" w:rsidP="00D52F6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D52F6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5.1.3.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87BF8" w:rsidRPr="00B2110F" w:rsidRDefault="00E87BF8" w:rsidP="00D52F6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D52F6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5.1.4.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87BF8" w:rsidRPr="00B2110F" w:rsidRDefault="00E87BF8" w:rsidP="00D52F6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D52F6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5.1.5.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87BF8" w:rsidRPr="00B2110F" w:rsidRDefault="00E87BF8" w:rsidP="00D52F6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D52F6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5.2.1.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D52F6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5.2.2.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vertAlign w:val="superscript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5.2.3.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5.2.4.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5.2.5.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5.3.2.1.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2"/>
          <w:wAfter w:w="3402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</w:t>
            </w:r>
            <w:r w:rsidRPr="00B2110F">
              <w:rPr>
                <w:kern w:val="1"/>
                <w:sz w:val="24"/>
                <w:szCs w:val="24"/>
                <w:lang w:val="en-US"/>
              </w:rPr>
              <w:t>.</w:t>
            </w:r>
            <w:r w:rsidRPr="00B2110F">
              <w:rPr>
                <w:kern w:val="1"/>
                <w:sz w:val="24"/>
                <w:szCs w:val="24"/>
              </w:rPr>
              <w:t>4</w:t>
            </w:r>
            <w:r w:rsidRPr="00B2110F"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инвестиционных проектов на территории поселения (наименование, суть проекта, стадия реализации, ожидаемые результаты, объем и источники финансирования), в том числе с учетом комплексной застройки территории объектами соцкульбыта), в том числе</w:t>
            </w:r>
          </w:p>
        </w:tc>
        <w:tc>
          <w:tcPr>
            <w:tcW w:w="5528" w:type="dxa"/>
            <w:gridSpan w:val="4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гг.</w:t>
            </w:r>
          </w:p>
        </w:tc>
        <w:tc>
          <w:tcPr>
            <w:tcW w:w="1559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общая стоимость проекта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Объем капитальных вложений в объекты капит. строительства – всего,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5.5.1.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5.5.2.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5.5.2.1.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5.5.2.2.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5.5.2.3.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5.5.2.4.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5.5.2.5.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5.5.3.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70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5.6.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5.6.1.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5.6.2.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количество введенных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B2110F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250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5.6.3.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1"/>
          <w:wAfter w:w="1701" w:type="dxa"/>
          <w:trHeight w:val="377"/>
        </w:trPr>
        <w:tc>
          <w:tcPr>
            <w:tcW w:w="13433" w:type="dxa"/>
            <w:gridSpan w:val="5"/>
          </w:tcPr>
          <w:p w:rsidR="00E87BF8" w:rsidRPr="00B2110F" w:rsidRDefault="00E87BF8" w:rsidP="00B2110F">
            <w:pPr>
              <w:snapToGrid w:val="0"/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D66715" w:rsidRDefault="00E87BF8"/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trHeight w:val="268"/>
        </w:trPr>
        <w:tc>
          <w:tcPr>
            <w:tcW w:w="15134" w:type="dxa"/>
            <w:gridSpan w:val="6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6.1. Торговля</w:t>
            </w:r>
          </w:p>
        </w:tc>
        <w:tc>
          <w:tcPr>
            <w:tcW w:w="1701" w:type="dxa"/>
          </w:tcPr>
          <w:p w:rsidR="00E87BF8" w:rsidRPr="00D66715" w:rsidRDefault="00E87BF8"/>
        </w:tc>
        <w:tc>
          <w:tcPr>
            <w:tcW w:w="1701" w:type="dxa"/>
          </w:tcPr>
          <w:p w:rsidR="00E87BF8" w:rsidRPr="00D66715" w:rsidRDefault="00E87BF8"/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AE3124">
            <w:pPr>
              <w:tabs>
                <w:tab w:val="left" w:pos="675"/>
                <w:tab w:val="center" w:pos="742"/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6.1.2.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277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277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6.1.3.3.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277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277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277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277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6.1.4.4.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277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Площадь торговых объектов – всего (торговая)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 xml:space="preserve">тыс. </w:t>
            </w:r>
            <w:r w:rsidRPr="00B2110F">
              <w:rPr>
                <w:kern w:val="1"/>
                <w:sz w:val="24"/>
                <w:szCs w:val="24"/>
              </w:rPr>
              <w:t>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391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6.1.6.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B2110F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391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79320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66437</w:t>
            </w:r>
          </w:p>
        </w:tc>
      </w:tr>
      <w:tr w:rsidR="00E87BF8" w:rsidRPr="00D66715">
        <w:trPr>
          <w:gridAfter w:val="4"/>
          <w:wAfter w:w="6804" w:type="dxa"/>
          <w:trHeight w:val="391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91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90</w:t>
            </w:r>
          </w:p>
        </w:tc>
      </w:tr>
      <w:tr w:rsidR="00E87BF8" w:rsidRPr="00D66715">
        <w:trPr>
          <w:gridAfter w:val="4"/>
          <w:wAfter w:w="6804" w:type="dxa"/>
          <w:trHeight w:val="391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391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6.1.10.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422"/>
        </w:trPr>
        <w:tc>
          <w:tcPr>
            <w:tcW w:w="15134" w:type="dxa"/>
            <w:gridSpan w:val="6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6.2. Общественное питание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 xml:space="preserve">Количество общедоступных объектов общественного питания, осуществляющих деятельность на территории муниципального образования, </w:t>
            </w:r>
            <w:r w:rsidRPr="00B2110F">
              <w:rPr>
                <w:kern w:val="1"/>
                <w:sz w:val="24"/>
                <w:szCs w:val="24"/>
              </w:rPr>
              <w:t>–</w:t>
            </w:r>
            <w:r w:rsidRPr="00B2110F">
              <w:rPr>
                <w:sz w:val="24"/>
                <w:szCs w:val="24"/>
              </w:rPr>
              <w:t xml:space="preserve"> всего (без учета спецсети), 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6.2.1.1.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136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136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136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136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D66715">
            <w:pPr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</w:tcPr>
          <w:p w:rsidR="00E87BF8" w:rsidRPr="00B2110F" w:rsidRDefault="00E87BF8" w:rsidP="00D66715">
            <w:pPr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D66715">
            <w:pPr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D66715">
            <w:pPr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15134" w:type="dxa"/>
            <w:gridSpan w:val="6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6.3. Бытовое обслуживание населения</w:t>
            </w:r>
          </w:p>
        </w:tc>
        <w:tc>
          <w:tcPr>
            <w:tcW w:w="1701" w:type="dxa"/>
          </w:tcPr>
          <w:p w:rsidR="00E87BF8" w:rsidRPr="00D66715" w:rsidRDefault="00E87BF8"/>
        </w:tc>
        <w:tc>
          <w:tcPr>
            <w:tcW w:w="1701" w:type="dxa"/>
          </w:tcPr>
          <w:p w:rsidR="00E87BF8" w:rsidRPr="00D66715" w:rsidRDefault="00E87BF8"/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населения 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 – муниципальных,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277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277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277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6.3.1.1.4.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277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277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Количество специализированных организаций, оказывающих ритуальные услуги 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6.3.2.1.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в том числе </w:t>
            </w:r>
            <w:r w:rsidRPr="00B2110F"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415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rPr>
                <w:kern w:val="1"/>
                <w:sz w:val="24"/>
                <w:szCs w:val="24"/>
              </w:rPr>
            </w:pPr>
            <w:r w:rsidRPr="00402AA1">
              <w:rPr>
                <w:kern w:val="1"/>
                <w:sz w:val="24"/>
                <w:szCs w:val="24"/>
              </w:rPr>
              <w:t>Площадь, отведенная под места захоронения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97 159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97 159</w:t>
            </w:r>
          </w:p>
        </w:tc>
      </w:tr>
      <w:tr w:rsidR="00E87BF8" w:rsidRPr="00D66715">
        <w:trPr>
          <w:gridAfter w:val="4"/>
          <w:wAfter w:w="6804" w:type="dxa"/>
          <w:trHeight w:val="415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415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6.3.5.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соответствующему периоду прошлого года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191A5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422"/>
        </w:trPr>
        <w:tc>
          <w:tcPr>
            <w:tcW w:w="15134" w:type="dxa"/>
            <w:gridSpan w:val="6"/>
          </w:tcPr>
          <w:p w:rsidR="00E87BF8" w:rsidRPr="00B2110F" w:rsidRDefault="00E87BF8" w:rsidP="00B2110F">
            <w:pPr>
              <w:snapToGrid w:val="0"/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7.Связь и телекоммуникации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«Интернет»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E87BF8" w:rsidRPr="006D3250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highlight w:val="red"/>
              </w:rPr>
            </w:pPr>
            <w:r w:rsidRPr="001F29F1">
              <w:rPr>
                <w:kern w:val="1"/>
                <w:sz w:val="24"/>
                <w:szCs w:val="24"/>
              </w:rPr>
              <w:t>70</w:t>
            </w:r>
          </w:p>
        </w:tc>
        <w:tc>
          <w:tcPr>
            <w:tcW w:w="1701" w:type="dxa"/>
          </w:tcPr>
          <w:p w:rsidR="00E87BF8" w:rsidRPr="006D3250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highlight w:val="red"/>
              </w:rPr>
            </w:pPr>
            <w:bookmarkStart w:id="0" w:name="_GoBack"/>
            <w:bookmarkEnd w:id="0"/>
            <w:r w:rsidRPr="001F29F1">
              <w:rPr>
                <w:kern w:val="1"/>
                <w:sz w:val="24"/>
                <w:szCs w:val="24"/>
              </w:rPr>
              <w:t>80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7.2.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7.3.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образования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7.4.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муниципального образования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7.4.1.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7.4.2.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7.5.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E87BF8" w:rsidRPr="00D66715">
        <w:trPr>
          <w:gridAfter w:val="4"/>
          <w:wAfter w:w="6804" w:type="dxa"/>
          <w:trHeight w:val="443"/>
        </w:trPr>
        <w:tc>
          <w:tcPr>
            <w:tcW w:w="15134" w:type="dxa"/>
            <w:gridSpan w:val="6"/>
          </w:tcPr>
          <w:p w:rsidR="00E87BF8" w:rsidRPr="00B2110F" w:rsidRDefault="00E87BF8" w:rsidP="00B2110F">
            <w:pPr>
              <w:snapToGrid w:val="0"/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E87BF8" w:rsidRPr="00D66715">
        <w:trPr>
          <w:gridAfter w:val="4"/>
          <w:wAfter w:w="6804" w:type="dxa"/>
          <w:trHeight w:val="421"/>
        </w:trPr>
        <w:tc>
          <w:tcPr>
            <w:tcW w:w="15134" w:type="dxa"/>
            <w:gridSpan w:val="6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Общая протяженность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</w:t>
            </w:r>
          </w:p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Протяженность автомобильных дорог,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75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75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Отремонтировано автомобильных дорог общего пользования местного значения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0,5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0,5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8.1.5.1.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 усовершенствованным типом покрытия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Общее число мостов, путепроводов, эстакад – всего, 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8.1.6.1.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8.1.7.1.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E87BF8" w:rsidRPr="00D66715" w:rsidRDefault="00E87BF8" w:rsidP="00B2110F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E87BF8" w:rsidRPr="00D66715" w:rsidRDefault="00E87BF8" w:rsidP="00B2110F">
            <w:pPr>
              <w:jc w:val="center"/>
            </w:pPr>
            <w:r>
              <w:t>1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Протяженность улиц и автомобильных 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8.1.10.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  <w:trHeight w:val="361"/>
        </w:trPr>
        <w:tc>
          <w:tcPr>
            <w:tcW w:w="15134" w:type="dxa"/>
            <w:gridSpan w:val="6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8.2. Транспорт (в целом по </w:t>
            </w:r>
            <w:r w:rsidRPr="00B2110F">
              <w:rPr>
                <w:sz w:val="24"/>
                <w:szCs w:val="24"/>
              </w:rPr>
              <w:t>муниципальному образованию</w:t>
            </w:r>
            <w:r w:rsidRPr="00B2110F">
              <w:rPr>
                <w:kern w:val="1"/>
                <w:sz w:val="24"/>
                <w:szCs w:val="24"/>
              </w:rPr>
              <w:t>)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 xml:space="preserve">    муниципальных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E87BF8" w:rsidRPr="00D66715" w:rsidRDefault="00E87BF8" w:rsidP="00B2110F">
            <w:pPr>
              <w:jc w:val="center"/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E87BF8" w:rsidRPr="00D66715" w:rsidRDefault="00E87BF8" w:rsidP="00B2110F">
            <w:pPr>
              <w:jc w:val="center"/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E87BF8" w:rsidRPr="00D66715" w:rsidRDefault="00E87BF8" w:rsidP="00B2110F">
            <w:pPr>
              <w:jc w:val="center"/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8.2.7.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B2110F">
              <w:rPr>
                <w:kern w:val="1"/>
                <w:sz w:val="24"/>
                <w:szCs w:val="24"/>
              </w:rPr>
              <w:t>–</w:t>
            </w:r>
            <w:r w:rsidRPr="00B2110F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 xml:space="preserve">из них </w:t>
            </w:r>
            <w:r w:rsidRPr="00B2110F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8.2.8.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Протяженность регулярных автобусных маршрутов – всего,            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8.2.9.1.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внутри муниципальных – с учетом сезонности: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Число остановочных пунктов для транспорта общего пользования на территории муниципального образования (на конец года)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8.2.11.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E87BF8" w:rsidRPr="00D66715" w:rsidRDefault="00E87BF8" w:rsidP="00B2110F">
            <w:pPr>
              <w:jc w:val="center"/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E87BF8" w:rsidRPr="00D66715" w:rsidRDefault="00E87BF8" w:rsidP="00B2110F">
            <w:pPr>
              <w:jc w:val="center"/>
            </w:pPr>
            <w:r w:rsidRPr="00B2110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</w:tcPr>
          <w:p w:rsidR="00E87BF8" w:rsidRPr="00B2110F" w:rsidRDefault="00E87BF8" w:rsidP="00D66715">
            <w:pPr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389"/>
        </w:trPr>
        <w:tc>
          <w:tcPr>
            <w:tcW w:w="1305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8.2.14.</w:t>
            </w:r>
          </w:p>
        </w:tc>
        <w:tc>
          <w:tcPr>
            <w:tcW w:w="8301" w:type="dxa"/>
          </w:tcPr>
          <w:p w:rsidR="00E87BF8" w:rsidRPr="00B2110F" w:rsidRDefault="00E87BF8" w:rsidP="00D66715">
            <w:pPr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433" w:type="dxa"/>
            <w:gridSpan w:val="5"/>
          </w:tcPr>
          <w:p w:rsidR="00E87BF8" w:rsidRPr="00B2110F" w:rsidRDefault="00E87BF8" w:rsidP="00B2110F">
            <w:pPr>
              <w:snapToGrid w:val="0"/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9. Жилищно-коммунальное хозяйство</w:t>
            </w:r>
            <w:r w:rsidRPr="00B2110F">
              <w:rPr>
                <w:rStyle w:val="FootnoteReference"/>
                <w:sz w:val="24"/>
                <w:szCs w:val="24"/>
              </w:rPr>
              <w:footnoteReference w:id="3"/>
            </w:r>
            <w:r w:rsidRPr="00B2110F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B2110F">
              <w:rPr>
                <w:rStyle w:val="FootnoteReference"/>
                <w:kern w:val="1"/>
                <w:sz w:val="24"/>
                <w:szCs w:val="24"/>
              </w:rPr>
              <w:footnoteReference w:id="4"/>
            </w:r>
            <w:r w:rsidRPr="00B2110F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 муниципальных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многоквартирных домов, без учета домов блокированной</w:t>
            </w:r>
          </w:p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Площадь жилых помещений многоквартирных домов, без учета домов блокированной застройки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9.4.1.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9.4.2.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9.6.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находящегося в управлении ТСЖ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переданного в управление иным управляющим организациям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9.7.1.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9.7.4.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B2110F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9.10.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9.15.2.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  <w:trHeight w:val="152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конец отчетного года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9.17.1.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9.17.2.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9.18.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9.18.2.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4,94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4,94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 нуждающихся в замене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4,94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4,94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9.19.2.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4,94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4,94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9.19.3.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2,2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2,2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9.20.2.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2,2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2,2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2,2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2,2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тыс. м</w:t>
            </w:r>
            <w:r w:rsidRPr="00B2110F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B2110F">
              <w:rPr>
                <w:kern w:val="1"/>
                <w:sz w:val="24"/>
                <w:szCs w:val="24"/>
              </w:rPr>
              <w:t xml:space="preserve"> /сут.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9.25.3.1.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9.26.1.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39 991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39 991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9.30.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ремонте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E822B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9.31.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87BF8" w:rsidRPr="00D66715">
        <w:trPr>
          <w:gridAfter w:val="4"/>
          <w:wAfter w:w="6804" w:type="dxa"/>
        </w:trPr>
        <w:tc>
          <w:tcPr>
            <w:tcW w:w="1305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</w:tcPr>
          <w:p w:rsidR="00E87BF8" w:rsidRPr="00B2110F" w:rsidRDefault="00E87BF8" w:rsidP="00B2110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E87BF8" w:rsidRPr="00B2110F" w:rsidRDefault="00E87BF8" w:rsidP="00B2110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211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382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385</w:t>
            </w:r>
          </w:p>
        </w:tc>
      </w:tr>
    </w:tbl>
    <w:p w:rsidR="00E87BF8" w:rsidRDefault="00E87BF8" w:rsidP="007020F2">
      <w:pPr>
        <w:tabs>
          <w:tab w:val="left" w:pos="1020"/>
        </w:tabs>
        <w:rPr>
          <w:b/>
          <w:bCs/>
          <w:sz w:val="24"/>
          <w:szCs w:val="24"/>
        </w:rPr>
      </w:pPr>
    </w:p>
    <w:p w:rsidR="00E87BF8" w:rsidRDefault="00E87BF8" w:rsidP="00D66715">
      <w:pPr>
        <w:tabs>
          <w:tab w:val="left" w:pos="1020"/>
        </w:tabs>
        <w:jc w:val="center"/>
        <w:rPr>
          <w:b/>
          <w:bCs/>
          <w:sz w:val="24"/>
          <w:szCs w:val="24"/>
        </w:rPr>
      </w:pPr>
    </w:p>
    <w:p w:rsidR="00E87BF8" w:rsidRPr="00D66715" w:rsidRDefault="00E87BF8" w:rsidP="00D66715">
      <w:pPr>
        <w:tabs>
          <w:tab w:val="left" w:pos="102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XIII</w:t>
      </w:r>
      <w:r w:rsidRPr="00D66715">
        <w:rPr>
          <w:b/>
          <w:bCs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E87BF8" w:rsidRPr="00D66715" w:rsidRDefault="00E87BF8" w:rsidP="00D66715">
      <w:pPr>
        <w:tabs>
          <w:tab w:val="left" w:pos="1020"/>
        </w:tabs>
        <w:jc w:val="center"/>
        <w:rPr>
          <w:sz w:val="24"/>
          <w:szCs w:val="24"/>
        </w:rPr>
      </w:pPr>
      <w:r w:rsidRPr="00D66715">
        <w:rPr>
          <w:b/>
          <w:bCs/>
          <w:sz w:val="24"/>
          <w:szCs w:val="24"/>
        </w:rPr>
        <w:t>ФИЗИЧЕСКАЯ КУЛЬТУРА И СПОРТ, ТУРИЗМ</w:t>
      </w:r>
    </w:p>
    <w:tbl>
      <w:tblPr>
        <w:tblW w:w="15247" w:type="dxa"/>
        <w:tblInd w:w="-106" w:type="dxa"/>
        <w:tblLayout w:type="fixed"/>
        <w:tblLook w:val="0000"/>
      </w:tblPr>
      <w:tblGrid>
        <w:gridCol w:w="1042"/>
        <w:gridCol w:w="7684"/>
        <w:gridCol w:w="2835"/>
        <w:gridCol w:w="1843"/>
        <w:gridCol w:w="1843"/>
      </w:tblGrid>
      <w:tr w:rsidR="00E87BF8" w:rsidRPr="00D66715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87BF8" w:rsidRPr="00D66715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1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 w:cs="Times New Roman"/>
              </w:rPr>
            </w:pPr>
            <w:r w:rsidRPr="00D66715">
              <w:rPr>
                <w:rFonts w:ascii="Times New Roman" w:hAnsi="Times New Roman" w:cs="Times New Roman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1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них –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Число лечебно-профилактических учреждений, имеющих женские консультации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в том числе: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792258"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D66715"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</w:pPr>
          </w:p>
        </w:tc>
      </w:tr>
      <w:tr w:rsidR="00E87BF8" w:rsidRPr="00D66715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  <w:rPr>
                <w:b/>
                <w:bCs/>
              </w:rPr>
            </w:pPr>
            <w:r w:rsidRPr="00D66715"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BF75DB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BF75DB" w:rsidRDefault="00E87BF8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 w:cs="Times New Roman"/>
              </w:rPr>
            </w:pPr>
            <w:r w:rsidRPr="00BF75DB">
              <w:rPr>
                <w:rFonts w:ascii="Times New Roman" w:hAnsi="Times New Roman" w:cs="Times New Roman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Сумма средств в местном бюджете, предусмотренных на оказание социальной помощи, всего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наименование программы:</w:t>
            </w:r>
          </w:p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E87BF8" w:rsidRPr="00D66715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 w:cs="Times New Roman"/>
              </w:rPr>
            </w:pPr>
            <w:r w:rsidRPr="00D66715">
              <w:rPr>
                <w:rFonts w:ascii="Times New Roman" w:hAnsi="Times New Roman" w:cs="Times New Roman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Численность детей, посещающих дошкольные 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 w:cs="Times New Roman"/>
              </w:rPr>
            </w:pPr>
            <w:r w:rsidRPr="00D66715">
              <w:rPr>
                <w:rFonts w:ascii="Times New Roman" w:hAnsi="Times New Roman" w:cs="Times New Roman"/>
              </w:rPr>
              <w:t>Доля детей в возрасте 1-6 лет, посещающих дошкольные образовательные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 w:cs="Times New Roman"/>
              </w:rPr>
            </w:pPr>
            <w:r w:rsidRPr="00D66715">
              <w:rPr>
                <w:rFonts w:ascii="Times New Roman" w:hAnsi="Times New Roman" w:cs="Times New Roman"/>
              </w:rPr>
              <w:t>Численность детей в возрасте 1-6 лет, стоящих на учете для определения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  <w:rPr>
                <w:rFonts w:ascii="Calibri" w:hAnsi="Calibri" w:cs="Calibri"/>
              </w:rPr>
            </w:pPr>
            <w:r w:rsidRPr="00D66715">
              <w:rPr>
                <w:rFonts w:ascii="Times New Roman" w:hAnsi="Times New Roman" w:cs="Times New Roman"/>
              </w:rPr>
              <w:t>Долядетей в возрасте 1-6 лет, стоящих на учете для определения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Численность педагогических работников в дошкольных образовательных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 w:cs="Times New Roman"/>
              </w:rPr>
            </w:pPr>
            <w:r w:rsidRPr="00D66715">
              <w:rPr>
                <w:rFonts w:ascii="Times New Roman" w:hAnsi="Times New Roman" w:cs="Times New Roman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D66715"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D66715"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D66715"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D66715"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  <w:rPr>
                <w:rFonts w:ascii="Calibri" w:hAnsi="Calibri" w:cs="Calibri"/>
              </w:rPr>
            </w:pPr>
            <w:r w:rsidRPr="00D66715">
              <w:t>Численность педагогических работников в общеобразовательных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D66715"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D66715"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D66715"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  <w:rPr>
                <w:rFonts w:ascii="Times New Roman" w:hAnsi="Times New Roman" w:cs="Times New Roman"/>
              </w:rPr>
            </w:pPr>
            <w:r w:rsidRPr="00D66715">
              <w:rPr>
                <w:rFonts w:ascii="Times New Roman" w:hAnsi="Times New Roman" w:cs="Times New Roman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  <w:rPr>
                <w:rFonts w:ascii="Times New Roman" w:hAnsi="Times New Roman" w:cs="Times New Roman"/>
              </w:rPr>
            </w:pPr>
            <w:r w:rsidRPr="00D66715">
              <w:rPr>
                <w:rFonts w:ascii="Times New Roman" w:hAnsi="Times New Roman" w:cs="Times New Roman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D66715">
              <w:t>Численность детей-подростков 7-15 лет, не обучающихся в общеобразовательных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jc w:val="both"/>
            </w:pPr>
            <w:r w:rsidRPr="00792258"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jc w:val="both"/>
            </w:pPr>
            <w:r w:rsidRPr="00792258"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jc w:val="both"/>
            </w:pPr>
            <w:r w:rsidRPr="00792258"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jc w:val="both"/>
            </w:pPr>
            <w:r w:rsidRPr="00792258"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D66715"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D66715"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87BF8" w:rsidRPr="00D66715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D66715">
              <w:t>- направлены в специальные образовательные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образовательных учреждений дополнительного образования детей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D66715"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Header"/>
              <w:snapToGrid w:val="0"/>
              <w:jc w:val="both"/>
            </w:pPr>
            <w:r w:rsidRPr="00D66715"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 Туризм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jc w:val="both"/>
              <w:rPr>
                <w:rFonts w:ascii="Times New Roman" w:hAnsi="Times New Roman" w:cs="Times New Roman"/>
              </w:rPr>
            </w:pPr>
            <w:r w:rsidRPr="00792258">
              <w:rPr>
                <w:rFonts w:ascii="Times New Roman" w:hAnsi="Times New Roman" w:cs="Times New Roman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jc w:val="both"/>
              <w:rPr>
                <w:rFonts w:ascii="Times New Roman" w:hAnsi="Times New Roman" w:cs="Times New Roman"/>
              </w:rPr>
            </w:pPr>
            <w:r w:rsidRPr="00792258">
              <w:rPr>
                <w:rFonts w:ascii="Times New Roman" w:hAnsi="Times New Roman" w:cs="Times New Roman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jc w:val="both"/>
              <w:rPr>
                <w:rFonts w:ascii="Times New Roman" w:hAnsi="Times New Roman" w:cs="Times New Roman"/>
              </w:rPr>
            </w:pPr>
            <w:r w:rsidRPr="00792258">
              <w:rPr>
                <w:rFonts w:ascii="Times New Roman" w:hAnsi="Times New Roman" w:cs="Times New Roman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jc w:val="both"/>
              <w:rPr>
                <w:rFonts w:ascii="Times New Roman" w:hAnsi="Times New Roman" w:cs="Times New Roman"/>
              </w:rPr>
            </w:pPr>
            <w:r w:rsidRPr="00792258">
              <w:rPr>
                <w:rFonts w:ascii="Times New Roman" w:hAnsi="Times New Roman" w:cs="Times New Roman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792258" w:rsidRDefault="00E87BF8" w:rsidP="00D66715">
            <w:pPr>
              <w:pStyle w:val="Header"/>
              <w:snapToGrid w:val="0"/>
              <w:jc w:val="both"/>
              <w:rPr>
                <w:rFonts w:ascii="Times New Roman" w:hAnsi="Times New Roman" w:cs="Times New Roman"/>
              </w:rPr>
            </w:pPr>
            <w:r w:rsidRPr="00792258">
              <w:rPr>
                <w:rFonts w:ascii="Times New Roman" w:hAnsi="Times New Roman" w:cs="Times New Roman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D66715" w:rsidRDefault="00E87BF8" w:rsidP="00E822BE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</w:p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  <w:r w:rsidRPr="00D66715">
        <w:rPr>
          <w:b/>
          <w:bCs/>
          <w:sz w:val="24"/>
          <w:szCs w:val="24"/>
          <w:lang w:val="en-US"/>
        </w:rPr>
        <w:t>X</w:t>
      </w:r>
      <w:r>
        <w:rPr>
          <w:b/>
          <w:bCs/>
          <w:sz w:val="24"/>
          <w:szCs w:val="24"/>
          <w:lang w:val="en-US"/>
        </w:rPr>
        <w:t>I</w:t>
      </w:r>
      <w:r w:rsidRPr="00D66715">
        <w:rPr>
          <w:b/>
          <w:bCs/>
          <w:sz w:val="24"/>
          <w:szCs w:val="24"/>
          <w:lang w:val="en-US"/>
        </w:rPr>
        <w:t>V</w:t>
      </w:r>
      <w:r w:rsidRPr="00D66715">
        <w:rPr>
          <w:b/>
          <w:bCs/>
          <w:sz w:val="24"/>
          <w:szCs w:val="24"/>
        </w:rPr>
        <w:t>. ОРГАНИЗАЦИЯ ОХРАНЫ ОБЩЕСТВЕННОГО ПОРЯДКА</w:t>
      </w:r>
    </w:p>
    <w:p w:rsidR="00E87BF8" w:rsidRPr="00D66715" w:rsidRDefault="00E87BF8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106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E87BF8" w:rsidRPr="00D66715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FootnoteText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BodyText"/>
              <w:snapToGrid w:val="0"/>
              <w:spacing w:line="240" w:lineRule="atLeast"/>
            </w:pPr>
            <w:r w:rsidRPr="00D66715"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pStyle w:val="BodyText"/>
              <w:snapToGrid w:val="0"/>
              <w:spacing w:line="240" w:lineRule="atLeast"/>
            </w:pPr>
            <w:r w:rsidRPr="00D66715"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pStyle w:val="BodyText"/>
              <w:snapToGrid w:val="0"/>
            </w:pPr>
            <w:r w:rsidRPr="00D66715"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</w:p>
    <w:p w:rsidR="00E87BF8" w:rsidRPr="00D66715" w:rsidRDefault="00E87BF8" w:rsidP="00D667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XV</w:t>
      </w:r>
      <w:r w:rsidRPr="00D66715">
        <w:rPr>
          <w:b/>
          <w:bCs/>
          <w:sz w:val="24"/>
          <w:szCs w:val="24"/>
        </w:rPr>
        <w:t xml:space="preserve">. ОХРАНА ОКРУЖАЮЩЕЙ СРЕДЫ </w:t>
      </w:r>
    </w:p>
    <w:p w:rsidR="00E87BF8" w:rsidRPr="00D66715" w:rsidRDefault="00E87BF8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106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E87BF8" w:rsidRPr="00D66715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E87BF8" w:rsidRPr="00D66715" w:rsidRDefault="00E87BF8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BodyText"/>
              <w:snapToGrid w:val="0"/>
              <w:spacing w:line="240" w:lineRule="atLeast"/>
            </w:pPr>
            <w:r w:rsidRPr="00D66715"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BodyText"/>
              <w:snapToGrid w:val="0"/>
              <w:spacing w:line="240" w:lineRule="atLeast"/>
            </w:pPr>
            <w:r w:rsidRPr="00D66715"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BodyText"/>
              <w:snapToGrid w:val="0"/>
              <w:spacing w:line="240" w:lineRule="atLeast"/>
            </w:pPr>
            <w:r w:rsidRPr="00D66715"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BodyText"/>
              <w:snapToGrid w:val="0"/>
              <w:spacing w:line="240" w:lineRule="atLeast"/>
            </w:pPr>
            <w:r w:rsidRPr="00792258"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BodyText"/>
              <w:snapToGrid w:val="0"/>
              <w:spacing w:line="240" w:lineRule="atLeast"/>
            </w:pPr>
            <w:r w:rsidRPr="00D66715">
              <w:t xml:space="preserve">Выбросы загрязняющих веществ в атмосферу, отходящих от стационарных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BodyText"/>
              <w:snapToGrid w:val="0"/>
              <w:spacing w:line="240" w:lineRule="atLeast"/>
            </w:pPr>
            <w:r w:rsidRPr="00D66715">
              <w:t>Вывезено за год коммунальных 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BodyText"/>
              <w:snapToGrid w:val="0"/>
            </w:pPr>
            <w:r w:rsidRPr="00D66715">
              <w:t>Захоронение коммунальных 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BF8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BodyText"/>
              <w:snapToGrid w:val="0"/>
              <w:spacing w:line="240" w:lineRule="atLeast"/>
            </w:pPr>
            <w:r w:rsidRPr="00792258">
              <w:t>Количество объектов размещения промышленных отходов(полигонов, отвалов, золошлакоотвалов.)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87BF8" w:rsidRPr="00D66715" w:rsidRDefault="00E87BF8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E87BF8" w:rsidRPr="00D66715" w:rsidRDefault="00E87BF8" w:rsidP="00D66715">
      <w:pPr>
        <w:tabs>
          <w:tab w:val="left" w:pos="187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XVI</w:t>
      </w:r>
      <w:r w:rsidRPr="00D66715">
        <w:rPr>
          <w:b/>
          <w:bCs/>
          <w:sz w:val="24"/>
          <w:szCs w:val="24"/>
        </w:rPr>
        <w:t xml:space="preserve">. </w:t>
      </w:r>
      <w:r w:rsidRPr="00D66715">
        <w:rPr>
          <w:b/>
          <w:bCs/>
          <w:caps/>
          <w:sz w:val="24"/>
          <w:szCs w:val="24"/>
        </w:rPr>
        <w:t>Объекты культурного наследия</w:t>
      </w:r>
      <w:r w:rsidRPr="00D66715">
        <w:rPr>
          <w:b/>
          <w:bCs/>
          <w:sz w:val="24"/>
          <w:szCs w:val="24"/>
        </w:rPr>
        <w:t xml:space="preserve"> (ПАМЯТНИКИ ИСТОРИИ И КУЛЬТУРЫ)</w:t>
      </w:r>
    </w:p>
    <w:p w:rsidR="00E87BF8" w:rsidRPr="00D66715" w:rsidRDefault="00E87BF8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106" w:type="dxa"/>
        <w:tblLayout w:type="fixed"/>
        <w:tblLook w:val="0000"/>
      </w:tblPr>
      <w:tblGrid>
        <w:gridCol w:w="1008"/>
        <w:gridCol w:w="4350"/>
        <w:gridCol w:w="3260"/>
        <w:gridCol w:w="3261"/>
        <w:gridCol w:w="3260"/>
      </w:tblGrid>
      <w:tr w:rsidR="00E87BF8" w:rsidRPr="00D66715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E87BF8" w:rsidRPr="00D66715" w:rsidRDefault="00E87BF8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pStyle w:val="BodyText"/>
              <w:spacing w:line="240" w:lineRule="auto"/>
              <w:jc w:val="left"/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E87BF8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E87BF8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413D62" w:rsidRDefault="00E87BF8" w:rsidP="0094274C">
            <w:r w:rsidRPr="00413D62">
              <w:t>Памятник воинам, погибшим в Великой Отечественной войне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413D62" w:rsidRDefault="00E87BF8" w:rsidP="0094274C">
            <w:r w:rsidRPr="00413D62">
              <w:t>Пост. СМ МАССР от 28.08.1989 г. №218 «Об улучшении постановки дела охраны, эксплуатации и учета памятников истории и культуры Мордовской АССР»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E87BF8" w:rsidRPr="00413D62" w:rsidRDefault="00E87BF8" w:rsidP="0094274C">
            <w:r w:rsidRPr="00413D62">
              <w:t>Республика Мордовия, Кадошкинский район, с.Латышовка, ул.Молодежная, 10 а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7BF8" w:rsidRPr="00F84854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D66715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  <w:tr w:rsidR="00E87BF8" w:rsidRPr="00F84854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E87BF8" w:rsidRPr="00F84854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E87BF8" w:rsidRPr="00F84854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E87BF8" w:rsidRPr="00F84854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E87BF8" w:rsidRPr="00F84854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E87BF8" w:rsidRPr="00F84854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E87BF8" w:rsidRPr="00F84854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7BF8" w:rsidRPr="00F84854" w:rsidRDefault="00E87BF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E87BF8" w:rsidRDefault="00E87BF8" w:rsidP="00D66715">
      <w:pPr>
        <w:rPr>
          <w:sz w:val="24"/>
          <w:szCs w:val="24"/>
        </w:rPr>
      </w:pPr>
    </w:p>
    <w:p w:rsidR="00E87BF8" w:rsidRDefault="00E87BF8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E87BF8" w:rsidRDefault="00E87BF8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E87BF8" w:rsidRDefault="00E87BF8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E87BF8" w:rsidRDefault="00E87BF8" w:rsidP="007638E5">
      <w:pPr>
        <w:spacing w:after="200" w:line="276" w:lineRule="auto"/>
        <w:rPr>
          <w:sz w:val="24"/>
          <w:szCs w:val="24"/>
          <w:lang w:eastAsia="en-US"/>
        </w:rPr>
      </w:pPr>
    </w:p>
    <w:p w:rsidR="00E87BF8" w:rsidRDefault="00E87BF8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E87BF8" w:rsidRDefault="00E87BF8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E87BF8" w:rsidRDefault="00E87BF8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E87BF8" w:rsidRPr="00792258" w:rsidRDefault="00E87BF8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  <w:r w:rsidRPr="00792258">
        <w:rPr>
          <w:sz w:val="24"/>
          <w:szCs w:val="24"/>
          <w:lang w:eastAsia="en-US"/>
        </w:rPr>
        <w:t>Приложение 1</w:t>
      </w:r>
    </w:p>
    <w:p w:rsidR="00E87BF8" w:rsidRPr="00792258" w:rsidRDefault="00E87BF8" w:rsidP="00792258">
      <w:pPr>
        <w:spacing w:after="200" w:line="276" w:lineRule="auto"/>
        <w:jc w:val="center"/>
        <w:rPr>
          <w:b/>
          <w:bCs/>
          <w:sz w:val="28"/>
          <w:szCs w:val="28"/>
          <w:lang w:eastAsia="en-US"/>
        </w:rPr>
      </w:pPr>
      <w:r w:rsidRPr="00792258">
        <w:rPr>
          <w:b/>
          <w:bCs/>
          <w:sz w:val="28"/>
          <w:szCs w:val="28"/>
          <w:lang w:eastAsia="en-US"/>
        </w:rPr>
        <w:t xml:space="preserve">Объекты социальной и инженерной инфраструктуры, находящиеся на территории </w:t>
      </w:r>
      <w:r>
        <w:rPr>
          <w:b/>
          <w:bCs/>
          <w:sz w:val="28"/>
          <w:szCs w:val="28"/>
          <w:lang w:eastAsia="en-US"/>
        </w:rPr>
        <w:t>муниципального образования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695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Наименование</w:t>
            </w:r>
          </w:p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населенного</w:t>
            </w:r>
          </w:p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пункта</w:t>
            </w:r>
          </w:p>
        </w:tc>
        <w:tc>
          <w:tcPr>
            <w:tcW w:w="1701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Наименование объекта</w:t>
            </w:r>
          </w:p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(здание, сооружение,</w:t>
            </w:r>
          </w:p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цех, корпус и т.п.)</w:t>
            </w:r>
          </w:p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Площадь (кв.м.)</w:t>
            </w:r>
          </w:p>
        </w:tc>
        <w:tc>
          <w:tcPr>
            <w:tcW w:w="1276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Этажность</w:t>
            </w:r>
          </w:p>
        </w:tc>
        <w:tc>
          <w:tcPr>
            <w:tcW w:w="992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Год строительства</w:t>
            </w:r>
          </w:p>
        </w:tc>
        <w:tc>
          <w:tcPr>
            <w:tcW w:w="1843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Мощность объекта (основные параметры – кол-во мест, посещений в смену и др.)</w:t>
            </w:r>
          </w:p>
        </w:tc>
        <w:tc>
          <w:tcPr>
            <w:tcW w:w="1276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Состояние</w:t>
            </w:r>
          </w:p>
        </w:tc>
        <w:tc>
          <w:tcPr>
            <w:tcW w:w="1842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Характеристика</w:t>
            </w:r>
          </w:p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предыдущей</w:t>
            </w:r>
          </w:p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деятельности</w:t>
            </w:r>
          </w:p>
        </w:tc>
        <w:tc>
          <w:tcPr>
            <w:tcW w:w="1560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Возможность</w:t>
            </w:r>
          </w:p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расширения</w:t>
            </w:r>
          </w:p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(строительство,</w:t>
            </w:r>
          </w:p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реконструкция)</w:t>
            </w: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413D62" w:rsidRDefault="00E87BF8" w:rsidP="0094274C">
            <w:pPr>
              <w:rPr>
                <w:lang w:val="en-US"/>
              </w:rPr>
            </w:pPr>
            <w:r w:rsidRPr="00413D62">
              <w:rPr>
                <w:lang w:val="en-US"/>
              </w:rPr>
              <w:t>1</w:t>
            </w:r>
          </w:p>
        </w:tc>
        <w:tc>
          <w:tcPr>
            <w:tcW w:w="1695" w:type="dxa"/>
          </w:tcPr>
          <w:p w:rsidR="00E87BF8" w:rsidRPr="00413D62" w:rsidRDefault="00E87BF8" w:rsidP="0094274C">
            <w:r w:rsidRPr="00413D62">
              <w:t>с.Латышовка</w:t>
            </w:r>
          </w:p>
        </w:tc>
        <w:tc>
          <w:tcPr>
            <w:tcW w:w="1701" w:type="dxa"/>
          </w:tcPr>
          <w:p w:rsidR="00E87BF8" w:rsidRPr="00413D62" w:rsidRDefault="00E87BF8" w:rsidP="0094274C">
            <w:r w:rsidRPr="00413D62">
              <w:t>МБОУ «Латышовская СОШ»</w:t>
            </w:r>
          </w:p>
        </w:tc>
        <w:tc>
          <w:tcPr>
            <w:tcW w:w="850" w:type="dxa"/>
          </w:tcPr>
          <w:p w:rsidR="00E87BF8" w:rsidRPr="00413D62" w:rsidRDefault="00E87BF8" w:rsidP="0094274C">
            <w:r w:rsidRPr="00413D62">
              <w:t>1085</w:t>
            </w:r>
          </w:p>
        </w:tc>
        <w:tc>
          <w:tcPr>
            <w:tcW w:w="1276" w:type="dxa"/>
          </w:tcPr>
          <w:p w:rsidR="00E87BF8" w:rsidRPr="00413D62" w:rsidRDefault="00E87BF8" w:rsidP="0094274C">
            <w:r w:rsidRPr="00413D62">
              <w:t>1</w:t>
            </w:r>
          </w:p>
        </w:tc>
        <w:tc>
          <w:tcPr>
            <w:tcW w:w="992" w:type="dxa"/>
          </w:tcPr>
          <w:p w:rsidR="00E87BF8" w:rsidRPr="00413D62" w:rsidRDefault="00E87BF8" w:rsidP="0094274C">
            <w:r w:rsidRPr="00413D62">
              <w:t>1974</w:t>
            </w:r>
          </w:p>
        </w:tc>
        <w:tc>
          <w:tcPr>
            <w:tcW w:w="1843" w:type="dxa"/>
          </w:tcPr>
          <w:p w:rsidR="00E87BF8" w:rsidRPr="00413D62" w:rsidRDefault="00E87BF8" w:rsidP="0094274C">
            <w:r w:rsidRPr="00413D62">
              <w:t>192 места, первая смена</w:t>
            </w:r>
          </w:p>
        </w:tc>
        <w:tc>
          <w:tcPr>
            <w:tcW w:w="1276" w:type="dxa"/>
          </w:tcPr>
          <w:p w:rsidR="00E87BF8" w:rsidRPr="00413D62" w:rsidRDefault="00E87BF8" w:rsidP="0094274C">
            <w:r w:rsidRPr="00413D62">
              <w:t>удовлетворительное</w:t>
            </w:r>
          </w:p>
        </w:tc>
        <w:tc>
          <w:tcPr>
            <w:tcW w:w="1842" w:type="dxa"/>
          </w:tcPr>
          <w:p w:rsidR="00E87BF8" w:rsidRPr="00413D62" w:rsidRDefault="00E87BF8" w:rsidP="0094274C">
            <w:r w:rsidRPr="00413D62">
              <w:t>образовательная деятельность</w:t>
            </w:r>
          </w:p>
        </w:tc>
        <w:tc>
          <w:tcPr>
            <w:tcW w:w="1560" w:type="dxa"/>
          </w:tcPr>
          <w:p w:rsidR="00E87BF8" w:rsidRPr="001C7DAC" w:rsidRDefault="00E87BF8" w:rsidP="0094274C">
            <w:pPr>
              <w:rPr>
                <w:highlight w:val="green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413D62" w:rsidRDefault="00E87BF8" w:rsidP="00792258">
            <w:pPr>
              <w:rPr>
                <w:sz w:val="22"/>
                <w:szCs w:val="22"/>
                <w:lang w:val="en-US" w:eastAsia="en-US"/>
              </w:rPr>
            </w:pPr>
            <w:r w:rsidRPr="00413D62"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1695" w:type="dxa"/>
          </w:tcPr>
          <w:p w:rsidR="00E87BF8" w:rsidRPr="00413D62" w:rsidRDefault="00E87BF8" w:rsidP="0094274C">
            <w:r w:rsidRPr="00413D62">
              <w:t>с. Латышовка</w:t>
            </w:r>
          </w:p>
        </w:tc>
        <w:tc>
          <w:tcPr>
            <w:tcW w:w="1701" w:type="dxa"/>
          </w:tcPr>
          <w:p w:rsidR="00E87BF8" w:rsidRPr="00413D62" w:rsidRDefault="00E87BF8" w:rsidP="0094274C">
            <w:r w:rsidRPr="00413D62">
              <w:t>Латышовский ФАП</w:t>
            </w:r>
          </w:p>
        </w:tc>
        <w:tc>
          <w:tcPr>
            <w:tcW w:w="850" w:type="dxa"/>
          </w:tcPr>
          <w:p w:rsidR="00E87BF8" w:rsidRPr="00413D62" w:rsidRDefault="00E87BF8" w:rsidP="0094274C">
            <w:r w:rsidRPr="00413D62">
              <w:t>69,80</w:t>
            </w:r>
          </w:p>
        </w:tc>
        <w:tc>
          <w:tcPr>
            <w:tcW w:w="1276" w:type="dxa"/>
          </w:tcPr>
          <w:p w:rsidR="00E87BF8" w:rsidRPr="00413D62" w:rsidRDefault="00E87BF8" w:rsidP="0094274C">
            <w:r w:rsidRPr="00413D62">
              <w:t>1</w:t>
            </w:r>
          </w:p>
        </w:tc>
        <w:tc>
          <w:tcPr>
            <w:tcW w:w="992" w:type="dxa"/>
          </w:tcPr>
          <w:p w:rsidR="00E87BF8" w:rsidRPr="00413D62" w:rsidRDefault="00E87BF8" w:rsidP="0094274C">
            <w:r w:rsidRPr="00413D62">
              <w:t>2012</w:t>
            </w:r>
          </w:p>
        </w:tc>
        <w:tc>
          <w:tcPr>
            <w:tcW w:w="1843" w:type="dxa"/>
          </w:tcPr>
          <w:p w:rsidR="00E87BF8" w:rsidRPr="00413D62" w:rsidRDefault="00E87BF8" w:rsidP="0094274C"/>
        </w:tc>
        <w:tc>
          <w:tcPr>
            <w:tcW w:w="1276" w:type="dxa"/>
          </w:tcPr>
          <w:p w:rsidR="00E87BF8" w:rsidRPr="00413D62" w:rsidRDefault="00E87BF8" w:rsidP="0094274C">
            <w:r w:rsidRPr="00413D62">
              <w:t>удовлетворительное</w:t>
            </w:r>
          </w:p>
        </w:tc>
        <w:tc>
          <w:tcPr>
            <w:tcW w:w="1842" w:type="dxa"/>
          </w:tcPr>
          <w:p w:rsidR="00E87BF8" w:rsidRPr="00413D62" w:rsidRDefault="00E87BF8" w:rsidP="0094274C">
            <w:r w:rsidRPr="00413D62">
              <w:t>Латышовский ФАП</w:t>
            </w:r>
          </w:p>
        </w:tc>
        <w:tc>
          <w:tcPr>
            <w:tcW w:w="1560" w:type="dxa"/>
          </w:tcPr>
          <w:p w:rsidR="00E87BF8" w:rsidRDefault="00E87BF8" w:rsidP="0094274C">
            <w:r w:rsidRPr="00D54E22">
              <w:t>-</w:t>
            </w: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413D62" w:rsidRDefault="00E87BF8" w:rsidP="0094274C">
            <w:r w:rsidRPr="00413D62">
              <w:t>2</w:t>
            </w:r>
          </w:p>
        </w:tc>
        <w:tc>
          <w:tcPr>
            <w:tcW w:w="1695" w:type="dxa"/>
          </w:tcPr>
          <w:p w:rsidR="00E87BF8" w:rsidRPr="00413D62" w:rsidRDefault="00E87BF8" w:rsidP="0094274C">
            <w:r w:rsidRPr="00413D62">
              <w:t>с.Латышовка</w:t>
            </w:r>
          </w:p>
        </w:tc>
        <w:tc>
          <w:tcPr>
            <w:tcW w:w="1701" w:type="dxa"/>
          </w:tcPr>
          <w:p w:rsidR="00E87BF8" w:rsidRPr="00413D62" w:rsidRDefault="00E87BF8" w:rsidP="0094274C">
            <w:r w:rsidRPr="00413D62">
              <w:t>Здание структурного подразделения «Латышовский сельский клуб»</w:t>
            </w:r>
          </w:p>
        </w:tc>
        <w:tc>
          <w:tcPr>
            <w:tcW w:w="850" w:type="dxa"/>
          </w:tcPr>
          <w:p w:rsidR="00E87BF8" w:rsidRPr="00413D62" w:rsidRDefault="00E87BF8" w:rsidP="0094274C">
            <w:r w:rsidRPr="00413D62">
              <w:t>313</w:t>
            </w:r>
          </w:p>
        </w:tc>
        <w:tc>
          <w:tcPr>
            <w:tcW w:w="1276" w:type="dxa"/>
          </w:tcPr>
          <w:p w:rsidR="00E87BF8" w:rsidRPr="00413D62" w:rsidRDefault="00E87BF8" w:rsidP="0094274C">
            <w:r w:rsidRPr="00413D62">
              <w:t>1</w:t>
            </w:r>
          </w:p>
        </w:tc>
        <w:tc>
          <w:tcPr>
            <w:tcW w:w="992" w:type="dxa"/>
          </w:tcPr>
          <w:p w:rsidR="00E87BF8" w:rsidRPr="00413D62" w:rsidRDefault="00E87BF8" w:rsidP="0094274C">
            <w:r w:rsidRPr="00413D62">
              <w:t>1970</w:t>
            </w:r>
          </w:p>
        </w:tc>
        <w:tc>
          <w:tcPr>
            <w:tcW w:w="1843" w:type="dxa"/>
          </w:tcPr>
          <w:p w:rsidR="00E87BF8" w:rsidRPr="00413D62" w:rsidRDefault="00E87BF8" w:rsidP="0094274C">
            <w:r w:rsidRPr="00413D62">
              <w:t>100 мест</w:t>
            </w:r>
          </w:p>
        </w:tc>
        <w:tc>
          <w:tcPr>
            <w:tcW w:w="1276" w:type="dxa"/>
          </w:tcPr>
          <w:p w:rsidR="00E87BF8" w:rsidRPr="00413D62" w:rsidRDefault="00E87BF8" w:rsidP="0094274C">
            <w:r w:rsidRPr="00413D62">
              <w:t>требует капитального ремонта</w:t>
            </w:r>
          </w:p>
        </w:tc>
        <w:tc>
          <w:tcPr>
            <w:tcW w:w="1842" w:type="dxa"/>
          </w:tcPr>
          <w:p w:rsidR="00E87BF8" w:rsidRPr="00413D62" w:rsidRDefault="00E87BF8" w:rsidP="0094274C">
            <w:r w:rsidRPr="00413D62">
              <w:t>Культурно-досуговая деятельность</w:t>
            </w: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7020F2">
        <w:trPr>
          <w:jc w:val="center"/>
        </w:trPr>
        <w:tc>
          <w:tcPr>
            <w:tcW w:w="54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792258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E87BF8" w:rsidRDefault="00E87BF8" w:rsidP="00D66715">
      <w:pPr>
        <w:rPr>
          <w:sz w:val="24"/>
          <w:szCs w:val="24"/>
        </w:rPr>
      </w:pPr>
    </w:p>
    <w:p w:rsidR="00E87BF8" w:rsidRDefault="00E87BF8" w:rsidP="00D66715">
      <w:pPr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Default="00E87BF8" w:rsidP="00792258">
      <w:pPr>
        <w:jc w:val="right"/>
        <w:rPr>
          <w:sz w:val="24"/>
          <w:szCs w:val="24"/>
        </w:rPr>
      </w:pPr>
    </w:p>
    <w:p w:rsidR="00E87BF8" w:rsidRPr="00792258" w:rsidRDefault="00E87BF8" w:rsidP="00792258">
      <w:pPr>
        <w:jc w:val="right"/>
        <w:rPr>
          <w:sz w:val="24"/>
          <w:szCs w:val="24"/>
        </w:rPr>
      </w:pPr>
      <w:r w:rsidRPr="00792258">
        <w:rPr>
          <w:sz w:val="24"/>
          <w:szCs w:val="24"/>
        </w:rPr>
        <w:t>Приложение 2</w:t>
      </w: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  <w:r w:rsidRPr="00792258">
        <w:rPr>
          <w:b/>
          <w:bCs/>
          <w:sz w:val="28"/>
          <w:szCs w:val="28"/>
        </w:rPr>
        <w:t xml:space="preserve">Объекты социальной и инженерной инфраструктуры, находящиеся в стадии строительства на территории </w:t>
      </w:r>
      <w:r>
        <w:rPr>
          <w:b/>
          <w:bCs/>
          <w:sz w:val="28"/>
          <w:szCs w:val="28"/>
        </w:rPr>
        <w:t xml:space="preserve">               муниципального образования</w:t>
      </w: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E87BF8" w:rsidRPr="0069234B">
        <w:trPr>
          <w:jc w:val="center"/>
        </w:trPr>
        <w:tc>
          <w:tcPr>
            <w:tcW w:w="675" w:type="dxa"/>
            <w:vMerge w:val="restart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560" w:type="dxa"/>
            <w:vMerge w:val="restart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Наименование населенного пункта</w:t>
            </w:r>
          </w:p>
        </w:tc>
        <w:tc>
          <w:tcPr>
            <w:tcW w:w="1134" w:type="dxa"/>
            <w:vMerge w:val="restart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Год начала и окончания строительства</w:t>
            </w:r>
          </w:p>
        </w:tc>
        <w:tc>
          <w:tcPr>
            <w:tcW w:w="1417" w:type="dxa"/>
            <w:vMerge w:val="restart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Наличие проектно-сметной документации, заключение государственной экспертизы</w:t>
            </w:r>
          </w:p>
        </w:tc>
        <w:tc>
          <w:tcPr>
            <w:tcW w:w="1418" w:type="dxa"/>
            <w:vMerge w:val="restart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Наличие документации на земельный участок</w:t>
            </w:r>
          </w:p>
        </w:tc>
        <w:tc>
          <w:tcPr>
            <w:tcW w:w="1275" w:type="dxa"/>
            <w:vMerge w:val="restart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Сметная стоимость объекта в соответствии с проектно-сметной документацией</w:t>
            </w:r>
          </w:p>
        </w:tc>
        <w:tc>
          <w:tcPr>
            <w:tcW w:w="4962" w:type="dxa"/>
            <w:gridSpan w:val="4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Основание финансирования объекта (программа, постановление администрации) с указанием решаемой проблемы</w:t>
            </w:r>
          </w:p>
        </w:tc>
      </w:tr>
      <w:tr w:rsidR="00E87BF8" w:rsidRPr="0069234B">
        <w:trPr>
          <w:jc w:val="center"/>
        </w:trPr>
        <w:tc>
          <w:tcPr>
            <w:tcW w:w="675" w:type="dxa"/>
            <w:vMerge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1417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1134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560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прочие источники (кредиты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87BF8" w:rsidRPr="0069234B">
        <w:trPr>
          <w:jc w:val="center"/>
        </w:trPr>
        <w:tc>
          <w:tcPr>
            <w:tcW w:w="675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8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E87BF8" w:rsidRPr="0069234B">
        <w:trPr>
          <w:jc w:val="center"/>
        </w:trPr>
        <w:tc>
          <w:tcPr>
            <w:tcW w:w="675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69234B">
        <w:trPr>
          <w:jc w:val="center"/>
        </w:trPr>
        <w:tc>
          <w:tcPr>
            <w:tcW w:w="675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69234B">
        <w:trPr>
          <w:jc w:val="center"/>
        </w:trPr>
        <w:tc>
          <w:tcPr>
            <w:tcW w:w="675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364533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1E6D0E">
      <w:pPr>
        <w:rPr>
          <w:b/>
          <w:bCs/>
          <w:sz w:val="28"/>
          <w:szCs w:val="28"/>
        </w:rPr>
      </w:pPr>
    </w:p>
    <w:p w:rsidR="00E87BF8" w:rsidRPr="001E6D0E" w:rsidRDefault="00E87BF8" w:rsidP="001E6D0E">
      <w:pPr>
        <w:jc w:val="right"/>
        <w:rPr>
          <w:sz w:val="24"/>
          <w:szCs w:val="24"/>
        </w:rPr>
      </w:pPr>
      <w:r w:rsidRPr="001E6D0E">
        <w:rPr>
          <w:sz w:val="24"/>
          <w:szCs w:val="24"/>
        </w:rPr>
        <w:t>Приложение 3</w:t>
      </w: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Объекты социальной и инженерной инфраструктуры, строительство которых планируется на территории                  муниципального образования</w:t>
      </w:r>
    </w:p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E87BF8" w:rsidRPr="0069234B">
        <w:trPr>
          <w:jc w:val="center"/>
        </w:trPr>
        <w:tc>
          <w:tcPr>
            <w:tcW w:w="675" w:type="dxa"/>
            <w:vMerge w:val="restart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560" w:type="dxa"/>
            <w:vMerge w:val="restart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Наименование населенного пункта</w:t>
            </w:r>
          </w:p>
        </w:tc>
        <w:tc>
          <w:tcPr>
            <w:tcW w:w="1134" w:type="dxa"/>
            <w:vMerge w:val="restart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Год начала и окончания строительства</w:t>
            </w:r>
          </w:p>
        </w:tc>
        <w:tc>
          <w:tcPr>
            <w:tcW w:w="1417" w:type="dxa"/>
            <w:vMerge w:val="restart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Наличие проектно-сметной документации, заключение государственной экспертизы</w:t>
            </w:r>
          </w:p>
        </w:tc>
        <w:tc>
          <w:tcPr>
            <w:tcW w:w="1418" w:type="dxa"/>
            <w:vMerge w:val="restart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Наличие документации на земельный участок</w:t>
            </w:r>
          </w:p>
        </w:tc>
        <w:tc>
          <w:tcPr>
            <w:tcW w:w="1275" w:type="dxa"/>
            <w:vMerge w:val="restart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Сметная стоимость объекта в соответствии с проектно-сметной документацией</w:t>
            </w:r>
          </w:p>
        </w:tc>
        <w:tc>
          <w:tcPr>
            <w:tcW w:w="4962" w:type="dxa"/>
            <w:gridSpan w:val="4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Основание финансирования объекта (программа, постановление администрации) с указанием решаемой проблемы</w:t>
            </w:r>
          </w:p>
        </w:tc>
      </w:tr>
      <w:tr w:rsidR="00E87BF8" w:rsidRPr="0069234B">
        <w:trPr>
          <w:jc w:val="center"/>
        </w:trPr>
        <w:tc>
          <w:tcPr>
            <w:tcW w:w="675" w:type="dxa"/>
            <w:vMerge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1417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1134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560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прочие источники (кредиты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87BF8" w:rsidRPr="0069234B">
        <w:trPr>
          <w:jc w:val="center"/>
        </w:trPr>
        <w:tc>
          <w:tcPr>
            <w:tcW w:w="675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8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E87BF8" w:rsidRPr="0069234B">
        <w:trPr>
          <w:jc w:val="center"/>
        </w:trPr>
        <w:tc>
          <w:tcPr>
            <w:tcW w:w="675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69234B">
        <w:trPr>
          <w:jc w:val="center"/>
        </w:trPr>
        <w:tc>
          <w:tcPr>
            <w:tcW w:w="675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</w:tr>
      <w:tr w:rsidR="00E87BF8" w:rsidRPr="0069234B">
        <w:trPr>
          <w:jc w:val="center"/>
        </w:trPr>
        <w:tc>
          <w:tcPr>
            <w:tcW w:w="675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87BF8" w:rsidRPr="00B2110F" w:rsidRDefault="00E87BF8" w:rsidP="00920416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E87BF8" w:rsidRDefault="00E87BF8" w:rsidP="00792258">
      <w:pPr>
        <w:jc w:val="center"/>
        <w:rPr>
          <w:b/>
          <w:bCs/>
          <w:sz w:val="28"/>
          <w:szCs w:val="28"/>
        </w:rPr>
      </w:pPr>
    </w:p>
    <w:p w:rsidR="00E87BF8" w:rsidRDefault="00E87BF8" w:rsidP="00253233">
      <w:pPr>
        <w:jc w:val="right"/>
        <w:rPr>
          <w:sz w:val="24"/>
          <w:szCs w:val="24"/>
        </w:rPr>
      </w:pPr>
    </w:p>
    <w:p w:rsidR="00E87BF8" w:rsidRDefault="00E87BF8" w:rsidP="00253233">
      <w:pPr>
        <w:jc w:val="right"/>
        <w:rPr>
          <w:sz w:val="24"/>
          <w:szCs w:val="24"/>
        </w:rPr>
      </w:pPr>
    </w:p>
    <w:p w:rsidR="00E87BF8" w:rsidRDefault="00E87BF8" w:rsidP="00253233">
      <w:pPr>
        <w:jc w:val="right"/>
        <w:rPr>
          <w:sz w:val="24"/>
          <w:szCs w:val="24"/>
        </w:rPr>
      </w:pPr>
    </w:p>
    <w:p w:rsidR="00E87BF8" w:rsidRDefault="00E87BF8" w:rsidP="00253233">
      <w:pPr>
        <w:jc w:val="right"/>
        <w:rPr>
          <w:sz w:val="24"/>
          <w:szCs w:val="24"/>
        </w:rPr>
      </w:pPr>
    </w:p>
    <w:p w:rsidR="00E87BF8" w:rsidRDefault="00E87BF8" w:rsidP="00253233">
      <w:pPr>
        <w:jc w:val="right"/>
        <w:rPr>
          <w:sz w:val="24"/>
          <w:szCs w:val="24"/>
        </w:rPr>
      </w:pPr>
    </w:p>
    <w:p w:rsidR="00E87BF8" w:rsidRDefault="00E87BF8" w:rsidP="00253233">
      <w:pPr>
        <w:jc w:val="right"/>
        <w:rPr>
          <w:sz w:val="24"/>
          <w:szCs w:val="24"/>
        </w:rPr>
      </w:pPr>
    </w:p>
    <w:p w:rsidR="00E87BF8" w:rsidRDefault="00E87BF8" w:rsidP="00253233">
      <w:pPr>
        <w:jc w:val="right"/>
        <w:rPr>
          <w:sz w:val="24"/>
          <w:szCs w:val="24"/>
        </w:rPr>
      </w:pPr>
    </w:p>
    <w:p w:rsidR="00E87BF8" w:rsidRDefault="00E87BF8" w:rsidP="00253233">
      <w:pPr>
        <w:jc w:val="right"/>
        <w:rPr>
          <w:sz w:val="24"/>
          <w:szCs w:val="24"/>
        </w:rPr>
      </w:pPr>
    </w:p>
    <w:p w:rsidR="00E87BF8" w:rsidRDefault="00E87BF8" w:rsidP="00253233">
      <w:pPr>
        <w:jc w:val="right"/>
        <w:rPr>
          <w:sz w:val="24"/>
          <w:szCs w:val="24"/>
        </w:rPr>
      </w:pPr>
    </w:p>
    <w:p w:rsidR="00E87BF8" w:rsidRDefault="00E87BF8" w:rsidP="00253233">
      <w:pPr>
        <w:jc w:val="right"/>
        <w:rPr>
          <w:sz w:val="24"/>
          <w:szCs w:val="24"/>
        </w:rPr>
      </w:pPr>
    </w:p>
    <w:p w:rsidR="00E87BF8" w:rsidRDefault="00E87BF8" w:rsidP="00253233">
      <w:pPr>
        <w:jc w:val="right"/>
        <w:rPr>
          <w:sz w:val="24"/>
          <w:szCs w:val="24"/>
        </w:rPr>
      </w:pPr>
    </w:p>
    <w:p w:rsidR="00E87BF8" w:rsidRDefault="00E87BF8" w:rsidP="00253233">
      <w:pPr>
        <w:jc w:val="right"/>
        <w:rPr>
          <w:sz w:val="24"/>
          <w:szCs w:val="24"/>
        </w:rPr>
      </w:pPr>
    </w:p>
    <w:p w:rsidR="00E87BF8" w:rsidRDefault="00E87BF8" w:rsidP="00253233">
      <w:pPr>
        <w:jc w:val="right"/>
        <w:rPr>
          <w:sz w:val="24"/>
          <w:szCs w:val="24"/>
        </w:rPr>
      </w:pPr>
    </w:p>
    <w:p w:rsidR="00E87BF8" w:rsidRDefault="00E87BF8" w:rsidP="00253233">
      <w:pPr>
        <w:jc w:val="right"/>
        <w:rPr>
          <w:sz w:val="24"/>
          <w:szCs w:val="24"/>
        </w:rPr>
      </w:pPr>
    </w:p>
    <w:p w:rsidR="00E87BF8" w:rsidRDefault="00E87BF8" w:rsidP="001E6D0E">
      <w:pPr>
        <w:rPr>
          <w:sz w:val="24"/>
          <w:szCs w:val="24"/>
        </w:rPr>
      </w:pPr>
    </w:p>
    <w:p w:rsidR="00E87BF8" w:rsidRPr="00BF75DB" w:rsidRDefault="00E87BF8" w:rsidP="00253233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4</w:t>
      </w:r>
    </w:p>
    <w:p w:rsidR="00E87BF8" w:rsidRPr="00BF75DB" w:rsidRDefault="00E87BF8" w:rsidP="00253233">
      <w:pPr>
        <w:jc w:val="right"/>
        <w:rPr>
          <w:sz w:val="24"/>
          <w:szCs w:val="24"/>
        </w:rPr>
      </w:pPr>
    </w:p>
    <w:p w:rsidR="00E87BF8" w:rsidRPr="00BF75DB" w:rsidRDefault="00E87BF8" w:rsidP="00253233">
      <w:pPr>
        <w:jc w:val="center"/>
        <w:rPr>
          <w:sz w:val="24"/>
          <w:szCs w:val="24"/>
        </w:rPr>
      </w:pPr>
      <w:r w:rsidRPr="00BF75DB">
        <w:rPr>
          <w:b/>
          <w:bCs/>
          <w:sz w:val="24"/>
          <w:szCs w:val="24"/>
        </w:rPr>
        <w:t xml:space="preserve">Перечень организаций, находящихся на территории </w:t>
      </w:r>
      <w:r>
        <w:rPr>
          <w:b/>
          <w:bCs/>
          <w:sz w:val="24"/>
          <w:szCs w:val="24"/>
        </w:rPr>
        <w:t xml:space="preserve">муниципального образования </w:t>
      </w:r>
      <w:r w:rsidRPr="00BF75DB">
        <w:rPr>
          <w:b/>
          <w:bCs/>
          <w:sz w:val="24"/>
          <w:szCs w:val="24"/>
        </w:rPr>
        <w:t xml:space="preserve">по основным видам экономической деятельности     </w:t>
      </w:r>
      <w:r w:rsidRPr="00BF75DB">
        <w:rPr>
          <w:sz w:val="24"/>
          <w:szCs w:val="24"/>
        </w:rPr>
        <w:t xml:space="preserve">(за исключением сельского хозяйства) </w:t>
      </w:r>
    </w:p>
    <w:p w:rsidR="00E87BF8" w:rsidRPr="00BF75DB" w:rsidRDefault="00E87BF8" w:rsidP="00253233">
      <w:pPr>
        <w:jc w:val="center"/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4"/>
        <w:gridCol w:w="3058"/>
        <w:gridCol w:w="1843"/>
        <w:gridCol w:w="3544"/>
        <w:gridCol w:w="3402"/>
        <w:gridCol w:w="2913"/>
      </w:tblGrid>
      <w:tr w:rsidR="00E87BF8" w:rsidRPr="00BF75DB">
        <w:tc>
          <w:tcPr>
            <w:tcW w:w="59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 xml:space="preserve">№ </w:t>
            </w:r>
          </w:p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п/п</w:t>
            </w:r>
          </w:p>
        </w:tc>
        <w:tc>
          <w:tcPr>
            <w:tcW w:w="3058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Численность работающих</w:t>
            </w:r>
          </w:p>
        </w:tc>
        <w:tc>
          <w:tcPr>
            <w:tcW w:w="354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Основные виды продукции</w:t>
            </w:r>
          </w:p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Площадь предприятия (для предприятий торговли и общественного питания), кв.м.</w:t>
            </w:r>
          </w:p>
        </w:tc>
        <w:tc>
          <w:tcPr>
            <w:tcW w:w="291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Количество посадочных мест на предприятии общепита</w:t>
            </w:r>
          </w:p>
        </w:tc>
      </w:tr>
      <w:tr w:rsidR="00E87BF8" w:rsidRPr="00BF75DB">
        <w:tc>
          <w:tcPr>
            <w:tcW w:w="15354" w:type="dxa"/>
            <w:gridSpan w:val="6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Обрабатывающие производства</w:t>
            </w:r>
          </w:p>
        </w:tc>
      </w:tr>
      <w:tr w:rsidR="00E87BF8" w:rsidRPr="00BF75DB">
        <w:tc>
          <w:tcPr>
            <w:tcW w:w="59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BF75DB">
        <w:tc>
          <w:tcPr>
            <w:tcW w:w="59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BF75DB">
        <w:tc>
          <w:tcPr>
            <w:tcW w:w="15354" w:type="dxa"/>
            <w:gridSpan w:val="6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Строительство</w:t>
            </w:r>
          </w:p>
        </w:tc>
      </w:tr>
      <w:tr w:rsidR="00E87BF8" w:rsidRPr="00BF75DB">
        <w:tc>
          <w:tcPr>
            <w:tcW w:w="59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BF75DB">
        <w:tc>
          <w:tcPr>
            <w:tcW w:w="59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BF75DB">
        <w:tc>
          <w:tcPr>
            <w:tcW w:w="15354" w:type="dxa"/>
            <w:gridSpan w:val="6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Транспорт</w:t>
            </w:r>
          </w:p>
        </w:tc>
      </w:tr>
      <w:tr w:rsidR="00E87BF8" w:rsidRPr="00BF75DB">
        <w:tc>
          <w:tcPr>
            <w:tcW w:w="59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BF75DB">
        <w:tc>
          <w:tcPr>
            <w:tcW w:w="59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BF75DB">
        <w:tc>
          <w:tcPr>
            <w:tcW w:w="15354" w:type="dxa"/>
            <w:gridSpan w:val="6"/>
          </w:tcPr>
          <w:p w:rsidR="00E87BF8" w:rsidRPr="00AB15CE" w:rsidRDefault="00E87BF8" w:rsidP="00B2110F">
            <w:pPr>
              <w:jc w:val="center"/>
              <w:rPr>
                <w:sz w:val="24"/>
                <w:szCs w:val="24"/>
                <w:highlight w:val="red"/>
              </w:rPr>
            </w:pPr>
            <w:r w:rsidRPr="00BD1365">
              <w:rPr>
                <w:sz w:val="24"/>
                <w:szCs w:val="24"/>
              </w:rPr>
              <w:t>Связь</w:t>
            </w:r>
          </w:p>
        </w:tc>
      </w:tr>
      <w:tr w:rsidR="00E87BF8" w:rsidRPr="00BF75DB">
        <w:tc>
          <w:tcPr>
            <w:tcW w:w="59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ФГУП « Почта России»</w:t>
            </w:r>
          </w:p>
        </w:tc>
        <w:tc>
          <w:tcPr>
            <w:tcW w:w="184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платежей от населения, обеспечение СМИ.</w:t>
            </w:r>
          </w:p>
        </w:tc>
        <w:tc>
          <w:tcPr>
            <w:tcW w:w="3402" w:type="dxa"/>
          </w:tcPr>
          <w:p w:rsidR="00E87BF8" w:rsidRPr="00AB15CE" w:rsidRDefault="00E87BF8" w:rsidP="00B2110F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  <w:tc>
          <w:tcPr>
            <w:tcW w:w="2913" w:type="dxa"/>
          </w:tcPr>
          <w:p w:rsidR="00E87BF8" w:rsidRPr="00AB15CE" w:rsidRDefault="00E87BF8" w:rsidP="00B2110F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</w:tr>
      <w:tr w:rsidR="00E87BF8" w:rsidRPr="00BF75DB">
        <w:tc>
          <w:tcPr>
            <w:tcW w:w="59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87BF8" w:rsidRPr="00AB15CE" w:rsidRDefault="00E87BF8" w:rsidP="00B2110F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  <w:tc>
          <w:tcPr>
            <w:tcW w:w="2913" w:type="dxa"/>
          </w:tcPr>
          <w:p w:rsidR="00E87BF8" w:rsidRPr="00AB15CE" w:rsidRDefault="00E87BF8" w:rsidP="00B2110F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</w:tr>
      <w:tr w:rsidR="00E87BF8" w:rsidRPr="00BF75DB">
        <w:tc>
          <w:tcPr>
            <w:tcW w:w="15354" w:type="dxa"/>
            <w:gridSpan w:val="6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E87BF8" w:rsidRPr="00BF75DB">
        <w:tc>
          <w:tcPr>
            <w:tcW w:w="59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BF75DB">
        <w:tc>
          <w:tcPr>
            <w:tcW w:w="59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BF75DB">
        <w:tc>
          <w:tcPr>
            <w:tcW w:w="15354" w:type="dxa"/>
            <w:gridSpan w:val="6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D1365">
              <w:rPr>
                <w:sz w:val="24"/>
                <w:szCs w:val="24"/>
              </w:rPr>
              <w:t>Розничная торговля</w:t>
            </w:r>
          </w:p>
        </w:tc>
      </w:tr>
      <w:tr w:rsidR="00E87BF8" w:rsidRPr="00BF75DB">
        <w:tc>
          <w:tcPr>
            <w:tcW w:w="59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E87BF8" w:rsidRPr="00BD1365" w:rsidRDefault="00E87BF8" w:rsidP="00AB15CE">
            <w:r w:rsidRPr="00BD1365">
              <w:t>ИП Байчурина Р.Ю.</w:t>
            </w:r>
          </w:p>
        </w:tc>
        <w:tc>
          <w:tcPr>
            <w:tcW w:w="1843" w:type="dxa"/>
          </w:tcPr>
          <w:p w:rsidR="00E87BF8" w:rsidRPr="00BD1365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Продукты питания, бытовая химия</w:t>
            </w:r>
          </w:p>
        </w:tc>
        <w:tc>
          <w:tcPr>
            <w:tcW w:w="3402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48,8 кв.м.</w:t>
            </w:r>
          </w:p>
        </w:tc>
        <w:tc>
          <w:tcPr>
            <w:tcW w:w="291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BF75DB">
        <w:tc>
          <w:tcPr>
            <w:tcW w:w="59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E87BF8" w:rsidRPr="00BD1365" w:rsidRDefault="00E87BF8" w:rsidP="00AB15CE">
            <w:r w:rsidRPr="00BD1365">
              <w:t>ИП Бикмаева Р.С.</w:t>
            </w:r>
          </w:p>
        </w:tc>
        <w:tc>
          <w:tcPr>
            <w:tcW w:w="1843" w:type="dxa"/>
          </w:tcPr>
          <w:p w:rsidR="00E87BF8" w:rsidRPr="00BD1365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Продукты питания.</w:t>
            </w:r>
          </w:p>
        </w:tc>
        <w:tc>
          <w:tcPr>
            <w:tcW w:w="3402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кв.м.</w:t>
            </w:r>
          </w:p>
        </w:tc>
        <w:tc>
          <w:tcPr>
            <w:tcW w:w="291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BF75DB">
        <w:tc>
          <w:tcPr>
            <w:tcW w:w="15354" w:type="dxa"/>
            <w:gridSpan w:val="6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 w:rsidRPr="00B2110F">
              <w:rPr>
                <w:sz w:val="24"/>
                <w:szCs w:val="24"/>
              </w:rPr>
              <w:t>Общественное питание</w:t>
            </w:r>
          </w:p>
        </w:tc>
      </w:tr>
      <w:tr w:rsidR="00E87BF8" w:rsidRPr="00BF75DB">
        <w:tc>
          <w:tcPr>
            <w:tcW w:w="59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</w:rPr>
            </w:pPr>
          </w:p>
        </w:tc>
      </w:tr>
    </w:tbl>
    <w:p w:rsidR="00E87BF8" w:rsidRDefault="00E87BF8" w:rsidP="002B5400">
      <w:pPr>
        <w:jc w:val="right"/>
        <w:rPr>
          <w:sz w:val="28"/>
          <w:szCs w:val="28"/>
        </w:rPr>
      </w:pPr>
    </w:p>
    <w:p w:rsidR="00E87BF8" w:rsidRDefault="00E87BF8" w:rsidP="002B5400">
      <w:pPr>
        <w:jc w:val="right"/>
        <w:rPr>
          <w:sz w:val="28"/>
          <w:szCs w:val="28"/>
        </w:rPr>
      </w:pPr>
    </w:p>
    <w:p w:rsidR="00E87BF8" w:rsidRDefault="00E87BF8" w:rsidP="002B5400">
      <w:pPr>
        <w:jc w:val="right"/>
        <w:rPr>
          <w:sz w:val="28"/>
          <w:szCs w:val="28"/>
        </w:rPr>
      </w:pPr>
    </w:p>
    <w:p w:rsidR="00E87BF8" w:rsidRDefault="00E87BF8" w:rsidP="002B5400">
      <w:pPr>
        <w:jc w:val="right"/>
        <w:rPr>
          <w:sz w:val="28"/>
          <w:szCs w:val="28"/>
        </w:rPr>
      </w:pPr>
    </w:p>
    <w:p w:rsidR="00E87BF8" w:rsidRPr="00BF75DB" w:rsidRDefault="00E87BF8" w:rsidP="00D71008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5</w:t>
      </w:r>
    </w:p>
    <w:p w:rsidR="00E87BF8" w:rsidRPr="00BF75DB" w:rsidRDefault="00E87BF8" w:rsidP="00D71008">
      <w:pPr>
        <w:jc w:val="center"/>
        <w:rPr>
          <w:sz w:val="24"/>
          <w:szCs w:val="24"/>
        </w:rPr>
      </w:pPr>
    </w:p>
    <w:p w:rsidR="00E87BF8" w:rsidRPr="00413D62" w:rsidRDefault="00E87BF8" w:rsidP="00D71008">
      <w:pPr>
        <w:jc w:val="center"/>
        <w:rPr>
          <w:b/>
          <w:bCs/>
          <w:sz w:val="24"/>
          <w:szCs w:val="24"/>
        </w:rPr>
      </w:pPr>
      <w:r w:rsidRPr="00413D62">
        <w:rPr>
          <w:b/>
          <w:bCs/>
          <w:sz w:val="24"/>
          <w:szCs w:val="24"/>
        </w:rPr>
        <w:t>Перечень сельскохозяйственных организаций и КФХ, находящихся на территории муниципального образования</w:t>
      </w:r>
    </w:p>
    <w:p w:rsidR="00E87BF8" w:rsidRPr="00413D62" w:rsidRDefault="00E87BF8" w:rsidP="00D71008">
      <w:pPr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2512"/>
        <w:gridCol w:w="2189"/>
        <w:gridCol w:w="1505"/>
        <w:gridCol w:w="939"/>
        <w:gridCol w:w="2415"/>
        <w:gridCol w:w="1403"/>
        <w:gridCol w:w="1148"/>
        <w:gridCol w:w="1001"/>
        <w:gridCol w:w="1702"/>
      </w:tblGrid>
      <w:tr w:rsidR="00E87BF8" w:rsidRPr="00413D62">
        <w:trPr>
          <w:trHeight w:val="1964"/>
        </w:trPr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 xml:space="preserve">№ </w:t>
            </w:r>
          </w:p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п/п</w:t>
            </w: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 xml:space="preserve">Наименование </w:t>
            </w:r>
          </w:p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 xml:space="preserve">сельскохозяйственной </w:t>
            </w:r>
          </w:p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182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 xml:space="preserve">Виды </w:t>
            </w:r>
          </w:p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производства</w:t>
            </w:r>
          </w:p>
        </w:tc>
        <w:tc>
          <w:tcPr>
            <w:tcW w:w="2261" w:type="dxa"/>
            <w:gridSpan w:val="2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Объемы производства за год, тонн</w:t>
            </w: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 xml:space="preserve">Объем </w:t>
            </w:r>
          </w:p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 xml:space="preserve">реализации </w:t>
            </w:r>
          </w:p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 xml:space="preserve">продукции на перерабатывающие </w:t>
            </w:r>
          </w:p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предприятия РМ, тонн</w:t>
            </w:r>
          </w:p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Поголовье скота, всего голов</w:t>
            </w: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в т.ч. коров</w:t>
            </w: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в т.ч. свиньи</w:t>
            </w: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КФХ «Поташов Р.З».</w:t>
            </w: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716</w:t>
            </w: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4</w:t>
            </w: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 xml:space="preserve">сахарная </w:t>
            </w:r>
          </w:p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КФХ Бикмаев Р.Х.</w:t>
            </w: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139</w:t>
            </w: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2</w:t>
            </w: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 xml:space="preserve">сахарная </w:t>
            </w:r>
          </w:p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КФХ Кальдеркин Н.В.</w:t>
            </w: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Выращивание птицы</w:t>
            </w: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Птица(яйцо)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350шт</w:t>
            </w: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1</w:t>
            </w: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сахарная свекла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ООО «Хорошее дело»</w:t>
            </w: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животноводство</w:t>
            </w: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3,4</w:t>
            </w: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40,1</w:t>
            </w: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383</w:t>
            </w: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5</w:t>
            </w: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413D62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  <w:tr w:rsidR="00E87BF8" w:rsidRPr="00BF75DB"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Pr="00413D62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87BF8" w:rsidRDefault="00E87BF8" w:rsidP="00035696">
            <w:pPr>
              <w:jc w:val="center"/>
              <w:rPr>
                <w:sz w:val="24"/>
                <w:szCs w:val="24"/>
              </w:rPr>
            </w:pPr>
            <w:r w:rsidRPr="00413D62">
              <w:rPr>
                <w:sz w:val="24"/>
                <w:szCs w:val="24"/>
              </w:rPr>
              <w:t>Сахарная свекла</w:t>
            </w:r>
          </w:p>
        </w:tc>
        <w:tc>
          <w:tcPr>
            <w:tcW w:w="989" w:type="dxa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E87BF8" w:rsidRPr="00B2110F" w:rsidRDefault="00E87BF8" w:rsidP="00035696">
            <w:pPr>
              <w:jc w:val="center"/>
              <w:rPr>
                <w:sz w:val="24"/>
                <w:szCs w:val="24"/>
              </w:rPr>
            </w:pPr>
          </w:p>
        </w:tc>
      </w:tr>
    </w:tbl>
    <w:p w:rsidR="00E87BF8" w:rsidRDefault="00E87BF8" w:rsidP="00FF4FA1">
      <w:pPr>
        <w:spacing w:after="200" w:line="276" w:lineRule="auto"/>
        <w:jc w:val="right"/>
        <w:rPr>
          <w:sz w:val="28"/>
          <w:szCs w:val="28"/>
          <w:lang w:eastAsia="en-US"/>
        </w:rPr>
      </w:pPr>
    </w:p>
    <w:p w:rsidR="00E87BF8" w:rsidRDefault="00E87BF8" w:rsidP="00FF4FA1">
      <w:pPr>
        <w:spacing w:after="200" w:line="276" w:lineRule="auto"/>
        <w:jc w:val="right"/>
        <w:rPr>
          <w:sz w:val="28"/>
          <w:szCs w:val="28"/>
          <w:lang w:val="en-US" w:eastAsia="en-US"/>
        </w:rPr>
      </w:pPr>
    </w:p>
    <w:p w:rsidR="00E87BF8" w:rsidRDefault="00E87BF8" w:rsidP="003E4C0C">
      <w:pPr>
        <w:spacing w:after="200" w:line="276" w:lineRule="auto"/>
        <w:rPr>
          <w:sz w:val="24"/>
          <w:szCs w:val="24"/>
          <w:lang w:eastAsia="en-US"/>
        </w:rPr>
      </w:pPr>
    </w:p>
    <w:p w:rsidR="00E87BF8" w:rsidRPr="00BF75DB" w:rsidRDefault="00E87BF8" w:rsidP="00CF368D">
      <w:pPr>
        <w:spacing w:after="200" w:line="276" w:lineRule="auto"/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Приложение 6</w:t>
      </w:r>
    </w:p>
    <w:p w:rsidR="00E87BF8" w:rsidRPr="00BF75DB" w:rsidRDefault="00E87BF8" w:rsidP="00FF4FA1">
      <w:pPr>
        <w:spacing w:after="200" w:line="276" w:lineRule="auto"/>
        <w:jc w:val="center"/>
        <w:rPr>
          <w:b/>
          <w:bCs/>
          <w:sz w:val="24"/>
          <w:szCs w:val="24"/>
          <w:lang w:eastAsia="en-US"/>
        </w:rPr>
      </w:pPr>
      <w:r w:rsidRPr="00BF75DB">
        <w:rPr>
          <w:b/>
          <w:bCs/>
          <w:sz w:val="24"/>
          <w:szCs w:val="24"/>
          <w:lang w:eastAsia="en-US"/>
        </w:rPr>
        <w:t xml:space="preserve">Целевые значения основных показателей социально-экономического развития </w:t>
      </w:r>
      <w:r>
        <w:rPr>
          <w:b/>
          <w:bCs/>
          <w:sz w:val="24"/>
          <w:szCs w:val="24"/>
          <w:lang w:eastAsia="en-US"/>
        </w:rPr>
        <w:t>муниципального образования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8357"/>
        <w:gridCol w:w="2693"/>
        <w:gridCol w:w="1392"/>
        <w:gridCol w:w="1186"/>
        <w:gridCol w:w="1186"/>
      </w:tblGrid>
      <w:tr w:rsidR="00E87BF8" w:rsidRPr="00BF75DB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 xml:space="preserve">№ </w:t>
            </w:r>
          </w:p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2020 г.</w:t>
            </w:r>
          </w:p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(прогноз)</w:t>
            </w: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2021 г.</w:t>
            </w:r>
          </w:p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(прогноз)</w:t>
            </w: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2022 г.</w:t>
            </w:r>
          </w:p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(прогноз)</w:t>
            </w:r>
          </w:p>
        </w:tc>
      </w:tr>
      <w:tr w:rsidR="00E87BF8" w:rsidRPr="00505F1F">
        <w:tc>
          <w:tcPr>
            <w:tcW w:w="15354" w:type="dxa"/>
            <w:gridSpan w:val="6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b/>
                <w:bCs/>
                <w:color w:val="000000"/>
                <w:kern w:val="24"/>
                <w:sz w:val="24"/>
                <w:szCs w:val="24"/>
                <w:lang w:eastAsia="en-US"/>
              </w:rPr>
              <w:t>1. Население</w:t>
            </w:r>
          </w:p>
        </w:tc>
      </w:tr>
      <w:tr w:rsidR="00E87BF8" w:rsidRPr="00505F1F">
        <w:tc>
          <w:tcPr>
            <w:tcW w:w="0" w:type="auto"/>
            <w:vMerge w:val="restart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357" w:type="dxa"/>
            <w:vMerge w:val="restart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в трудоспособном возрасте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 w:val="restart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357" w:type="dxa"/>
            <w:vMerge w:val="restart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родившихся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человек на 1000 населения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 w:val="restart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357" w:type="dxa"/>
            <w:vMerge w:val="restart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умерших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человек на 1000 населения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 w:val="restart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357" w:type="dxa"/>
            <w:vMerge w:val="restart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Естественный прирост (+), убыль (-)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человек на 1000 населения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 w:val="restart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357" w:type="dxa"/>
            <w:vMerge w:val="restart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Миграционный прирост (+), снижение (-)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человек на 1000 населения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15354" w:type="dxa"/>
            <w:gridSpan w:val="6"/>
          </w:tcPr>
          <w:p w:rsidR="00E87BF8" w:rsidRPr="00B2110F" w:rsidRDefault="00E87BF8" w:rsidP="00B2110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2110F">
              <w:rPr>
                <w:b/>
                <w:bCs/>
                <w:sz w:val="24"/>
                <w:szCs w:val="24"/>
                <w:lang w:eastAsia="en-US"/>
              </w:rPr>
              <w:t xml:space="preserve">       2. Труд и занятость</w:t>
            </w:r>
          </w:p>
        </w:tc>
      </w:tr>
      <w:tr w:rsidR="00E87BF8" w:rsidRPr="00505F1F">
        <w:tc>
          <w:tcPr>
            <w:tcW w:w="0" w:type="auto"/>
            <w:vMerge w:val="restart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357" w:type="dxa"/>
            <w:vMerge w:val="restart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both"/>
              <w:rPr>
                <w:sz w:val="22"/>
                <w:szCs w:val="22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 w:val="restart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357" w:type="dxa"/>
            <w:vMerge w:val="restart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87BF8" w:rsidRPr="00B2110F" w:rsidRDefault="00E87BF8" w:rsidP="00B2110F">
            <w:pPr>
              <w:textAlignment w:val="top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 w:val="restart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8357" w:type="dxa"/>
            <w:vMerge w:val="restart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Фонд оплаты трудаработников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рублей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15354" w:type="dxa"/>
            <w:gridSpan w:val="6"/>
          </w:tcPr>
          <w:p w:rsidR="00E87BF8" w:rsidRPr="00B2110F" w:rsidRDefault="00E87BF8" w:rsidP="00B2110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2110F">
              <w:rPr>
                <w:b/>
                <w:bCs/>
                <w:sz w:val="24"/>
                <w:szCs w:val="24"/>
                <w:lang w:eastAsia="en-US"/>
              </w:rPr>
              <w:t>3. Малое и среднее предпринимательство, включая микропредприятия</w:t>
            </w: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малых и средних предприятий, включая микропредприятия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средних предприятий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малых предприятий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микропредприятий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малых и средних предприятий, включая микропредприятия (без внешних совместителей)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15354" w:type="dxa"/>
            <w:gridSpan w:val="6"/>
          </w:tcPr>
          <w:p w:rsidR="00E87BF8" w:rsidRPr="00B2110F" w:rsidRDefault="00E87BF8" w:rsidP="00B2110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2110F">
              <w:rPr>
                <w:b/>
                <w:bCs/>
                <w:sz w:val="24"/>
                <w:szCs w:val="24"/>
                <w:lang w:eastAsia="en-US"/>
              </w:rPr>
              <w:t xml:space="preserve">        4. Инвестиции</w:t>
            </w:r>
          </w:p>
        </w:tc>
      </w:tr>
      <w:tr w:rsidR="00E87BF8" w:rsidRPr="00505F1F">
        <w:tc>
          <w:tcPr>
            <w:tcW w:w="0" w:type="auto"/>
            <w:vMerge w:val="restart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Объем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в % к</w:t>
            </w:r>
            <w:r w:rsidRPr="00B2110F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 w:val="restart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объема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в % к</w:t>
            </w:r>
            <w:r w:rsidRPr="00B2110F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15354" w:type="dxa"/>
            <w:gridSpan w:val="6"/>
          </w:tcPr>
          <w:p w:rsidR="00E87BF8" w:rsidRPr="00B2110F" w:rsidRDefault="00E87BF8" w:rsidP="00B2110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2110F">
              <w:rPr>
                <w:b/>
                <w:bCs/>
                <w:sz w:val="24"/>
                <w:szCs w:val="24"/>
                <w:lang w:eastAsia="en-US"/>
              </w:rPr>
              <w:t>5. Агропромышленный комплекс</w:t>
            </w: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E87BF8" w:rsidRPr="00413D62" w:rsidRDefault="00E87BF8" w:rsidP="00035696">
            <w:r w:rsidRPr="00413D62">
              <w:t>145</w:t>
            </w:r>
          </w:p>
        </w:tc>
        <w:tc>
          <w:tcPr>
            <w:tcW w:w="0" w:type="auto"/>
          </w:tcPr>
          <w:p w:rsidR="00E87BF8" w:rsidRPr="00413D62" w:rsidRDefault="00E87BF8" w:rsidP="00035696">
            <w:r w:rsidRPr="00413D62">
              <w:t>145</w:t>
            </w:r>
          </w:p>
        </w:tc>
        <w:tc>
          <w:tcPr>
            <w:tcW w:w="0" w:type="auto"/>
          </w:tcPr>
          <w:p w:rsidR="00E87BF8" w:rsidRPr="00413D62" w:rsidRDefault="00E87BF8" w:rsidP="00035696">
            <w:r w:rsidRPr="00413D62">
              <w:t>155</w:t>
            </w: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E87BF8" w:rsidRPr="00035696" w:rsidRDefault="00E87BF8" w:rsidP="00035696">
            <w:pPr>
              <w:rPr>
                <w:highlight w:val="green"/>
              </w:rPr>
            </w:pPr>
          </w:p>
        </w:tc>
        <w:tc>
          <w:tcPr>
            <w:tcW w:w="0" w:type="auto"/>
          </w:tcPr>
          <w:p w:rsidR="00E87BF8" w:rsidRPr="00035696" w:rsidRDefault="00E87BF8" w:rsidP="00035696">
            <w:pPr>
              <w:rPr>
                <w:highlight w:val="green"/>
              </w:rPr>
            </w:pPr>
          </w:p>
        </w:tc>
        <w:tc>
          <w:tcPr>
            <w:tcW w:w="0" w:type="auto"/>
          </w:tcPr>
          <w:p w:rsidR="00E87BF8" w:rsidRPr="00035696" w:rsidRDefault="00E87BF8" w:rsidP="00035696">
            <w:pPr>
              <w:rPr>
                <w:highlight w:val="green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E87BF8" w:rsidRPr="00035696" w:rsidRDefault="00E87BF8" w:rsidP="00035696">
            <w:pPr>
              <w:rPr>
                <w:highlight w:val="green"/>
              </w:rPr>
            </w:pPr>
          </w:p>
        </w:tc>
        <w:tc>
          <w:tcPr>
            <w:tcW w:w="0" w:type="auto"/>
          </w:tcPr>
          <w:p w:rsidR="00E87BF8" w:rsidRPr="00035696" w:rsidRDefault="00E87BF8" w:rsidP="00035696">
            <w:pPr>
              <w:rPr>
                <w:highlight w:val="green"/>
              </w:rPr>
            </w:pPr>
          </w:p>
        </w:tc>
        <w:tc>
          <w:tcPr>
            <w:tcW w:w="0" w:type="auto"/>
          </w:tcPr>
          <w:p w:rsidR="00E87BF8" w:rsidRPr="00035696" w:rsidRDefault="00E87BF8" w:rsidP="00035696">
            <w:pPr>
              <w:rPr>
                <w:highlight w:val="green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E87BF8" w:rsidRPr="00413D62" w:rsidRDefault="00E87BF8" w:rsidP="00035696">
            <w:r w:rsidRPr="00413D62">
              <w:t>1200</w:t>
            </w:r>
          </w:p>
        </w:tc>
        <w:tc>
          <w:tcPr>
            <w:tcW w:w="0" w:type="auto"/>
          </w:tcPr>
          <w:p w:rsidR="00E87BF8" w:rsidRPr="00413D62" w:rsidRDefault="00E87BF8" w:rsidP="00035696">
            <w:r w:rsidRPr="00413D62">
              <w:t>1200</w:t>
            </w:r>
          </w:p>
        </w:tc>
        <w:tc>
          <w:tcPr>
            <w:tcW w:w="0" w:type="auto"/>
          </w:tcPr>
          <w:p w:rsidR="00E87BF8" w:rsidRPr="00413D62" w:rsidRDefault="00E87BF8" w:rsidP="00035696">
            <w:r w:rsidRPr="00413D62">
              <w:t>1200</w:t>
            </w:r>
          </w:p>
        </w:tc>
      </w:tr>
      <w:tr w:rsidR="00E87BF8" w:rsidRPr="00505F1F">
        <w:tc>
          <w:tcPr>
            <w:tcW w:w="15354" w:type="dxa"/>
            <w:gridSpan w:val="6"/>
          </w:tcPr>
          <w:p w:rsidR="00E87BF8" w:rsidRPr="00B2110F" w:rsidRDefault="00E87BF8" w:rsidP="00B2110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2110F">
              <w:rPr>
                <w:b/>
                <w:bCs/>
                <w:sz w:val="24"/>
                <w:szCs w:val="24"/>
                <w:lang w:eastAsia="en-US"/>
              </w:rPr>
              <w:t>6. Промышленность</w:t>
            </w:r>
          </w:p>
        </w:tc>
      </w:tr>
      <w:tr w:rsidR="00E87BF8" w:rsidRPr="00505F1F">
        <w:tc>
          <w:tcPr>
            <w:tcW w:w="0" w:type="auto"/>
            <w:vMerge w:val="restart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8357" w:type="dxa"/>
            <w:vMerge w:val="restart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87BF8" w:rsidRPr="00B2110F" w:rsidRDefault="00E87BF8" w:rsidP="00B2110F">
            <w:pPr>
              <w:textAlignment w:val="top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в % к</w:t>
            </w:r>
            <w:r w:rsidRPr="00B2110F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15354" w:type="dxa"/>
            <w:gridSpan w:val="6"/>
          </w:tcPr>
          <w:p w:rsidR="00E87BF8" w:rsidRPr="00B2110F" w:rsidRDefault="00E87BF8" w:rsidP="00B2110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2110F">
              <w:rPr>
                <w:b/>
                <w:bCs/>
                <w:sz w:val="24"/>
                <w:szCs w:val="24"/>
                <w:lang w:eastAsia="en-US"/>
              </w:rPr>
              <w:t>7. Обеспечение граждан жильем</w:t>
            </w: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8357" w:type="dxa"/>
          </w:tcPr>
          <w:p w:rsidR="00E87BF8" w:rsidRPr="00413D62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13D62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Общая площадь введенногожилья с учетом индивидуального жилищного строительства  </w:t>
            </w:r>
          </w:p>
        </w:tc>
        <w:tc>
          <w:tcPr>
            <w:tcW w:w="2693" w:type="dxa"/>
          </w:tcPr>
          <w:p w:rsidR="00E87BF8" w:rsidRPr="00413D62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413D62">
              <w:rPr>
                <w:color w:val="000000"/>
                <w:kern w:val="24"/>
                <w:sz w:val="24"/>
                <w:szCs w:val="24"/>
                <w:lang w:eastAsia="en-US"/>
              </w:rPr>
              <w:t>кв.м</w:t>
            </w:r>
          </w:p>
        </w:tc>
        <w:tc>
          <w:tcPr>
            <w:tcW w:w="1392" w:type="dxa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8357" w:type="dxa"/>
          </w:tcPr>
          <w:p w:rsidR="00E87BF8" w:rsidRPr="00413D62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13D62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</w:tcPr>
          <w:p w:rsidR="00E87BF8" w:rsidRPr="00413D62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413D62">
              <w:rPr>
                <w:color w:val="000000"/>
                <w:kern w:val="24"/>
                <w:sz w:val="24"/>
                <w:szCs w:val="24"/>
                <w:lang w:eastAsia="en-US"/>
              </w:rPr>
              <w:t>кв.м</w:t>
            </w:r>
          </w:p>
        </w:tc>
        <w:tc>
          <w:tcPr>
            <w:tcW w:w="1392" w:type="dxa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15354" w:type="dxa"/>
            <w:gridSpan w:val="6"/>
          </w:tcPr>
          <w:p w:rsidR="00E87BF8" w:rsidRPr="00413D62" w:rsidRDefault="00E87BF8" w:rsidP="00B2110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13D62">
              <w:rPr>
                <w:b/>
                <w:bCs/>
                <w:sz w:val="24"/>
                <w:szCs w:val="24"/>
                <w:lang w:eastAsia="en-US"/>
              </w:rPr>
              <w:t xml:space="preserve">        8. Потребительский рынок</w:t>
            </w:r>
          </w:p>
        </w:tc>
      </w:tr>
      <w:tr w:rsidR="00E87BF8" w:rsidRPr="00505F1F">
        <w:tc>
          <w:tcPr>
            <w:tcW w:w="0" w:type="auto"/>
            <w:vMerge w:val="restart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8357" w:type="dxa"/>
            <w:vMerge w:val="restart"/>
          </w:tcPr>
          <w:p w:rsidR="00E87BF8" w:rsidRPr="00413D62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13D62">
              <w:rPr>
                <w:color w:val="000000"/>
                <w:kern w:val="24"/>
                <w:sz w:val="24"/>
                <w:szCs w:val="24"/>
                <w:lang w:eastAsia="en-US"/>
              </w:rPr>
              <w:t>Оборот розничной торговли</w:t>
            </w:r>
          </w:p>
        </w:tc>
        <w:tc>
          <w:tcPr>
            <w:tcW w:w="2693" w:type="dxa"/>
          </w:tcPr>
          <w:p w:rsidR="00E87BF8" w:rsidRPr="00413D62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413D62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  <w:vMerge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87BF8" w:rsidRPr="00413D62" w:rsidRDefault="00E87BF8" w:rsidP="00B2110F">
            <w:pPr>
              <w:textAlignment w:val="top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413D62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15354" w:type="dxa"/>
            <w:gridSpan w:val="6"/>
          </w:tcPr>
          <w:p w:rsidR="00E87BF8" w:rsidRPr="00413D62" w:rsidRDefault="00E87BF8" w:rsidP="00B2110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13D62">
              <w:rPr>
                <w:b/>
                <w:bCs/>
                <w:sz w:val="24"/>
                <w:szCs w:val="24"/>
                <w:lang w:eastAsia="en-US"/>
              </w:rPr>
              <w:t xml:space="preserve">        9. Финансы</w:t>
            </w: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8357" w:type="dxa"/>
          </w:tcPr>
          <w:p w:rsidR="00E87BF8" w:rsidRPr="00413D62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13D62">
              <w:rPr>
                <w:sz w:val="22"/>
                <w:szCs w:val="22"/>
                <w:lang w:eastAsia="en-US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</w:t>
            </w:r>
          </w:p>
        </w:tc>
        <w:tc>
          <w:tcPr>
            <w:tcW w:w="2693" w:type="dxa"/>
          </w:tcPr>
          <w:p w:rsidR="00E87BF8" w:rsidRPr="00413D62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413D62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413D62">
              <w:rPr>
                <w:sz w:val="24"/>
                <w:szCs w:val="24"/>
                <w:lang w:eastAsia="en-US"/>
              </w:rPr>
              <w:t>608,3</w:t>
            </w:r>
          </w:p>
        </w:tc>
        <w:tc>
          <w:tcPr>
            <w:tcW w:w="0" w:type="auto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413D62">
              <w:rPr>
                <w:sz w:val="24"/>
                <w:szCs w:val="24"/>
                <w:lang w:eastAsia="en-US"/>
              </w:rPr>
              <w:t>610,7</w:t>
            </w:r>
          </w:p>
        </w:tc>
        <w:tc>
          <w:tcPr>
            <w:tcW w:w="0" w:type="auto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413D62">
              <w:rPr>
                <w:sz w:val="24"/>
                <w:szCs w:val="24"/>
                <w:lang w:eastAsia="en-US"/>
              </w:rPr>
              <w:t>613,1</w:t>
            </w: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8357" w:type="dxa"/>
          </w:tcPr>
          <w:p w:rsidR="00E87BF8" w:rsidRPr="00413D62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13D62">
              <w:rPr>
                <w:color w:val="000000"/>
                <w:kern w:val="24"/>
                <w:sz w:val="24"/>
                <w:szCs w:val="24"/>
                <w:lang w:eastAsia="en-US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налоговых и неналоговых доходов бюджета муниципального образования с учетом поступлений дотаций и субсидий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 (в сопоставимых условиях)</w:t>
            </w:r>
          </w:p>
        </w:tc>
        <w:tc>
          <w:tcPr>
            <w:tcW w:w="2693" w:type="dxa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E87BF8" w:rsidRPr="00413D62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413D62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413D62">
              <w:rPr>
                <w:sz w:val="24"/>
                <w:szCs w:val="24"/>
                <w:lang w:eastAsia="en-US"/>
              </w:rPr>
              <w:t>42,7</w:t>
            </w:r>
          </w:p>
        </w:tc>
        <w:tc>
          <w:tcPr>
            <w:tcW w:w="0" w:type="auto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413D62">
              <w:rPr>
                <w:sz w:val="24"/>
                <w:szCs w:val="24"/>
                <w:lang w:eastAsia="en-US"/>
              </w:rPr>
              <w:t>42,4</w:t>
            </w:r>
          </w:p>
        </w:tc>
        <w:tc>
          <w:tcPr>
            <w:tcW w:w="0" w:type="auto"/>
          </w:tcPr>
          <w:p w:rsidR="00E87BF8" w:rsidRPr="00413D62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413D62">
              <w:rPr>
                <w:sz w:val="24"/>
                <w:szCs w:val="24"/>
                <w:lang w:eastAsia="en-US"/>
              </w:rPr>
              <w:t>42,1</w:t>
            </w: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сопоставимых условиях)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71,6</w:t>
            </w: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100,3</w:t>
            </w: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100,4</w:t>
            </w:r>
          </w:p>
        </w:tc>
      </w:tr>
      <w:tr w:rsidR="00E87BF8" w:rsidRPr="00505F1F">
        <w:tc>
          <w:tcPr>
            <w:tcW w:w="15354" w:type="dxa"/>
            <w:gridSpan w:val="6"/>
          </w:tcPr>
          <w:p w:rsidR="00E87BF8" w:rsidRPr="00B2110F" w:rsidRDefault="00E87BF8" w:rsidP="00B2110F">
            <w:pPr>
              <w:ind w:firstLine="720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2110F">
              <w:rPr>
                <w:b/>
                <w:bCs/>
                <w:sz w:val="24"/>
                <w:szCs w:val="24"/>
                <w:lang w:eastAsia="en-US"/>
              </w:rPr>
              <w:t>10. Ввод в действие объектов социально-культурного назначения</w:t>
            </w: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Ввод в действие объектов социально-культурного назначения по всем источникам финансирования: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мест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2110F">
              <w:rPr>
                <w:color w:val="000000"/>
                <w:kern w:val="24"/>
                <w:sz w:val="24"/>
                <w:szCs w:val="24"/>
                <w:lang w:eastAsia="en-US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уч. мест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больничные учреждения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коек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87BF8" w:rsidRPr="00505F1F"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87BF8" w:rsidRPr="00B2110F" w:rsidRDefault="00E87BF8" w:rsidP="00B2110F">
            <w:pPr>
              <w:textAlignment w:val="top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E87BF8" w:rsidRPr="00B2110F" w:rsidRDefault="00E87BF8" w:rsidP="00B2110F">
            <w:pPr>
              <w:jc w:val="center"/>
              <w:rPr>
                <w:sz w:val="24"/>
                <w:szCs w:val="24"/>
                <w:lang w:eastAsia="en-US"/>
              </w:rPr>
            </w:pPr>
            <w:r w:rsidRPr="00B2110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87BF8" w:rsidRPr="00B2110F" w:rsidRDefault="00E87BF8" w:rsidP="00B2110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912BAA">
      <w:pPr>
        <w:jc w:val="right"/>
        <w:rPr>
          <w:sz w:val="24"/>
          <w:szCs w:val="24"/>
        </w:rPr>
      </w:pPr>
    </w:p>
    <w:p w:rsidR="00E87BF8" w:rsidRDefault="00E87BF8" w:rsidP="00912BAA">
      <w:pPr>
        <w:jc w:val="right"/>
        <w:rPr>
          <w:sz w:val="24"/>
          <w:szCs w:val="24"/>
        </w:rPr>
      </w:pPr>
    </w:p>
    <w:p w:rsidR="00E87BF8" w:rsidRDefault="00E87BF8" w:rsidP="00912BAA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7</w:t>
      </w:r>
    </w:p>
    <w:p w:rsidR="00E87BF8" w:rsidRPr="00F24C15" w:rsidRDefault="00E87BF8" w:rsidP="00F24C15">
      <w:pPr>
        <w:jc w:val="center"/>
        <w:rPr>
          <w:b/>
          <w:bCs/>
          <w:sz w:val="28"/>
          <w:szCs w:val="28"/>
        </w:rPr>
      </w:pPr>
      <w:r w:rsidRPr="00F24C15">
        <w:rPr>
          <w:b/>
          <w:bCs/>
          <w:sz w:val="28"/>
          <w:szCs w:val="28"/>
        </w:rPr>
        <w:t>Графическая схема размещения объектов, находящихся на территории муниципального образования</w:t>
      </w: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Default="00E87BF8" w:rsidP="00FF4FA1">
      <w:pPr>
        <w:rPr>
          <w:sz w:val="24"/>
          <w:szCs w:val="24"/>
        </w:rPr>
      </w:pPr>
    </w:p>
    <w:p w:rsidR="00E87BF8" w:rsidRPr="00BF75DB" w:rsidRDefault="00E87BF8" w:rsidP="00912BAA">
      <w:pPr>
        <w:jc w:val="right"/>
        <w:rPr>
          <w:sz w:val="24"/>
          <w:szCs w:val="24"/>
        </w:rPr>
      </w:pPr>
    </w:p>
    <w:sectPr w:rsidR="00E87BF8" w:rsidRPr="00BF75DB" w:rsidSect="00A64DF6">
      <w:headerReference w:type="default" r:id="rId8"/>
      <w:footerReference w:type="default" r:id="rId9"/>
      <w:type w:val="oddPage"/>
      <w:pgSz w:w="16840" w:h="11907" w:orient="landscape" w:code="9"/>
      <w:pgMar w:top="1273" w:right="851" w:bottom="851" w:left="851" w:header="510" w:footer="397" w:gutter="0"/>
      <w:pgNumType w:start="1"/>
      <w:cols w:space="720"/>
      <w:titlePg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BF8" w:rsidRDefault="00E87BF8">
      <w:r>
        <w:separator/>
      </w:r>
    </w:p>
  </w:endnote>
  <w:endnote w:type="continuationSeparator" w:id="1">
    <w:p w:rsidR="00E87BF8" w:rsidRDefault="00E87B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BF8" w:rsidRDefault="00E87BF8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BF8" w:rsidRDefault="00E87BF8">
      <w:r>
        <w:separator/>
      </w:r>
    </w:p>
  </w:footnote>
  <w:footnote w:type="continuationSeparator" w:id="1">
    <w:p w:rsidR="00E87BF8" w:rsidRDefault="00E87BF8">
      <w:r>
        <w:continuationSeparator/>
      </w:r>
    </w:p>
  </w:footnote>
  <w:footnote w:id="2">
    <w:p w:rsidR="00E87BF8" w:rsidRDefault="00E87BF8" w:rsidP="00467AA3">
      <w:pPr>
        <w:pStyle w:val="FootnoteText"/>
      </w:pPr>
      <w:r>
        <w:rPr>
          <w:rStyle w:val="FootnoteReference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3">
    <w:p w:rsidR="00E87BF8" w:rsidRDefault="00E87BF8" w:rsidP="003D5401">
      <w:pPr>
        <w:pStyle w:val="FootnoteText"/>
      </w:pPr>
      <w:r w:rsidRPr="002E166B">
        <w:rPr>
          <w:rStyle w:val="FootnoteReference"/>
        </w:rPr>
        <w:footnoteRef/>
      </w:r>
      <w:r w:rsidRPr="002E166B">
        <w:t xml:space="preserve"> При заполнении паспорта муниципального образованияможно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4">
    <w:p w:rsidR="00E87BF8" w:rsidRDefault="00E87BF8" w:rsidP="003D5401">
      <w:pPr>
        <w:pStyle w:val="FootnoteText"/>
      </w:pPr>
      <w:r>
        <w:rPr>
          <w:rStyle w:val="FootnoteReference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BF8" w:rsidRDefault="00E87BF8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E87BF8" w:rsidRDefault="00E87BF8">
    <w:pPr>
      <w:pStyle w:val="Header"/>
      <w:ind w:right="360" w:firstLine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bCs w:val="0"/>
        <w:i w:val="0"/>
        <w:iCs w:val="0"/>
        <w:color w:val="auto"/>
        <w:sz w:val="28"/>
        <w:szCs w:val="28"/>
      </w:r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5667"/>
        </w:tabs>
        <w:ind w:left="5667" w:hanging="705"/>
      </w:p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</w:lvl>
    <w:lvl w:ilvl="1">
      <w:start w:val="6"/>
      <w:numFmt w:val="decimal"/>
      <w:lvlText w:val="%1.%2"/>
      <w:lvlJc w:val="left"/>
      <w:pPr>
        <w:tabs>
          <w:tab w:val="num" w:pos="5749"/>
        </w:tabs>
        <w:ind w:left="5749" w:hanging="64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0000004"/>
    <w:multiLevelType w:val="multilevel"/>
    <w:tmpl w:val="00000004"/>
    <w:name w:val="WW8Num5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5"/>
      <w:numFmt w:val="decimal"/>
      <w:lvlText w:val="%1.%2"/>
      <w:lvlJc w:val="left"/>
      <w:pPr>
        <w:tabs>
          <w:tab w:val="num" w:pos="1023"/>
        </w:tabs>
        <w:ind w:left="1023" w:hanging="495"/>
      </w:p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</w:lvl>
    <w:lvl w:ilvl="3">
      <w:start w:val="1"/>
      <w:numFmt w:val="decimal"/>
      <w:lvlText w:val="%1.%2.%3.%4"/>
      <w:lvlJc w:val="left"/>
      <w:pPr>
        <w:tabs>
          <w:tab w:val="num" w:pos="2664"/>
        </w:tabs>
        <w:ind w:left="2664" w:hanging="1080"/>
      </w:pPr>
    </w:lvl>
    <w:lvl w:ilvl="4">
      <w:start w:val="1"/>
      <w:numFmt w:val="decimal"/>
      <w:lvlText w:val="%1.%2.%3.%4.%5"/>
      <w:lvlJc w:val="left"/>
      <w:pPr>
        <w:tabs>
          <w:tab w:val="num" w:pos="3192"/>
        </w:tabs>
        <w:ind w:left="3192" w:hanging="1080"/>
      </w:p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440"/>
      </w:pPr>
    </w:lvl>
    <w:lvl w:ilvl="6">
      <w:start w:val="1"/>
      <w:numFmt w:val="decimal"/>
      <w:lvlText w:val="%1.%2.%3.%4.%5.%6.%7"/>
      <w:lvlJc w:val="left"/>
      <w:pPr>
        <w:tabs>
          <w:tab w:val="num" w:pos="4608"/>
        </w:tabs>
        <w:ind w:left="460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5496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6384"/>
        </w:tabs>
        <w:ind w:left="6384" w:hanging="216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</w:abstractNum>
  <w:abstractNum w:abstractNumId="5">
    <w:nsid w:val="00000006"/>
    <w:multiLevelType w:val="multilevel"/>
    <w:tmpl w:val="00000006"/>
    <w:name w:val="WW8Num8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720"/>
      </w:p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440"/>
      </w:p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2160"/>
      </w:pPr>
    </w:lvl>
  </w:abstractNum>
  <w:abstractNum w:abstractNumId="6">
    <w:nsid w:val="00000007"/>
    <w:multiLevelType w:val="multilevel"/>
    <w:tmpl w:val="00000007"/>
    <w:name w:val="WW8Num9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/>
        <w:b/>
        <w:bCs/>
      </w:rPr>
    </w:lvl>
    <w:lvl w:ilvl="1">
      <w:start w:val="3"/>
      <w:numFmt w:val="decimal"/>
      <w:lvlText w:val="%1.%2"/>
      <w:lvlJc w:val="left"/>
      <w:pPr>
        <w:tabs>
          <w:tab w:val="num" w:pos="1350"/>
        </w:tabs>
        <w:ind w:left="1350" w:hanging="720"/>
      </w:pPr>
      <w:rPr>
        <w:rFonts w:ascii="Times New Roman" w:hAnsi="Times New Roman" w:cs="Times New Roman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1080"/>
      </w:pPr>
      <w:rPr>
        <w:rFonts w:ascii="Times New Roman" w:hAnsi="Times New Roman" w:cs="Times New Roman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ascii="Times New Roman" w:hAnsi="Times New Roman" w:cs="Times New Roman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800"/>
      </w:pPr>
      <w:rPr>
        <w:rFonts w:ascii="Times New Roman" w:hAnsi="Times New Roman" w:cs="Times New Roman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ascii="Times New Roman" w:hAnsi="Times New Roman" w:cs="Times New Roman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2160"/>
      </w:pPr>
      <w:rPr>
        <w:rFonts w:ascii="Times New Roman" w:hAnsi="Times New Roman" w:cs="Times New Roman"/>
        <w:b/>
        <w:bCs/>
      </w:rPr>
    </w:lvl>
  </w:abstractNum>
  <w:abstractNum w:abstractNumId="7">
    <w:nsid w:val="00000008"/>
    <w:multiLevelType w:val="single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bCs w:val="0"/>
        <w:i w:val="0"/>
        <w:iCs w:val="0"/>
        <w:color w:val="auto"/>
        <w:sz w:val="24"/>
        <w:szCs w:val="24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bCs w:val="0"/>
        <w:i w:val="0"/>
        <w:iCs w:val="0"/>
        <w:color w:val="auto"/>
        <w:sz w:val="24"/>
        <w:szCs w:val="24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bCs w:val="0"/>
        <w:i w:val="0"/>
        <w:iCs w:val="0"/>
        <w:color w:val="auto"/>
        <w:sz w:val="24"/>
        <w:szCs w:val="24"/>
      </w:rPr>
    </w:lvl>
  </w:abstractNum>
  <w:abstractNum w:abstractNumId="11">
    <w:nsid w:val="0000000C"/>
    <w:multiLevelType w:val="singleLevel"/>
    <w:tmpl w:val="0000000C"/>
    <w:name w:val="WW8Num16"/>
    <w:lvl w:ilvl="0">
      <w:start w:val="1"/>
      <w:numFmt w:val="decimal"/>
      <w:lvlText w:val="%1."/>
      <w:lvlJc w:val="center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</w:abstractNum>
  <w:abstractNum w:abstractNumId="13">
    <w:nsid w:val="0000000E"/>
    <w:multiLevelType w:val="multilevel"/>
    <w:tmpl w:val="0000000E"/>
    <w:name w:val="Outline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</w:lvl>
    <w:lvl w:ilvl="2">
      <w:start w:val="4"/>
      <w:numFmt w:val="decimal"/>
      <w:lvlText w:val="%3"/>
      <w:lvlJc w:val="left"/>
      <w:pPr>
        <w:tabs>
          <w:tab w:val="num" w:pos="495"/>
        </w:tabs>
        <w:ind w:left="495" w:hanging="495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4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72" w:hanging="360"/>
      </w:pPr>
    </w:lvl>
    <w:lvl w:ilvl="2" w:tplc="0419001B">
      <w:start w:val="1"/>
      <w:numFmt w:val="lowerRoman"/>
      <w:lvlText w:val="%3."/>
      <w:lvlJc w:val="right"/>
      <w:pPr>
        <w:ind w:left="1892" w:hanging="180"/>
      </w:pPr>
    </w:lvl>
    <w:lvl w:ilvl="3" w:tplc="0419000F">
      <w:start w:val="1"/>
      <w:numFmt w:val="decimal"/>
      <w:lvlText w:val="%4."/>
      <w:lvlJc w:val="left"/>
      <w:pPr>
        <w:ind w:left="2612" w:hanging="360"/>
      </w:pPr>
    </w:lvl>
    <w:lvl w:ilvl="4" w:tplc="04190019">
      <w:start w:val="1"/>
      <w:numFmt w:val="lowerLetter"/>
      <w:lvlText w:val="%5."/>
      <w:lvlJc w:val="left"/>
      <w:pPr>
        <w:ind w:left="3332" w:hanging="360"/>
      </w:pPr>
    </w:lvl>
    <w:lvl w:ilvl="5" w:tplc="0419001B">
      <w:start w:val="1"/>
      <w:numFmt w:val="lowerRoman"/>
      <w:lvlText w:val="%6."/>
      <w:lvlJc w:val="right"/>
      <w:pPr>
        <w:ind w:left="4052" w:hanging="180"/>
      </w:pPr>
    </w:lvl>
    <w:lvl w:ilvl="6" w:tplc="0419000F">
      <w:start w:val="1"/>
      <w:numFmt w:val="decimal"/>
      <w:lvlText w:val="%7."/>
      <w:lvlJc w:val="left"/>
      <w:pPr>
        <w:ind w:left="4772" w:hanging="360"/>
      </w:pPr>
    </w:lvl>
    <w:lvl w:ilvl="7" w:tplc="04190019">
      <w:start w:val="1"/>
      <w:numFmt w:val="lowerLetter"/>
      <w:lvlText w:val="%8."/>
      <w:lvlJc w:val="left"/>
      <w:pPr>
        <w:ind w:left="5492" w:hanging="360"/>
      </w:pPr>
    </w:lvl>
    <w:lvl w:ilvl="8" w:tplc="0419001B">
      <w:start w:val="1"/>
      <w:numFmt w:val="lowerRoman"/>
      <w:lvlText w:val="%9."/>
      <w:lvlJc w:val="right"/>
      <w:pPr>
        <w:ind w:left="6212" w:hanging="180"/>
      </w:pPr>
    </w:lvl>
  </w:abstractNum>
  <w:abstractNum w:abstractNumId="23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69" w:hanging="360"/>
      </w:pPr>
    </w:lvl>
    <w:lvl w:ilvl="2" w:tplc="0419001B">
      <w:start w:val="1"/>
      <w:numFmt w:val="lowerRoman"/>
      <w:lvlText w:val="%3."/>
      <w:lvlJc w:val="right"/>
      <w:pPr>
        <w:ind w:left="2389" w:hanging="180"/>
      </w:pPr>
    </w:lvl>
    <w:lvl w:ilvl="3" w:tplc="0419000F">
      <w:start w:val="1"/>
      <w:numFmt w:val="decimal"/>
      <w:lvlText w:val="%4."/>
      <w:lvlJc w:val="left"/>
      <w:pPr>
        <w:ind w:left="3109" w:hanging="360"/>
      </w:pPr>
    </w:lvl>
    <w:lvl w:ilvl="4" w:tplc="04190019">
      <w:start w:val="1"/>
      <w:numFmt w:val="lowerLetter"/>
      <w:lvlText w:val="%5."/>
      <w:lvlJc w:val="left"/>
      <w:pPr>
        <w:ind w:left="3829" w:hanging="360"/>
      </w:pPr>
    </w:lvl>
    <w:lvl w:ilvl="5" w:tplc="0419001B">
      <w:start w:val="1"/>
      <w:numFmt w:val="lowerRoman"/>
      <w:lvlText w:val="%6."/>
      <w:lvlJc w:val="right"/>
      <w:pPr>
        <w:ind w:left="4549" w:hanging="180"/>
      </w:pPr>
    </w:lvl>
    <w:lvl w:ilvl="6" w:tplc="0419000F">
      <w:start w:val="1"/>
      <w:numFmt w:val="decimal"/>
      <w:lvlText w:val="%7."/>
      <w:lvlJc w:val="left"/>
      <w:pPr>
        <w:ind w:left="5269" w:hanging="360"/>
      </w:pPr>
    </w:lvl>
    <w:lvl w:ilvl="7" w:tplc="04190019">
      <w:start w:val="1"/>
      <w:numFmt w:val="lowerLetter"/>
      <w:lvlText w:val="%8."/>
      <w:lvlJc w:val="left"/>
      <w:pPr>
        <w:ind w:left="5989" w:hanging="360"/>
      </w:pPr>
    </w:lvl>
    <w:lvl w:ilvl="8" w:tplc="0419001B">
      <w:start w:val="1"/>
      <w:numFmt w:val="lowerRoman"/>
      <w:lvlText w:val="%9."/>
      <w:lvlJc w:val="right"/>
      <w:pPr>
        <w:ind w:left="6709" w:hanging="180"/>
      </w:pPr>
    </w:lvl>
  </w:abstractNum>
  <w:abstractNum w:abstractNumId="26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6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5" w:hanging="360"/>
      </w:pPr>
      <w:rPr>
        <w:rFonts w:ascii="Wingdings" w:hAnsi="Wingdings" w:cs="Wingdings" w:hint="default"/>
      </w:rPr>
    </w:lvl>
  </w:abstractNum>
  <w:abstractNum w:abstractNumId="35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0F36C1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34"/>
  </w:num>
  <w:num w:numId="3">
    <w:abstractNumId w:val="22"/>
  </w:num>
  <w:num w:numId="4">
    <w:abstractNumId w:val="3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25"/>
  </w:num>
  <w:num w:numId="8">
    <w:abstractNumId w:val="14"/>
  </w:num>
  <w:num w:numId="9">
    <w:abstractNumId w:val="29"/>
  </w:num>
  <w:num w:numId="10">
    <w:abstractNumId w:val="27"/>
  </w:num>
  <w:num w:numId="11">
    <w:abstractNumId w:val="30"/>
  </w:num>
  <w:num w:numId="12">
    <w:abstractNumId w:val="36"/>
  </w:num>
  <w:num w:numId="13">
    <w:abstractNumId w:val="16"/>
  </w:num>
  <w:num w:numId="14">
    <w:abstractNumId w:val="28"/>
  </w:num>
  <w:num w:numId="15">
    <w:abstractNumId w:val="20"/>
  </w:num>
  <w:num w:numId="16">
    <w:abstractNumId w:val="15"/>
  </w:num>
  <w:num w:numId="17">
    <w:abstractNumId w:val="35"/>
  </w:num>
  <w:num w:numId="18">
    <w:abstractNumId w:val="19"/>
  </w:num>
  <w:num w:numId="19">
    <w:abstractNumId w:val="33"/>
  </w:num>
  <w:num w:numId="20">
    <w:abstractNumId w:val="17"/>
  </w:num>
  <w:num w:numId="21">
    <w:abstractNumId w:val="24"/>
  </w:num>
  <w:num w:numId="22">
    <w:abstractNumId w:val="32"/>
  </w:num>
  <w:num w:numId="23">
    <w:abstractNumId w:val="23"/>
  </w:num>
  <w:num w:numId="24">
    <w:abstractNumId w:val="26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661"/>
    <w:rsid w:val="00003ACC"/>
    <w:rsid w:val="000063EB"/>
    <w:rsid w:val="000075F4"/>
    <w:rsid w:val="000101E0"/>
    <w:rsid w:val="00011482"/>
    <w:rsid w:val="00011538"/>
    <w:rsid w:val="000115A2"/>
    <w:rsid w:val="00013CC8"/>
    <w:rsid w:val="0001476A"/>
    <w:rsid w:val="0001502E"/>
    <w:rsid w:val="00017140"/>
    <w:rsid w:val="00017B17"/>
    <w:rsid w:val="00020358"/>
    <w:rsid w:val="00022319"/>
    <w:rsid w:val="00026C13"/>
    <w:rsid w:val="00030EF3"/>
    <w:rsid w:val="00031AF6"/>
    <w:rsid w:val="00033165"/>
    <w:rsid w:val="000341AD"/>
    <w:rsid w:val="000349BB"/>
    <w:rsid w:val="00035556"/>
    <w:rsid w:val="00035696"/>
    <w:rsid w:val="0004061B"/>
    <w:rsid w:val="00043A5D"/>
    <w:rsid w:val="00045242"/>
    <w:rsid w:val="0005197E"/>
    <w:rsid w:val="00052FCC"/>
    <w:rsid w:val="000532F1"/>
    <w:rsid w:val="000536CA"/>
    <w:rsid w:val="000543D8"/>
    <w:rsid w:val="00061E64"/>
    <w:rsid w:val="00070B04"/>
    <w:rsid w:val="00074929"/>
    <w:rsid w:val="00075214"/>
    <w:rsid w:val="00075511"/>
    <w:rsid w:val="00075D45"/>
    <w:rsid w:val="00076A8E"/>
    <w:rsid w:val="000778A8"/>
    <w:rsid w:val="000814FD"/>
    <w:rsid w:val="00081FC8"/>
    <w:rsid w:val="00084073"/>
    <w:rsid w:val="0008513B"/>
    <w:rsid w:val="00085661"/>
    <w:rsid w:val="000867C1"/>
    <w:rsid w:val="00087BC1"/>
    <w:rsid w:val="00093D7C"/>
    <w:rsid w:val="00096063"/>
    <w:rsid w:val="00097C20"/>
    <w:rsid w:val="000A100F"/>
    <w:rsid w:val="000A201D"/>
    <w:rsid w:val="000A33F7"/>
    <w:rsid w:val="000A37F8"/>
    <w:rsid w:val="000A387C"/>
    <w:rsid w:val="000A4D8E"/>
    <w:rsid w:val="000A4E03"/>
    <w:rsid w:val="000A67F6"/>
    <w:rsid w:val="000B0433"/>
    <w:rsid w:val="000B18BC"/>
    <w:rsid w:val="000B339E"/>
    <w:rsid w:val="000B6EDD"/>
    <w:rsid w:val="000C06CF"/>
    <w:rsid w:val="000C6DFC"/>
    <w:rsid w:val="000D0ABD"/>
    <w:rsid w:val="000D1D7E"/>
    <w:rsid w:val="000D3742"/>
    <w:rsid w:val="000D436B"/>
    <w:rsid w:val="000D58C8"/>
    <w:rsid w:val="000D6DC1"/>
    <w:rsid w:val="000E09CB"/>
    <w:rsid w:val="000E2D67"/>
    <w:rsid w:val="000E398A"/>
    <w:rsid w:val="000E4C70"/>
    <w:rsid w:val="000F1725"/>
    <w:rsid w:val="000F67AE"/>
    <w:rsid w:val="00100BA8"/>
    <w:rsid w:val="00101AC8"/>
    <w:rsid w:val="001025E5"/>
    <w:rsid w:val="00104647"/>
    <w:rsid w:val="001125DD"/>
    <w:rsid w:val="00113495"/>
    <w:rsid w:val="001142D8"/>
    <w:rsid w:val="00114FBB"/>
    <w:rsid w:val="00117354"/>
    <w:rsid w:val="00123382"/>
    <w:rsid w:val="00125BEC"/>
    <w:rsid w:val="00136B60"/>
    <w:rsid w:val="001429C5"/>
    <w:rsid w:val="0014365F"/>
    <w:rsid w:val="001459F1"/>
    <w:rsid w:val="001548B2"/>
    <w:rsid w:val="001577EC"/>
    <w:rsid w:val="001578AE"/>
    <w:rsid w:val="00160723"/>
    <w:rsid w:val="00162FE8"/>
    <w:rsid w:val="00163F14"/>
    <w:rsid w:val="00163F42"/>
    <w:rsid w:val="00177913"/>
    <w:rsid w:val="00182507"/>
    <w:rsid w:val="0018644E"/>
    <w:rsid w:val="00190C38"/>
    <w:rsid w:val="00191A5F"/>
    <w:rsid w:val="0019252C"/>
    <w:rsid w:val="001930DE"/>
    <w:rsid w:val="001962FA"/>
    <w:rsid w:val="0019640F"/>
    <w:rsid w:val="001A0011"/>
    <w:rsid w:val="001A08A7"/>
    <w:rsid w:val="001A5F53"/>
    <w:rsid w:val="001A669F"/>
    <w:rsid w:val="001A7AAF"/>
    <w:rsid w:val="001B0034"/>
    <w:rsid w:val="001B10B4"/>
    <w:rsid w:val="001B2113"/>
    <w:rsid w:val="001B43DC"/>
    <w:rsid w:val="001B5E8C"/>
    <w:rsid w:val="001B79D7"/>
    <w:rsid w:val="001B7BF9"/>
    <w:rsid w:val="001C0F55"/>
    <w:rsid w:val="001C128D"/>
    <w:rsid w:val="001C7DAC"/>
    <w:rsid w:val="001D1156"/>
    <w:rsid w:val="001D2551"/>
    <w:rsid w:val="001D6019"/>
    <w:rsid w:val="001D652C"/>
    <w:rsid w:val="001D67D7"/>
    <w:rsid w:val="001D7615"/>
    <w:rsid w:val="001E19B4"/>
    <w:rsid w:val="001E62E9"/>
    <w:rsid w:val="001E6D0E"/>
    <w:rsid w:val="001E7497"/>
    <w:rsid w:val="001F04E7"/>
    <w:rsid w:val="001F29F1"/>
    <w:rsid w:val="001F4461"/>
    <w:rsid w:val="001F4DAF"/>
    <w:rsid w:val="001F763C"/>
    <w:rsid w:val="00200832"/>
    <w:rsid w:val="00201EC3"/>
    <w:rsid w:val="00202C95"/>
    <w:rsid w:val="00204434"/>
    <w:rsid w:val="002069F0"/>
    <w:rsid w:val="0021409F"/>
    <w:rsid w:val="0021763F"/>
    <w:rsid w:val="00221FBE"/>
    <w:rsid w:val="00225D27"/>
    <w:rsid w:val="0022625E"/>
    <w:rsid w:val="00227A26"/>
    <w:rsid w:val="00231143"/>
    <w:rsid w:val="00235BA2"/>
    <w:rsid w:val="00237DE9"/>
    <w:rsid w:val="00241EE9"/>
    <w:rsid w:val="00244646"/>
    <w:rsid w:val="00244F70"/>
    <w:rsid w:val="002451F6"/>
    <w:rsid w:val="002452F9"/>
    <w:rsid w:val="00253233"/>
    <w:rsid w:val="00255DFF"/>
    <w:rsid w:val="002561EB"/>
    <w:rsid w:val="002620DF"/>
    <w:rsid w:val="00262C07"/>
    <w:rsid w:val="00263688"/>
    <w:rsid w:val="002670B4"/>
    <w:rsid w:val="002738BA"/>
    <w:rsid w:val="002739C3"/>
    <w:rsid w:val="00273F3C"/>
    <w:rsid w:val="0027571C"/>
    <w:rsid w:val="00275818"/>
    <w:rsid w:val="002758EA"/>
    <w:rsid w:val="00276F93"/>
    <w:rsid w:val="00282A13"/>
    <w:rsid w:val="002848DE"/>
    <w:rsid w:val="0028751C"/>
    <w:rsid w:val="00295AFF"/>
    <w:rsid w:val="00296593"/>
    <w:rsid w:val="002A30D4"/>
    <w:rsid w:val="002A3F52"/>
    <w:rsid w:val="002A455B"/>
    <w:rsid w:val="002B048B"/>
    <w:rsid w:val="002B0C12"/>
    <w:rsid w:val="002B49D2"/>
    <w:rsid w:val="002B5400"/>
    <w:rsid w:val="002B6CAF"/>
    <w:rsid w:val="002C396C"/>
    <w:rsid w:val="002C4E6A"/>
    <w:rsid w:val="002D47F1"/>
    <w:rsid w:val="002D66B3"/>
    <w:rsid w:val="002D7593"/>
    <w:rsid w:val="002D7886"/>
    <w:rsid w:val="002E166B"/>
    <w:rsid w:val="002E427E"/>
    <w:rsid w:val="002E5C19"/>
    <w:rsid w:val="002E6148"/>
    <w:rsid w:val="002E67A6"/>
    <w:rsid w:val="002F51F7"/>
    <w:rsid w:val="002F5B28"/>
    <w:rsid w:val="002F646C"/>
    <w:rsid w:val="00302DE0"/>
    <w:rsid w:val="003033FF"/>
    <w:rsid w:val="00304649"/>
    <w:rsid w:val="00311D87"/>
    <w:rsid w:val="00312769"/>
    <w:rsid w:val="00315CDE"/>
    <w:rsid w:val="00317347"/>
    <w:rsid w:val="00320295"/>
    <w:rsid w:val="0032116B"/>
    <w:rsid w:val="003228CF"/>
    <w:rsid w:val="00323E5F"/>
    <w:rsid w:val="00324EB8"/>
    <w:rsid w:val="0032582E"/>
    <w:rsid w:val="003267F9"/>
    <w:rsid w:val="00330E77"/>
    <w:rsid w:val="00332267"/>
    <w:rsid w:val="003345AA"/>
    <w:rsid w:val="00334986"/>
    <w:rsid w:val="00345C76"/>
    <w:rsid w:val="003502BA"/>
    <w:rsid w:val="00350A52"/>
    <w:rsid w:val="00351CDF"/>
    <w:rsid w:val="003538A3"/>
    <w:rsid w:val="00354767"/>
    <w:rsid w:val="0035632F"/>
    <w:rsid w:val="0035747E"/>
    <w:rsid w:val="00363AC4"/>
    <w:rsid w:val="0036449B"/>
    <w:rsid w:val="00364533"/>
    <w:rsid w:val="003707BF"/>
    <w:rsid w:val="00374029"/>
    <w:rsid w:val="003804F1"/>
    <w:rsid w:val="003809B1"/>
    <w:rsid w:val="0038201F"/>
    <w:rsid w:val="0038464F"/>
    <w:rsid w:val="00386937"/>
    <w:rsid w:val="00387C31"/>
    <w:rsid w:val="00394616"/>
    <w:rsid w:val="00396817"/>
    <w:rsid w:val="003972C9"/>
    <w:rsid w:val="003A67CE"/>
    <w:rsid w:val="003B09F2"/>
    <w:rsid w:val="003B0FBB"/>
    <w:rsid w:val="003B3E12"/>
    <w:rsid w:val="003B6B4C"/>
    <w:rsid w:val="003B7060"/>
    <w:rsid w:val="003C32AF"/>
    <w:rsid w:val="003C3E9F"/>
    <w:rsid w:val="003C54E0"/>
    <w:rsid w:val="003C58F1"/>
    <w:rsid w:val="003D2BE7"/>
    <w:rsid w:val="003D5401"/>
    <w:rsid w:val="003D6426"/>
    <w:rsid w:val="003D691C"/>
    <w:rsid w:val="003D7085"/>
    <w:rsid w:val="003E07EC"/>
    <w:rsid w:val="003E4C0C"/>
    <w:rsid w:val="003E58A4"/>
    <w:rsid w:val="003E5A59"/>
    <w:rsid w:val="003F0149"/>
    <w:rsid w:val="003F1113"/>
    <w:rsid w:val="003F2127"/>
    <w:rsid w:val="003F2B85"/>
    <w:rsid w:val="003F46CC"/>
    <w:rsid w:val="003F4946"/>
    <w:rsid w:val="004001B5"/>
    <w:rsid w:val="0040094D"/>
    <w:rsid w:val="00402AA1"/>
    <w:rsid w:val="004033E6"/>
    <w:rsid w:val="00405492"/>
    <w:rsid w:val="004075A5"/>
    <w:rsid w:val="0041067E"/>
    <w:rsid w:val="00413D62"/>
    <w:rsid w:val="004215EA"/>
    <w:rsid w:val="00423030"/>
    <w:rsid w:val="00423C20"/>
    <w:rsid w:val="0042469F"/>
    <w:rsid w:val="00425979"/>
    <w:rsid w:val="00432E30"/>
    <w:rsid w:val="00434CC5"/>
    <w:rsid w:val="004370B7"/>
    <w:rsid w:val="004373FC"/>
    <w:rsid w:val="0044023C"/>
    <w:rsid w:val="00441647"/>
    <w:rsid w:val="004451B5"/>
    <w:rsid w:val="0044602A"/>
    <w:rsid w:val="00446297"/>
    <w:rsid w:val="0044671D"/>
    <w:rsid w:val="004508CC"/>
    <w:rsid w:val="0045248C"/>
    <w:rsid w:val="00452E3A"/>
    <w:rsid w:val="00455EB8"/>
    <w:rsid w:val="00457233"/>
    <w:rsid w:val="004609CA"/>
    <w:rsid w:val="00465589"/>
    <w:rsid w:val="00466C48"/>
    <w:rsid w:val="00467AA3"/>
    <w:rsid w:val="004711A8"/>
    <w:rsid w:val="004721AB"/>
    <w:rsid w:val="0047381E"/>
    <w:rsid w:val="0047423D"/>
    <w:rsid w:val="00480957"/>
    <w:rsid w:val="00480EA2"/>
    <w:rsid w:val="00480EDC"/>
    <w:rsid w:val="00481945"/>
    <w:rsid w:val="004831D8"/>
    <w:rsid w:val="00483216"/>
    <w:rsid w:val="0049176D"/>
    <w:rsid w:val="00493E6D"/>
    <w:rsid w:val="00496159"/>
    <w:rsid w:val="00496CDC"/>
    <w:rsid w:val="004A35B3"/>
    <w:rsid w:val="004A75F8"/>
    <w:rsid w:val="004A784E"/>
    <w:rsid w:val="004B1E5F"/>
    <w:rsid w:val="004B408A"/>
    <w:rsid w:val="004B424E"/>
    <w:rsid w:val="004B45DA"/>
    <w:rsid w:val="004B78CB"/>
    <w:rsid w:val="004C0B9C"/>
    <w:rsid w:val="004C21CD"/>
    <w:rsid w:val="004C4C43"/>
    <w:rsid w:val="004C73B2"/>
    <w:rsid w:val="004D1A71"/>
    <w:rsid w:val="004D7D5B"/>
    <w:rsid w:val="004F46A1"/>
    <w:rsid w:val="004F5075"/>
    <w:rsid w:val="004F5CE6"/>
    <w:rsid w:val="004F7E1B"/>
    <w:rsid w:val="0050470B"/>
    <w:rsid w:val="00504ED4"/>
    <w:rsid w:val="00505F1F"/>
    <w:rsid w:val="00506CBA"/>
    <w:rsid w:val="0050777E"/>
    <w:rsid w:val="00507E54"/>
    <w:rsid w:val="005106B1"/>
    <w:rsid w:val="00511C94"/>
    <w:rsid w:val="00512514"/>
    <w:rsid w:val="00512F78"/>
    <w:rsid w:val="0051535D"/>
    <w:rsid w:val="005166B7"/>
    <w:rsid w:val="005169B5"/>
    <w:rsid w:val="005214CD"/>
    <w:rsid w:val="005217FF"/>
    <w:rsid w:val="00530836"/>
    <w:rsid w:val="00530BA6"/>
    <w:rsid w:val="00532412"/>
    <w:rsid w:val="0053356B"/>
    <w:rsid w:val="00533653"/>
    <w:rsid w:val="005337CE"/>
    <w:rsid w:val="00534685"/>
    <w:rsid w:val="005362FF"/>
    <w:rsid w:val="00540D5F"/>
    <w:rsid w:val="00542915"/>
    <w:rsid w:val="0054477C"/>
    <w:rsid w:val="005466A1"/>
    <w:rsid w:val="0054796F"/>
    <w:rsid w:val="005503C2"/>
    <w:rsid w:val="00551865"/>
    <w:rsid w:val="00551E25"/>
    <w:rsid w:val="00553175"/>
    <w:rsid w:val="005536F1"/>
    <w:rsid w:val="00555A1C"/>
    <w:rsid w:val="005625CB"/>
    <w:rsid w:val="00575824"/>
    <w:rsid w:val="0057758B"/>
    <w:rsid w:val="00592318"/>
    <w:rsid w:val="00592C58"/>
    <w:rsid w:val="00595853"/>
    <w:rsid w:val="005A1875"/>
    <w:rsid w:val="005A2841"/>
    <w:rsid w:val="005A2CEA"/>
    <w:rsid w:val="005A34EB"/>
    <w:rsid w:val="005B4514"/>
    <w:rsid w:val="005B521C"/>
    <w:rsid w:val="005B52D6"/>
    <w:rsid w:val="005B638A"/>
    <w:rsid w:val="005B7CE1"/>
    <w:rsid w:val="005C02EE"/>
    <w:rsid w:val="005C141A"/>
    <w:rsid w:val="005C1900"/>
    <w:rsid w:val="005D4500"/>
    <w:rsid w:val="005D7028"/>
    <w:rsid w:val="005D7384"/>
    <w:rsid w:val="005E16EF"/>
    <w:rsid w:val="005E52E1"/>
    <w:rsid w:val="005E665F"/>
    <w:rsid w:val="005E6F48"/>
    <w:rsid w:val="005E75A3"/>
    <w:rsid w:val="005F100D"/>
    <w:rsid w:val="005F2737"/>
    <w:rsid w:val="005F2B0A"/>
    <w:rsid w:val="005F2FB9"/>
    <w:rsid w:val="00605D03"/>
    <w:rsid w:val="006104DD"/>
    <w:rsid w:val="00610ADA"/>
    <w:rsid w:val="00610BBB"/>
    <w:rsid w:val="006129E4"/>
    <w:rsid w:val="00612B44"/>
    <w:rsid w:val="00617ADF"/>
    <w:rsid w:val="00617DF0"/>
    <w:rsid w:val="00622134"/>
    <w:rsid w:val="00622E73"/>
    <w:rsid w:val="00623532"/>
    <w:rsid w:val="00630BB6"/>
    <w:rsid w:val="006316DD"/>
    <w:rsid w:val="00632015"/>
    <w:rsid w:val="0063218D"/>
    <w:rsid w:val="006321FA"/>
    <w:rsid w:val="0063334A"/>
    <w:rsid w:val="006336A4"/>
    <w:rsid w:val="006348E7"/>
    <w:rsid w:val="00635060"/>
    <w:rsid w:val="00636C11"/>
    <w:rsid w:val="006379BC"/>
    <w:rsid w:val="00640064"/>
    <w:rsid w:val="00640136"/>
    <w:rsid w:val="0064166B"/>
    <w:rsid w:val="006435CD"/>
    <w:rsid w:val="00645195"/>
    <w:rsid w:val="00645877"/>
    <w:rsid w:val="006469BA"/>
    <w:rsid w:val="00646ADD"/>
    <w:rsid w:val="00647D8B"/>
    <w:rsid w:val="00647F6E"/>
    <w:rsid w:val="00650B05"/>
    <w:rsid w:val="00651BD7"/>
    <w:rsid w:val="00651D54"/>
    <w:rsid w:val="0065399B"/>
    <w:rsid w:val="00654D99"/>
    <w:rsid w:val="00662A1C"/>
    <w:rsid w:val="00672449"/>
    <w:rsid w:val="00672848"/>
    <w:rsid w:val="006729D9"/>
    <w:rsid w:val="00674AB4"/>
    <w:rsid w:val="006774C8"/>
    <w:rsid w:val="00680B90"/>
    <w:rsid w:val="00680BC1"/>
    <w:rsid w:val="0068145A"/>
    <w:rsid w:val="00683209"/>
    <w:rsid w:val="00685BA2"/>
    <w:rsid w:val="0069234B"/>
    <w:rsid w:val="00695361"/>
    <w:rsid w:val="00695632"/>
    <w:rsid w:val="006964C4"/>
    <w:rsid w:val="006975FA"/>
    <w:rsid w:val="006A28E8"/>
    <w:rsid w:val="006A3CC5"/>
    <w:rsid w:val="006A405B"/>
    <w:rsid w:val="006A54A8"/>
    <w:rsid w:val="006A629E"/>
    <w:rsid w:val="006B13D7"/>
    <w:rsid w:val="006B13EB"/>
    <w:rsid w:val="006B3D3D"/>
    <w:rsid w:val="006B4460"/>
    <w:rsid w:val="006B79C7"/>
    <w:rsid w:val="006C5B18"/>
    <w:rsid w:val="006D10FD"/>
    <w:rsid w:val="006D3250"/>
    <w:rsid w:val="006D3489"/>
    <w:rsid w:val="006D3892"/>
    <w:rsid w:val="006D4647"/>
    <w:rsid w:val="006D7669"/>
    <w:rsid w:val="006E1570"/>
    <w:rsid w:val="006E5753"/>
    <w:rsid w:val="006E5C06"/>
    <w:rsid w:val="006F0864"/>
    <w:rsid w:val="006F18E8"/>
    <w:rsid w:val="006F399F"/>
    <w:rsid w:val="006F453D"/>
    <w:rsid w:val="006F468E"/>
    <w:rsid w:val="006F66A8"/>
    <w:rsid w:val="006F6BAC"/>
    <w:rsid w:val="007011C7"/>
    <w:rsid w:val="007020F2"/>
    <w:rsid w:val="007103DD"/>
    <w:rsid w:val="007127DC"/>
    <w:rsid w:val="0071475C"/>
    <w:rsid w:val="007158B4"/>
    <w:rsid w:val="0072253A"/>
    <w:rsid w:val="00722D32"/>
    <w:rsid w:val="0072430E"/>
    <w:rsid w:val="0072442D"/>
    <w:rsid w:val="00724851"/>
    <w:rsid w:val="00725C18"/>
    <w:rsid w:val="00725EE7"/>
    <w:rsid w:val="00727A6C"/>
    <w:rsid w:val="007311E4"/>
    <w:rsid w:val="0073799F"/>
    <w:rsid w:val="007416C1"/>
    <w:rsid w:val="00744B00"/>
    <w:rsid w:val="00756646"/>
    <w:rsid w:val="00762684"/>
    <w:rsid w:val="007638E5"/>
    <w:rsid w:val="00765084"/>
    <w:rsid w:val="007651FB"/>
    <w:rsid w:val="007652DB"/>
    <w:rsid w:val="0076625F"/>
    <w:rsid w:val="007705E3"/>
    <w:rsid w:val="00771FFA"/>
    <w:rsid w:val="007775AE"/>
    <w:rsid w:val="00781ED3"/>
    <w:rsid w:val="00782222"/>
    <w:rsid w:val="007848B9"/>
    <w:rsid w:val="0078496F"/>
    <w:rsid w:val="00790113"/>
    <w:rsid w:val="00792258"/>
    <w:rsid w:val="0079322F"/>
    <w:rsid w:val="00797AD3"/>
    <w:rsid w:val="007A2CCC"/>
    <w:rsid w:val="007A654C"/>
    <w:rsid w:val="007B182B"/>
    <w:rsid w:val="007B4A73"/>
    <w:rsid w:val="007B5850"/>
    <w:rsid w:val="007C007A"/>
    <w:rsid w:val="007C0844"/>
    <w:rsid w:val="007C2ADE"/>
    <w:rsid w:val="007C34C9"/>
    <w:rsid w:val="007C52A3"/>
    <w:rsid w:val="007D3148"/>
    <w:rsid w:val="007D3166"/>
    <w:rsid w:val="007D3D95"/>
    <w:rsid w:val="007D41C4"/>
    <w:rsid w:val="007E268C"/>
    <w:rsid w:val="007E2C3F"/>
    <w:rsid w:val="007E4DBB"/>
    <w:rsid w:val="007E6E37"/>
    <w:rsid w:val="007F0D12"/>
    <w:rsid w:val="007F2AB8"/>
    <w:rsid w:val="007F2ACF"/>
    <w:rsid w:val="007F2CDA"/>
    <w:rsid w:val="007F3E6B"/>
    <w:rsid w:val="008009BD"/>
    <w:rsid w:val="00801A0E"/>
    <w:rsid w:val="00810C87"/>
    <w:rsid w:val="0081132A"/>
    <w:rsid w:val="00815CAD"/>
    <w:rsid w:val="00815D7D"/>
    <w:rsid w:val="00817BC1"/>
    <w:rsid w:val="00821B2E"/>
    <w:rsid w:val="00822DAD"/>
    <w:rsid w:val="008253DE"/>
    <w:rsid w:val="00827C7F"/>
    <w:rsid w:val="00830ACB"/>
    <w:rsid w:val="00830E9C"/>
    <w:rsid w:val="0083161D"/>
    <w:rsid w:val="00832064"/>
    <w:rsid w:val="00834306"/>
    <w:rsid w:val="00834692"/>
    <w:rsid w:val="0084055E"/>
    <w:rsid w:val="008412AD"/>
    <w:rsid w:val="00842B54"/>
    <w:rsid w:val="00845A06"/>
    <w:rsid w:val="0085145B"/>
    <w:rsid w:val="00851CF0"/>
    <w:rsid w:val="00852199"/>
    <w:rsid w:val="008527C2"/>
    <w:rsid w:val="00853F63"/>
    <w:rsid w:val="00857670"/>
    <w:rsid w:val="008578E5"/>
    <w:rsid w:val="00861E37"/>
    <w:rsid w:val="00862173"/>
    <w:rsid w:val="0086377A"/>
    <w:rsid w:val="0086462F"/>
    <w:rsid w:val="008703B9"/>
    <w:rsid w:val="008714BE"/>
    <w:rsid w:val="008757B5"/>
    <w:rsid w:val="00875861"/>
    <w:rsid w:val="008842FE"/>
    <w:rsid w:val="00886373"/>
    <w:rsid w:val="00887EAB"/>
    <w:rsid w:val="008959C0"/>
    <w:rsid w:val="008963DC"/>
    <w:rsid w:val="0089657D"/>
    <w:rsid w:val="00897BB3"/>
    <w:rsid w:val="008A0880"/>
    <w:rsid w:val="008A1BE2"/>
    <w:rsid w:val="008A2DA9"/>
    <w:rsid w:val="008A30E8"/>
    <w:rsid w:val="008B2A9E"/>
    <w:rsid w:val="008B5EC4"/>
    <w:rsid w:val="008C1264"/>
    <w:rsid w:val="008C19F4"/>
    <w:rsid w:val="008C35E8"/>
    <w:rsid w:val="008C4773"/>
    <w:rsid w:val="008C595F"/>
    <w:rsid w:val="008D061F"/>
    <w:rsid w:val="008D174F"/>
    <w:rsid w:val="008D230E"/>
    <w:rsid w:val="008D5BD0"/>
    <w:rsid w:val="008D7831"/>
    <w:rsid w:val="008D7948"/>
    <w:rsid w:val="008E0BD1"/>
    <w:rsid w:val="008E1110"/>
    <w:rsid w:val="008E34FE"/>
    <w:rsid w:val="008E369E"/>
    <w:rsid w:val="008F2091"/>
    <w:rsid w:val="008F2E7B"/>
    <w:rsid w:val="008F32A6"/>
    <w:rsid w:val="008F3590"/>
    <w:rsid w:val="008F437D"/>
    <w:rsid w:val="008F4B4B"/>
    <w:rsid w:val="008F5731"/>
    <w:rsid w:val="008F7EDE"/>
    <w:rsid w:val="009002AA"/>
    <w:rsid w:val="00904200"/>
    <w:rsid w:val="009047A2"/>
    <w:rsid w:val="00904823"/>
    <w:rsid w:val="00905F0A"/>
    <w:rsid w:val="00912BAA"/>
    <w:rsid w:val="009150F3"/>
    <w:rsid w:val="009174EE"/>
    <w:rsid w:val="0092029A"/>
    <w:rsid w:val="00920416"/>
    <w:rsid w:val="00920CED"/>
    <w:rsid w:val="00921F00"/>
    <w:rsid w:val="009234F2"/>
    <w:rsid w:val="00923ECD"/>
    <w:rsid w:val="00924D19"/>
    <w:rsid w:val="00926F02"/>
    <w:rsid w:val="00930492"/>
    <w:rsid w:val="0093158A"/>
    <w:rsid w:val="009322BA"/>
    <w:rsid w:val="00933429"/>
    <w:rsid w:val="009366FB"/>
    <w:rsid w:val="00941F54"/>
    <w:rsid w:val="009425CF"/>
    <w:rsid w:val="0094274C"/>
    <w:rsid w:val="00942917"/>
    <w:rsid w:val="00942C1C"/>
    <w:rsid w:val="00950A49"/>
    <w:rsid w:val="00960BB5"/>
    <w:rsid w:val="00960CE7"/>
    <w:rsid w:val="00962BEF"/>
    <w:rsid w:val="009635DA"/>
    <w:rsid w:val="009655A3"/>
    <w:rsid w:val="00965E10"/>
    <w:rsid w:val="009720AB"/>
    <w:rsid w:val="009747FC"/>
    <w:rsid w:val="00975200"/>
    <w:rsid w:val="009764F9"/>
    <w:rsid w:val="009807BA"/>
    <w:rsid w:val="00981D55"/>
    <w:rsid w:val="0098240D"/>
    <w:rsid w:val="00985ABA"/>
    <w:rsid w:val="00986A50"/>
    <w:rsid w:val="00990EB4"/>
    <w:rsid w:val="00991BE1"/>
    <w:rsid w:val="009923B2"/>
    <w:rsid w:val="009929D9"/>
    <w:rsid w:val="00997C80"/>
    <w:rsid w:val="009A0DC0"/>
    <w:rsid w:val="009A5AF7"/>
    <w:rsid w:val="009B1EA0"/>
    <w:rsid w:val="009B2AB1"/>
    <w:rsid w:val="009B3BF8"/>
    <w:rsid w:val="009B4136"/>
    <w:rsid w:val="009B4952"/>
    <w:rsid w:val="009B61E5"/>
    <w:rsid w:val="009C02D3"/>
    <w:rsid w:val="009C637D"/>
    <w:rsid w:val="009C65F6"/>
    <w:rsid w:val="009D01E1"/>
    <w:rsid w:val="009D092C"/>
    <w:rsid w:val="009D1D09"/>
    <w:rsid w:val="009D3217"/>
    <w:rsid w:val="009D46A6"/>
    <w:rsid w:val="009E040A"/>
    <w:rsid w:val="009E21E2"/>
    <w:rsid w:val="009E2468"/>
    <w:rsid w:val="009E2D6F"/>
    <w:rsid w:val="009E38AF"/>
    <w:rsid w:val="009E56AD"/>
    <w:rsid w:val="009E5717"/>
    <w:rsid w:val="009E631A"/>
    <w:rsid w:val="009E7710"/>
    <w:rsid w:val="009F0C71"/>
    <w:rsid w:val="009F2038"/>
    <w:rsid w:val="009F7B46"/>
    <w:rsid w:val="00A00A76"/>
    <w:rsid w:val="00A00BEF"/>
    <w:rsid w:val="00A11B78"/>
    <w:rsid w:val="00A21AA0"/>
    <w:rsid w:val="00A22A64"/>
    <w:rsid w:val="00A23C2A"/>
    <w:rsid w:val="00A257A8"/>
    <w:rsid w:val="00A303D9"/>
    <w:rsid w:val="00A357B2"/>
    <w:rsid w:val="00A36FA8"/>
    <w:rsid w:val="00A42B72"/>
    <w:rsid w:val="00A43FE5"/>
    <w:rsid w:val="00A462DC"/>
    <w:rsid w:val="00A477A4"/>
    <w:rsid w:val="00A51711"/>
    <w:rsid w:val="00A51EA9"/>
    <w:rsid w:val="00A537FA"/>
    <w:rsid w:val="00A61778"/>
    <w:rsid w:val="00A629D0"/>
    <w:rsid w:val="00A64DF6"/>
    <w:rsid w:val="00A650BA"/>
    <w:rsid w:val="00A6533D"/>
    <w:rsid w:val="00A67F37"/>
    <w:rsid w:val="00A71362"/>
    <w:rsid w:val="00A74E6E"/>
    <w:rsid w:val="00A76786"/>
    <w:rsid w:val="00A77898"/>
    <w:rsid w:val="00A7793E"/>
    <w:rsid w:val="00A8090A"/>
    <w:rsid w:val="00A814B2"/>
    <w:rsid w:val="00A8523A"/>
    <w:rsid w:val="00A961EA"/>
    <w:rsid w:val="00A96923"/>
    <w:rsid w:val="00AA04DC"/>
    <w:rsid w:val="00AA4B94"/>
    <w:rsid w:val="00AA4CA5"/>
    <w:rsid w:val="00AA505D"/>
    <w:rsid w:val="00AA6713"/>
    <w:rsid w:val="00AA78A6"/>
    <w:rsid w:val="00AB15CE"/>
    <w:rsid w:val="00AB29B6"/>
    <w:rsid w:val="00AB2A80"/>
    <w:rsid w:val="00AC4959"/>
    <w:rsid w:val="00AC5142"/>
    <w:rsid w:val="00AD38A9"/>
    <w:rsid w:val="00AD65AF"/>
    <w:rsid w:val="00AE1175"/>
    <w:rsid w:val="00AE1F54"/>
    <w:rsid w:val="00AE2881"/>
    <w:rsid w:val="00AE2A7B"/>
    <w:rsid w:val="00AE3124"/>
    <w:rsid w:val="00AF09E4"/>
    <w:rsid w:val="00AF1EFD"/>
    <w:rsid w:val="00AF3A06"/>
    <w:rsid w:val="00AF46BD"/>
    <w:rsid w:val="00AF4796"/>
    <w:rsid w:val="00AF7B84"/>
    <w:rsid w:val="00B003B5"/>
    <w:rsid w:val="00B01BF1"/>
    <w:rsid w:val="00B01C2B"/>
    <w:rsid w:val="00B04690"/>
    <w:rsid w:val="00B054CF"/>
    <w:rsid w:val="00B072B3"/>
    <w:rsid w:val="00B1005C"/>
    <w:rsid w:val="00B15D10"/>
    <w:rsid w:val="00B17F5E"/>
    <w:rsid w:val="00B20B64"/>
    <w:rsid w:val="00B2110F"/>
    <w:rsid w:val="00B222EF"/>
    <w:rsid w:val="00B24028"/>
    <w:rsid w:val="00B24C4B"/>
    <w:rsid w:val="00B255B2"/>
    <w:rsid w:val="00B30061"/>
    <w:rsid w:val="00B322FB"/>
    <w:rsid w:val="00B3744A"/>
    <w:rsid w:val="00B3767C"/>
    <w:rsid w:val="00B4292F"/>
    <w:rsid w:val="00B47451"/>
    <w:rsid w:val="00B514D4"/>
    <w:rsid w:val="00B5350B"/>
    <w:rsid w:val="00B54DC2"/>
    <w:rsid w:val="00B5566E"/>
    <w:rsid w:val="00B640E3"/>
    <w:rsid w:val="00B65C3E"/>
    <w:rsid w:val="00B67925"/>
    <w:rsid w:val="00B77BFE"/>
    <w:rsid w:val="00B8125E"/>
    <w:rsid w:val="00B81664"/>
    <w:rsid w:val="00B90E03"/>
    <w:rsid w:val="00B930E6"/>
    <w:rsid w:val="00B93650"/>
    <w:rsid w:val="00B944CA"/>
    <w:rsid w:val="00B95CF2"/>
    <w:rsid w:val="00BA2BE9"/>
    <w:rsid w:val="00BA5253"/>
    <w:rsid w:val="00BA5358"/>
    <w:rsid w:val="00BA60CC"/>
    <w:rsid w:val="00BB1CD6"/>
    <w:rsid w:val="00BB4095"/>
    <w:rsid w:val="00BB4ABE"/>
    <w:rsid w:val="00BB52F8"/>
    <w:rsid w:val="00BB6C76"/>
    <w:rsid w:val="00BC4813"/>
    <w:rsid w:val="00BC4C2B"/>
    <w:rsid w:val="00BC747E"/>
    <w:rsid w:val="00BD1365"/>
    <w:rsid w:val="00BD1912"/>
    <w:rsid w:val="00BD19FD"/>
    <w:rsid w:val="00BD2412"/>
    <w:rsid w:val="00BD3835"/>
    <w:rsid w:val="00BD4F0C"/>
    <w:rsid w:val="00BD6BA6"/>
    <w:rsid w:val="00BD6E9A"/>
    <w:rsid w:val="00BE23AB"/>
    <w:rsid w:val="00BF06F8"/>
    <w:rsid w:val="00BF0765"/>
    <w:rsid w:val="00BF076C"/>
    <w:rsid w:val="00BF4095"/>
    <w:rsid w:val="00BF5A27"/>
    <w:rsid w:val="00BF5C5E"/>
    <w:rsid w:val="00BF70FB"/>
    <w:rsid w:val="00BF75DB"/>
    <w:rsid w:val="00C005DC"/>
    <w:rsid w:val="00C0089F"/>
    <w:rsid w:val="00C01ADC"/>
    <w:rsid w:val="00C02D9A"/>
    <w:rsid w:val="00C04E2A"/>
    <w:rsid w:val="00C11043"/>
    <w:rsid w:val="00C140A7"/>
    <w:rsid w:val="00C1510F"/>
    <w:rsid w:val="00C2015E"/>
    <w:rsid w:val="00C23918"/>
    <w:rsid w:val="00C24168"/>
    <w:rsid w:val="00C2468C"/>
    <w:rsid w:val="00C255AB"/>
    <w:rsid w:val="00C257EB"/>
    <w:rsid w:val="00C26FE5"/>
    <w:rsid w:val="00C270EF"/>
    <w:rsid w:val="00C3624B"/>
    <w:rsid w:val="00C36CF5"/>
    <w:rsid w:val="00C36ED6"/>
    <w:rsid w:val="00C3761E"/>
    <w:rsid w:val="00C41611"/>
    <w:rsid w:val="00C41CB8"/>
    <w:rsid w:val="00C45E91"/>
    <w:rsid w:val="00C45FA2"/>
    <w:rsid w:val="00C47047"/>
    <w:rsid w:val="00C51CBA"/>
    <w:rsid w:val="00C53891"/>
    <w:rsid w:val="00C55108"/>
    <w:rsid w:val="00C61831"/>
    <w:rsid w:val="00C62024"/>
    <w:rsid w:val="00C63166"/>
    <w:rsid w:val="00C6366A"/>
    <w:rsid w:val="00C71A1E"/>
    <w:rsid w:val="00C7492D"/>
    <w:rsid w:val="00C7677E"/>
    <w:rsid w:val="00C805AA"/>
    <w:rsid w:val="00C80F19"/>
    <w:rsid w:val="00C840BB"/>
    <w:rsid w:val="00C8612B"/>
    <w:rsid w:val="00C90E1D"/>
    <w:rsid w:val="00C930FB"/>
    <w:rsid w:val="00C93F03"/>
    <w:rsid w:val="00C97EC2"/>
    <w:rsid w:val="00CA0D14"/>
    <w:rsid w:val="00CA3881"/>
    <w:rsid w:val="00CA5705"/>
    <w:rsid w:val="00CA6567"/>
    <w:rsid w:val="00CA7E09"/>
    <w:rsid w:val="00CB0B0D"/>
    <w:rsid w:val="00CB1847"/>
    <w:rsid w:val="00CB52D0"/>
    <w:rsid w:val="00CC0A43"/>
    <w:rsid w:val="00CC296F"/>
    <w:rsid w:val="00CC381A"/>
    <w:rsid w:val="00CC5BF2"/>
    <w:rsid w:val="00CC6409"/>
    <w:rsid w:val="00CD2F73"/>
    <w:rsid w:val="00CD34F8"/>
    <w:rsid w:val="00CD6BB5"/>
    <w:rsid w:val="00CE3496"/>
    <w:rsid w:val="00CF2850"/>
    <w:rsid w:val="00CF368D"/>
    <w:rsid w:val="00CF40EE"/>
    <w:rsid w:val="00CF5582"/>
    <w:rsid w:val="00CF6A1D"/>
    <w:rsid w:val="00CF7C1B"/>
    <w:rsid w:val="00D021A4"/>
    <w:rsid w:val="00D038FC"/>
    <w:rsid w:val="00D03A57"/>
    <w:rsid w:val="00D07383"/>
    <w:rsid w:val="00D10B02"/>
    <w:rsid w:val="00D10DEA"/>
    <w:rsid w:val="00D1259A"/>
    <w:rsid w:val="00D12D3C"/>
    <w:rsid w:val="00D12E9B"/>
    <w:rsid w:val="00D12ECA"/>
    <w:rsid w:val="00D14771"/>
    <w:rsid w:val="00D24C0E"/>
    <w:rsid w:val="00D30C13"/>
    <w:rsid w:val="00D31344"/>
    <w:rsid w:val="00D325DA"/>
    <w:rsid w:val="00D33A4F"/>
    <w:rsid w:val="00D41F3F"/>
    <w:rsid w:val="00D4239C"/>
    <w:rsid w:val="00D42AE8"/>
    <w:rsid w:val="00D4510D"/>
    <w:rsid w:val="00D51199"/>
    <w:rsid w:val="00D51F0C"/>
    <w:rsid w:val="00D52F6D"/>
    <w:rsid w:val="00D54E22"/>
    <w:rsid w:val="00D56873"/>
    <w:rsid w:val="00D56A1A"/>
    <w:rsid w:val="00D57E83"/>
    <w:rsid w:val="00D60674"/>
    <w:rsid w:val="00D62F9B"/>
    <w:rsid w:val="00D62FDE"/>
    <w:rsid w:val="00D6435C"/>
    <w:rsid w:val="00D66237"/>
    <w:rsid w:val="00D66715"/>
    <w:rsid w:val="00D71008"/>
    <w:rsid w:val="00D75B70"/>
    <w:rsid w:val="00D7761F"/>
    <w:rsid w:val="00D84CB4"/>
    <w:rsid w:val="00D8687B"/>
    <w:rsid w:val="00D904BD"/>
    <w:rsid w:val="00D90B7A"/>
    <w:rsid w:val="00D9107A"/>
    <w:rsid w:val="00D93377"/>
    <w:rsid w:val="00D952E1"/>
    <w:rsid w:val="00DA198C"/>
    <w:rsid w:val="00DA33BD"/>
    <w:rsid w:val="00DA78D7"/>
    <w:rsid w:val="00DA7F12"/>
    <w:rsid w:val="00DB1146"/>
    <w:rsid w:val="00DB1483"/>
    <w:rsid w:val="00DB63DE"/>
    <w:rsid w:val="00DB726D"/>
    <w:rsid w:val="00DC2600"/>
    <w:rsid w:val="00DC2BA8"/>
    <w:rsid w:val="00DC3089"/>
    <w:rsid w:val="00DC32B5"/>
    <w:rsid w:val="00DC3899"/>
    <w:rsid w:val="00DC59FC"/>
    <w:rsid w:val="00DC7A2B"/>
    <w:rsid w:val="00DC7F0C"/>
    <w:rsid w:val="00DE07F6"/>
    <w:rsid w:val="00DE0911"/>
    <w:rsid w:val="00DE13A0"/>
    <w:rsid w:val="00DE6918"/>
    <w:rsid w:val="00DF4298"/>
    <w:rsid w:val="00DF52C1"/>
    <w:rsid w:val="00E0118F"/>
    <w:rsid w:val="00E01F12"/>
    <w:rsid w:val="00E03A88"/>
    <w:rsid w:val="00E048E7"/>
    <w:rsid w:val="00E04E4D"/>
    <w:rsid w:val="00E0511F"/>
    <w:rsid w:val="00E107EC"/>
    <w:rsid w:val="00E10A94"/>
    <w:rsid w:val="00E1145D"/>
    <w:rsid w:val="00E123DC"/>
    <w:rsid w:val="00E12EB5"/>
    <w:rsid w:val="00E1483E"/>
    <w:rsid w:val="00E14C08"/>
    <w:rsid w:val="00E15AE1"/>
    <w:rsid w:val="00E16DAD"/>
    <w:rsid w:val="00E172F7"/>
    <w:rsid w:val="00E21F95"/>
    <w:rsid w:val="00E23DD7"/>
    <w:rsid w:val="00E24E90"/>
    <w:rsid w:val="00E36F56"/>
    <w:rsid w:val="00E41BF0"/>
    <w:rsid w:val="00E479B9"/>
    <w:rsid w:val="00E51132"/>
    <w:rsid w:val="00E530D2"/>
    <w:rsid w:val="00E561D9"/>
    <w:rsid w:val="00E65C7F"/>
    <w:rsid w:val="00E67687"/>
    <w:rsid w:val="00E701BB"/>
    <w:rsid w:val="00E705DB"/>
    <w:rsid w:val="00E73E80"/>
    <w:rsid w:val="00E74300"/>
    <w:rsid w:val="00E76AB3"/>
    <w:rsid w:val="00E772B3"/>
    <w:rsid w:val="00E80299"/>
    <w:rsid w:val="00E805A1"/>
    <w:rsid w:val="00E81773"/>
    <w:rsid w:val="00E8187E"/>
    <w:rsid w:val="00E822BE"/>
    <w:rsid w:val="00E85699"/>
    <w:rsid w:val="00E87BF8"/>
    <w:rsid w:val="00E91AF8"/>
    <w:rsid w:val="00E95C04"/>
    <w:rsid w:val="00EA77AA"/>
    <w:rsid w:val="00EB0A75"/>
    <w:rsid w:val="00EB3BE5"/>
    <w:rsid w:val="00EB588E"/>
    <w:rsid w:val="00EB5916"/>
    <w:rsid w:val="00EC1584"/>
    <w:rsid w:val="00EC3746"/>
    <w:rsid w:val="00EC4A36"/>
    <w:rsid w:val="00EC57D8"/>
    <w:rsid w:val="00ED35D8"/>
    <w:rsid w:val="00ED38CF"/>
    <w:rsid w:val="00ED3EC4"/>
    <w:rsid w:val="00ED47C5"/>
    <w:rsid w:val="00ED63DE"/>
    <w:rsid w:val="00EE0511"/>
    <w:rsid w:val="00EE2EB7"/>
    <w:rsid w:val="00EE4455"/>
    <w:rsid w:val="00EE446A"/>
    <w:rsid w:val="00EE7496"/>
    <w:rsid w:val="00EE76FB"/>
    <w:rsid w:val="00EF0D31"/>
    <w:rsid w:val="00EF0FCF"/>
    <w:rsid w:val="00EF2879"/>
    <w:rsid w:val="00EF313E"/>
    <w:rsid w:val="00EF3F30"/>
    <w:rsid w:val="00EF49F6"/>
    <w:rsid w:val="00EF651B"/>
    <w:rsid w:val="00F003AD"/>
    <w:rsid w:val="00F01627"/>
    <w:rsid w:val="00F0349C"/>
    <w:rsid w:val="00F06403"/>
    <w:rsid w:val="00F076A7"/>
    <w:rsid w:val="00F1157E"/>
    <w:rsid w:val="00F14369"/>
    <w:rsid w:val="00F206D6"/>
    <w:rsid w:val="00F208EC"/>
    <w:rsid w:val="00F20EBC"/>
    <w:rsid w:val="00F22484"/>
    <w:rsid w:val="00F22BED"/>
    <w:rsid w:val="00F23C06"/>
    <w:rsid w:val="00F24C15"/>
    <w:rsid w:val="00F25F26"/>
    <w:rsid w:val="00F26930"/>
    <w:rsid w:val="00F27581"/>
    <w:rsid w:val="00F27AC3"/>
    <w:rsid w:val="00F27DD1"/>
    <w:rsid w:val="00F30DB8"/>
    <w:rsid w:val="00F32DD4"/>
    <w:rsid w:val="00F34C0B"/>
    <w:rsid w:val="00F378A6"/>
    <w:rsid w:val="00F415D0"/>
    <w:rsid w:val="00F43045"/>
    <w:rsid w:val="00F52D5F"/>
    <w:rsid w:val="00F534E1"/>
    <w:rsid w:val="00F70147"/>
    <w:rsid w:val="00F719E2"/>
    <w:rsid w:val="00F71E9B"/>
    <w:rsid w:val="00F7323F"/>
    <w:rsid w:val="00F73644"/>
    <w:rsid w:val="00F73693"/>
    <w:rsid w:val="00F75F4A"/>
    <w:rsid w:val="00F81665"/>
    <w:rsid w:val="00F8409B"/>
    <w:rsid w:val="00F84854"/>
    <w:rsid w:val="00F94390"/>
    <w:rsid w:val="00F95A24"/>
    <w:rsid w:val="00F95E55"/>
    <w:rsid w:val="00FA04E4"/>
    <w:rsid w:val="00FA0FF8"/>
    <w:rsid w:val="00FA14BE"/>
    <w:rsid w:val="00FA1B5C"/>
    <w:rsid w:val="00FA44C7"/>
    <w:rsid w:val="00FA4D23"/>
    <w:rsid w:val="00FA7D4B"/>
    <w:rsid w:val="00FB221D"/>
    <w:rsid w:val="00FB26A7"/>
    <w:rsid w:val="00FB2E55"/>
    <w:rsid w:val="00FB3A11"/>
    <w:rsid w:val="00FB4460"/>
    <w:rsid w:val="00FB4E04"/>
    <w:rsid w:val="00FB6BD6"/>
    <w:rsid w:val="00FC52AF"/>
    <w:rsid w:val="00FC5C91"/>
    <w:rsid w:val="00FD6245"/>
    <w:rsid w:val="00FD62DE"/>
    <w:rsid w:val="00FD6B2C"/>
    <w:rsid w:val="00FD77FA"/>
    <w:rsid w:val="00FE3B67"/>
    <w:rsid w:val="00FF2E62"/>
    <w:rsid w:val="00FF3A3C"/>
    <w:rsid w:val="00FF4FA1"/>
    <w:rsid w:val="00FF7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729D9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 w:cs="Courier New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729D9"/>
    <w:pPr>
      <w:keepNext/>
      <w:jc w:val="center"/>
      <w:outlineLvl w:val="1"/>
    </w:pPr>
    <w:rPr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bCs/>
      <w:spacing w:val="40"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b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bCs/>
      <w:sz w:val="24"/>
      <w:szCs w:val="24"/>
      <w:lang w:val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D5401"/>
    <w:rPr>
      <w:rFonts w:ascii="Courier New" w:hAnsi="Courier New" w:cs="Courier New"/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D5401"/>
    <w:rPr>
      <w:i/>
      <w:iCs/>
      <w:sz w:val="24"/>
      <w:szCs w:val="24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D5401"/>
    <w:rPr>
      <w:b/>
      <w:bCs/>
      <w:spacing w:val="40"/>
      <w:sz w:val="36"/>
      <w:szCs w:val="36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D5401"/>
    <w:rPr>
      <w:b/>
      <w:bCs/>
      <w:sz w:val="22"/>
      <w:szCs w:val="22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6462F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6462F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6462F"/>
    <w:rPr>
      <w:rFonts w:ascii="Calibri" w:hAnsi="Calibri" w:cs="Calibri"/>
      <w:sz w:val="24"/>
      <w:szCs w:val="24"/>
    </w:rPr>
  </w:style>
  <w:style w:type="paragraph" w:styleId="Header">
    <w:name w:val="header"/>
    <w:basedOn w:val="Normal"/>
    <w:link w:val="HeaderChar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 w:cs="Bodoni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D5401"/>
    <w:rPr>
      <w:rFonts w:ascii="Bodoni" w:hAnsi="Bodoni" w:cs="Bodoni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uiPriority w:val="99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6462F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6729D9"/>
  </w:style>
  <w:style w:type="paragraph" w:styleId="Footer">
    <w:name w:val="footer"/>
    <w:basedOn w:val="Normal"/>
    <w:link w:val="FooterChar"/>
    <w:uiPriority w:val="99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 w:cs="Bodoni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D5401"/>
    <w:rPr>
      <w:rFonts w:ascii="Bodoni" w:hAnsi="Bodoni" w:cs="Bodoni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D5401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6729D9"/>
    <w:pPr>
      <w:spacing w:line="360" w:lineRule="auto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D5401"/>
    <w:rPr>
      <w:sz w:val="24"/>
      <w:szCs w:val="24"/>
      <w:lang w:val="ru-RU" w:eastAsia="ru-RU"/>
    </w:rPr>
  </w:style>
  <w:style w:type="paragraph" w:customStyle="1" w:styleId="ConsNormal">
    <w:name w:val="ConsNormal"/>
    <w:uiPriority w:val="99"/>
    <w:rsid w:val="006729D9"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6729D9"/>
    <w:pPr>
      <w:widowControl w:val="0"/>
    </w:pPr>
    <w:rPr>
      <w:rFonts w:ascii="Courier New" w:hAnsi="Courier New" w:cs="Courier New"/>
      <w:sz w:val="20"/>
      <w:szCs w:val="20"/>
    </w:rPr>
  </w:style>
  <w:style w:type="paragraph" w:styleId="NormalWeb">
    <w:name w:val="Normal (Web)"/>
    <w:aliases w:val="Обычный (Web)"/>
    <w:basedOn w:val="Normal"/>
    <w:uiPriority w:val="99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">
    <w:name w:val="Знак Знак Знак4 Знак Знак Знак Знак Знак Знак Знак Знак Знак Знак Знак Знак Знак Знак Знак Знак"/>
    <w:basedOn w:val="Normal"/>
    <w:uiPriority w:val="99"/>
    <w:rsid w:val="003228CF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C12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5401"/>
    <w:rPr>
      <w:rFonts w:ascii="Tahoma" w:hAnsi="Tahoma" w:cs="Tahoma"/>
      <w:sz w:val="16"/>
      <w:szCs w:val="16"/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512F7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512F78"/>
    <w:rPr>
      <w:rFonts w:ascii="Tahoma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99"/>
    <w:rsid w:val="00FA44C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3D5401"/>
    <w:pPr>
      <w:autoSpaceDE w:val="0"/>
      <w:autoSpaceDN w:val="0"/>
      <w:adjustRightInd w:val="0"/>
    </w:pPr>
    <w:rPr>
      <w:rFonts w:ascii="Calibri" w:hAnsi="Calibri" w:cs="Calibri"/>
      <w:lang w:eastAsia="en-US"/>
    </w:rPr>
  </w:style>
  <w:style w:type="character" w:customStyle="1" w:styleId="WW8Num1z0">
    <w:name w:val="WW8Num1z0"/>
    <w:uiPriority w:val="99"/>
    <w:rsid w:val="003D5401"/>
    <w:rPr>
      <w:rFonts w:ascii="Times New Roman" w:hAnsi="Times New Roman" w:cs="Times New Roman"/>
      <w:color w:val="auto"/>
      <w:sz w:val="28"/>
      <w:szCs w:val="28"/>
    </w:rPr>
  </w:style>
  <w:style w:type="character" w:customStyle="1" w:styleId="WW8Num1z1">
    <w:name w:val="WW8Num1z1"/>
    <w:uiPriority w:val="99"/>
    <w:rsid w:val="003D5401"/>
    <w:rPr>
      <w:rFonts w:ascii="Courier New" w:hAnsi="Courier New" w:cs="Courier New"/>
    </w:rPr>
  </w:style>
  <w:style w:type="character" w:customStyle="1" w:styleId="WW8Num1z2">
    <w:name w:val="WW8Num1z2"/>
    <w:uiPriority w:val="99"/>
    <w:rsid w:val="003D5401"/>
    <w:rPr>
      <w:rFonts w:ascii="Wingdings" w:hAnsi="Wingdings" w:cs="Wingdings"/>
    </w:rPr>
  </w:style>
  <w:style w:type="character" w:customStyle="1" w:styleId="WW8Num1z3">
    <w:name w:val="WW8Num1z3"/>
    <w:uiPriority w:val="99"/>
    <w:rsid w:val="003D5401"/>
    <w:rPr>
      <w:rFonts w:ascii="Symbol" w:hAnsi="Symbol" w:cs="Symbol"/>
    </w:rPr>
  </w:style>
  <w:style w:type="character" w:customStyle="1" w:styleId="WW8Num6z0">
    <w:name w:val="WW8Num6z0"/>
    <w:uiPriority w:val="99"/>
    <w:rsid w:val="003D5401"/>
    <w:rPr>
      <w:rFonts w:ascii="Times New Roman" w:hAnsi="Times New Roman" w:cs="Times New Roman"/>
      <w:sz w:val="28"/>
      <w:szCs w:val="28"/>
    </w:rPr>
  </w:style>
  <w:style w:type="character" w:customStyle="1" w:styleId="WW8Num6z1">
    <w:name w:val="WW8Num6z1"/>
    <w:uiPriority w:val="99"/>
    <w:rsid w:val="003D5401"/>
    <w:rPr>
      <w:rFonts w:ascii="Symbol" w:hAnsi="Symbol" w:cs="Symbol"/>
    </w:rPr>
  </w:style>
  <w:style w:type="character" w:customStyle="1" w:styleId="WW8Num9z0">
    <w:name w:val="WW8Num9z0"/>
    <w:uiPriority w:val="99"/>
    <w:rsid w:val="003D5401"/>
    <w:rPr>
      <w:rFonts w:ascii="Times New Roman" w:hAnsi="Times New Roman" w:cs="Times New Roman"/>
      <w:b/>
      <w:bCs/>
    </w:rPr>
  </w:style>
  <w:style w:type="character" w:customStyle="1" w:styleId="WW8Num9z2">
    <w:name w:val="WW8Num9z2"/>
    <w:uiPriority w:val="99"/>
    <w:rsid w:val="003D5401"/>
    <w:rPr>
      <w:rFonts w:ascii="Times New Roman" w:hAnsi="Times New Roman" w:cs="Times New Roman"/>
    </w:rPr>
  </w:style>
  <w:style w:type="character" w:customStyle="1" w:styleId="WW8Num12z0">
    <w:name w:val="WW8Num12z0"/>
    <w:uiPriority w:val="99"/>
    <w:rsid w:val="003D5401"/>
    <w:rPr>
      <w:rFonts w:ascii="Times New Roman" w:hAnsi="Times New Roman" w:cs="Times New Roman"/>
      <w:color w:val="auto"/>
      <w:sz w:val="24"/>
      <w:szCs w:val="24"/>
    </w:rPr>
  </w:style>
  <w:style w:type="character" w:customStyle="1" w:styleId="WW8Num12z1">
    <w:name w:val="WW8Num12z1"/>
    <w:uiPriority w:val="99"/>
    <w:rsid w:val="003D5401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3D5401"/>
    <w:rPr>
      <w:rFonts w:ascii="Wingdings" w:hAnsi="Wingdings" w:cs="Wingdings"/>
    </w:rPr>
  </w:style>
  <w:style w:type="character" w:customStyle="1" w:styleId="WW8Num12z3">
    <w:name w:val="WW8Num12z3"/>
    <w:uiPriority w:val="99"/>
    <w:rsid w:val="003D5401"/>
    <w:rPr>
      <w:rFonts w:ascii="Symbol" w:hAnsi="Symbol" w:cs="Symbol"/>
    </w:rPr>
  </w:style>
  <w:style w:type="character" w:customStyle="1" w:styleId="WW8Num13z0">
    <w:name w:val="WW8Num13z0"/>
    <w:uiPriority w:val="99"/>
    <w:rsid w:val="003D5401"/>
    <w:rPr>
      <w:rFonts w:ascii="Times New Roman" w:hAnsi="Times New Roman" w:cs="Times New Roman"/>
      <w:color w:val="auto"/>
      <w:sz w:val="24"/>
      <w:szCs w:val="24"/>
    </w:rPr>
  </w:style>
  <w:style w:type="character" w:customStyle="1" w:styleId="WW8Num13z1">
    <w:name w:val="WW8Num13z1"/>
    <w:uiPriority w:val="99"/>
    <w:rsid w:val="003D5401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3D5401"/>
    <w:rPr>
      <w:rFonts w:ascii="Wingdings" w:hAnsi="Wingdings" w:cs="Wingdings"/>
    </w:rPr>
  </w:style>
  <w:style w:type="character" w:customStyle="1" w:styleId="WW8Num13z3">
    <w:name w:val="WW8Num13z3"/>
    <w:uiPriority w:val="99"/>
    <w:rsid w:val="003D5401"/>
    <w:rPr>
      <w:rFonts w:ascii="Symbol" w:hAnsi="Symbol" w:cs="Symbol"/>
    </w:rPr>
  </w:style>
  <w:style w:type="character" w:customStyle="1" w:styleId="WW8Num14z0">
    <w:name w:val="WW8Num14z0"/>
    <w:uiPriority w:val="99"/>
    <w:rsid w:val="003D5401"/>
    <w:rPr>
      <w:rFonts w:ascii="Times New Roman" w:hAnsi="Times New Roman" w:cs="Times New Roman"/>
      <w:color w:val="auto"/>
      <w:sz w:val="24"/>
      <w:szCs w:val="24"/>
    </w:rPr>
  </w:style>
  <w:style w:type="character" w:customStyle="1" w:styleId="WW8Num14z1">
    <w:name w:val="WW8Num14z1"/>
    <w:uiPriority w:val="99"/>
    <w:rsid w:val="003D5401"/>
    <w:rPr>
      <w:rFonts w:ascii="Courier New" w:hAnsi="Courier New" w:cs="Courier New"/>
    </w:rPr>
  </w:style>
  <w:style w:type="character" w:customStyle="1" w:styleId="WW8Num14z2">
    <w:name w:val="WW8Num14z2"/>
    <w:uiPriority w:val="99"/>
    <w:rsid w:val="003D5401"/>
    <w:rPr>
      <w:rFonts w:ascii="Wingdings" w:hAnsi="Wingdings" w:cs="Wingdings"/>
    </w:rPr>
  </w:style>
  <w:style w:type="character" w:customStyle="1" w:styleId="WW8Num14z3">
    <w:name w:val="WW8Num14z3"/>
    <w:uiPriority w:val="99"/>
    <w:rsid w:val="003D5401"/>
    <w:rPr>
      <w:rFonts w:ascii="Symbol" w:hAnsi="Symbol" w:cs="Symbol"/>
    </w:rPr>
  </w:style>
  <w:style w:type="character" w:customStyle="1" w:styleId="WW8Num16z0">
    <w:name w:val="WW8Num16z0"/>
    <w:uiPriority w:val="99"/>
    <w:rsid w:val="003D5401"/>
    <w:rPr>
      <w:rFonts w:ascii="Times New Roman" w:hAnsi="Times New Roman" w:cs="Times New Roman"/>
      <w:sz w:val="28"/>
      <w:szCs w:val="28"/>
    </w:rPr>
  </w:style>
  <w:style w:type="character" w:customStyle="1" w:styleId="WW8Num17z0">
    <w:name w:val="WW8Num17z0"/>
    <w:uiPriority w:val="99"/>
    <w:rsid w:val="003D5401"/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uiPriority w:val="99"/>
    <w:rsid w:val="003D5401"/>
  </w:style>
  <w:style w:type="character" w:customStyle="1" w:styleId="a">
    <w:name w:val="Символ сноски"/>
    <w:uiPriority w:val="99"/>
    <w:rsid w:val="003D5401"/>
    <w:rPr>
      <w:vertAlign w:val="superscript"/>
    </w:rPr>
  </w:style>
  <w:style w:type="character" w:customStyle="1" w:styleId="a0">
    <w:name w:val="Символы концевой сноски"/>
    <w:uiPriority w:val="99"/>
    <w:rsid w:val="003D5401"/>
  </w:style>
  <w:style w:type="paragraph" w:customStyle="1" w:styleId="10">
    <w:name w:val="Заголовок1"/>
    <w:basedOn w:val="Normal"/>
    <w:next w:val="BodyText"/>
    <w:uiPriority w:val="99"/>
    <w:rsid w:val="003D5401"/>
    <w:pPr>
      <w:keepNext/>
      <w:spacing w:before="240" w:after="120"/>
    </w:pPr>
    <w:rPr>
      <w:rFonts w:ascii="Arial" w:hAnsi="Arial" w:cs="Arial"/>
      <w:sz w:val="28"/>
      <w:szCs w:val="28"/>
      <w:lang w:eastAsia="ar-SA"/>
    </w:rPr>
  </w:style>
  <w:style w:type="paragraph" w:styleId="List">
    <w:name w:val="List"/>
    <w:basedOn w:val="BodyText"/>
    <w:uiPriority w:val="99"/>
    <w:rsid w:val="003D5401"/>
    <w:pPr>
      <w:tabs>
        <w:tab w:val="left" w:pos="8280"/>
      </w:tabs>
      <w:spacing w:line="240" w:lineRule="auto"/>
      <w:jc w:val="center"/>
    </w:pPr>
    <w:rPr>
      <w:rFonts w:ascii="Arial" w:hAnsi="Arial" w:cs="Arial"/>
      <w:sz w:val="28"/>
      <w:szCs w:val="28"/>
      <w:lang w:eastAsia="ar-SA"/>
    </w:rPr>
  </w:style>
  <w:style w:type="paragraph" w:customStyle="1" w:styleId="11">
    <w:name w:val="Название1"/>
    <w:basedOn w:val="Normal"/>
    <w:uiPriority w:val="99"/>
    <w:rsid w:val="003D5401"/>
    <w:pPr>
      <w:suppressLineNumbers/>
      <w:spacing w:before="120" w:after="120"/>
    </w:pPr>
    <w:rPr>
      <w:rFonts w:ascii="Arial" w:hAnsi="Arial" w:cs="Arial"/>
      <w:i/>
      <w:iCs/>
      <w:sz w:val="24"/>
      <w:szCs w:val="24"/>
      <w:lang w:eastAsia="ar-SA"/>
    </w:rPr>
  </w:style>
  <w:style w:type="paragraph" w:customStyle="1" w:styleId="12">
    <w:name w:val="Указатель1"/>
    <w:basedOn w:val="Normal"/>
    <w:uiPriority w:val="99"/>
    <w:rsid w:val="003D5401"/>
    <w:pPr>
      <w:suppressLineNumbers/>
    </w:pPr>
    <w:rPr>
      <w:rFonts w:ascii="Arial" w:hAnsi="Arial" w:cs="Arial"/>
      <w:sz w:val="24"/>
      <w:szCs w:val="24"/>
      <w:lang w:eastAsia="ar-SA"/>
    </w:rPr>
  </w:style>
  <w:style w:type="paragraph" w:styleId="FootnoteText">
    <w:name w:val="footnote text"/>
    <w:basedOn w:val="Normal"/>
    <w:link w:val="FootnoteTextChar1"/>
    <w:uiPriority w:val="99"/>
    <w:semiHidden/>
    <w:rsid w:val="003D5401"/>
    <w:rPr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FootnoteTextChar1">
    <w:name w:val="Footnote Text Char1"/>
    <w:link w:val="FootnoteText"/>
    <w:uiPriority w:val="99"/>
    <w:semiHidden/>
    <w:locked/>
    <w:rsid w:val="003D5401"/>
    <w:rPr>
      <w:rFonts w:eastAsia="Times New Roman"/>
      <w:lang w:val="ru-RU" w:eastAsia="ar-SA" w:bidi="ar-SA"/>
    </w:rPr>
  </w:style>
  <w:style w:type="paragraph" w:customStyle="1" w:styleId="a1">
    <w:name w:val="Таблицы (моноширинный)"/>
    <w:basedOn w:val="Normal"/>
    <w:next w:val="Normal"/>
    <w:uiPriority w:val="99"/>
    <w:rsid w:val="003D5401"/>
    <w:pPr>
      <w:autoSpaceDE w:val="0"/>
      <w:jc w:val="both"/>
    </w:pPr>
    <w:rPr>
      <w:rFonts w:ascii="Courier New" w:hAnsi="Courier New" w:cs="Courier New"/>
      <w:sz w:val="26"/>
      <w:szCs w:val="26"/>
      <w:lang w:eastAsia="ar-SA"/>
    </w:rPr>
  </w:style>
  <w:style w:type="paragraph" w:customStyle="1" w:styleId="a2">
    <w:name w:val="Содержимое врезки"/>
    <w:basedOn w:val="BodyText"/>
    <w:uiPriority w:val="99"/>
    <w:rsid w:val="003D5401"/>
    <w:pPr>
      <w:tabs>
        <w:tab w:val="left" w:pos="8280"/>
      </w:tabs>
      <w:spacing w:line="240" w:lineRule="auto"/>
      <w:jc w:val="center"/>
    </w:pPr>
    <w:rPr>
      <w:sz w:val="28"/>
      <w:szCs w:val="28"/>
      <w:lang w:eastAsia="ar-SA"/>
    </w:rPr>
  </w:style>
  <w:style w:type="paragraph" w:customStyle="1" w:styleId="a3">
    <w:name w:val="Содержимое таблицы"/>
    <w:basedOn w:val="Normal"/>
    <w:uiPriority w:val="99"/>
    <w:rsid w:val="003D5401"/>
    <w:pPr>
      <w:suppressLineNumbers/>
    </w:pPr>
    <w:rPr>
      <w:sz w:val="24"/>
      <w:szCs w:val="24"/>
      <w:lang w:eastAsia="ar-SA"/>
    </w:rPr>
  </w:style>
  <w:style w:type="paragraph" w:customStyle="1" w:styleId="a4">
    <w:name w:val="Заголовок таблицы"/>
    <w:basedOn w:val="a3"/>
    <w:uiPriority w:val="99"/>
    <w:rsid w:val="003D5401"/>
    <w:pPr>
      <w:jc w:val="center"/>
    </w:pPr>
    <w:rPr>
      <w:b/>
      <w:bCs/>
      <w:i/>
      <w:iCs/>
    </w:rPr>
  </w:style>
  <w:style w:type="character" w:styleId="LineNumber">
    <w:name w:val="line number"/>
    <w:basedOn w:val="DefaultParagraphFont"/>
    <w:uiPriority w:val="99"/>
    <w:rsid w:val="003D5401"/>
  </w:style>
  <w:style w:type="character" w:styleId="FootnoteReference">
    <w:name w:val="footnote reference"/>
    <w:basedOn w:val="DefaultParagraphFont"/>
    <w:uiPriority w:val="99"/>
    <w:semiHidden/>
    <w:rsid w:val="003D5401"/>
    <w:rPr>
      <w:vertAlign w:val="superscript"/>
    </w:rPr>
  </w:style>
  <w:style w:type="character" w:customStyle="1" w:styleId="EndnoteTextChar">
    <w:name w:val="Endnote Text Char"/>
    <w:link w:val="EndnoteText"/>
    <w:uiPriority w:val="99"/>
    <w:semiHidden/>
    <w:locked/>
    <w:rsid w:val="003D5401"/>
    <w:rPr>
      <w:lang w:eastAsia="ar-SA" w:bidi="ar-SA"/>
    </w:rPr>
  </w:style>
  <w:style w:type="paragraph" w:styleId="EndnoteText">
    <w:name w:val="endnote text"/>
    <w:basedOn w:val="Normal"/>
    <w:link w:val="EndnoteTextChar"/>
    <w:uiPriority w:val="99"/>
    <w:semiHidden/>
    <w:rsid w:val="003D5401"/>
    <w:rPr>
      <w:lang w:eastAsia="ar-SA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locked/>
    <w:rsid w:val="0086462F"/>
    <w:rPr>
      <w:sz w:val="20"/>
      <w:szCs w:val="20"/>
    </w:rPr>
  </w:style>
  <w:style w:type="paragraph" w:customStyle="1" w:styleId="Style13">
    <w:name w:val="Style13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1">
    <w:name w:val="Style21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6">
    <w:name w:val="Font Style76"/>
    <w:uiPriority w:val="99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24">
    <w:name w:val="Style24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4">
    <w:name w:val="Font Style74"/>
    <w:uiPriority w:val="99"/>
    <w:rsid w:val="003D540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75">
    <w:name w:val="Font Style75"/>
    <w:uiPriority w:val="99"/>
    <w:rsid w:val="003D5401"/>
    <w:rPr>
      <w:rFonts w:ascii="Times New Roman" w:hAnsi="Times New Roman" w:cs="Times New Roman"/>
      <w:sz w:val="8"/>
      <w:szCs w:val="8"/>
    </w:rPr>
  </w:style>
  <w:style w:type="character" w:customStyle="1" w:styleId="FontStyle78">
    <w:name w:val="Font Style78"/>
    <w:uiPriority w:val="99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7">
    <w:name w:val="Font Style77"/>
    <w:uiPriority w:val="99"/>
    <w:rsid w:val="003D5401"/>
    <w:rPr>
      <w:rFonts w:ascii="Times New Roman" w:hAnsi="Times New Roman" w:cs="Times New Roman"/>
      <w:sz w:val="8"/>
      <w:szCs w:val="8"/>
    </w:rPr>
  </w:style>
  <w:style w:type="character" w:styleId="Hyperlink">
    <w:name w:val="Hyperlink"/>
    <w:basedOn w:val="DefaultParagraphFont"/>
    <w:uiPriority w:val="99"/>
    <w:rsid w:val="003D5401"/>
    <w:rPr>
      <w:color w:val="0000FF"/>
      <w:u w:val="single"/>
    </w:rPr>
  </w:style>
  <w:style w:type="paragraph" w:customStyle="1" w:styleId="13">
    <w:name w:val="Абзац списка1"/>
    <w:basedOn w:val="Normal"/>
    <w:uiPriority w:val="99"/>
    <w:rsid w:val="003D5401"/>
    <w:pPr>
      <w:ind w:left="720"/>
    </w:pPr>
    <w:rPr>
      <w:sz w:val="24"/>
      <w:szCs w:val="24"/>
      <w:lang w:eastAsia="ar-SA"/>
    </w:rPr>
  </w:style>
  <w:style w:type="paragraph" w:styleId="ListParagraph">
    <w:name w:val="List Paragraph"/>
    <w:basedOn w:val="Normal"/>
    <w:uiPriority w:val="99"/>
    <w:qFormat/>
    <w:rsid w:val="00D12E9B"/>
    <w:pPr>
      <w:ind w:left="720"/>
    </w:pPr>
  </w:style>
  <w:style w:type="paragraph" w:styleId="NoSpacing">
    <w:name w:val="No Spacing"/>
    <w:link w:val="NoSpacingChar"/>
    <w:uiPriority w:val="99"/>
    <w:qFormat/>
    <w:rsid w:val="004D1A71"/>
    <w:rPr>
      <w:sz w:val="20"/>
      <w:szCs w:val="20"/>
    </w:rPr>
  </w:style>
  <w:style w:type="paragraph" w:customStyle="1" w:styleId="ConsPlusTitle">
    <w:name w:val="ConsPlusTitle"/>
    <w:uiPriority w:val="99"/>
    <w:rsid w:val="00923ECD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4215EA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5">
    <w:name w:val="Абзац"/>
    <w:basedOn w:val="Normal"/>
    <w:link w:val="a6"/>
    <w:uiPriority w:val="99"/>
    <w:rsid w:val="00C63166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6">
    <w:name w:val="Абзац Знак"/>
    <w:link w:val="a5"/>
    <w:uiPriority w:val="99"/>
    <w:locked/>
    <w:rsid w:val="00C63166"/>
    <w:rPr>
      <w:sz w:val="24"/>
      <w:szCs w:val="24"/>
    </w:rPr>
  </w:style>
  <w:style w:type="paragraph" w:customStyle="1" w:styleId="Style8">
    <w:name w:val="Style8"/>
    <w:basedOn w:val="Normal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4">
    <w:name w:val="Сетка таблицы1"/>
    <w:uiPriority w:val="99"/>
    <w:rsid w:val="00792258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364533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Заголовок №3_"/>
    <w:link w:val="30"/>
    <w:uiPriority w:val="99"/>
    <w:locked/>
    <w:rsid w:val="0054477C"/>
    <w:rPr>
      <w:b/>
      <w:bCs/>
      <w:shd w:val="clear" w:color="auto" w:fill="FFFFFF"/>
    </w:rPr>
  </w:style>
  <w:style w:type="paragraph" w:customStyle="1" w:styleId="30">
    <w:name w:val="Заголовок №3"/>
    <w:basedOn w:val="Normal"/>
    <w:link w:val="3"/>
    <w:uiPriority w:val="99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bCs/>
    </w:rPr>
  </w:style>
  <w:style w:type="character" w:customStyle="1" w:styleId="6">
    <w:name w:val="Основной текст (6)_"/>
    <w:link w:val="61"/>
    <w:uiPriority w:val="99"/>
    <w:locked/>
    <w:rsid w:val="0054477C"/>
    <w:rPr>
      <w:b/>
      <w:bCs/>
      <w:shd w:val="clear" w:color="auto" w:fill="FFFFFF"/>
    </w:rPr>
  </w:style>
  <w:style w:type="paragraph" w:customStyle="1" w:styleId="61">
    <w:name w:val="Основной текст (6)1"/>
    <w:basedOn w:val="Normal"/>
    <w:link w:val="6"/>
    <w:uiPriority w:val="99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bCs/>
    </w:rPr>
  </w:style>
  <w:style w:type="table" w:customStyle="1" w:styleId="31">
    <w:name w:val="Сетка таблицы3"/>
    <w:uiPriority w:val="99"/>
    <w:rsid w:val="00FF4FA1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Знак1 Знак Знак Знак Знак Знак Знак Знак Знак Знак"/>
    <w:basedOn w:val="Normal"/>
    <w:next w:val="Normal"/>
    <w:uiPriority w:val="99"/>
    <w:semiHidden/>
    <w:rsid w:val="00645877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6D3892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s1">
    <w:name w:val="s_1"/>
    <w:basedOn w:val="Normal"/>
    <w:uiPriority w:val="99"/>
    <w:rsid w:val="00630BB6"/>
    <w:pPr>
      <w:spacing w:before="100" w:beforeAutospacing="1" w:after="100" w:afterAutospacing="1"/>
    </w:pPr>
    <w:rPr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D42AE8"/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66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6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6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66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66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66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66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663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663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663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8663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663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8663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663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86633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8663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8663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663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6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66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663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663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66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663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663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663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8663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663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8663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663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8663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8663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8663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66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147</TotalTime>
  <Pages>60</Pages>
  <Words>11135</Words>
  <Characters>-32766</Characters>
  <Application>Microsoft Office Outlook</Application>
  <DocSecurity>0</DocSecurity>
  <Lines>0</Lines>
  <Paragraphs>0</Paragraphs>
  <ScaleCrop>false</ScaleCrop>
  <Company>Орготдел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Гладышева Г.Ю.</dc:creator>
  <cp:keywords/>
  <dc:description/>
  <cp:lastModifiedBy>Admin</cp:lastModifiedBy>
  <cp:revision>11</cp:revision>
  <cp:lastPrinted>2019-07-26T07:40:00Z</cp:lastPrinted>
  <dcterms:created xsi:type="dcterms:W3CDTF">2019-09-06T12:20:00Z</dcterms:created>
  <dcterms:modified xsi:type="dcterms:W3CDTF">2019-09-09T07:03:00Z</dcterms:modified>
</cp:coreProperties>
</file>