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F8" w:rsidRPr="006774C8" w:rsidRDefault="00E91AF8" w:rsidP="00DB325E">
      <w:pPr>
        <w:pStyle w:val="3"/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D6426" w:rsidRPr="00D66715" w:rsidRDefault="003D6426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proofErr w:type="gramStart"/>
      <w:r w:rsidRPr="00D66715">
        <w:rPr>
          <w:b/>
          <w:sz w:val="28"/>
          <w:szCs w:val="28"/>
        </w:rPr>
        <w:t>П</w:t>
      </w:r>
      <w:proofErr w:type="gramEnd"/>
      <w:r w:rsidRPr="00D66715">
        <w:rPr>
          <w:b/>
          <w:sz w:val="28"/>
          <w:szCs w:val="28"/>
        </w:rPr>
        <w:t xml:space="preserve"> А С П О Р Т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981D55" w:rsidRPr="00BB1FBE" w:rsidRDefault="00DE07F6" w:rsidP="006B6902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  <w:u w:val="single"/>
        </w:rPr>
      </w:pPr>
      <w:r w:rsidRPr="00D66715">
        <w:rPr>
          <w:sz w:val="28"/>
          <w:szCs w:val="28"/>
          <w:u w:val="single"/>
        </w:rPr>
        <w:t xml:space="preserve">наименование </w:t>
      </w:r>
      <w:r w:rsidR="00981D55" w:rsidRPr="00D66715">
        <w:rPr>
          <w:sz w:val="28"/>
          <w:szCs w:val="28"/>
          <w:u w:val="single"/>
        </w:rPr>
        <w:t xml:space="preserve">муниципального образования </w:t>
      </w:r>
      <w:r w:rsidR="006B6902">
        <w:rPr>
          <w:sz w:val="28"/>
          <w:szCs w:val="28"/>
          <w:u w:val="single"/>
        </w:rPr>
        <w:t xml:space="preserve">                </w:t>
      </w:r>
      <w:r w:rsidR="0089454F">
        <w:rPr>
          <w:sz w:val="28"/>
          <w:szCs w:val="28"/>
          <w:u w:val="single"/>
        </w:rPr>
        <w:t xml:space="preserve"> </w:t>
      </w:r>
      <w:r w:rsidR="006B6902">
        <w:rPr>
          <w:sz w:val="28"/>
          <w:szCs w:val="28"/>
          <w:u w:val="single"/>
        </w:rPr>
        <w:t xml:space="preserve">  </w:t>
      </w:r>
      <w:r w:rsidR="006B6902" w:rsidRPr="00BB1FBE">
        <w:rPr>
          <w:b/>
          <w:sz w:val="28"/>
          <w:szCs w:val="28"/>
          <w:u w:val="single"/>
        </w:rPr>
        <w:t>Пушкинск</w:t>
      </w:r>
      <w:r w:rsidR="00BB1FBE" w:rsidRPr="00BB1FBE">
        <w:rPr>
          <w:b/>
          <w:sz w:val="28"/>
          <w:szCs w:val="28"/>
          <w:u w:val="single"/>
        </w:rPr>
        <w:t>ого сельского поселения</w:t>
      </w:r>
    </w:p>
    <w:p w:rsidR="00E91AF8" w:rsidRPr="00D66715" w:rsidRDefault="00DE07F6" w:rsidP="006B690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  <w:u w:val="single"/>
        </w:rPr>
        <w:t>наименование муниципального района</w:t>
      </w:r>
      <w:r w:rsidRPr="00BB1FBE">
        <w:rPr>
          <w:sz w:val="28"/>
          <w:szCs w:val="28"/>
        </w:rPr>
        <w:t>__</w:t>
      </w:r>
      <w:r w:rsidR="006B6902" w:rsidRPr="00BB1FBE">
        <w:rPr>
          <w:sz w:val="28"/>
          <w:szCs w:val="28"/>
        </w:rPr>
        <w:t>____________</w:t>
      </w:r>
      <w:r w:rsidR="0089454F">
        <w:rPr>
          <w:sz w:val="28"/>
          <w:szCs w:val="28"/>
        </w:rPr>
        <w:t xml:space="preserve"> </w:t>
      </w:r>
      <w:proofErr w:type="spellStart"/>
      <w:r w:rsidR="006B6902" w:rsidRPr="00BB1FBE">
        <w:rPr>
          <w:b/>
          <w:sz w:val="28"/>
          <w:szCs w:val="28"/>
          <w:u w:val="single"/>
        </w:rPr>
        <w:t>Кадошкинск</w:t>
      </w:r>
      <w:r w:rsidR="00BB1FBE" w:rsidRPr="00BB1FBE">
        <w:rPr>
          <w:b/>
          <w:sz w:val="28"/>
          <w:szCs w:val="28"/>
          <w:u w:val="single"/>
        </w:rPr>
        <w:t>ого</w:t>
      </w:r>
      <w:proofErr w:type="spellEnd"/>
      <w:r w:rsidR="00BB1FBE" w:rsidRPr="00BB1FBE">
        <w:rPr>
          <w:b/>
          <w:sz w:val="28"/>
          <w:szCs w:val="28"/>
          <w:u w:val="single"/>
        </w:rPr>
        <w:t xml:space="preserve"> муниципального района</w:t>
      </w:r>
    </w:p>
    <w:p w:rsidR="00DE07F6" w:rsidRPr="00D66715" w:rsidRDefault="00DE07F6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="00153B91">
        <w:rPr>
          <w:b/>
          <w:sz w:val="28"/>
          <w:szCs w:val="28"/>
        </w:rPr>
        <w:t xml:space="preserve"> </w:t>
      </w:r>
      <w:r w:rsidR="00BB1FBE" w:rsidRPr="0089454F">
        <w:rPr>
          <w:sz w:val="24"/>
          <w:szCs w:val="24"/>
        </w:rPr>
        <w:t xml:space="preserve">Закон Республики Мордовия от 12 марта 2009 г. N 25-З "О преобразовании некоторых муниципальных образований </w:t>
      </w:r>
      <w:proofErr w:type="spellStart"/>
      <w:r w:rsidR="00BB1FBE" w:rsidRPr="0089454F">
        <w:rPr>
          <w:sz w:val="24"/>
          <w:szCs w:val="24"/>
        </w:rPr>
        <w:t>К</w:t>
      </w:r>
      <w:r w:rsidR="00BB1FBE" w:rsidRPr="0089454F">
        <w:rPr>
          <w:sz w:val="24"/>
          <w:szCs w:val="24"/>
        </w:rPr>
        <w:t>а</w:t>
      </w:r>
      <w:r w:rsidR="00BB1FBE" w:rsidRPr="0089454F">
        <w:rPr>
          <w:sz w:val="24"/>
          <w:szCs w:val="24"/>
        </w:rPr>
        <w:t>дошкинского</w:t>
      </w:r>
      <w:proofErr w:type="spellEnd"/>
      <w:r w:rsidR="00BB1FBE" w:rsidRPr="0089454F">
        <w:rPr>
          <w:sz w:val="24"/>
          <w:szCs w:val="24"/>
        </w:rPr>
        <w:br/>
        <w:t xml:space="preserve">муниципального района и административно-территориальных единиц </w:t>
      </w:r>
      <w:proofErr w:type="spellStart"/>
      <w:r w:rsidR="00BB1FBE" w:rsidRPr="0089454F">
        <w:rPr>
          <w:sz w:val="24"/>
          <w:szCs w:val="24"/>
        </w:rPr>
        <w:t>Кадошкинского</w:t>
      </w:r>
      <w:proofErr w:type="spellEnd"/>
      <w:r w:rsidR="00BB1FBE" w:rsidRPr="0089454F">
        <w:rPr>
          <w:sz w:val="24"/>
          <w:szCs w:val="24"/>
        </w:rPr>
        <w:t xml:space="preserve"> района Республики Мордовия"</w:t>
      </w:r>
      <w:r w:rsidR="000D52C4" w:rsidRPr="0089454F">
        <w:rPr>
          <w:sz w:val="24"/>
          <w:szCs w:val="24"/>
        </w:rPr>
        <w:br/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(наименование Закона)</w:t>
      </w:r>
    </w:p>
    <w:p w:rsidR="00981D55" w:rsidRPr="006B6902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4"/>
          <w:szCs w:val="24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="006B6902" w:rsidRPr="006B6902">
        <w:rPr>
          <w:sz w:val="24"/>
          <w:szCs w:val="24"/>
        </w:rPr>
        <w:t xml:space="preserve">431913, Республика Мордовия, </w:t>
      </w:r>
      <w:proofErr w:type="spellStart"/>
      <w:r w:rsidR="006B6902" w:rsidRPr="006B6902">
        <w:rPr>
          <w:sz w:val="24"/>
          <w:szCs w:val="24"/>
        </w:rPr>
        <w:t>Кадошкинский</w:t>
      </w:r>
      <w:proofErr w:type="spellEnd"/>
      <w:r w:rsidR="006B6902" w:rsidRPr="006B6902">
        <w:rPr>
          <w:sz w:val="24"/>
          <w:szCs w:val="24"/>
        </w:rPr>
        <w:t xml:space="preserve">  муниципальный район, село Пушкино, улица Московская, 2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0A6649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</w:t>
      </w:r>
      <w:r w:rsidR="00DE07F6" w:rsidRPr="00D66715">
        <w:rPr>
          <w:b/>
          <w:sz w:val="28"/>
          <w:szCs w:val="28"/>
        </w:rPr>
        <w:t>я</w:t>
      </w:r>
      <w:r w:rsidRPr="00D66715">
        <w:rPr>
          <w:sz w:val="28"/>
          <w:szCs w:val="28"/>
        </w:rPr>
        <w:t xml:space="preserve">: </w:t>
      </w:r>
      <w:proofErr w:type="spellStart"/>
      <w:r w:rsidR="006B6902">
        <w:rPr>
          <w:sz w:val="28"/>
          <w:szCs w:val="28"/>
          <w:lang w:val="en-US"/>
        </w:rPr>
        <w:t>pushkino</w:t>
      </w:r>
      <w:proofErr w:type="spellEnd"/>
      <w:r w:rsidR="006B6902" w:rsidRPr="006B6902">
        <w:rPr>
          <w:sz w:val="28"/>
          <w:szCs w:val="28"/>
        </w:rPr>
        <w:t>12345@</w:t>
      </w:r>
      <w:r w:rsidR="006B6902">
        <w:rPr>
          <w:sz w:val="28"/>
          <w:szCs w:val="28"/>
          <w:lang w:val="en-US"/>
        </w:rPr>
        <w:t>mail</w:t>
      </w:r>
      <w:r w:rsidR="006B6902" w:rsidRPr="006B6902">
        <w:rPr>
          <w:sz w:val="28"/>
          <w:szCs w:val="28"/>
        </w:rPr>
        <w:t>.</w:t>
      </w:r>
      <w:proofErr w:type="spellStart"/>
      <w:r w:rsidR="006B6902">
        <w:rPr>
          <w:sz w:val="28"/>
          <w:szCs w:val="28"/>
          <w:lang w:val="en-US"/>
        </w:rPr>
        <w:t>ru</w:t>
      </w:r>
      <w:proofErr w:type="spellEnd"/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r w:rsidR="00E479B9">
        <w:rPr>
          <w:sz w:val="28"/>
          <w:szCs w:val="28"/>
        </w:rPr>
        <w:t>__________________________________________________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>Устав муниципального образования:</w:t>
      </w:r>
      <w:r w:rsidR="006B6902">
        <w:rPr>
          <w:sz w:val="28"/>
          <w:szCs w:val="28"/>
        </w:rPr>
        <w:t xml:space="preserve"> </w:t>
      </w:r>
      <w:r w:rsidR="005446EF">
        <w:rPr>
          <w:sz w:val="28"/>
          <w:szCs w:val="28"/>
        </w:rPr>
        <w:t xml:space="preserve">Устав </w:t>
      </w:r>
      <w:r w:rsidR="006B6902">
        <w:rPr>
          <w:sz w:val="28"/>
          <w:szCs w:val="28"/>
        </w:rPr>
        <w:t xml:space="preserve">Пушкинского сельского поселения </w:t>
      </w:r>
      <w:proofErr w:type="spellStart"/>
      <w:r w:rsidR="00A3288B">
        <w:rPr>
          <w:sz w:val="28"/>
          <w:szCs w:val="28"/>
        </w:rPr>
        <w:t>Кадошкинского</w:t>
      </w:r>
      <w:proofErr w:type="spellEnd"/>
      <w:r w:rsidR="00A3288B">
        <w:rPr>
          <w:sz w:val="28"/>
          <w:szCs w:val="28"/>
        </w:rPr>
        <w:t xml:space="preserve"> муниципального района РМ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 xml:space="preserve">Зарегистрирован: </w:t>
      </w:r>
      <w:r w:rsidR="006B6902">
        <w:rPr>
          <w:sz w:val="28"/>
          <w:szCs w:val="28"/>
        </w:rPr>
        <w:t xml:space="preserve">20.10.2009 г. № </w:t>
      </w:r>
      <w:r w:rsidR="006B6902">
        <w:rPr>
          <w:sz w:val="28"/>
          <w:szCs w:val="28"/>
          <w:lang w:val="en-US"/>
        </w:rPr>
        <w:t>RU</w:t>
      </w:r>
      <w:r w:rsidR="006B6902">
        <w:rPr>
          <w:sz w:val="28"/>
          <w:szCs w:val="28"/>
        </w:rPr>
        <w:t>135113102009001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proofErr w:type="gramStart"/>
      <w:r w:rsidRPr="00D66715">
        <w:rPr>
          <w:sz w:val="28"/>
          <w:szCs w:val="28"/>
        </w:rPr>
        <w:t>Официально опубликован:</w:t>
      </w:r>
      <w:r w:rsidR="00367D39">
        <w:rPr>
          <w:sz w:val="28"/>
          <w:szCs w:val="28"/>
        </w:rPr>
        <w:t xml:space="preserve">  в информационном бюллетени  № 5 от 30.10.2009 г.</w:t>
      </w:r>
      <w:proofErr w:type="gramEnd"/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727528" w:rsidRDefault="00981D55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727528">
        <w:rPr>
          <w:sz w:val="28"/>
          <w:szCs w:val="28"/>
        </w:rPr>
        <w:t>Внесен в государственный реестр муниципальных образований</w:t>
      </w:r>
      <w:r w:rsidR="00727528">
        <w:rPr>
          <w:sz w:val="28"/>
          <w:szCs w:val="28"/>
        </w:rPr>
        <w:t>: 26.01.2010 г. № 1021300890236</w:t>
      </w:r>
    </w:p>
    <w:p w:rsidR="00981D55" w:rsidRPr="00D66715" w:rsidRDefault="00981D55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727528">
        <w:rPr>
          <w:sz w:val="16"/>
          <w:szCs w:val="16"/>
        </w:rPr>
        <w:t xml:space="preserve"> (дата, № государственной регистрации)</w:t>
      </w:r>
    </w:p>
    <w:p w:rsidR="00C51CBA" w:rsidRDefault="00C51CBA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89454F" w:rsidRDefault="0089454F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89454F" w:rsidRDefault="0089454F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B67925" w:rsidRDefault="00B6792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lastRenderedPageBreak/>
        <w:t>СОДЕРЖАНИЕ</w:t>
      </w:r>
    </w:p>
    <w:p w:rsidR="0089454F" w:rsidRPr="00D66715" w:rsidRDefault="0089454F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tbl>
      <w:tblPr>
        <w:tblW w:w="5021" w:type="pct"/>
        <w:tblLook w:val="0000" w:firstRow="0" w:lastRow="0" w:firstColumn="0" w:lastColumn="0" w:noHBand="0" w:noVBand="0"/>
      </w:tblPr>
      <w:tblGrid>
        <w:gridCol w:w="1104"/>
        <w:gridCol w:w="14314"/>
      </w:tblGrid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C51CBA" w:rsidRDefault="00C51CBA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 w:rsidR="009D092C"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="006336A4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</w:t>
            </w:r>
            <w:proofErr w:type="gramStart"/>
            <w:r>
              <w:rPr>
                <w:b/>
                <w:sz w:val="24"/>
                <w:szCs w:val="28"/>
              </w:rPr>
              <w:t>I</w:t>
            </w:r>
            <w:proofErr w:type="gramEnd"/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proofErr w:type="gramStart"/>
            <w:r>
              <w:rPr>
                <w:b/>
                <w:sz w:val="24"/>
                <w:szCs w:val="28"/>
              </w:rPr>
              <w:t>Х</w:t>
            </w:r>
            <w:proofErr w:type="gramEnd"/>
            <w:r>
              <w:rPr>
                <w:b/>
                <w:sz w:val="24"/>
                <w:szCs w:val="28"/>
              </w:rPr>
              <w:t>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</w:t>
            </w:r>
            <w:r w:rsidR="003F46CC" w:rsidRPr="00D66715">
              <w:rPr>
                <w:b/>
                <w:sz w:val="24"/>
                <w:szCs w:val="28"/>
              </w:rPr>
              <w:t>, 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lastRenderedPageBreak/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 w:rsidR="00A21AA0"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2A3F52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в стадии строительства</w:t>
            </w:r>
            <w:r w:rsidR="00912BAA">
              <w:rPr>
                <w:b/>
                <w:sz w:val="24"/>
                <w:szCs w:val="28"/>
              </w:rPr>
              <w:t xml:space="preserve"> на территории м</w:t>
            </w:r>
            <w:r w:rsidR="00912BAA">
              <w:rPr>
                <w:b/>
                <w:sz w:val="24"/>
                <w:szCs w:val="28"/>
              </w:rPr>
              <w:t>у</w:t>
            </w:r>
            <w:r w:rsidR="00912BAA"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P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</w:t>
            </w:r>
            <w:r w:rsidR="00912BAA">
              <w:rPr>
                <w:b/>
                <w:sz w:val="24"/>
                <w:szCs w:val="28"/>
              </w:rPr>
              <w:t>. Объекты социальной и инженерной инфраструктуры, строительство которых планируется на территории мун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</w:t>
            </w:r>
            <w:r w:rsidR="00912BAA">
              <w:rPr>
                <w:b/>
                <w:sz w:val="24"/>
                <w:szCs w:val="28"/>
              </w:rPr>
              <w:t>. Перечень организаций, находящихся на территории муниципального образования по основным видам эконом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</w:t>
            </w:r>
            <w:r w:rsidR="00912BAA">
              <w:rPr>
                <w:b/>
                <w:sz w:val="24"/>
                <w:szCs w:val="28"/>
              </w:rPr>
              <w:t>. Перечень сельскохозяйствен</w:t>
            </w:r>
            <w:r w:rsidR="00AA4B94">
              <w:rPr>
                <w:b/>
                <w:sz w:val="24"/>
                <w:szCs w:val="28"/>
              </w:rPr>
              <w:t>ных организаций и КФХ, находящих</w:t>
            </w:r>
            <w:r w:rsidR="00912BAA">
              <w:rPr>
                <w:b/>
                <w:sz w:val="24"/>
                <w:szCs w:val="28"/>
              </w:rPr>
              <w:t>ся на территории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Приложение 7. Графическая схема размещения объектов, находящихся на территории </w:t>
            </w:r>
            <w:r w:rsidR="00AA4B94">
              <w:rPr>
                <w:b/>
                <w:sz w:val="24"/>
                <w:szCs w:val="28"/>
              </w:rPr>
              <w:t>муниципального образования</w:t>
            </w:r>
          </w:p>
        </w:tc>
      </w:tr>
    </w:tbl>
    <w:p w:rsidR="00B67925" w:rsidRDefault="00B6792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Pr="00D6671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8"/>
      </w:tblGrid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22DAD" w:rsidRPr="00D66715" w:rsidRDefault="00822DAD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C51CBA" w:rsidRPr="00C51CBA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C51CBA" w:rsidRDefault="00C51CBA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>. ОФИЦИАЛЬНЫЕ СИМВОЛЫ МУНИЦИПАЛЬНОГО ОБРАЗОВАНИЯ</w:t>
            </w:r>
          </w:p>
          <w:p w:rsidR="00466C48" w:rsidRPr="00D66715" w:rsidRDefault="00466C48" w:rsidP="00D66715">
            <w:pPr>
              <w:ind w:left="1080"/>
              <w:rPr>
                <w:sz w:val="28"/>
                <w:szCs w:val="28"/>
              </w:rPr>
            </w:pP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Герб муниципального образования </w:t>
            </w:r>
            <w:r w:rsidR="007357F0">
              <w:rPr>
                <w:b/>
                <w:sz w:val="24"/>
                <w:szCs w:val="24"/>
              </w:rPr>
              <w:t>-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</w:t>
            </w:r>
            <w:r w:rsidR="0057758B" w:rsidRPr="00D66715">
              <w:rPr>
                <w:b/>
                <w:sz w:val="24"/>
                <w:szCs w:val="24"/>
              </w:rPr>
              <w:t>мн муниципального образования –</w:t>
            </w:r>
          </w:p>
          <w:p w:rsidR="009002AA" w:rsidRPr="00D66715" w:rsidRDefault="009002AA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F84854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lastRenderedPageBreak/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pStyle w:val="15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E87420" w:rsidRPr="00E87420" w:rsidRDefault="00E87420" w:rsidP="00E87420">
            <w:pPr>
              <w:pStyle w:val="1"/>
              <w:jc w:val="left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Закон Республики Мордовия  от 12 марта 2009 г. N 25-З </w:t>
            </w:r>
            <w:r w:rsidRPr="00E87420">
              <w:rPr>
                <w:rFonts w:ascii="Times New Roman" w:hAnsi="Times New Roman"/>
                <w:b w:val="0"/>
                <w:sz w:val="20"/>
              </w:rPr>
              <w:t xml:space="preserve">"О преобразовании некоторых муниципальных образований </w:t>
            </w:r>
            <w:proofErr w:type="spellStart"/>
            <w:r w:rsidRPr="00E87420">
              <w:rPr>
                <w:rFonts w:ascii="Times New Roman" w:hAnsi="Times New Roman"/>
                <w:b w:val="0"/>
                <w:sz w:val="20"/>
              </w:rPr>
              <w:t>Кадошкинского</w:t>
            </w:r>
            <w:proofErr w:type="spellEnd"/>
            <w:r w:rsidRPr="00E87420">
              <w:rPr>
                <w:rFonts w:ascii="Times New Roman" w:hAnsi="Times New Roman"/>
                <w:b w:val="0"/>
                <w:sz w:val="20"/>
              </w:rPr>
              <w:br/>
              <w:t>муниципального района и админис</w:t>
            </w:r>
            <w:r>
              <w:rPr>
                <w:rFonts w:ascii="Times New Roman" w:hAnsi="Times New Roman"/>
                <w:b w:val="0"/>
                <w:sz w:val="20"/>
              </w:rPr>
              <w:t xml:space="preserve">тративно-территориальных единиц  </w:t>
            </w:r>
            <w:proofErr w:type="spellStart"/>
            <w:r w:rsidRPr="00E87420">
              <w:rPr>
                <w:rFonts w:ascii="Times New Roman" w:hAnsi="Times New Roman"/>
                <w:b w:val="0"/>
                <w:sz w:val="20"/>
              </w:rPr>
              <w:t>Кадошкинского</w:t>
            </w:r>
            <w:proofErr w:type="spellEnd"/>
            <w:r w:rsidRPr="00E87420">
              <w:rPr>
                <w:rFonts w:ascii="Times New Roman" w:hAnsi="Times New Roman"/>
                <w:b w:val="0"/>
                <w:sz w:val="20"/>
              </w:rPr>
              <w:t xml:space="preserve"> района Республики Мордовия"</w:t>
            </w:r>
          </w:p>
          <w:p w:rsidR="00E87420" w:rsidRDefault="00E87420" w:rsidP="00E87420"/>
          <w:p w:rsidR="00E87420" w:rsidRDefault="00E87420" w:rsidP="00E87420">
            <w:proofErr w:type="gramStart"/>
            <w:r>
              <w:rPr>
                <w:b/>
                <w:bCs/>
                <w:color w:val="000080"/>
              </w:rPr>
              <w:t>Принят</w:t>
            </w:r>
            <w:proofErr w:type="gramEnd"/>
            <w:r>
              <w:rPr>
                <w:b/>
                <w:bCs/>
                <w:color w:val="000080"/>
              </w:rPr>
              <w:t xml:space="preserve"> Государственным Собранием 6 марта 2009 года</w:t>
            </w:r>
          </w:p>
          <w:p w:rsidR="00E87420" w:rsidRDefault="00E87420" w:rsidP="00E87420"/>
          <w:p w:rsidR="00E87420" w:rsidRDefault="00E87420" w:rsidP="00E87420">
            <w:bookmarkStart w:id="0" w:name="sub_1"/>
            <w:r>
              <w:rPr>
                <w:b/>
                <w:bCs/>
                <w:color w:val="000080"/>
              </w:rPr>
              <w:t>Статья 1</w:t>
            </w:r>
          </w:p>
          <w:p w:rsidR="00E87420" w:rsidRDefault="00E87420" w:rsidP="00E87420">
            <w:bookmarkStart w:id="1" w:name="sub_101"/>
            <w:bookmarkEnd w:id="0"/>
            <w:r>
              <w:t xml:space="preserve">1. Преобразовать муниципальные образования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путем объединения муниципальных образований:</w:t>
            </w:r>
          </w:p>
          <w:bookmarkEnd w:id="1"/>
          <w:p w:rsidR="00E87420" w:rsidRDefault="00E87420" w:rsidP="00E87420">
            <w:proofErr w:type="spellStart"/>
            <w:r>
              <w:t>Высокинское</w:t>
            </w:r>
            <w:proofErr w:type="spellEnd"/>
            <w:r>
              <w:t xml:space="preserve"> сельское поселение и </w:t>
            </w:r>
            <w:proofErr w:type="spellStart"/>
            <w:r>
              <w:t>Кадошкинское</w:t>
            </w:r>
            <w:proofErr w:type="spellEnd"/>
            <w:r>
              <w:t xml:space="preserve"> городское поселение в одно муниципальное образование - </w:t>
            </w:r>
            <w:proofErr w:type="spellStart"/>
            <w:r>
              <w:t>Кадошкинское</w:t>
            </w:r>
            <w:proofErr w:type="spellEnd"/>
            <w:r>
              <w:t xml:space="preserve"> городское поселение с административным це</w:t>
            </w:r>
            <w:r>
              <w:t>н</w:t>
            </w:r>
            <w:r>
              <w:t xml:space="preserve">тром в рабочем поселке </w:t>
            </w:r>
            <w:proofErr w:type="spellStart"/>
            <w:r>
              <w:t>Кадошкино</w:t>
            </w:r>
            <w:proofErr w:type="spellEnd"/>
            <w:r>
              <w:t>;</w:t>
            </w:r>
          </w:p>
          <w:p w:rsidR="00E87420" w:rsidRDefault="00E87420" w:rsidP="00E87420">
            <w:proofErr w:type="spellStart"/>
            <w:r>
              <w:t>Инсарское</w:t>
            </w:r>
            <w:proofErr w:type="spellEnd"/>
            <w:r>
              <w:t xml:space="preserve"> сельское поселение, </w:t>
            </w:r>
            <w:proofErr w:type="spellStart"/>
            <w:r>
              <w:t>Нагаевское</w:t>
            </w:r>
            <w:proofErr w:type="spellEnd"/>
            <w:r>
              <w:t xml:space="preserve"> сельское поселение, Пушкинское сельское поселение и </w:t>
            </w:r>
            <w:proofErr w:type="spellStart"/>
            <w:r>
              <w:t>Сиалеевско-Майданское</w:t>
            </w:r>
            <w:proofErr w:type="spellEnd"/>
            <w:r>
              <w:t xml:space="preserve"> сельское поселение в одно муниципальное образ</w:t>
            </w:r>
            <w:r>
              <w:t>о</w:t>
            </w:r>
            <w:r>
              <w:t>вание - Пушкинское сельское поселение с административным центром в селе Пушкино.</w:t>
            </w:r>
          </w:p>
          <w:p w:rsidR="00E87420" w:rsidRDefault="00E87420" w:rsidP="00E87420">
            <w:bookmarkStart w:id="2" w:name="sub_102"/>
            <w:r>
              <w:t>2. Установить перечень населенных пунктов, входящих в состав территорий вновь образованных муниципальных образований:</w:t>
            </w:r>
          </w:p>
          <w:bookmarkEnd w:id="2"/>
          <w:p w:rsidR="00E87420" w:rsidRDefault="00E87420" w:rsidP="00E87420">
            <w:proofErr w:type="spellStart"/>
            <w:r>
              <w:t>Кадошкинское</w:t>
            </w:r>
            <w:proofErr w:type="spellEnd"/>
            <w:r>
              <w:t xml:space="preserve"> городское поселение - поселок </w:t>
            </w:r>
            <w:proofErr w:type="spellStart"/>
            <w:r>
              <w:t>Винокуровский</w:t>
            </w:r>
            <w:proofErr w:type="spellEnd"/>
            <w:r>
              <w:t xml:space="preserve">, деревня Высокая, село </w:t>
            </w:r>
            <w:proofErr w:type="spellStart"/>
            <w:r>
              <w:t>Гористовка</w:t>
            </w:r>
            <w:proofErr w:type="spellEnd"/>
            <w:r>
              <w:t xml:space="preserve">, рабочий поселок </w:t>
            </w:r>
            <w:proofErr w:type="spellStart"/>
            <w:r>
              <w:t>Кадошкино</w:t>
            </w:r>
            <w:proofErr w:type="spellEnd"/>
            <w:r>
              <w:t xml:space="preserve">, поселок Новые Авгуры, деревня </w:t>
            </w:r>
            <w:proofErr w:type="spellStart"/>
            <w:r>
              <w:t>Парцы</w:t>
            </w:r>
            <w:proofErr w:type="spellEnd"/>
            <w:r>
              <w:t xml:space="preserve"> и п</w:t>
            </w:r>
            <w:r>
              <w:t>о</w:t>
            </w:r>
            <w:r>
              <w:t xml:space="preserve">селок </w:t>
            </w:r>
            <w:proofErr w:type="spellStart"/>
            <w:r>
              <w:t>Ховань</w:t>
            </w:r>
            <w:proofErr w:type="spellEnd"/>
            <w:r>
              <w:t>;</w:t>
            </w:r>
          </w:p>
          <w:p w:rsidR="00E87420" w:rsidRDefault="00E87420" w:rsidP="00E87420">
            <w:r>
              <w:t xml:space="preserve">Пушкинское сельское поселение - поселок Инсар, село Нагаево, поселок Новая Жизнь, поселок Приволье, село Пушкино, село </w:t>
            </w:r>
            <w:proofErr w:type="spellStart"/>
            <w:r>
              <w:t>Сиалеевский</w:t>
            </w:r>
            <w:proofErr w:type="spellEnd"/>
            <w:r>
              <w:t xml:space="preserve"> Майдан и деревня Студеный Ключ.</w:t>
            </w:r>
          </w:p>
          <w:p w:rsidR="00E87420" w:rsidRDefault="00E87420" w:rsidP="00E87420"/>
          <w:p w:rsidR="00E87420" w:rsidRDefault="00E87420" w:rsidP="00E87420">
            <w:bookmarkStart w:id="3" w:name="sub_2"/>
            <w:r>
              <w:rPr>
                <w:b/>
                <w:bCs/>
                <w:color w:val="000080"/>
              </w:rPr>
              <w:t>Статья 2</w:t>
            </w:r>
          </w:p>
          <w:bookmarkEnd w:id="3"/>
          <w:p w:rsidR="00E87420" w:rsidRDefault="00E87420" w:rsidP="00E87420">
            <w:r>
              <w:t>В соответствии с Федеральным законом от 6 октября 2003 года N 131-ФЗ "Об общих принципах организации местного самоуправления в Российской Федерации" и в связи с образованием вновь образованных муниципальных образований:</w:t>
            </w:r>
          </w:p>
          <w:p w:rsidR="00E87420" w:rsidRDefault="00E87420" w:rsidP="00E87420">
            <w:proofErr w:type="spellStart"/>
            <w:r>
              <w:t>Высокинское</w:t>
            </w:r>
            <w:proofErr w:type="spellEnd"/>
            <w:r>
              <w:t xml:space="preserve"> сельское поселение, </w:t>
            </w:r>
            <w:proofErr w:type="spellStart"/>
            <w:r>
              <w:t>Инсарское</w:t>
            </w:r>
            <w:proofErr w:type="spellEnd"/>
            <w:r>
              <w:t xml:space="preserve"> сельское поселение, </w:t>
            </w:r>
            <w:proofErr w:type="spellStart"/>
            <w:r>
              <w:t>Кадошкинское</w:t>
            </w:r>
            <w:proofErr w:type="spellEnd"/>
            <w:r>
              <w:t xml:space="preserve"> городское поселение, </w:t>
            </w:r>
            <w:proofErr w:type="spellStart"/>
            <w:r>
              <w:t>Нагаевское</w:t>
            </w:r>
            <w:proofErr w:type="spellEnd"/>
            <w:r>
              <w:t xml:space="preserve"> сельское поселение, Пушкинское сельское поселение и </w:t>
            </w:r>
            <w:proofErr w:type="spellStart"/>
            <w:r>
              <w:t>Сиалеевско-Майданское</w:t>
            </w:r>
            <w:proofErr w:type="spellEnd"/>
            <w:r>
              <w:t xml:space="preserve"> сельское поселение прекращают существование в качестве муниципальных образований со дня вступления настоящего Закона в силу;</w:t>
            </w:r>
          </w:p>
          <w:p w:rsidR="00E87420" w:rsidRDefault="00E87420" w:rsidP="00E87420">
            <w:r>
              <w:t xml:space="preserve">полномочия органов местного самоуправления </w:t>
            </w:r>
            <w:proofErr w:type="spellStart"/>
            <w:r>
              <w:t>Высокинского</w:t>
            </w:r>
            <w:proofErr w:type="spellEnd"/>
            <w:r>
              <w:t xml:space="preserve"> сельского поселения, </w:t>
            </w:r>
            <w:proofErr w:type="spellStart"/>
            <w:r>
              <w:t>Инсарского</w:t>
            </w:r>
            <w:proofErr w:type="spellEnd"/>
            <w:r>
              <w:t xml:space="preserve"> сельского поселения, </w:t>
            </w:r>
            <w:proofErr w:type="spellStart"/>
            <w:r>
              <w:t>Кадошкинского</w:t>
            </w:r>
            <w:proofErr w:type="spellEnd"/>
            <w:r>
              <w:t xml:space="preserve"> городского поселения, </w:t>
            </w:r>
            <w:proofErr w:type="spellStart"/>
            <w:r>
              <w:t>Нагаевского</w:t>
            </w:r>
            <w:proofErr w:type="spellEnd"/>
            <w:r>
              <w:t xml:space="preserve"> сельского поселения, Пушкинского сельского поселения и </w:t>
            </w:r>
            <w:proofErr w:type="spellStart"/>
            <w:r>
              <w:t>Сиалеевско-Майданского</w:t>
            </w:r>
            <w:proofErr w:type="spellEnd"/>
            <w:r>
              <w:t xml:space="preserve"> сельского поселения прекращаются досрочно со дня формирования органов местного самоуправления вновь образованных муниципальных образований;</w:t>
            </w:r>
          </w:p>
          <w:p w:rsidR="00E87420" w:rsidRDefault="00E87420" w:rsidP="00E87420">
            <w:r>
              <w:t xml:space="preserve">органы местного самоуправления вновь образованных муниципальных образований в соответствии со своей компетенцией являются правопреемниками органов местного самоуправления соответственно </w:t>
            </w:r>
            <w:proofErr w:type="spellStart"/>
            <w:r>
              <w:t>Высокинского</w:t>
            </w:r>
            <w:proofErr w:type="spellEnd"/>
            <w:r>
              <w:t xml:space="preserve"> сельского поселения и </w:t>
            </w:r>
            <w:proofErr w:type="spellStart"/>
            <w:r>
              <w:t>Кадошкинского</w:t>
            </w:r>
            <w:proofErr w:type="spellEnd"/>
            <w:r>
              <w:t xml:space="preserve"> городского поселения, </w:t>
            </w:r>
            <w:proofErr w:type="spellStart"/>
            <w:r>
              <w:t>Инсарского</w:t>
            </w:r>
            <w:proofErr w:type="spellEnd"/>
            <w:r>
              <w:t xml:space="preserve"> сельского поселения, </w:t>
            </w:r>
            <w:proofErr w:type="spellStart"/>
            <w:r>
              <w:t>Нагаевского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 xml:space="preserve">ния, Пушкинского сельского поселения и </w:t>
            </w:r>
            <w:proofErr w:type="spellStart"/>
            <w:r>
              <w:t>Сиалеевско-Майданского</w:t>
            </w:r>
            <w:proofErr w:type="spellEnd"/>
            <w:r>
              <w:t xml:space="preserve"> сельского поселения;</w:t>
            </w:r>
          </w:p>
          <w:p w:rsidR="00E87420" w:rsidRDefault="00E87420" w:rsidP="00E87420">
            <w:proofErr w:type="gramStart"/>
            <w:r>
              <w:t xml:space="preserve">органы местных администраций, муниципальные учреждения, предприятия и организации </w:t>
            </w:r>
            <w:proofErr w:type="spellStart"/>
            <w:r>
              <w:t>Высокинского</w:t>
            </w:r>
            <w:proofErr w:type="spellEnd"/>
            <w:r>
              <w:t xml:space="preserve"> сельского поселения, </w:t>
            </w:r>
            <w:proofErr w:type="spellStart"/>
            <w:r>
              <w:t>Инсарского</w:t>
            </w:r>
            <w:proofErr w:type="spellEnd"/>
            <w:r>
              <w:t xml:space="preserve"> сельского поселения, </w:t>
            </w:r>
            <w:proofErr w:type="spellStart"/>
            <w:r>
              <w:t>Кадошки</w:t>
            </w:r>
            <w:r>
              <w:t>н</w:t>
            </w:r>
            <w:r>
              <w:lastRenderedPageBreak/>
              <w:t>ского</w:t>
            </w:r>
            <w:proofErr w:type="spellEnd"/>
            <w:r>
              <w:t xml:space="preserve"> городского поселения, </w:t>
            </w:r>
            <w:proofErr w:type="spellStart"/>
            <w:r>
              <w:t>Нагаевского</w:t>
            </w:r>
            <w:proofErr w:type="spellEnd"/>
            <w:r>
              <w:t xml:space="preserve"> сельского поселения, Пушкинского сельского поселения и </w:t>
            </w:r>
            <w:proofErr w:type="spellStart"/>
            <w:r>
              <w:t>Сиалеевско-Майданского</w:t>
            </w:r>
            <w:proofErr w:type="spellEnd"/>
            <w:r>
              <w:t xml:space="preserve"> сельского поселения, созданные для осущест</w:t>
            </w:r>
            <w:r>
              <w:t>в</w:t>
            </w:r>
            <w:r>
              <w:t>ления полномочий по решению вопросов местного значения, осуществляют свою деятельность с сохранением прежней организационно-правовой формы до урегулирования муниципальными правовыми актами вновь образованных муниципальных образований вопросов правопреемства;</w:t>
            </w:r>
            <w:proofErr w:type="gramEnd"/>
          </w:p>
          <w:p w:rsidR="00E87420" w:rsidRDefault="00E87420" w:rsidP="00E87420">
            <w:r>
              <w:t>численность депутатов представительных органов вновь образованных муниципальных образований устанавливается:</w:t>
            </w:r>
          </w:p>
          <w:p w:rsidR="00E87420" w:rsidRDefault="00E87420" w:rsidP="00E87420">
            <w:r>
              <w:t xml:space="preserve">Совет депутатов </w:t>
            </w:r>
            <w:proofErr w:type="spellStart"/>
            <w:r>
              <w:t>Кадошкинского</w:t>
            </w:r>
            <w:proofErr w:type="spellEnd"/>
            <w:r>
              <w:t xml:space="preserve"> городского поселения - 10 депутатов;</w:t>
            </w:r>
          </w:p>
          <w:p w:rsidR="00E87420" w:rsidRDefault="00E87420" w:rsidP="00E87420">
            <w:r>
              <w:t>Совет депутатов Пушкинского сельского поселения - 7 депутатов;</w:t>
            </w:r>
          </w:p>
          <w:p w:rsidR="00E87420" w:rsidRDefault="00E87420" w:rsidP="00E87420">
            <w:r>
              <w:t>срок полномочий представительных органов первого созыва вновь образованных муниципальных образований установить 2,5 года;</w:t>
            </w:r>
          </w:p>
          <w:p w:rsidR="00E87420" w:rsidRDefault="00E87420" w:rsidP="00E87420">
            <w:proofErr w:type="gramStart"/>
            <w:r>
              <w:t>выборы депутатов представительных органов первого созыва вновь образованных муниципальных образований проводятся по мажоритарной избирательной системе относ</w:t>
            </w:r>
            <w:r>
              <w:t>и</w:t>
            </w:r>
            <w:r>
              <w:t>тельного большинства по одномандатным и (или) многомандатным избирательным округам, образуемым на всей территории вновь образованных муниципальных образов</w:t>
            </w:r>
            <w:r>
              <w:t>а</w:t>
            </w:r>
            <w:r>
              <w:t>ний на основе средней нормы представительства избирателей, не позднее чем через шесть месяцев со дня вступления настоящего Закона в силу.</w:t>
            </w:r>
            <w:proofErr w:type="gramEnd"/>
            <w:r>
              <w:t xml:space="preserve"> Для проведения выборов Центральная избирательная комиссия Республики Мордовия формирует избирательные комиссии вновь образованных муниципальных образований или возлагает их полн</w:t>
            </w:r>
            <w:r>
              <w:t>о</w:t>
            </w:r>
            <w:r>
              <w:t xml:space="preserve">мочия на </w:t>
            </w:r>
            <w:proofErr w:type="spellStart"/>
            <w:r>
              <w:t>Кадошкинскую</w:t>
            </w:r>
            <w:proofErr w:type="spellEnd"/>
            <w:r>
              <w:t xml:space="preserve"> территориальную избирательную комиссию. Материально-техническое обеспечение выборов осуществляет Правительство Республики Мордовия.</w:t>
            </w:r>
          </w:p>
          <w:p w:rsidR="00E87420" w:rsidRDefault="00E87420" w:rsidP="00E87420"/>
          <w:p w:rsidR="00E87420" w:rsidRDefault="00E87420" w:rsidP="00E87420">
            <w:bookmarkStart w:id="4" w:name="sub_3"/>
            <w:r>
              <w:rPr>
                <w:b/>
                <w:bCs/>
                <w:color w:val="000080"/>
              </w:rPr>
              <w:t>Статья 3</w:t>
            </w:r>
          </w:p>
          <w:p w:rsidR="00E87420" w:rsidRDefault="00E87420" w:rsidP="00E87420">
            <w:bookmarkStart w:id="5" w:name="sub_301"/>
            <w:bookmarkEnd w:id="4"/>
            <w:r>
              <w:t xml:space="preserve">1. Преобразовать административно-территориальные единицы </w:t>
            </w:r>
            <w:proofErr w:type="spellStart"/>
            <w:r>
              <w:t>Кадошкинского</w:t>
            </w:r>
            <w:proofErr w:type="spellEnd"/>
            <w:r>
              <w:t xml:space="preserve"> района путем их объединения:</w:t>
            </w:r>
          </w:p>
          <w:bookmarkEnd w:id="5"/>
          <w:p w:rsidR="00E87420" w:rsidRDefault="00E87420" w:rsidP="00E87420">
            <w:proofErr w:type="spellStart"/>
            <w:r>
              <w:t>Высокинский</w:t>
            </w:r>
            <w:proofErr w:type="spellEnd"/>
            <w:r>
              <w:t xml:space="preserve"> сельсовет и рабочий поселок </w:t>
            </w:r>
            <w:proofErr w:type="spellStart"/>
            <w:r>
              <w:t>Кадошкино</w:t>
            </w:r>
            <w:proofErr w:type="spellEnd"/>
            <w:r>
              <w:t xml:space="preserve"> в один рабочий поселок </w:t>
            </w:r>
            <w:proofErr w:type="spellStart"/>
            <w:r>
              <w:t>Кадошкино</w:t>
            </w:r>
            <w:proofErr w:type="spellEnd"/>
            <w:r>
              <w:t xml:space="preserve"> с административным центром в рабочем поселке </w:t>
            </w:r>
            <w:proofErr w:type="spellStart"/>
            <w:r>
              <w:t>Кадошкино</w:t>
            </w:r>
            <w:proofErr w:type="spellEnd"/>
            <w:r>
              <w:t>;</w:t>
            </w:r>
          </w:p>
          <w:p w:rsidR="00E87420" w:rsidRDefault="00E87420" w:rsidP="00E87420">
            <w:proofErr w:type="spellStart"/>
            <w:r>
              <w:t>Инсарский</w:t>
            </w:r>
            <w:proofErr w:type="spellEnd"/>
            <w:r>
              <w:t xml:space="preserve"> сельсовет, </w:t>
            </w:r>
            <w:proofErr w:type="spellStart"/>
            <w:r>
              <w:t>Нагаевский</w:t>
            </w:r>
            <w:proofErr w:type="spellEnd"/>
            <w:r>
              <w:t xml:space="preserve"> сельсовет, Пушкинский сельсовет и </w:t>
            </w:r>
            <w:proofErr w:type="spellStart"/>
            <w:r>
              <w:t>Сиалеевско-Майданский</w:t>
            </w:r>
            <w:proofErr w:type="spellEnd"/>
            <w:r>
              <w:t xml:space="preserve"> сельсовет в один Пушкинский сельсовет с административным центром в селе Пушкино.</w:t>
            </w:r>
          </w:p>
          <w:p w:rsidR="00E87420" w:rsidRDefault="00E87420" w:rsidP="00E87420">
            <w:bookmarkStart w:id="6" w:name="sub_302"/>
            <w:r>
              <w:t xml:space="preserve">2. Упразднить </w:t>
            </w:r>
            <w:proofErr w:type="spellStart"/>
            <w:r>
              <w:t>Высокинский</w:t>
            </w:r>
            <w:proofErr w:type="spellEnd"/>
            <w:r>
              <w:t xml:space="preserve"> сельсовет, </w:t>
            </w:r>
            <w:proofErr w:type="spellStart"/>
            <w:r>
              <w:t>Инсарский</w:t>
            </w:r>
            <w:proofErr w:type="spellEnd"/>
            <w:r>
              <w:t xml:space="preserve"> сельсовет, </w:t>
            </w:r>
            <w:proofErr w:type="spellStart"/>
            <w:r>
              <w:t>Нагаевский</w:t>
            </w:r>
            <w:proofErr w:type="spellEnd"/>
            <w:r>
              <w:t xml:space="preserve"> сельсовет и </w:t>
            </w:r>
            <w:proofErr w:type="spellStart"/>
            <w:r>
              <w:t>Сиалеевско-Майданский</w:t>
            </w:r>
            <w:proofErr w:type="spellEnd"/>
            <w:r>
              <w:t xml:space="preserve"> сельсовет, исключив их из учета административно-территориального устройства Республики Мордовия. Передать в состав рабочего поселка </w:t>
            </w:r>
            <w:proofErr w:type="spellStart"/>
            <w:r>
              <w:t>Кадошкино</w:t>
            </w:r>
            <w:proofErr w:type="spellEnd"/>
            <w:r>
              <w:t xml:space="preserve"> поселок </w:t>
            </w:r>
            <w:proofErr w:type="spellStart"/>
            <w:r>
              <w:t>Винокуровский</w:t>
            </w:r>
            <w:proofErr w:type="spellEnd"/>
            <w:r>
              <w:t xml:space="preserve">, деревню </w:t>
            </w:r>
            <w:proofErr w:type="gramStart"/>
            <w:r>
              <w:t>Высокая</w:t>
            </w:r>
            <w:proofErr w:type="gramEnd"/>
            <w:r>
              <w:t xml:space="preserve">, поселок Новые Авгуры и деревню </w:t>
            </w:r>
            <w:proofErr w:type="spellStart"/>
            <w:r>
              <w:t>Парцы</w:t>
            </w:r>
            <w:proofErr w:type="spellEnd"/>
            <w:r>
              <w:t xml:space="preserve">; в состав Пушкинского сельсовета - поселок Инсар, село Нагаево и село </w:t>
            </w:r>
            <w:proofErr w:type="spellStart"/>
            <w:r>
              <w:t>Сиалеевский</w:t>
            </w:r>
            <w:proofErr w:type="spellEnd"/>
            <w:r>
              <w:t xml:space="preserve"> Майдан.</w:t>
            </w:r>
          </w:p>
          <w:p w:rsidR="00E87420" w:rsidRDefault="00E87420" w:rsidP="00E87420">
            <w:bookmarkStart w:id="7" w:name="sub_303"/>
            <w:bookmarkEnd w:id="6"/>
            <w:r>
              <w:t xml:space="preserve">3. Установить границы рабочего поселка </w:t>
            </w:r>
            <w:proofErr w:type="spellStart"/>
            <w:r>
              <w:t>Кадошкино</w:t>
            </w:r>
            <w:proofErr w:type="spellEnd"/>
            <w:r>
              <w:t xml:space="preserve"> и Пушкинского сельсовета по границам соответственно вновь образованных муниципальных образований </w:t>
            </w:r>
            <w:proofErr w:type="spellStart"/>
            <w:r>
              <w:t>Кадошкинск</w:t>
            </w:r>
            <w:r>
              <w:t>о</w:t>
            </w:r>
            <w:r>
              <w:t>го</w:t>
            </w:r>
            <w:proofErr w:type="spellEnd"/>
            <w:r>
              <w:t xml:space="preserve"> городского поселения и Пушкинского сельского поселения.</w:t>
            </w:r>
            <w:bookmarkEnd w:id="7"/>
          </w:p>
          <w:p w:rsidR="00CC0A43" w:rsidRPr="00D66715" w:rsidRDefault="00CC0A43" w:rsidP="00D66715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F84854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792258" w:rsidRDefault="00466C48" w:rsidP="00D66715">
            <w:pPr>
              <w:pStyle w:val="15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lastRenderedPageBreak/>
              <w:t>2. Географические особенности и климатические условия</w:t>
            </w: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Климат  умеренно континентальный, с теплым летом и умеренно суровой зимой. Среднегодовая температура воздуха изменяется от +3,5</w:t>
            </w:r>
            <w:proofErr w:type="gramStart"/>
            <w:r w:rsidRPr="00585A25">
              <w:rPr>
                <w:sz w:val="24"/>
                <w:szCs w:val="24"/>
              </w:rPr>
              <w:t>°С</w:t>
            </w:r>
            <w:proofErr w:type="gramEnd"/>
            <w:r w:rsidRPr="00585A25">
              <w:rPr>
                <w:sz w:val="24"/>
                <w:szCs w:val="24"/>
              </w:rPr>
              <w:t xml:space="preserve"> до +4,0°С. Средняя температура самого холодного месяца (января) изменяется в пределах от -11,5°С до -12,3°С, отмечаются понижения температ</w:t>
            </w:r>
            <w:r w:rsidRPr="00585A25">
              <w:rPr>
                <w:sz w:val="24"/>
                <w:szCs w:val="24"/>
              </w:rPr>
              <w:t>у</w:t>
            </w:r>
            <w:r w:rsidRPr="00585A25">
              <w:rPr>
                <w:sz w:val="24"/>
                <w:szCs w:val="24"/>
              </w:rPr>
              <w:t>ры до -47 °С. Средняя температура самого теплого месяца (июля) от +18,9°С до +19,8°С, максимальная +37°С.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Снежный покров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За год наблюдается 144 дня со снежным покровом; его средняя высота 33 см, максимальная – 74 см.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В среднем за год наблюдается 50 дней с метелями, которые преобладают при южных и юго-западных ветрах и скорости ветра 6-9 м/сек.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Осадки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Пушкинское сельское поселение находится в зоне достаточного увлажнения.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За год выпадает 516 мм осадков (г. Саранск), из них 361 мм (70%) – за апрель-октябрь и 155 мм (30%) – за ноябрь-март. Суточный максимум осадков – 128 мм (СНиП 23-01-99).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В течение многолетнего наблюдения отмечались периоды большего и меньшего увлажнения. Отклонение в сторону минимальных и максимал</w:t>
            </w:r>
            <w:r w:rsidRPr="00585A25">
              <w:rPr>
                <w:sz w:val="24"/>
                <w:szCs w:val="24"/>
              </w:rPr>
              <w:t>ь</w:t>
            </w:r>
            <w:r w:rsidRPr="00585A25">
              <w:rPr>
                <w:sz w:val="24"/>
                <w:szCs w:val="24"/>
              </w:rPr>
              <w:t xml:space="preserve">ных значений составляет 120-180 мм. Распределение осадков по территории </w:t>
            </w:r>
            <w:proofErr w:type="spellStart"/>
            <w:r w:rsidRPr="00585A25">
              <w:rPr>
                <w:sz w:val="24"/>
                <w:szCs w:val="24"/>
              </w:rPr>
              <w:t>Кдошкинского</w:t>
            </w:r>
            <w:proofErr w:type="spellEnd"/>
            <w:r w:rsidRPr="00585A25">
              <w:rPr>
                <w:sz w:val="24"/>
                <w:szCs w:val="24"/>
              </w:rPr>
              <w:t xml:space="preserve"> муниципального района изменяется несущественно.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t>Средняя месячная относительная влажность воздуха наиболее холодного месяца составляет 83%, наиболее теплого месяца – 69%.</w:t>
            </w:r>
          </w:p>
          <w:p w:rsidR="00585A25" w:rsidRPr="00585A25" w:rsidRDefault="00585A25" w:rsidP="00585A25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85A25">
              <w:rPr>
                <w:sz w:val="24"/>
                <w:szCs w:val="24"/>
              </w:rPr>
              <w:lastRenderedPageBreak/>
              <w:t xml:space="preserve">Количество летних осадков преобладает над </w:t>
            </w:r>
            <w:proofErr w:type="gramStart"/>
            <w:r w:rsidRPr="00585A25">
              <w:rPr>
                <w:sz w:val="24"/>
                <w:szCs w:val="24"/>
              </w:rPr>
              <w:t>зимними</w:t>
            </w:r>
            <w:proofErr w:type="gramEnd"/>
            <w:r w:rsidRPr="00585A25">
              <w:rPr>
                <w:sz w:val="24"/>
                <w:szCs w:val="24"/>
              </w:rPr>
              <w:t>, в основном за счет их интенсивности.</w:t>
            </w:r>
          </w:p>
          <w:p w:rsidR="00C63166" w:rsidRDefault="00585A25" w:rsidP="00585A2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585A25">
              <w:rPr>
                <w:b/>
                <w:sz w:val="24"/>
                <w:szCs w:val="24"/>
                <w:u w:val="single"/>
              </w:rPr>
              <w:t xml:space="preserve"> </w:t>
            </w:r>
            <w:r w:rsidR="00C63166"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</w:p>
          <w:p w:rsidR="000A2DCE" w:rsidRDefault="000A2DCE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E87420" w:rsidRPr="00585A25" w:rsidRDefault="000A2DCE" w:rsidP="00A773FF">
            <w:pPr>
              <w:pStyle w:val="S"/>
            </w:pPr>
            <w:r w:rsidRPr="00585A25">
              <w:t xml:space="preserve">Для территории Пушкинского сельского поселения характерны эрозийные формы рельефа. Поверхность прорезана сетью реки, оврагов и балок, что придает местности </w:t>
            </w:r>
            <w:proofErr w:type="gramStart"/>
            <w:r w:rsidRPr="00585A25">
              <w:t>полого-волнистый</w:t>
            </w:r>
            <w:proofErr w:type="gramEnd"/>
            <w:r w:rsidRPr="00585A25">
              <w:t xml:space="preserve">  характер рельефа. Пушкинское сельское поселение расположено в восточной части Русской (Восточно-Европейской) платформы. Не вдаваясь в подробности строения глубоких частей недр поселения, отметим, что на большей части его территории, из коренных пород, распространены нижнемеловые отложения, в глубоковрезанных речных долинах и оврагах местами обнажаются верхнеюрские отложения, на юге обнажаются местами породы палеогена и в ядрах некоторых антиклинальных структур, обнажаются </w:t>
            </w:r>
            <w:proofErr w:type="spellStart"/>
            <w:r w:rsidRPr="00585A25">
              <w:t>верхнек</w:t>
            </w:r>
            <w:r w:rsidRPr="00585A25">
              <w:t>а</w:t>
            </w:r>
            <w:r w:rsidRPr="00585A25">
              <w:t>менноугольные</w:t>
            </w:r>
            <w:proofErr w:type="spellEnd"/>
            <w:r w:rsidRPr="00585A25">
              <w:t xml:space="preserve">-нижнепермские отложения. Практически почти всю поверхность поселения укрывает сложный по составу покров четвертичных отложений. </w:t>
            </w:r>
          </w:p>
          <w:p w:rsidR="00C63166" w:rsidRPr="00792258" w:rsidRDefault="00C63166" w:rsidP="00D66715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585A25" w:rsidRDefault="00C63166" w:rsidP="00585A25">
            <w:pPr>
              <w:pStyle w:val="S"/>
              <w:rPr>
                <w:szCs w:val="28"/>
              </w:rPr>
            </w:pPr>
            <w:r w:rsidRPr="00792258">
              <w:rPr>
                <w:b/>
                <w:u w:val="single"/>
              </w:rPr>
              <w:t>Гидрогеология, гидрография</w:t>
            </w:r>
            <w:r w:rsidR="00585A25">
              <w:rPr>
                <w:szCs w:val="28"/>
              </w:rPr>
              <w:t xml:space="preserve"> Наибольшее распространение в поселении из нижнемеловых вод, имеют воды </w:t>
            </w:r>
            <w:proofErr w:type="spellStart"/>
            <w:r w:rsidR="00585A25">
              <w:rPr>
                <w:szCs w:val="28"/>
              </w:rPr>
              <w:t>барремских</w:t>
            </w:r>
            <w:proofErr w:type="spellEnd"/>
            <w:r w:rsidR="00585A25">
              <w:rPr>
                <w:szCs w:val="28"/>
              </w:rPr>
              <w:t xml:space="preserve"> (К</w:t>
            </w:r>
            <w:r w:rsidR="00585A25">
              <w:rPr>
                <w:szCs w:val="28"/>
                <w:vertAlign w:val="subscript"/>
              </w:rPr>
              <w:t>1</w:t>
            </w:r>
            <w:r w:rsidR="00585A25">
              <w:rPr>
                <w:szCs w:val="28"/>
              </w:rPr>
              <w:t xml:space="preserve">вг) мелких песков, подстилаемых </w:t>
            </w:r>
            <w:proofErr w:type="spellStart"/>
            <w:r w:rsidR="00585A25">
              <w:rPr>
                <w:szCs w:val="28"/>
              </w:rPr>
              <w:t>готеривскими</w:t>
            </w:r>
            <w:proofErr w:type="spellEnd"/>
            <w:r w:rsidR="00585A25">
              <w:rPr>
                <w:szCs w:val="28"/>
              </w:rPr>
              <w:t xml:space="preserve"> (К</w:t>
            </w:r>
            <w:r w:rsidR="00585A25">
              <w:rPr>
                <w:szCs w:val="28"/>
                <w:vertAlign w:val="subscript"/>
              </w:rPr>
              <w:t>1g</w:t>
            </w:r>
            <w:r w:rsidR="00585A25">
              <w:rPr>
                <w:szCs w:val="28"/>
              </w:rPr>
              <w:t>) плотными глинами. Воды напорные (напоры до 60 м), залегают на глубинах от 8 до 116 м. Дебит скв</w:t>
            </w:r>
            <w:r w:rsidR="00585A25">
              <w:rPr>
                <w:szCs w:val="28"/>
              </w:rPr>
              <w:t>а</w:t>
            </w:r>
            <w:r w:rsidR="00585A25">
              <w:rPr>
                <w:szCs w:val="28"/>
              </w:rPr>
              <w:t>жин 0,3-7,5 л/</w:t>
            </w:r>
            <w:proofErr w:type="gramStart"/>
            <w:r w:rsidR="00585A25">
              <w:rPr>
                <w:szCs w:val="28"/>
              </w:rPr>
              <w:t>с</w:t>
            </w:r>
            <w:proofErr w:type="gramEnd"/>
            <w:r w:rsidR="00585A25">
              <w:rPr>
                <w:szCs w:val="28"/>
              </w:rPr>
              <w:t xml:space="preserve">, </w:t>
            </w:r>
            <w:proofErr w:type="gramStart"/>
            <w:r w:rsidR="00585A25">
              <w:rPr>
                <w:szCs w:val="28"/>
              </w:rPr>
              <w:t>при</w:t>
            </w:r>
            <w:proofErr w:type="gramEnd"/>
            <w:r w:rsidR="00585A25">
              <w:rPr>
                <w:szCs w:val="28"/>
              </w:rPr>
              <w:t xml:space="preserve"> понижении уровня воды от 2,2 м до 10,5 м; дебит родников – 0,15 л/с. По типу воды гидрокарбонатно-кальциево-натриевые, с минерализацией 0,34 г/л.</w:t>
            </w:r>
          </w:p>
          <w:p w:rsidR="00585A25" w:rsidRPr="00585A25" w:rsidRDefault="00585A25" w:rsidP="00585A25">
            <w:pPr>
              <w:spacing w:line="360" w:lineRule="auto"/>
              <w:ind w:firstLine="709"/>
              <w:jc w:val="both"/>
              <w:rPr>
                <w:sz w:val="24"/>
                <w:szCs w:val="28"/>
              </w:rPr>
            </w:pPr>
            <w:r w:rsidRPr="00585A25">
              <w:rPr>
                <w:sz w:val="24"/>
                <w:szCs w:val="28"/>
              </w:rPr>
              <w:t xml:space="preserve">В рассматриваемом поселении существует три водоносных толщи (сверху вниз): </w:t>
            </w:r>
            <w:proofErr w:type="gramStart"/>
            <w:r w:rsidRPr="00585A25">
              <w:rPr>
                <w:sz w:val="24"/>
                <w:szCs w:val="28"/>
              </w:rPr>
              <w:t>Верхняя</w:t>
            </w:r>
            <w:proofErr w:type="gramEnd"/>
            <w:r w:rsidRPr="00585A25">
              <w:rPr>
                <w:sz w:val="24"/>
                <w:szCs w:val="28"/>
              </w:rPr>
              <w:t xml:space="preserve"> </w:t>
            </w:r>
            <w:proofErr w:type="spellStart"/>
            <w:r w:rsidRPr="00585A25">
              <w:rPr>
                <w:sz w:val="24"/>
                <w:szCs w:val="28"/>
              </w:rPr>
              <w:t>мезокайнозойская</w:t>
            </w:r>
            <w:proofErr w:type="spellEnd"/>
            <w:r w:rsidRPr="00585A25">
              <w:rPr>
                <w:sz w:val="24"/>
                <w:szCs w:val="28"/>
              </w:rPr>
              <w:t xml:space="preserve">, с безнапорными грунтовыми водами в песчаных и песчано-глинистых породах, залегающая выше местного базиса эрозии, и потому дренируемая современной </w:t>
            </w:r>
            <w:proofErr w:type="spellStart"/>
            <w:r w:rsidRPr="00585A25">
              <w:rPr>
                <w:sz w:val="24"/>
                <w:szCs w:val="28"/>
              </w:rPr>
              <w:t>гидросетью</w:t>
            </w:r>
            <w:proofErr w:type="spellEnd"/>
            <w:r w:rsidRPr="00585A25">
              <w:rPr>
                <w:sz w:val="24"/>
                <w:szCs w:val="28"/>
              </w:rPr>
              <w:t xml:space="preserve">. Ее запасы пополняются атмосферными осадками. Вторая толща, с напорными подземными водами, в карбонатных трещиноватых и </w:t>
            </w:r>
            <w:proofErr w:type="spellStart"/>
            <w:r w:rsidRPr="00585A25">
              <w:rPr>
                <w:sz w:val="24"/>
                <w:szCs w:val="28"/>
              </w:rPr>
              <w:t>закарстованных</w:t>
            </w:r>
            <w:proofErr w:type="spellEnd"/>
            <w:r w:rsidRPr="00585A25">
              <w:rPr>
                <w:sz w:val="24"/>
                <w:szCs w:val="28"/>
              </w:rPr>
              <w:t xml:space="preserve"> породах палеозоя, получает питание как от атмосферных осадков, в областях питания (на их выходах на поверхность), так и от перетекания вод из вышележащих водоносных горизонтов. Третья толща с напорными водами в </w:t>
            </w:r>
            <w:proofErr w:type="spellStart"/>
            <w:r w:rsidRPr="00585A25">
              <w:rPr>
                <w:sz w:val="24"/>
                <w:szCs w:val="28"/>
              </w:rPr>
              <w:t>кремнистокарбонатных</w:t>
            </w:r>
            <w:proofErr w:type="spellEnd"/>
            <w:r w:rsidRPr="00585A25">
              <w:rPr>
                <w:sz w:val="24"/>
                <w:szCs w:val="28"/>
              </w:rPr>
              <w:t xml:space="preserve"> трещиноватых породах нижнего палеозоя и, возможно, более древних породах, залегающая глубоко в породах с затрудненными условиями циркуляции и высокой минерализацией вод</w:t>
            </w:r>
            <w:proofErr w:type="gramStart"/>
            <w:r w:rsidRPr="00585A25">
              <w:rPr>
                <w:sz w:val="24"/>
                <w:szCs w:val="28"/>
              </w:rPr>
              <w:t xml:space="preserve">.. </w:t>
            </w:r>
            <w:proofErr w:type="gramEnd"/>
          </w:p>
          <w:p w:rsidR="00C63166" w:rsidRPr="00792258" w:rsidRDefault="00C63166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C63166" w:rsidRPr="00792258" w:rsidRDefault="00C63166" w:rsidP="00D66715">
            <w:pPr>
              <w:pStyle w:val="aff2"/>
              <w:spacing w:before="0" w:after="0"/>
              <w:rPr>
                <w:kern w:val="32"/>
              </w:rPr>
            </w:pP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C63166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</w:p>
          <w:p w:rsidR="000A2DCE" w:rsidRDefault="000A2DCE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0A2DCE" w:rsidRPr="00FD37BF" w:rsidRDefault="000A2DCE" w:rsidP="000A2DCE">
            <w:pPr>
              <w:pStyle w:val="S"/>
            </w:pPr>
            <w:r w:rsidRPr="00FD37BF">
              <w:t xml:space="preserve">На территории </w:t>
            </w:r>
            <w:r>
              <w:t>поселения</w:t>
            </w:r>
            <w:r w:rsidRPr="00FD37BF">
              <w:t xml:space="preserve"> активно используются подземные воды родников и колодцев, а качество их в большинстве случаев неизвестно. </w:t>
            </w:r>
            <w:r w:rsidRPr="00FD37BF">
              <w:lastRenderedPageBreak/>
              <w:t>Единичное опробование родников и колодцев в пределах населенных пунктов показывают на значительное загрязнение подземных вод.</w:t>
            </w:r>
          </w:p>
          <w:p w:rsidR="000A2DCE" w:rsidRPr="00FD37BF" w:rsidRDefault="000A2DCE" w:rsidP="000A2DCE">
            <w:pPr>
              <w:pStyle w:val="S"/>
            </w:pPr>
            <w:r w:rsidRPr="00FD37BF">
              <w:t>Отмечено загрязнение подземных вод средн</w:t>
            </w:r>
            <w:proofErr w:type="gramStart"/>
            <w:r w:rsidRPr="00FD37BF">
              <w:t>е-</w:t>
            </w:r>
            <w:proofErr w:type="gramEnd"/>
            <w:r w:rsidRPr="00FD37BF">
              <w:t xml:space="preserve"> и </w:t>
            </w:r>
            <w:proofErr w:type="spellStart"/>
            <w:r w:rsidRPr="00FD37BF">
              <w:t>верхнекаменноугольного</w:t>
            </w:r>
            <w:proofErr w:type="spellEnd"/>
            <w:r w:rsidRPr="00FD37BF">
              <w:t xml:space="preserve"> карбонатного горизонта за счет подтока некондиционных вод из нижележащих водоносных горизонтов на участках с интенсивной эксплуатацией.</w:t>
            </w:r>
          </w:p>
          <w:p w:rsidR="000A2DCE" w:rsidRPr="00FD37BF" w:rsidRDefault="000A2DCE" w:rsidP="000A2DCE">
            <w:pPr>
              <w:pStyle w:val="S"/>
            </w:pPr>
            <w:r w:rsidRPr="00FD37BF">
              <w:t>Резкое снижение уровня подземных вод эксплуатируемого горизонта вызвало снижение уровня нижележащих водоносных горизонтов и подток слабо и умеренно-солоноватых вод, что в свою очередь привело к загрязнению пресных подземных вод эксплуатируемого горизонта.</w:t>
            </w:r>
          </w:p>
          <w:p w:rsidR="000A2DCE" w:rsidRPr="000A2DCE" w:rsidRDefault="000A2DCE" w:rsidP="000A2DCE">
            <w:pPr>
              <w:pStyle w:val="S"/>
            </w:pPr>
            <w:r w:rsidRPr="00FD37BF">
              <w:t>Процесс истощения и загрязнения пресных подземных вод водоносного среднекаменноугольно-пермского карбонатного горизонта на це</w:t>
            </w:r>
            <w:r w:rsidRPr="00FD37BF">
              <w:t>н</w:t>
            </w:r>
            <w:r w:rsidRPr="00FD37BF">
              <w:t xml:space="preserve">трализованных водозаборах продолжается и в настоящее время, в условиях стабилизации </w:t>
            </w:r>
            <w:proofErr w:type="spellStart"/>
            <w:r w:rsidRPr="00FD37BF">
              <w:t>водоотбора</w:t>
            </w:r>
            <w:proofErr w:type="spellEnd"/>
            <w:r w:rsidRPr="00FD37BF">
              <w:t xml:space="preserve"> и уровня подземных вод. </w:t>
            </w: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</w:p>
          <w:p w:rsidR="004B1E5F" w:rsidRPr="00792258" w:rsidRDefault="004B1E5F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AA6713" w:rsidRDefault="003D5401" w:rsidP="00BD7469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lastRenderedPageBreak/>
        <w:t>Земельные ресурсы и их распределение</w:t>
      </w:r>
      <w:r w:rsidR="00BD7469">
        <w:rPr>
          <w:b/>
          <w:u w:val="single"/>
        </w:rPr>
        <w:t xml:space="preserve">, </w:t>
      </w:r>
      <w:proofErr w:type="gramStart"/>
      <w:r w:rsidR="00BD7469">
        <w:rPr>
          <w:b/>
          <w:u w:val="single"/>
        </w:rPr>
        <w:t>г</w:t>
      </w:r>
      <w:proofErr w:type="gramEnd"/>
    </w:p>
    <w:p w:rsidR="00BD7469" w:rsidRDefault="00BD7469" w:rsidP="00BD7469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</w:p>
    <w:p w:rsidR="00AC5142" w:rsidRDefault="00AC5142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3D5401" w:rsidRPr="003F1113" w:rsidRDefault="003D5401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F84854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proofErr w:type="gramStart"/>
            <w:r w:rsidRPr="00D66715">
              <w:rPr>
                <w:spacing w:val="-14"/>
              </w:rPr>
              <w:t>п</w:t>
            </w:r>
            <w:proofErr w:type="gramEnd"/>
            <w:r w:rsidRPr="00D66715">
              <w:rPr>
                <w:spacing w:val="-14"/>
              </w:rPr>
              <w:t>/п</w:t>
            </w:r>
          </w:p>
        </w:tc>
        <w:tc>
          <w:tcPr>
            <w:tcW w:w="834" w:type="pct"/>
            <w:vMerge w:val="restar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 </w:t>
            </w:r>
            <w:proofErr w:type="spellStart"/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сти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ж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дан</w:t>
            </w:r>
            <w:proofErr w:type="spellEnd"/>
          </w:p>
        </w:tc>
        <w:tc>
          <w:tcPr>
            <w:tcW w:w="377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сти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ческих</w:t>
            </w:r>
            <w:proofErr w:type="spellEnd"/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 лиц</w:t>
            </w:r>
          </w:p>
        </w:tc>
        <w:tc>
          <w:tcPr>
            <w:tcW w:w="391" w:type="pct"/>
            <w:vMerge w:val="restart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 </w:t>
            </w:r>
            <w:proofErr w:type="spellStart"/>
            <w:proofErr w:type="gramStart"/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муници-пальной</w:t>
            </w:r>
            <w:proofErr w:type="spellEnd"/>
            <w:proofErr w:type="gramEnd"/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 собственн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госуда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р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ственной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собственн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F84854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F84854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F84854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во владение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 пользов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F84854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2</w:t>
            </w: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3</w:t>
            </w:r>
          </w:p>
        </w:tc>
        <w:tc>
          <w:tcPr>
            <w:tcW w:w="391" w:type="pct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4</w:t>
            </w:r>
          </w:p>
        </w:tc>
        <w:tc>
          <w:tcPr>
            <w:tcW w:w="39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5</w:t>
            </w:r>
          </w:p>
        </w:tc>
        <w:tc>
          <w:tcPr>
            <w:tcW w:w="278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6</w:t>
            </w:r>
          </w:p>
        </w:tc>
        <w:tc>
          <w:tcPr>
            <w:tcW w:w="38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7</w:t>
            </w:r>
          </w:p>
        </w:tc>
        <w:tc>
          <w:tcPr>
            <w:tcW w:w="324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F84854" w:rsidRPr="00D66715" w:rsidTr="00D66715">
        <w:trPr>
          <w:trHeight w:val="47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BD7469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7715</w:t>
            </w:r>
          </w:p>
        </w:tc>
        <w:tc>
          <w:tcPr>
            <w:tcW w:w="324" w:type="pct"/>
            <w:vAlign w:val="center"/>
          </w:tcPr>
          <w:p w:rsidR="000D436B" w:rsidRPr="00D66715" w:rsidRDefault="00077CDD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1596</w:t>
            </w:r>
          </w:p>
        </w:tc>
        <w:tc>
          <w:tcPr>
            <w:tcW w:w="377" w:type="pct"/>
            <w:vAlign w:val="center"/>
          </w:tcPr>
          <w:p w:rsidR="000D436B" w:rsidRPr="00D66715" w:rsidRDefault="00077CDD" w:rsidP="00696493">
            <w:pPr>
              <w:pStyle w:val="Style13"/>
              <w:widowControl/>
              <w:jc w:val="center"/>
            </w:pPr>
            <w:r>
              <w:t>6</w:t>
            </w:r>
            <w:r w:rsidR="00696493">
              <w:t>650</w:t>
            </w:r>
          </w:p>
        </w:tc>
        <w:tc>
          <w:tcPr>
            <w:tcW w:w="391" w:type="pct"/>
          </w:tcPr>
          <w:p w:rsidR="00696493" w:rsidRDefault="0069649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0D436B" w:rsidRPr="00D66715" w:rsidRDefault="0069649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269</w:t>
            </w: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BD7469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17150</w:t>
            </w:r>
          </w:p>
        </w:tc>
        <w:tc>
          <w:tcPr>
            <w:tcW w:w="324" w:type="pct"/>
            <w:vAlign w:val="center"/>
          </w:tcPr>
          <w:p w:rsidR="000D436B" w:rsidRPr="00D66715" w:rsidRDefault="00077CDD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17150</w:t>
            </w: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69649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17150</w:t>
            </w:r>
          </w:p>
        </w:tc>
        <w:tc>
          <w:tcPr>
            <w:tcW w:w="324" w:type="pct"/>
            <w:vAlign w:val="center"/>
          </w:tcPr>
          <w:p w:rsidR="000D436B" w:rsidRPr="00D66715" w:rsidRDefault="00077CDD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17150</w:t>
            </w: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118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proofErr w:type="gramStart"/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порта, связи, радиов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мической деятельн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73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связи, радиов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ь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иного специал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ь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</w:r>
            <w:r w:rsidRPr="00D66715">
              <w:rPr>
                <w:rStyle w:val="FontStyle74"/>
                <w:b w:val="0"/>
                <w:sz w:val="24"/>
                <w:szCs w:val="24"/>
              </w:rPr>
              <w:lastRenderedPageBreak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51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и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6F68A2" w:rsidP="00077CDD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 xml:space="preserve">13221 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6F68A2" w:rsidP="00077CDD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 xml:space="preserve">13221 </w:t>
            </w: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sz w:val="24"/>
                <w:szCs w:val="24"/>
              </w:rPr>
              <w:t>Итого земель в адм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и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нистративных гран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и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Из всех земель: земли природоохранного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0D436B" w:rsidRPr="00D66715" w:rsidTr="00D66715">
        <w:trPr>
          <w:trHeight w:val="278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</w:tbl>
    <w:p w:rsidR="003D5401" w:rsidRPr="00D66715" w:rsidRDefault="003D5401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68"/>
      </w:tblGrid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B67925" w:rsidRDefault="00B67925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A773FF" w:rsidRPr="00B41297" w:rsidRDefault="00A773FF" w:rsidP="00A773FF">
            <w:pPr>
              <w:pStyle w:val="1"/>
              <w:jc w:val="left"/>
              <w:rPr>
                <w:rFonts w:ascii="Times New Roman" w:hAnsi="Times New Roman"/>
                <w:b w:val="0"/>
                <w:szCs w:val="24"/>
              </w:rPr>
            </w:pPr>
            <w:r w:rsidRPr="00B41297">
              <w:rPr>
                <w:rFonts w:ascii="Times New Roman" w:hAnsi="Times New Roman"/>
                <w:b w:val="0"/>
                <w:szCs w:val="24"/>
              </w:rPr>
              <w:t>Картографическое описание границы Пушкинского сельского поселения</w:t>
            </w:r>
            <w:r w:rsidRPr="00B41297">
              <w:rPr>
                <w:rFonts w:ascii="Times New Roman" w:hAnsi="Times New Roman"/>
                <w:b w:val="0"/>
                <w:szCs w:val="24"/>
              </w:rPr>
              <w:br/>
            </w:r>
            <w:proofErr w:type="spellStart"/>
            <w:r w:rsidRPr="00B41297">
              <w:rPr>
                <w:rFonts w:ascii="Times New Roman" w:hAnsi="Times New Roman"/>
                <w:b w:val="0"/>
                <w:szCs w:val="24"/>
              </w:rPr>
              <w:t>Кадошкинского</w:t>
            </w:r>
            <w:proofErr w:type="spellEnd"/>
            <w:r w:rsidRPr="00B41297">
              <w:rPr>
                <w:rFonts w:ascii="Times New Roman" w:hAnsi="Times New Roman"/>
                <w:b w:val="0"/>
                <w:szCs w:val="24"/>
              </w:rPr>
              <w:t xml:space="preserve"> муниципального района Республики Мордовия и схематическая карта</w:t>
            </w:r>
            <w:r w:rsidRPr="00B41297">
              <w:rPr>
                <w:rFonts w:ascii="Times New Roman" w:hAnsi="Times New Roman"/>
                <w:b w:val="0"/>
                <w:szCs w:val="24"/>
              </w:rPr>
              <w:br/>
              <w:t xml:space="preserve">(с изменениями от 27 ноября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B41297">
                <w:rPr>
                  <w:rFonts w:ascii="Times New Roman" w:hAnsi="Times New Roman"/>
                  <w:b w:val="0"/>
                  <w:szCs w:val="24"/>
                </w:rPr>
                <w:t>2008 г</w:t>
              </w:r>
            </w:smartTag>
            <w:r w:rsidRPr="00B41297">
              <w:rPr>
                <w:rFonts w:ascii="Times New Roman" w:hAnsi="Times New Roman"/>
                <w:b w:val="0"/>
                <w:szCs w:val="24"/>
              </w:rPr>
              <w:t xml:space="preserve">., 12 марта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B41297">
                <w:rPr>
                  <w:rFonts w:ascii="Times New Roman" w:hAnsi="Times New Roman"/>
                  <w:b w:val="0"/>
                  <w:szCs w:val="24"/>
                </w:rPr>
                <w:t>2009 г</w:t>
              </w:r>
            </w:smartTag>
            <w:r w:rsidRPr="00B41297">
              <w:rPr>
                <w:rFonts w:ascii="Times New Roman" w:hAnsi="Times New Roman"/>
                <w:b w:val="0"/>
                <w:szCs w:val="24"/>
              </w:rPr>
              <w:t>.)</w:t>
            </w:r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>Картографическое описание границы Пушкинского сельского поселения произведено от левого верхнего угла схематической карты по ходу ч</w:t>
            </w:r>
            <w:r w:rsidRPr="00B41297">
              <w:rPr>
                <w:sz w:val="24"/>
                <w:szCs w:val="24"/>
              </w:rPr>
              <w:t>а</w:t>
            </w:r>
            <w:r w:rsidRPr="00B41297">
              <w:rPr>
                <w:sz w:val="24"/>
                <w:szCs w:val="24"/>
              </w:rPr>
              <w:lastRenderedPageBreak/>
              <w:t xml:space="preserve">совой стрелки с учетом прилегающих территорий смежных муниципальных образований, а также </w:t>
            </w:r>
            <w:proofErr w:type="spellStart"/>
            <w:r w:rsidRPr="00B41297">
              <w:rPr>
                <w:sz w:val="24"/>
                <w:szCs w:val="24"/>
              </w:rPr>
              <w:t>Краснослободского</w:t>
            </w:r>
            <w:proofErr w:type="spellEnd"/>
            <w:r w:rsidRPr="00B41297">
              <w:rPr>
                <w:sz w:val="24"/>
                <w:szCs w:val="24"/>
              </w:rPr>
              <w:t xml:space="preserve"> муниципального района, </w:t>
            </w:r>
            <w:proofErr w:type="spellStart"/>
            <w:r w:rsidRPr="00B41297">
              <w:rPr>
                <w:sz w:val="24"/>
                <w:szCs w:val="24"/>
              </w:rPr>
              <w:t>Старошайговского</w:t>
            </w:r>
            <w:proofErr w:type="spellEnd"/>
            <w:r w:rsidRPr="00B41297">
              <w:rPr>
                <w:sz w:val="24"/>
                <w:szCs w:val="24"/>
              </w:rPr>
              <w:t xml:space="preserve"> муниципального района и </w:t>
            </w:r>
            <w:proofErr w:type="spellStart"/>
            <w:r w:rsidRPr="00B41297">
              <w:rPr>
                <w:sz w:val="24"/>
                <w:szCs w:val="24"/>
              </w:rPr>
              <w:t>Ковылкинского</w:t>
            </w:r>
            <w:proofErr w:type="spellEnd"/>
            <w:r w:rsidRPr="00B41297">
              <w:rPr>
                <w:sz w:val="24"/>
                <w:szCs w:val="24"/>
              </w:rPr>
              <w:t xml:space="preserve"> муниципального района.</w:t>
            </w:r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 xml:space="preserve">От т. А граница, совпадая с границей </w:t>
            </w:r>
            <w:proofErr w:type="spellStart"/>
            <w:r w:rsidRPr="00B41297">
              <w:rPr>
                <w:sz w:val="24"/>
                <w:szCs w:val="24"/>
              </w:rPr>
              <w:t>Краснослободского</w:t>
            </w:r>
            <w:proofErr w:type="spellEnd"/>
            <w:r w:rsidRPr="00B41297">
              <w:rPr>
                <w:sz w:val="24"/>
                <w:szCs w:val="24"/>
              </w:rPr>
              <w:t xml:space="preserve"> муниципального района, начинается от реки Авгура в </w:t>
            </w:r>
            <w:smartTag w:uri="urn:schemas-microsoft-com:office:smarttags" w:element="metricconverter">
              <w:smartTagPr>
                <w:attr w:name="ProductID" w:val="0,4 км"/>
              </w:smartTagPr>
              <w:r w:rsidRPr="00B41297">
                <w:rPr>
                  <w:sz w:val="24"/>
                  <w:szCs w:val="24"/>
                </w:rPr>
                <w:t>0,4 км</w:t>
              </w:r>
            </w:smartTag>
            <w:r w:rsidRPr="00B41297">
              <w:rPr>
                <w:sz w:val="24"/>
                <w:szCs w:val="24"/>
              </w:rPr>
              <w:t xml:space="preserve"> севернее северной окра</w:t>
            </w:r>
            <w:r w:rsidRPr="00B41297">
              <w:rPr>
                <w:sz w:val="24"/>
                <w:szCs w:val="24"/>
              </w:rPr>
              <w:t>и</w:t>
            </w:r>
            <w:r w:rsidRPr="00B41297">
              <w:rPr>
                <w:sz w:val="24"/>
                <w:szCs w:val="24"/>
              </w:rPr>
              <w:t xml:space="preserve">ны села Лесная Сазоновка </w:t>
            </w:r>
            <w:proofErr w:type="spellStart"/>
            <w:r w:rsidRPr="00B41297">
              <w:rPr>
                <w:sz w:val="24"/>
                <w:szCs w:val="24"/>
              </w:rPr>
              <w:t>Ковылкинского</w:t>
            </w:r>
            <w:proofErr w:type="spellEnd"/>
            <w:r w:rsidRPr="00B41297">
              <w:rPr>
                <w:sz w:val="24"/>
                <w:szCs w:val="24"/>
              </w:rPr>
              <w:t xml:space="preserve"> района и идет в восточном направлении по северной кромке леса Ковылкинскогомехлесхоза</w:t>
            </w:r>
            <w:smartTag w:uri="urn:schemas-microsoft-com:office:smarttags" w:element="metricconverter">
              <w:smartTagPr>
                <w:attr w:name="ProductID" w:val="1,3 км"/>
              </w:smartTagPr>
              <w:r w:rsidRPr="00B41297">
                <w:rPr>
                  <w:sz w:val="24"/>
                  <w:szCs w:val="24"/>
                </w:rPr>
                <w:t>1,3 км</w:t>
              </w:r>
            </w:smartTag>
            <w:r w:rsidRPr="00B41297">
              <w:rPr>
                <w:sz w:val="24"/>
                <w:szCs w:val="24"/>
              </w:rPr>
              <w:t xml:space="preserve"> прямо на восток, далее </w:t>
            </w:r>
            <w:smartTag w:uri="urn:schemas-microsoft-com:office:smarttags" w:element="metricconverter">
              <w:smartTagPr>
                <w:attr w:name="ProductID" w:val="1,5 км"/>
              </w:smartTagPr>
              <w:r w:rsidRPr="00B41297">
                <w:rPr>
                  <w:sz w:val="24"/>
                  <w:szCs w:val="24"/>
                </w:rPr>
                <w:t>1,5 км</w:t>
              </w:r>
            </w:smartTag>
            <w:r w:rsidRPr="00B41297">
              <w:rPr>
                <w:sz w:val="24"/>
                <w:szCs w:val="24"/>
              </w:rPr>
              <w:t xml:space="preserve"> на юго-восток через лес, поворачивает на север и идет ломаной линией </w:t>
            </w:r>
            <w:smartTag w:uri="urn:schemas-microsoft-com:office:smarttags" w:element="metricconverter">
              <w:smartTagPr>
                <w:attr w:name="ProductID" w:val="4,8 км"/>
              </w:smartTagPr>
              <w:r w:rsidRPr="00B41297">
                <w:rPr>
                  <w:sz w:val="24"/>
                  <w:szCs w:val="24"/>
                </w:rPr>
                <w:t>4,8 км</w:t>
              </w:r>
            </w:smartTag>
            <w:r w:rsidRPr="00B41297">
              <w:rPr>
                <w:sz w:val="24"/>
                <w:szCs w:val="24"/>
              </w:rPr>
              <w:t xml:space="preserve">, далее в </w:t>
            </w:r>
            <w:smartTag w:uri="urn:schemas-microsoft-com:office:smarttags" w:element="metricconverter">
              <w:smartTagPr>
                <w:attr w:name="ProductID" w:val="1,5 км"/>
              </w:smartTagPr>
              <w:r w:rsidRPr="00B41297">
                <w:rPr>
                  <w:sz w:val="24"/>
                  <w:szCs w:val="24"/>
                </w:rPr>
                <w:t>1,5 км</w:t>
              </w:r>
            </w:smartTag>
            <w:r w:rsidRPr="00B41297">
              <w:rPr>
                <w:sz w:val="24"/>
                <w:szCs w:val="24"/>
              </w:rPr>
              <w:t xml:space="preserve"> к юго-востоку от юго-восточной окраины села Старая Авгура </w:t>
            </w:r>
            <w:proofErr w:type="spellStart"/>
            <w:r w:rsidRPr="00B41297">
              <w:rPr>
                <w:sz w:val="24"/>
                <w:szCs w:val="24"/>
              </w:rPr>
              <w:t>Краснослободского</w:t>
            </w:r>
            <w:proofErr w:type="spellEnd"/>
            <w:r w:rsidRPr="00B41297">
              <w:rPr>
                <w:sz w:val="24"/>
                <w:szCs w:val="24"/>
              </w:rPr>
              <w:t xml:space="preserve"> района, поворачивает на восток и идет </w:t>
            </w:r>
            <w:smartTag w:uri="urn:schemas-microsoft-com:office:smarttags" w:element="metricconverter">
              <w:smartTagPr>
                <w:attr w:name="ProductID" w:val="1,6 км"/>
              </w:smartTagPr>
              <w:r w:rsidRPr="00B41297">
                <w:rPr>
                  <w:sz w:val="24"/>
                  <w:szCs w:val="24"/>
                </w:rPr>
                <w:t>1,6 км</w:t>
              </w:r>
            </w:smartTag>
            <w:r w:rsidRPr="00B41297">
              <w:rPr>
                <w:sz w:val="24"/>
                <w:szCs w:val="24"/>
              </w:rPr>
              <w:t xml:space="preserve"> до </w:t>
            </w:r>
            <w:proofErr w:type="spellStart"/>
            <w:r w:rsidRPr="00B41297">
              <w:rPr>
                <w:sz w:val="24"/>
                <w:szCs w:val="24"/>
              </w:rPr>
              <w:t>т.Б</w:t>
            </w:r>
            <w:proofErr w:type="spellEnd"/>
            <w:r w:rsidRPr="00B41297">
              <w:rPr>
                <w:sz w:val="24"/>
                <w:szCs w:val="24"/>
              </w:rPr>
              <w:t>.</w:t>
            </w:r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 xml:space="preserve">От т. Б граница, совпадая с границей </w:t>
            </w:r>
            <w:proofErr w:type="spellStart"/>
            <w:r w:rsidRPr="00B41297">
              <w:rPr>
                <w:sz w:val="24"/>
                <w:szCs w:val="24"/>
              </w:rPr>
              <w:t>Старошайговского</w:t>
            </w:r>
            <w:proofErr w:type="spellEnd"/>
            <w:r w:rsidRPr="00B41297">
              <w:rPr>
                <w:sz w:val="24"/>
                <w:szCs w:val="24"/>
              </w:rPr>
              <w:t xml:space="preserve"> муниципального района, идет </w:t>
            </w:r>
            <w:smartTag w:uri="urn:schemas-microsoft-com:office:smarttags" w:element="metricconverter">
              <w:smartTagPr>
                <w:attr w:name="ProductID" w:val="5,8 км"/>
              </w:smartTagPr>
              <w:r w:rsidRPr="00B41297">
                <w:rPr>
                  <w:sz w:val="24"/>
                  <w:szCs w:val="24"/>
                </w:rPr>
                <w:t>5,8 км</w:t>
              </w:r>
            </w:smartTag>
            <w:r w:rsidRPr="00B41297">
              <w:rPr>
                <w:sz w:val="24"/>
                <w:szCs w:val="24"/>
              </w:rPr>
              <w:t xml:space="preserve"> на восток через лес и по северной кромке леса до реки </w:t>
            </w:r>
            <w:proofErr w:type="spellStart"/>
            <w:r w:rsidRPr="00B41297">
              <w:rPr>
                <w:sz w:val="24"/>
                <w:szCs w:val="24"/>
              </w:rPr>
              <w:t>Ожга</w:t>
            </w:r>
            <w:proofErr w:type="spellEnd"/>
            <w:r w:rsidRPr="00B41297">
              <w:rPr>
                <w:sz w:val="24"/>
                <w:szCs w:val="24"/>
              </w:rPr>
              <w:t xml:space="preserve">, идет на юг по реке </w:t>
            </w:r>
            <w:proofErr w:type="spellStart"/>
            <w:r w:rsidRPr="00B41297">
              <w:rPr>
                <w:sz w:val="24"/>
                <w:szCs w:val="24"/>
              </w:rPr>
              <w:t>Ожга</w:t>
            </w:r>
            <w:proofErr w:type="spellEnd"/>
            <w:r w:rsidRPr="00B41297">
              <w:rPr>
                <w:sz w:val="24"/>
                <w:szCs w:val="24"/>
              </w:rPr>
              <w:t xml:space="preserve">, обходя с запада деревню Новая </w:t>
            </w:r>
            <w:proofErr w:type="spellStart"/>
            <w:r w:rsidRPr="00B41297">
              <w:rPr>
                <w:sz w:val="24"/>
                <w:szCs w:val="24"/>
              </w:rPr>
              <w:t>ТеризморгаСтарошайговского</w:t>
            </w:r>
            <w:proofErr w:type="spellEnd"/>
            <w:r w:rsidRPr="00B41297">
              <w:rPr>
                <w:sz w:val="24"/>
                <w:szCs w:val="24"/>
              </w:rPr>
              <w:t xml:space="preserve"> района, далее поворачивает на восток, пер</w:t>
            </w:r>
            <w:r w:rsidRPr="00B41297">
              <w:rPr>
                <w:sz w:val="24"/>
                <w:szCs w:val="24"/>
              </w:rPr>
              <w:t>е</w:t>
            </w:r>
            <w:r w:rsidRPr="00B41297">
              <w:rPr>
                <w:sz w:val="24"/>
                <w:szCs w:val="24"/>
              </w:rPr>
              <w:t xml:space="preserve">секает автодорогу Богдановка - </w:t>
            </w:r>
            <w:proofErr w:type="spellStart"/>
            <w:r w:rsidRPr="00B41297">
              <w:rPr>
                <w:sz w:val="24"/>
                <w:szCs w:val="24"/>
              </w:rPr>
              <w:t>Ожга</w:t>
            </w:r>
            <w:proofErr w:type="spellEnd"/>
            <w:r w:rsidRPr="00B41297">
              <w:rPr>
                <w:sz w:val="24"/>
                <w:szCs w:val="24"/>
              </w:rPr>
              <w:t xml:space="preserve"> 2-я и идет </w:t>
            </w:r>
            <w:smartTag w:uri="urn:schemas-microsoft-com:office:smarttags" w:element="metricconverter">
              <w:smartTagPr>
                <w:attr w:name="ProductID" w:val="4 км"/>
              </w:smartTagPr>
              <w:r w:rsidRPr="00B41297">
                <w:rPr>
                  <w:sz w:val="24"/>
                  <w:szCs w:val="24"/>
                </w:rPr>
                <w:t>4 км</w:t>
              </w:r>
            </w:smartTag>
            <w:r w:rsidRPr="00B41297">
              <w:rPr>
                <w:sz w:val="24"/>
                <w:szCs w:val="24"/>
              </w:rPr>
              <w:t xml:space="preserve"> на восток, далее </w:t>
            </w:r>
            <w:smartTag w:uri="urn:schemas-microsoft-com:office:smarttags" w:element="metricconverter">
              <w:smartTagPr>
                <w:attr w:name="ProductID" w:val="3,8 км"/>
              </w:smartTagPr>
              <w:r w:rsidRPr="00B41297">
                <w:rPr>
                  <w:sz w:val="24"/>
                  <w:szCs w:val="24"/>
                </w:rPr>
                <w:t>3,8 км</w:t>
              </w:r>
            </w:smartTag>
            <w:r w:rsidRPr="00B41297">
              <w:rPr>
                <w:sz w:val="24"/>
                <w:szCs w:val="24"/>
              </w:rPr>
              <w:t xml:space="preserve"> на юг, </w:t>
            </w:r>
            <w:smartTag w:uri="urn:schemas-microsoft-com:office:smarttags" w:element="metricconverter">
              <w:smartTagPr>
                <w:attr w:name="ProductID" w:val="1,4 км"/>
              </w:smartTagPr>
              <w:r w:rsidRPr="00B41297">
                <w:rPr>
                  <w:sz w:val="24"/>
                  <w:szCs w:val="24"/>
                </w:rPr>
                <w:t>1,4 км</w:t>
              </w:r>
            </w:smartTag>
            <w:r w:rsidRPr="00B41297">
              <w:rPr>
                <w:sz w:val="24"/>
                <w:szCs w:val="24"/>
              </w:rPr>
              <w:t xml:space="preserve"> прямо на запад, </w:t>
            </w:r>
            <w:smartTag w:uri="urn:schemas-microsoft-com:office:smarttags" w:element="metricconverter">
              <w:smartTagPr>
                <w:attr w:name="ProductID" w:val="1,8 км"/>
              </w:smartTagPr>
              <w:r w:rsidRPr="00B41297">
                <w:rPr>
                  <w:sz w:val="24"/>
                  <w:szCs w:val="24"/>
                </w:rPr>
                <w:t>1,8 км</w:t>
              </w:r>
            </w:smartTag>
            <w:r w:rsidRPr="00B41297">
              <w:rPr>
                <w:sz w:val="24"/>
                <w:szCs w:val="24"/>
              </w:rPr>
              <w:t xml:space="preserve"> прямо на север, </w:t>
            </w:r>
            <w:smartTag w:uri="urn:schemas-microsoft-com:office:smarttags" w:element="metricconverter">
              <w:smartTagPr>
                <w:attr w:name="ProductID" w:val="2,2 км"/>
              </w:smartTagPr>
              <w:r w:rsidRPr="00B41297">
                <w:rPr>
                  <w:sz w:val="24"/>
                  <w:szCs w:val="24"/>
                </w:rPr>
                <w:t>2,2 км</w:t>
              </w:r>
            </w:smartTag>
            <w:r w:rsidRPr="00B41297">
              <w:rPr>
                <w:sz w:val="24"/>
                <w:szCs w:val="24"/>
              </w:rPr>
              <w:t xml:space="preserve"> на сев</w:t>
            </w:r>
            <w:r w:rsidRPr="00B41297">
              <w:rPr>
                <w:sz w:val="24"/>
                <w:szCs w:val="24"/>
              </w:rPr>
              <w:t>е</w:t>
            </w:r>
            <w:r w:rsidRPr="00B41297">
              <w:rPr>
                <w:sz w:val="24"/>
                <w:szCs w:val="24"/>
              </w:rPr>
              <w:t xml:space="preserve">ро-запад, обходит с востока, с севера, с запада деревню </w:t>
            </w:r>
            <w:proofErr w:type="spellStart"/>
            <w:r w:rsidRPr="00B41297">
              <w:rPr>
                <w:sz w:val="24"/>
                <w:szCs w:val="24"/>
              </w:rPr>
              <w:t>Ожга</w:t>
            </w:r>
            <w:proofErr w:type="spellEnd"/>
            <w:r w:rsidRPr="00B41297">
              <w:rPr>
                <w:sz w:val="24"/>
                <w:szCs w:val="24"/>
              </w:rPr>
              <w:t xml:space="preserve"> 2-я </w:t>
            </w:r>
            <w:proofErr w:type="spellStart"/>
            <w:r w:rsidRPr="00B41297">
              <w:rPr>
                <w:sz w:val="24"/>
                <w:szCs w:val="24"/>
              </w:rPr>
              <w:t>Старошайговского</w:t>
            </w:r>
            <w:proofErr w:type="spellEnd"/>
            <w:r w:rsidRPr="00B41297">
              <w:rPr>
                <w:sz w:val="24"/>
                <w:szCs w:val="24"/>
              </w:rPr>
              <w:t xml:space="preserve"> района, пересекает автодорогу Богдановка - </w:t>
            </w:r>
            <w:proofErr w:type="spellStart"/>
            <w:r w:rsidRPr="00B41297">
              <w:rPr>
                <w:sz w:val="24"/>
                <w:szCs w:val="24"/>
              </w:rPr>
              <w:t>Ожга</w:t>
            </w:r>
            <w:proofErr w:type="spellEnd"/>
            <w:r w:rsidRPr="00B41297">
              <w:rPr>
                <w:sz w:val="24"/>
                <w:szCs w:val="24"/>
              </w:rPr>
              <w:t xml:space="preserve"> 2-я и идет до реки </w:t>
            </w:r>
            <w:proofErr w:type="spellStart"/>
            <w:r w:rsidRPr="00B41297">
              <w:rPr>
                <w:sz w:val="24"/>
                <w:szCs w:val="24"/>
              </w:rPr>
              <w:t>Ожга</w:t>
            </w:r>
            <w:proofErr w:type="spellEnd"/>
            <w:r w:rsidRPr="00B41297">
              <w:rPr>
                <w:sz w:val="24"/>
                <w:szCs w:val="24"/>
              </w:rPr>
              <w:t xml:space="preserve">, далее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B41297">
                <w:rPr>
                  <w:sz w:val="24"/>
                  <w:szCs w:val="24"/>
                </w:rPr>
                <w:t>0,5 км</w:t>
              </w:r>
            </w:smartTag>
            <w:r w:rsidRPr="00B41297">
              <w:rPr>
                <w:sz w:val="24"/>
                <w:szCs w:val="24"/>
              </w:rPr>
              <w:t xml:space="preserve"> на север по реке </w:t>
            </w:r>
            <w:proofErr w:type="spellStart"/>
            <w:r w:rsidRPr="00B41297">
              <w:rPr>
                <w:sz w:val="24"/>
                <w:szCs w:val="24"/>
              </w:rPr>
              <w:t>Ожга</w:t>
            </w:r>
            <w:proofErr w:type="spellEnd"/>
            <w:r w:rsidRPr="00B41297">
              <w:rPr>
                <w:sz w:val="24"/>
                <w:szCs w:val="24"/>
              </w:rPr>
              <w:t xml:space="preserve">, поворачивает на запад и идет прямо </w:t>
            </w:r>
            <w:smartTag w:uri="urn:schemas-microsoft-com:office:smarttags" w:element="metricconverter">
              <w:smartTagPr>
                <w:attr w:name="ProductID" w:val="2,3 км"/>
              </w:smartTagPr>
              <w:r w:rsidRPr="00B41297">
                <w:rPr>
                  <w:sz w:val="24"/>
                  <w:szCs w:val="24"/>
                </w:rPr>
                <w:t>2,3 км</w:t>
              </w:r>
            </w:smartTag>
            <w:r w:rsidRPr="00B41297">
              <w:rPr>
                <w:sz w:val="24"/>
                <w:szCs w:val="24"/>
              </w:rPr>
              <w:t xml:space="preserve">, далее </w:t>
            </w:r>
            <w:smartTag w:uri="urn:schemas-microsoft-com:office:smarttags" w:element="metricconverter">
              <w:smartTagPr>
                <w:attr w:name="ProductID" w:val="2,2 км"/>
              </w:smartTagPr>
              <w:r w:rsidRPr="00B41297">
                <w:rPr>
                  <w:sz w:val="24"/>
                  <w:szCs w:val="24"/>
                </w:rPr>
                <w:t>2,2 км</w:t>
              </w:r>
            </w:smartTag>
            <w:r w:rsidRPr="00B41297">
              <w:rPr>
                <w:sz w:val="24"/>
                <w:szCs w:val="24"/>
              </w:rPr>
              <w:t xml:space="preserve"> прямо на юго-запад, </w:t>
            </w:r>
            <w:smartTag w:uri="urn:schemas-microsoft-com:office:smarttags" w:element="metricconverter">
              <w:smartTagPr>
                <w:attr w:name="ProductID" w:val="1,3 км"/>
              </w:smartTagPr>
              <w:r w:rsidRPr="00B41297">
                <w:rPr>
                  <w:sz w:val="24"/>
                  <w:szCs w:val="24"/>
                </w:rPr>
                <w:t xml:space="preserve">1,3 </w:t>
              </w:r>
              <w:proofErr w:type="spellStart"/>
              <w:r w:rsidRPr="00B41297">
                <w:rPr>
                  <w:sz w:val="24"/>
                  <w:szCs w:val="24"/>
                </w:rPr>
                <w:t>км</w:t>
              </w:r>
            </w:smartTag>
            <w:r w:rsidRPr="00B41297">
              <w:rPr>
                <w:sz w:val="24"/>
                <w:szCs w:val="24"/>
              </w:rPr>
              <w:t>прямо</w:t>
            </w:r>
            <w:proofErr w:type="spellEnd"/>
            <w:r w:rsidRPr="00B41297">
              <w:rPr>
                <w:sz w:val="24"/>
                <w:szCs w:val="24"/>
              </w:rPr>
              <w:t xml:space="preserve"> на восток, </w:t>
            </w:r>
            <w:smartTag w:uri="urn:schemas-microsoft-com:office:smarttags" w:element="metricconverter">
              <w:smartTagPr>
                <w:attr w:name="ProductID" w:val="4 км"/>
              </w:smartTagPr>
              <w:r w:rsidRPr="00B41297">
                <w:rPr>
                  <w:sz w:val="24"/>
                  <w:szCs w:val="24"/>
                </w:rPr>
                <w:t>4 км</w:t>
              </w:r>
            </w:smartTag>
            <w:r w:rsidRPr="00B41297">
              <w:rPr>
                <w:sz w:val="24"/>
                <w:szCs w:val="24"/>
              </w:rPr>
              <w:t xml:space="preserve"> снова на юго-запад вдоль ручья Кафка, далее </w:t>
            </w:r>
            <w:smartTag w:uri="urn:schemas-microsoft-com:office:smarttags" w:element="metricconverter">
              <w:smartTagPr>
                <w:attr w:name="ProductID" w:val="3,1 км"/>
              </w:smartTagPr>
              <w:r w:rsidRPr="00B41297">
                <w:rPr>
                  <w:sz w:val="24"/>
                  <w:szCs w:val="24"/>
                </w:rPr>
                <w:t>3,1 км</w:t>
              </w:r>
            </w:smartTag>
            <w:r w:rsidRPr="00B41297">
              <w:rPr>
                <w:sz w:val="24"/>
                <w:szCs w:val="24"/>
              </w:rPr>
              <w:t xml:space="preserve"> на юг по восточной кромке леса, поворачивая ломаной линией по кромке леса на юго-запад, через </w:t>
            </w:r>
            <w:smartTag w:uri="urn:schemas-microsoft-com:office:smarttags" w:element="metricconverter">
              <w:smartTagPr>
                <w:attr w:name="ProductID" w:val="3,6 км"/>
              </w:smartTagPr>
              <w:r w:rsidRPr="00B41297">
                <w:rPr>
                  <w:sz w:val="24"/>
                  <w:szCs w:val="24"/>
                </w:rPr>
                <w:t>3,6 км</w:t>
              </w:r>
            </w:smartTag>
            <w:r w:rsidRPr="00B41297">
              <w:rPr>
                <w:sz w:val="24"/>
                <w:szCs w:val="24"/>
              </w:rPr>
              <w:t xml:space="preserve"> по северной кромке леса поворачивает на восток и идет </w:t>
            </w:r>
            <w:smartTag w:uri="urn:schemas-microsoft-com:office:smarttags" w:element="metricconverter">
              <w:smartTagPr>
                <w:attr w:name="ProductID" w:val="13 км"/>
              </w:smartTagPr>
              <w:r w:rsidRPr="00B41297">
                <w:rPr>
                  <w:sz w:val="24"/>
                  <w:szCs w:val="24"/>
                </w:rPr>
                <w:t>13 км</w:t>
              </w:r>
            </w:smartTag>
            <w:r w:rsidRPr="00B41297">
              <w:rPr>
                <w:sz w:val="24"/>
                <w:szCs w:val="24"/>
              </w:rPr>
              <w:t xml:space="preserve"> ломаной и извилистой линией по кромке леса, вдоль ручья </w:t>
            </w:r>
            <w:proofErr w:type="spellStart"/>
            <w:r w:rsidRPr="00B41297">
              <w:rPr>
                <w:sz w:val="24"/>
                <w:szCs w:val="24"/>
              </w:rPr>
              <w:t>Вярьсма</w:t>
            </w:r>
            <w:proofErr w:type="spellEnd"/>
            <w:r w:rsidRPr="00B41297">
              <w:rPr>
                <w:sz w:val="24"/>
                <w:szCs w:val="24"/>
              </w:rPr>
              <w:t xml:space="preserve"> до реки </w:t>
            </w:r>
            <w:proofErr w:type="spellStart"/>
            <w:r w:rsidRPr="00B41297">
              <w:rPr>
                <w:sz w:val="24"/>
                <w:szCs w:val="24"/>
              </w:rPr>
              <w:t>Сивинь</w:t>
            </w:r>
            <w:proofErr w:type="spellEnd"/>
            <w:r w:rsidRPr="00B41297">
              <w:rPr>
                <w:sz w:val="24"/>
                <w:szCs w:val="24"/>
              </w:rPr>
              <w:t xml:space="preserve">, далее </w:t>
            </w:r>
            <w:smartTag w:uri="urn:schemas-microsoft-com:office:smarttags" w:element="metricconverter">
              <w:smartTagPr>
                <w:attr w:name="ProductID" w:val="2 км"/>
              </w:smartTagPr>
              <w:r w:rsidRPr="00B41297">
                <w:rPr>
                  <w:sz w:val="24"/>
                  <w:szCs w:val="24"/>
                </w:rPr>
                <w:t>2 км</w:t>
              </w:r>
            </w:smartTag>
            <w:r w:rsidRPr="00B41297">
              <w:rPr>
                <w:sz w:val="24"/>
                <w:szCs w:val="24"/>
              </w:rPr>
              <w:t xml:space="preserve"> на </w:t>
            </w:r>
            <w:proofErr w:type="spellStart"/>
            <w:r w:rsidRPr="00B41297">
              <w:rPr>
                <w:sz w:val="24"/>
                <w:szCs w:val="24"/>
              </w:rPr>
              <w:t>северо</w:t>
            </w:r>
            <w:proofErr w:type="spellEnd"/>
            <w:r w:rsidRPr="00B41297">
              <w:rPr>
                <w:sz w:val="24"/>
                <w:szCs w:val="24"/>
              </w:rPr>
              <w:t xml:space="preserve"> - восток по реке </w:t>
            </w:r>
            <w:proofErr w:type="spellStart"/>
            <w:r w:rsidRPr="00B41297">
              <w:rPr>
                <w:sz w:val="24"/>
                <w:szCs w:val="24"/>
              </w:rPr>
              <w:t>Сивинь</w:t>
            </w:r>
            <w:proofErr w:type="spellEnd"/>
            <w:r w:rsidRPr="00B41297">
              <w:rPr>
                <w:sz w:val="24"/>
                <w:szCs w:val="24"/>
              </w:rPr>
              <w:t xml:space="preserve">, поворачивает на юг и идет </w:t>
            </w:r>
            <w:smartTag w:uri="urn:schemas-microsoft-com:office:smarttags" w:element="metricconverter">
              <w:smartTagPr>
                <w:attr w:name="ProductID" w:val="2,4 км"/>
              </w:smartTagPr>
              <w:r w:rsidRPr="00B41297">
                <w:rPr>
                  <w:sz w:val="24"/>
                  <w:szCs w:val="24"/>
                </w:rPr>
                <w:t>2,4 км</w:t>
              </w:r>
            </w:smartTag>
            <w:r w:rsidRPr="00B41297">
              <w:rPr>
                <w:sz w:val="24"/>
                <w:szCs w:val="24"/>
              </w:rPr>
              <w:t xml:space="preserve"> до </w:t>
            </w:r>
            <w:proofErr w:type="spellStart"/>
            <w:r w:rsidRPr="00B41297">
              <w:rPr>
                <w:sz w:val="24"/>
                <w:szCs w:val="24"/>
              </w:rPr>
              <w:t>т.В</w:t>
            </w:r>
            <w:proofErr w:type="spellEnd"/>
            <w:r w:rsidRPr="00B41297">
              <w:rPr>
                <w:sz w:val="24"/>
                <w:szCs w:val="24"/>
              </w:rPr>
              <w:t>.</w:t>
            </w:r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 xml:space="preserve">От т. В граница идет по ручью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B41297">
                <w:rPr>
                  <w:sz w:val="24"/>
                  <w:szCs w:val="24"/>
                </w:rPr>
                <w:t>0,3 км</w:t>
              </w:r>
            </w:smartTag>
            <w:r w:rsidRPr="00B41297">
              <w:rPr>
                <w:sz w:val="24"/>
                <w:szCs w:val="24"/>
              </w:rPr>
              <w:t xml:space="preserve"> на юг, далее по южной кромке лесополосы </w:t>
            </w:r>
            <w:smartTag w:uri="urn:schemas-microsoft-com:office:smarttags" w:element="metricconverter">
              <w:smartTagPr>
                <w:attr w:name="ProductID" w:val="1,3 км"/>
              </w:smartTagPr>
              <w:r w:rsidRPr="00B41297">
                <w:rPr>
                  <w:sz w:val="24"/>
                  <w:szCs w:val="24"/>
                </w:rPr>
                <w:t>1,3 км</w:t>
              </w:r>
            </w:smartTag>
            <w:r w:rsidRPr="00B41297">
              <w:rPr>
                <w:sz w:val="24"/>
                <w:szCs w:val="24"/>
              </w:rPr>
              <w:t xml:space="preserve"> прямо на запад, далее </w:t>
            </w:r>
            <w:smartTag w:uri="urn:schemas-microsoft-com:office:smarttags" w:element="metricconverter">
              <w:smartTagPr>
                <w:attr w:name="ProductID" w:val="3,1 км"/>
              </w:smartTagPr>
              <w:r w:rsidRPr="00B41297">
                <w:rPr>
                  <w:sz w:val="24"/>
                  <w:szCs w:val="24"/>
                </w:rPr>
                <w:t>3,1 км</w:t>
              </w:r>
            </w:smartTag>
            <w:r w:rsidRPr="00B41297">
              <w:rPr>
                <w:sz w:val="24"/>
                <w:szCs w:val="24"/>
              </w:rPr>
              <w:t xml:space="preserve"> прямо на юго-запад по л</w:t>
            </w:r>
            <w:r w:rsidRPr="00B41297">
              <w:rPr>
                <w:sz w:val="24"/>
                <w:szCs w:val="24"/>
              </w:rPr>
              <w:t>е</w:t>
            </w:r>
            <w:r w:rsidRPr="00B41297">
              <w:rPr>
                <w:sz w:val="24"/>
                <w:szCs w:val="24"/>
              </w:rPr>
              <w:t xml:space="preserve">сополосе, с западной стороны от поселка Новые Авгуры до ручья Суток, далее </w:t>
            </w:r>
            <w:smartTag w:uri="urn:schemas-microsoft-com:office:smarttags" w:element="metricconverter">
              <w:smartTagPr>
                <w:attr w:name="ProductID" w:val="1,7 км"/>
              </w:smartTagPr>
              <w:r w:rsidRPr="00B41297">
                <w:rPr>
                  <w:sz w:val="24"/>
                  <w:szCs w:val="24"/>
                </w:rPr>
                <w:t>1,7 км</w:t>
              </w:r>
            </w:smartTag>
            <w:r w:rsidRPr="00B41297">
              <w:rPr>
                <w:sz w:val="24"/>
                <w:szCs w:val="24"/>
              </w:rPr>
              <w:t xml:space="preserve"> на восток по ручью, в </w:t>
            </w:r>
            <w:smartTag w:uri="urn:schemas-microsoft-com:office:smarttags" w:element="metricconverter">
              <w:smartTagPr>
                <w:attr w:name="ProductID" w:val="0,8 км"/>
              </w:smartTagPr>
              <w:r w:rsidRPr="00B41297">
                <w:rPr>
                  <w:sz w:val="24"/>
                  <w:szCs w:val="24"/>
                </w:rPr>
                <w:t>0,8 км</w:t>
              </w:r>
            </w:smartTag>
            <w:r w:rsidRPr="00B41297">
              <w:rPr>
                <w:sz w:val="24"/>
                <w:szCs w:val="24"/>
              </w:rPr>
              <w:t xml:space="preserve"> западнее западной окраины деревни Высокая поворачивает на юг и идет </w:t>
            </w:r>
            <w:smartTag w:uri="urn:schemas-microsoft-com:office:smarttags" w:element="metricconverter">
              <w:smartTagPr>
                <w:attr w:name="ProductID" w:val="2,7 км"/>
              </w:smartTagPr>
              <w:r w:rsidRPr="00B41297">
                <w:rPr>
                  <w:sz w:val="24"/>
                  <w:szCs w:val="24"/>
                </w:rPr>
                <w:t>2,7км</w:t>
              </w:r>
            </w:smartTag>
            <w:r w:rsidRPr="00B41297">
              <w:rPr>
                <w:sz w:val="24"/>
                <w:szCs w:val="24"/>
              </w:rPr>
              <w:t xml:space="preserve"> ломаной линией по ручью, далее </w:t>
            </w:r>
            <w:smartTag w:uri="urn:schemas-microsoft-com:office:smarttags" w:element="metricconverter">
              <w:smartTagPr>
                <w:attr w:name="ProductID" w:val="2,3 км"/>
              </w:smartTagPr>
              <w:r w:rsidRPr="00B41297">
                <w:rPr>
                  <w:sz w:val="24"/>
                  <w:szCs w:val="24"/>
                </w:rPr>
                <w:t>2,3 км</w:t>
              </w:r>
            </w:smartTag>
            <w:r w:rsidRPr="00B41297">
              <w:rPr>
                <w:sz w:val="24"/>
                <w:szCs w:val="24"/>
              </w:rPr>
              <w:t xml:space="preserve"> прямо по лесополосе на юго-запад, пересекает ручей </w:t>
            </w:r>
            <w:proofErr w:type="spellStart"/>
            <w:r w:rsidRPr="00B41297">
              <w:rPr>
                <w:sz w:val="24"/>
                <w:szCs w:val="24"/>
              </w:rPr>
              <w:t>Козляйка</w:t>
            </w:r>
            <w:proofErr w:type="spellEnd"/>
            <w:r w:rsidRPr="00B41297">
              <w:rPr>
                <w:sz w:val="24"/>
                <w:szCs w:val="24"/>
              </w:rPr>
              <w:t xml:space="preserve">, через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B41297">
                <w:rPr>
                  <w:sz w:val="24"/>
                  <w:szCs w:val="24"/>
                </w:rPr>
                <w:t>3 км</w:t>
              </w:r>
            </w:smartTag>
            <w:r w:rsidRPr="00B41297">
              <w:rPr>
                <w:sz w:val="24"/>
                <w:szCs w:val="24"/>
              </w:rPr>
              <w:t xml:space="preserve"> пересекает автодорогу </w:t>
            </w:r>
            <w:proofErr w:type="spellStart"/>
            <w:r w:rsidRPr="00B41297">
              <w:rPr>
                <w:sz w:val="24"/>
                <w:szCs w:val="24"/>
              </w:rPr>
              <w:t>Кадошкино</w:t>
            </w:r>
            <w:proofErr w:type="spellEnd"/>
            <w:r w:rsidRPr="00B41297">
              <w:rPr>
                <w:sz w:val="24"/>
                <w:szCs w:val="24"/>
              </w:rPr>
              <w:t xml:space="preserve"> - Пушкино, далее </w:t>
            </w:r>
            <w:smartTag w:uri="urn:schemas-microsoft-com:office:smarttags" w:element="metricconverter">
              <w:smartTagPr>
                <w:attr w:name="ProductID" w:val="2,9 км"/>
              </w:smartTagPr>
              <w:r w:rsidRPr="00B41297">
                <w:rPr>
                  <w:sz w:val="24"/>
                  <w:szCs w:val="24"/>
                </w:rPr>
                <w:t>2,9 км</w:t>
              </w:r>
            </w:smartTag>
            <w:r w:rsidRPr="00B41297">
              <w:rPr>
                <w:sz w:val="24"/>
                <w:szCs w:val="24"/>
              </w:rPr>
              <w:t xml:space="preserve"> по восточной кромке лесополосы, </w:t>
            </w:r>
            <w:smartTag w:uri="urn:schemas-microsoft-com:office:smarttags" w:element="metricconverter">
              <w:smartTagPr>
                <w:attr w:name="ProductID" w:val="1,3 км"/>
              </w:smartTagPr>
              <w:r w:rsidRPr="00B41297">
                <w:rPr>
                  <w:sz w:val="24"/>
                  <w:szCs w:val="24"/>
                </w:rPr>
                <w:t>1,3 км</w:t>
              </w:r>
            </w:smartTag>
            <w:r w:rsidRPr="00B41297">
              <w:rPr>
                <w:sz w:val="24"/>
                <w:szCs w:val="24"/>
              </w:rPr>
              <w:t xml:space="preserve"> по западной кромке лесополосы, поворачивает на юго-восток по северной кромке леса </w:t>
            </w:r>
            <w:proofErr w:type="spellStart"/>
            <w:r w:rsidRPr="00B41297">
              <w:rPr>
                <w:sz w:val="24"/>
                <w:szCs w:val="24"/>
              </w:rPr>
              <w:t>Ковылкинскогомехлесхоза</w:t>
            </w:r>
            <w:proofErr w:type="spellEnd"/>
            <w:r w:rsidRPr="00B41297">
              <w:rPr>
                <w:sz w:val="24"/>
                <w:szCs w:val="24"/>
              </w:rPr>
              <w:t>, пересекает железную дорогу, обходя с юга раб</w:t>
            </w:r>
            <w:r w:rsidRPr="00B41297">
              <w:rPr>
                <w:sz w:val="24"/>
                <w:szCs w:val="24"/>
              </w:rPr>
              <w:t>о</w:t>
            </w:r>
            <w:r w:rsidRPr="00B41297">
              <w:rPr>
                <w:sz w:val="24"/>
                <w:szCs w:val="24"/>
              </w:rPr>
              <w:t xml:space="preserve">чий поселок </w:t>
            </w:r>
            <w:proofErr w:type="spellStart"/>
            <w:r w:rsidRPr="00B41297">
              <w:rPr>
                <w:sz w:val="24"/>
                <w:szCs w:val="24"/>
              </w:rPr>
              <w:t>Кадошкино</w:t>
            </w:r>
            <w:proofErr w:type="spellEnd"/>
            <w:r w:rsidRPr="00B41297">
              <w:rPr>
                <w:sz w:val="24"/>
                <w:szCs w:val="24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5 км"/>
              </w:smartTagPr>
              <w:r w:rsidRPr="00B41297">
                <w:rPr>
                  <w:sz w:val="24"/>
                  <w:szCs w:val="24"/>
                </w:rPr>
                <w:t>5 км</w:t>
              </w:r>
            </w:smartTag>
            <w:r w:rsidRPr="00B41297">
              <w:rPr>
                <w:sz w:val="24"/>
                <w:szCs w:val="24"/>
              </w:rPr>
              <w:t xml:space="preserve">, до </w:t>
            </w:r>
            <w:proofErr w:type="spellStart"/>
            <w:r w:rsidRPr="00B41297">
              <w:rPr>
                <w:sz w:val="24"/>
                <w:szCs w:val="24"/>
              </w:rPr>
              <w:t>т.Г</w:t>
            </w:r>
            <w:proofErr w:type="spellEnd"/>
            <w:r w:rsidRPr="00B41297">
              <w:rPr>
                <w:sz w:val="24"/>
                <w:szCs w:val="24"/>
              </w:rPr>
              <w:t>.</w:t>
            </w:r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 xml:space="preserve">От т. Г граница идет на юг </w:t>
            </w:r>
            <w:smartTag w:uri="urn:schemas-microsoft-com:office:smarttags" w:element="metricconverter">
              <w:smartTagPr>
                <w:attr w:name="ProductID" w:val="2,5 км"/>
              </w:smartTagPr>
              <w:r w:rsidRPr="00B41297">
                <w:rPr>
                  <w:sz w:val="24"/>
                  <w:szCs w:val="24"/>
                </w:rPr>
                <w:t>2,5 км</w:t>
              </w:r>
            </w:smartTag>
            <w:r w:rsidRPr="00B41297">
              <w:rPr>
                <w:sz w:val="24"/>
                <w:szCs w:val="24"/>
              </w:rPr>
              <w:t xml:space="preserve"> ломаной линией по восточной кромке леса, пересекая проселочную дорогу Большая Поляна - </w:t>
            </w:r>
            <w:proofErr w:type="spellStart"/>
            <w:r w:rsidRPr="00B41297">
              <w:rPr>
                <w:sz w:val="24"/>
                <w:szCs w:val="24"/>
              </w:rPr>
              <w:t>Кадошкино</w:t>
            </w:r>
            <w:proofErr w:type="spellEnd"/>
            <w:r w:rsidRPr="00B41297">
              <w:rPr>
                <w:sz w:val="24"/>
                <w:szCs w:val="24"/>
              </w:rPr>
              <w:t>, до т. Д.</w:t>
            </w:r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 xml:space="preserve">От т. Д граница идет </w:t>
            </w:r>
            <w:smartTag w:uri="urn:schemas-microsoft-com:office:smarttags" w:element="metricconverter">
              <w:smartTagPr>
                <w:attr w:name="ProductID" w:val="4 км"/>
              </w:smartTagPr>
              <w:r w:rsidRPr="00B41297">
                <w:rPr>
                  <w:sz w:val="24"/>
                  <w:szCs w:val="24"/>
                </w:rPr>
                <w:t>4 км</w:t>
              </w:r>
            </w:smartTag>
            <w:r w:rsidRPr="00B41297">
              <w:rPr>
                <w:sz w:val="24"/>
                <w:szCs w:val="24"/>
              </w:rPr>
              <w:t xml:space="preserve"> на северо-запад ломаной линией по южной кромке леса, пересекая проселочную дорогу Большая Поляна - </w:t>
            </w:r>
            <w:proofErr w:type="spellStart"/>
            <w:r w:rsidRPr="00B41297">
              <w:rPr>
                <w:sz w:val="24"/>
                <w:szCs w:val="24"/>
              </w:rPr>
              <w:t>Кадошкино</w:t>
            </w:r>
            <w:proofErr w:type="spellEnd"/>
            <w:r w:rsidRPr="00B41297">
              <w:rPr>
                <w:sz w:val="24"/>
                <w:szCs w:val="24"/>
              </w:rPr>
              <w:t xml:space="preserve">, далее </w:t>
            </w:r>
            <w:smartTag w:uri="urn:schemas-microsoft-com:office:smarttags" w:element="metricconverter">
              <w:smartTagPr>
                <w:attr w:name="ProductID" w:val="5,5 км"/>
              </w:smartTagPr>
              <w:r w:rsidRPr="00B41297">
                <w:rPr>
                  <w:sz w:val="24"/>
                  <w:szCs w:val="24"/>
                </w:rPr>
                <w:t>5,5 км</w:t>
              </w:r>
            </w:smartTag>
            <w:r w:rsidRPr="00B41297">
              <w:rPr>
                <w:sz w:val="24"/>
                <w:szCs w:val="24"/>
              </w:rPr>
              <w:t xml:space="preserve"> на запад ломаной линией по южной кромке леса до </w:t>
            </w:r>
            <w:proofErr w:type="spellStart"/>
            <w:r w:rsidRPr="00B41297">
              <w:rPr>
                <w:sz w:val="24"/>
                <w:szCs w:val="24"/>
              </w:rPr>
              <w:t>т.Е.</w:t>
            </w:r>
            <w:proofErr w:type="spellEnd"/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 xml:space="preserve">От т. Е граница идет в северо-западном направлении, огибает с востока деревню Экономические Полянки, с севера озера в пойме реки </w:t>
            </w:r>
            <w:proofErr w:type="spellStart"/>
            <w:r w:rsidRPr="00B41297">
              <w:rPr>
                <w:sz w:val="24"/>
                <w:szCs w:val="24"/>
              </w:rPr>
              <w:t>Исса</w:t>
            </w:r>
            <w:proofErr w:type="spellEnd"/>
            <w:r w:rsidRPr="00B41297">
              <w:rPr>
                <w:sz w:val="24"/>
                <w:szCs w:val="24"/>
              </w:rPr>
              <w:t>, д</w:t>
            </w:r>
            <w:r w:rsidRPr="00B41297">
              <w:rPr>
                <w:sz w:val="24"/>
                <w:szCs w:val="24"/>
              </w:rPr>
              <w:t>а</w:t>
            </w:r>
            <w:r w:rsidRPr="00B41297">
              <w:rPr>
                <w:sz w:val="24"/>
                <w:szCs w:val="24"/>
              </w:rPr>
              <w:t xml:space="preserve">лее </w:t>
            </w:r>
            <w:smartTag w:uri="urn:schemas-microsoft-com:office:smarttags" w:element="metricconverter">
              <w:smartTagPr>
                <w:attr w:name="ProductID" w:val="2,2 км"/>
              </w:smartTagPr>
              <w:r w:rsidRPr="00B41297">
                <w:rPr>
                  <w:sz w:val="24"/>
                  <w:szCs w:val="24"/>
                </w:rPr>
                <w:t>2,2 км</w:t>
              </w:r>
            </w:smartTag>
            <w:r w:rsidRPr="00B41297">
              <w:rPr>
                <w:sz w:val="24"/>
                <w:szCs w:val="24"/>
              </w:rPr>
              <w:t xml:space="preserve"> проходит по реке </w:t>
            </w:r>
            <w:proofErr w:type="spellStart"/>
            <w:r w:rsidRPr="00B41297">
              <w:rPr>
                <w:sz w:val="24"/>
                <w:szCs w:val="24"/>
              </w:rPr>
              <w:t>Исса</w:t>
            </w:r>
            <w:proofErr w:type="spellEnd"/>
            <w:r w:rsidRPr="00B41297">
              <w:rPr>
                <w:sz w:val="24"/>
                <w:szCs w:val="24"/>
              </w:rPr>
              <w:t xml:space="preserve">, поворачивает на северо-восток и идет </w:t>
            </w:r>
            <w:smartTag w:uri="urn:schemas-microsoft-com:office:smarttags" w:element="metricconverter">
              <w:smartTagPr>
                <w:attr w:name="ProductID" w:val="2,9 км"/>
              </w:smartTagPr>
              <w:r w:rsidRPr="00B41297">
                <w:rPr>
                  <w:sz w:val="24"/>
                  <w:szCs w:val="24"/>
                </w:rPr>
                <w:t>2,9 км</w:t>
              </w:r>
            </w:smartTag>
            <w:r w:rsidRPr="00B41297">
              <w:rPr>
                <w:sz w:val="24"/>
                <w:szCs w:val="24"/>
              </w:rPr>
              <w:t xml:space="preserve"> ломаной линией к южной окраине поселка Инсар, далее </w:t>
            </w:r>
            <w:smartTag w:uri="urn:schemas-microsoft-com:office:smarttags" w:element="metricconverter">
              <w:smartTagPr>
                <w:attr w:name="ProductID" w:val="1,5 км"/>
              </w:smartTagPr>
              <w:r w:rsidRPr="00B41297">
                <w:rPr>
                  <w:sz w:val="24"/>
                  <w:szCs w:val="24"/>
                </w:rPr>
                <w:t>1,5 км</w:t>
              </w:r>
            </w:smartTag>
            <w:r w:rsidRPr="00B41297">
              <w:rPr>
                <w:sz w:val="24"/>
                <w:szCs w:val="24"/>
              </w:rPr>
              <w:t xml:space="preserve"> на запад до т. Ж.</w:t>
            </w:r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 xml:space="preserve">От т. Ж граница идет на запад </w:t>
            </w:r>
            <w:smartTag w:uri="urn:schemas-microsoft-com:office:smarttags" w:element="metricconverter">
              <w:smartTagPr>
                <w:attr w:name="ProductID" w:val="2 км"/>
              </w:smartTagPr>
              <w:r w:rsidRPr="00B41297">
                <w:rPr>
                  <w:sz w:val="24"/>
                  <w:szCs w:val="24"/>
                </w:rPr>
                <w:t>2 км</w:t>
              </w:r>
            </w:smartTag>
            <w:r w:rsidRPr="00B41297">
              <w:rPr>
                <w:sz w:val="24"/>
                <w:szCs w:val="24"/>
              </w:rPr>
              <w:t xml:space="preserve"> вдоль кромки леса до полосы отвода Куйбышевской железной дороги, поворачивает на юго-запад, идет </w:t>
            </w:r>
            <w:smartTag w:uri="urn:schemas-microsoft-com:office:smarttags" w:element="metricconverter">
              <w:smartTagPr>
                <w:attr w:name="ProductID" w:val="4,8 км"/>
              </w:smartTagPr>
              <w:r w:rsidRPr="00B41297">
                <w:rPr>
                  <w:sz w:val="24"/>
                  <w:szCs w:val="24"/>
                </w:rPr>
                <w:t>4,8 км</w:t>
              </w:r>
            </w:smartTag>
            <w:r w:rsidRPr="00B41297">
              <w:rPr>
                <w:sz w:val="24"/>
                <w:szCs w:val="24"/>
              </w:rPr>
              <w:t xml:space="preserve"> по южной кромке полосы отвода Куйбышевской железной дороги до </w:t>
            </w:r>
            <w:proofErr w:type="spellStart"/>
            <w:r w:rsidRPr="00B41297">
              <w:rPr>
                <w:sz w:val="24"/>
                <w:szCs w:val="24"/>
              </w:rPr>
              <w:t>т.З</w:t>
            </w:r>
            <w:proofErr w:type="spellEnd"/>
            <w:r w:rsidRPr="00B41297">
              <w:rPr>
                <w:sz w:val="24"/>
                <w:szCs w:val="24"/>
              </w:rPr>
              <w:t>.</w:t>
            </w:r>
          </w:p>
          <w:p w:rsidR="00A773FF" w:rsidRPr="00B41297" w:rsidRDefault="00A773FF" w:rsidP="00A773FF">
            <w:pPr>
              <w:rPr>
                <w:sz w:val="24"/>
                <w:szCs w:val="24"/>
              </w:rPr>
            </w:pPr>
            <w:r w:rsidRPr="00B41297">
              <w:rPr>
                <w:sz w:val="24"/>
                <w:szCs w:val="24"/>
              </w:rPr>
              <w:t xml:space="preserve">От т. З граница, совпадая с границей </w:t>
            </w:r>
            <w:proofErr w:type="spellStart"/>
            <w:r w:rsidRPr="00B41297">
              <w:rPr>
                <w:sz w:val="24"/>
                <w:szCs w:val="24"/>
              </w:rPr>
              <w:t>Ковылкинского</w:t>
            </w:r>
            <w:proofErr w:type="spellEnd"/>
            <w:r w:rsidRPr="00B41297">
              <w:rPr>
                <w:sz w:val="24"/>
                <w:szCs w:val="24"/>
              </w:rPr>
              <w:t xml:space="preserve"> муниципального района, идет </w:t>
            </w:r>
            <w:smartTag w:uri="urn:schemas-microsoft-com:office:smarttags" w:element="metricconverter">
              <w:smartTagPr>
                <w:attr w:name="ProductID" w:val="2,8 км"/>
              </w:smartTagPr>
              <w:r w:rsidRPr="00B41297">
                <w:rPr>
                  <w:sz w:val="24"/>
                  <w:szCs w:val="24"/>
                </w:rPr>
                <w:t>2,8 км</w:t>
              </w:r>
            </w:smartTag>
            <w:r w:rsidRPr="00B41297">
              <w:rPr>
                <w:sz w:val="24"/>
                <w:szCs w:val="24"/>
              </w:rPr>
              <w:t xml:space="preserve"> на север ломаной линией, дважды пересекая наиск</w:t>
            </w:r>
            <w:r w:rsidRPr="00B41297">
              <w:rPr>
                <w:sz w:val="24"/>
                <w:szCs w:val="24"/>
              </w:rPr>
              <w:t>о</w:t>
            </w:r>
            <w:r w:rsidRPr="00B41297">
              <w:rPr>
                <w:sz w:val="24"/>
                <w:szCs w:val="24"/>
              </w:rPr>
              <w:t xml:space="preserve">сок железную дорогу, поворачивает на запад и идет </w:t>
            </w:r>
            <w:smartTag w:uri="urn:schemas-microsoft-com:office:smarttags" w:element="metricconverter">
              <w:smartTagPr>
                <w:attr w:name="ProductID" w:val="1,8 км"/>
              </w:smartTagPr>
              <w:r w:rsidRPr="00B41297">
                <w:rPr>
                  <w:sz w:val="24"/>
                  <w:szCs w:val="24"/>
                </w:rPr>
                <w:t>1,8 км</w:t>
              </w:r>
            </w:smartTag>
            <w:r w:rsidRPr="00B41297">
              <w:rPr>
                <w:sz w:val="24"/>
                <w:szCs w:val="24"/>
              </w:rPr>
              <w:t xml:space="preserve"> до реки </w:t>
            </w:r>
            <w:proofErr w:type="spellStart"/>
            <w:r w:rsidRPr="00B41297">
              <w:rPr>
                <w:sz w:val="24"/>
                <w:szCs w:val="24"/>
              </w:rPr>
              <w:t>Исса</w:t>
            </w:r>
            <w:proofErr w:type="spellEnd"/>
            <w:r w:rsidRPr="00B41297">
              <w:rPr>
                <w:sz w:val="24"/>
                <w:szCs w:val="24"/>
              </w:rPr>
              <w:t xml:space="preserve">, далее </w:t>
            </w:r>
            <w:smartTag w:uri="urn:schemas-microsoft-com:office:smarttags" w:element="metricconverter">
              <w:smartTagPr>
                <w:attr w:name="ProductID" w:val="2,8 км"/>
              </w:smartTagPr>
              <w:r w:rsidRPr="00B41297">
                <w:rPr>
                  <w:sz w:val="24"/>
                  <w:szCs w:val="24"/>
                </w:rPr>
                <w:t>2,8 км</w:t>
              </w:r>
            </w:smartTag>
            <w:r w:rsidRPr="00B41297">
              <w:rPr>
                <w:sz w:val="24"/>
                <w:szCs w:val="24"/>
              </w:rPr>
              <w:t xml:space="preserve"> в северном направлении по реке </w:t>
            </w:r>
            <w:proofErr w:type="spellStart"/>
            <w:r w:rsidRPr="00B41297">
              <w:rPr>
                <w:sz w:val="24"/>
                <w:szCs w:val="24"/>
              </w:rPr>
              <w:t>Исса</w:t>
            </w:r>
            <w:proofErr w:type="spellEnd"/>
            <w:r w:rsidRPr="00B41297">
              <w:rPr>
                <w:sz w:val="24"/>
                <w:szCs w:val="24"/>
              </w:rPr>
              <w:t>, поворачивает на с</w:t>
            </w:r>
            <w:r w:rsidRPr="00B41297">
              <w:rPr>
                <w:sz w:val="24"/>
                <w:szCs w:val="24"/>
              </w:rPr>
              <w:t>е</w:t>
            </w:r>
            <w:r w:rsidRPr="00B41297">
              <w:rPr>
                <w:sz w:val="24"/>
                <w:szCs w:val="24"/>
              </w:rPr>
              <w:t xml:space="preserve">веро-запад и идет ломаной линией </w:t>
            </w:r>
            <w:smartTag w:uri="urn:schemas-microsoft-com:office:smarttags" w:element="metricconverter">
              <w:smartTagPr>
                <w:attr w:name="ProductID" w:val="3,7 км"/>
              </w:smartTagPr>
              <w:r w:rsidRPr="00B41297">
                <w:rPr>
                  <w:sz w:val="24"/>
                  <w:szCs w:val="24"/>
                </w:rPr>
                <w:t>3,7 км</w:t>
              </w:r>
            </w:smartTag>
            <w:r w:rsidRPr="00B41297">
              <w:rPr>
                <w:sz w:val="24"/>
                <w:szCs w:val="24"/>
              </w:rPr>
              <w:t xml:space="preserve">, пересекая железную дорогу, до северной окраины села </w:t>
            </w:r>
            <w:proofErr w:type="spellStart"/>
            <w:r w:rsidRPr="00B41297">
              <w:rPr>
                <w:sz w:val="24"/>
                <w:szCs w:val="24"/>
              </w:rPr>
              <w:t>Сиалеевский</w:t>
            </w:r>
            <w:proofErr w:type="spellEnd"/>
            <w:r w:rsidRPr="00B41297">
              <w:rPr>
                <w:sz w:val="24"/>
                <w:szCs w:val="24"/>
              </w:rPr>
              <w:t xml:space="preserve"> Майдан, далее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B41297">
                <w:rPr>
                  <w:sz w:val="24"/>
                  <w:szCs w:val="24"/>
                </w:rPr>
                <w:t>10 км</w:t>
              </w:r>
            </w:smartTag>
            <w:r w:rsidRPr="00B41297">
              <w:rPr>
                <w:sz w:val="24"/>
                <w:szCs w:val="24"/>
              </w:rPr>
              <w:t xml:space="preserve"> на восток, огибая с севера село </w:t>
            </w:r>
            <w:proofErr w:type="spellStart"/>
            <w:r w:rsidRPr="00B41297">
              <w:rPr>
                <w:sz w:val="24"/>
                <w:szCs w:val="24"/>
              </w:rPr>
              <w:t>Сиалеевский</w:t>
            </w:r>
            <w:proofErr w:type="spellEnd"/>
            <w:r w:rsidRPr="00B41297">
              <w:rPr>
                <w:sz w:val="24"/>
                <w:szCs w:val="24"/>
              </w:rPr>
              <w:t xml:space="preserve"> Майдан по лесополосе, пересекает наискосок железную дорогу, проходит по северной окраине поселка Инсар, поворачивает на север, проходит вдоль кромки леса </w:t>
            </w:r>
            <w:proofErr w:type="spellStart"/>
            <w:r w:rsidRPr="00B41297">
              <w:rPr>
                <w:sz w:val="24"/>
                <w:szCs w:val="24"/>
              </w:rPr>
              <w:t>Ковылкинскогомехлесхоза</w:t>
            </w:r>
            <w:proofErr w:type="spellEnd"/>
            <w:r w:rsidRPr="00B41297">
              <w:rPr>
                <w:sz w:val="24"/>
                <w:szCs w:val="24"/>
              </w:rPr>
              <w:t>, затем идет на северо-запад, имеет сложную конфигурацию по кромке леса, поворачивает на север и проходит по реке Авгура до т. А..</w:t>
            </w:r>
          </w:p>
          <w:p w:rsidR="00A773FF" w:rsidRPr="00B41297" w:rsidRDefault="00A773FF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FA6AF1" w:rsidRPr="00FA6AF1" w:rsidRDefault="00FA6AF1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FA6AF1" w:rsidRPr="00645579" w:rsidRDefault="00FA6AF1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FA6AF1" w:rsidRPr="00645579" w:rsidRDefault="00FA6AF1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FA6AF1" w:rsidRPr="00645579" w:rsidRDefault="00FA6AF1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FA6AF1" w:rsidRDefault="00FA6AF1" w:rsidP="00D6671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A6AF1">
              <w:rPr>
                <w:noProof/>
              </w:rPr>
              <w:drawing>
                <wp:inline distT="0" distB="0" distL="0" distR="0" wp14:anchorId="7DF7B5F9" wp14:editId="230D1722">
                  <wp:extent cx="6953956" cy="51961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4216" cy="5196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6AF1" w:rsidRDefault="00FA6AF1" w:rsidP="00D66715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A6AF1" w:rsidRDefault="00FA6AF1" w:rsidP="00D66715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A6AF1" w:rsidRDefault="00FA6AF1" w:rsidP="00D66715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A6AF1" w:rsidRDefault="00FA6AF1" w:rsidP="00D66715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A6AF1" w:rsidRDefault="00FA6AF1" w:rsidP="00D66715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A6AF1" w:rsidRDefault="00FA6AF1" w:rsidP="00D66715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A6AF1" w:rsidRDefault="00FA6AF1" w:rsidP="00D66715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E6E37" w:rsidRPr="00D66715" w:rsidRDefault="007E6E37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84854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AF4796" w:rsidRPr="00D66715" w:rsidRDefault="00AF4796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466C48" w:rsidRPr="00D66715" w:rsidRDefault="00466C48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7229"/>
              <w:gridCol w:w="6520"/>
            </w:tblGrid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52C4" w:rsidP="00B340C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B340C0">
                    <w:rPr>
                      <w:sz w:val="24"/>
                      <w:szCs w:val="24"/>
                    </w:rPr>
                    <w:t>с</w:t>
                  </w:r>
                  <w:r>
                    <w:rPr>
                      <w:sz w:val="24"/>
                      <w:szCs w:val="24"/>
                    </w:rPr>
                    <w:t>ело Пушкино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451B42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84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</w:t>
                  </w:r>
                  <w:proofErr w:type="spellStart"/>
                  <w:r w:rsidRPr="00792258">
                    <w:rPr>
                      <w:sz w:val="24"/>
                      <w:szCs w:val="24"/>
                    </w:rPr>
                    <w:t>кв.км</w:t>
                  </w:r>
                  <w:proofErr w:type="spellEnd"/>
                  <w:r w:rsidRPr="00792258">
                    <w:rPr>
                      <w:sz w:val="24"/>
                      <w:szCs w:val="24"/>
                    </w:rPr>
                    <w:t>/га)</w:t>
                  </w:r>
                </w:p>
              </w:tc>
              <w:tc>
                <w:tcPr>
                  <w:tcW w:w="6520" w:type="dxa"/>
                </w:tcPr>
                <w:p w:rsidR="000D436B" w:rsidRPr="008D4849" w:rsidRDefault="008D4849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  <w:r w:rsidRPr="008D4849">
                    <w:rPr>
                      <w:sz w:val="24"/>
                      <w:szCs w:val="24"/>
                    </w:rPr>
                    <w:t>274,95</w:t>
                  </w:r>
                  <w:r>
                    <w:rPr>
                      <w:sz w:val="24"/>
                      <w:szCs w:val="24"/>
                    </w:rPr>
                    <w:t xml:space="preserve"> кв. км.</w:t>
                  </w:r>
                  <w:r w:rsidRPr="008D4849">
                    <w:rPr>
                      <w:sz w:val="24"/>
                      <w:szCs w:val="24"/>
                    </w:rPr>
                    <w:t>/</w:t>
                  </w:r>
                  <w:r w:rsidR="00152013" w:rsidRPr="008D4849">
                    <w:rPr>
                      <w:sz w:val="24"/>
                      <w:szCs w:val="24"/>
                    </w:rPr>
                    <w:t>27495 га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52C4" w:rsidP="00D66715">
                  <w:pPr>
                    <w:rPr>
                      <w:sz w:val="24"/>
                      <w:szCs w:val="24"/>
                    </w:rPr>
                  </w:pPr>
                  <w:r w:rsidRPr="00E00A59">
                    <w:rPr>
                      <w:sz w:val="24"/>
                      <w:szCs w:val="24"/>
                    </w:rPr>
                    <w:t>632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8D4849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52C4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72253A" w:rsidRPr="00D66715" w:rsidTr="00D66715">
              <w:tc>
                <w:tcPr>
                  <w:tcW w:w="778" w:type="dxa"/>
                </w:tcPr>
                <w:p w:rsidR="0072253A" w:rsidRPr="0072253A" w:rsidRDefault="009720AB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</w:t>
                  </w:r>
                  <w:r w:rsidR="0072253A">
                    <w:rPr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72253A" w:rsidRPr="009720AB" w:rsidRDefault="009720A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</w:tcPr>
                <w:p w:rsidR="0072253A" w:rsidRPr="00D66715" w:rsidRDefault="00152013" w:rsidP="00D66715">
                  <w:pPr>
                    <w:rPr>
                      <w:sz w:val="24"/>
                      <w:szCs w:val="24"/>
                    </w:rPr>
                  </w:pPr>
                  <w:r w:rsidRPr="00382D9D">
                    <w:t xml:space="preserve">Генеральный план Пушкинского сельского поселения </w:t>
                  </w:r>
                  <w:proofErr w:type="spellStart"/>
                  <w:r w:rsidRPr="00382D9D">
                    <w:t>Кадошкинского</w:t>
                  </w:r>
                  <w:proofErr w:type="spellEnd"/>
                  <w:r w:rsidRPr="00382D9D">
                    <w:t xml:space="preserve"> муниципального района Республики Мордовия</w:t>
                  </w:r>
                  <w:r>
                    <w:t>, 29.11.2011 года решение №11</w:t>
                  </w:r>
                </w:p>
              </w:tc>
            </w:tr>
          </w:tbl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  <w:tr w:rsidR="00F84854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54477C" w:rsidRPr="00D66715" w:rsidRDefault="0054477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466C48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6</w:t>
      </w:r>
      <w:r w:rsidRPr="00D66715">
        <w:rPr>
          <w:b/>
          <w:sz w:val="24"/>
          <w:szCs w:val="24"/>
        </w:rPr>
        <w:t xml:space="preserve">. Населенные пункты, расположенные в границах территории муниципального образования </w:t>
      </w:r>
    </w:p>
    <w:p w:rsidR="003D5401" w:rsidRPr="00D66715" w:rsidRDefault="003D5401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A6533D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A6533D" w:rsidRPr="00AC5142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 w:rsidR="00AC5142"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населения, отн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сящегося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152013" w:rsidRPr="00D66715" w:rsidTr="00645579">
        <w:trPr>
          <w:trHeight w:val="1107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2013" w:rsidRPr="00D66715" w:rsidRDefault="001520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2013" w:rsidRPr="00D66715" w:rsidRDefault="00B340C0" w:rsidP="00152013">
            <w:pPr>
              <w:snapToGrid w:val="0"/>
              <w:spacing w:line="204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2013">
              <w:rPr>
                <w:sz w:val="24"/>
                <w:szCs w:val="24"/>
              </w:rPr>
              <w:t>ело Пушкино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2013" w:rsidRPr="00E00A59" w:rsidRDefault="000B0111" w:rsidP="00D66715">
            <w:pPr>
              <w:snapToGrid w:val="0"/>
              <w:spacing w:line="204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204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0A59" w:rsidRDefault="00E00A59" w:rsidP="00E00A59">
            <w:pPr>
              <w:snapToGrid w:val="0"/>
              <w:spacing w:line="204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</w:t>
            </w:r>
          </w:p>
          <w:p w:rsidR="00E00A59" w:rsidRDefault="00E00A59" w:rsidP="00E00A59">
            <w:pPr>
              <w:snapToGrid w:val="0"/>
              <w:spacing w:line="204" w:lineRule="auto"/>
              <w:rPr>
                <w:color w:val="000000" w:themeColor="text1"/>
                <w:sz w:val="24"/>
                <w:szCs w:val="24"/>
              </w:rPr>
            </w:pPr>
          </w:p>
          <w:p w:rsidR="00152013" w:rsidRPr="00E00A59" w:rsidRDefault="00E00A59" w:rsidP="00E00A59">
            <w:pPr>
              <w:snapToGrid w:val="0"/>
              <w:spacing w:line="204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</w:t>
            </w:r>
            <w:r w:rsidR="00D0306F" w:rsidRPr="00E00A59">
              <w:rPr>
                <w:color w:val="000000" w:themeColor="text1"/>
                <w:sz w:val="24"/>
                <w:szCs w:val="24"/>
              </w:rPr>
              <w:t>168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2013" w:rsidRPr="00D66715" w:rsidRDefault="001520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2013" w:rsidRPr="00D66715" w:rsidRDefault="00451B4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013" w:rsidRPr="00D66715" w:rsidRDefault="00451B4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A6533D" w:rsidRPr="00D66715" w:rsidTr="00A6533D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143BF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2013" w:rsidRPr="00D66715" w:rsidRDefault="00B340C0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2013">
              <w:rPr>
                <w:sz w:val="24"/>
                <w:szCs w:val="24"/>
              </w:rPr>
              <w:t>ело Нагаево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E00A59" w:rsidRDefault="000B0111" w:rsidP="00E00A59">
            <w:pPr>
              <w:keepNext/>
              <w:snapToGrid w:val="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17</w:t>
            </w:r>
            <w:r w:rsidR="00E00A59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E00A59" w:rsidRDefault="00E00A59" w:rsidP="00E00A59">
            <w:pPr>
              <w:keepNext/>
              <w:snapToGrid w:val="0"/>
              <w:outlineLvl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</w:t>
            </w:r>
            <w:r w:rsidR="00D0306F" w:rsidRPr="00E00A59">
              <w:rPr>
                <w:color w:val="000000" w:themeColor="text1"/>
                <w:sz w:val="24"/>
                <w:szCs w:val="24"/>
              </w:rPr>
              <w:t>133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83F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451B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A6533D" w:rsidRPr="00D66715" w:rsidTr="00A6533D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143BF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6533D" w:rsidRPr="00D66715">
              <w:rPr>
                <w:sz w:val="24"/>
                <w:szCs w:val="24"/>
              </w:rPr>
              <w:t>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B340C0" w:rsidP="00451B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451B42">
              <w:rPr>
                <w:sz w:val="24"/>
                <w:szCs w:val="24"/>
              </w:rPr>
              <w:t>оселок</w:t>
            </w:r>
            <w:r w:rsidR="00152013">
              <w:rPr>
                <w:sz w:val="24"/>
                <w:szCs w:val="24"/>
              </w:rPr>
              <w:t xml:space="preserve"> Инсар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E00A59" w:rsidRDefault="000B0111" w:rsidP="00D66715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173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E00A59" w:rsidRDefault="00D0306F" w:rsidP="00D66715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137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83F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451B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</w:tr>
      <w:tr w:rsidR="00A6533D" w:rsidRPr="00D66715" w:rsidTr="00143BF3">
        <w:trPr>
          <w:trHeight w:val="198"/>
        </w:trPr>
        <w:tc>
          <w:tcPr>
            <w:tcW w:w="7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143BF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B340C0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2013">
              <w:rPr>
                <w:sz w:val="24"/>
                <w:szCs w:val="24"/>
              </w:rPr>
              <w:t>ел</w:t>
            </w:r>
            <w:r w:rsidR="00143BF3">
              <w:rPr>
                <w:sz w:val="24"/>
                <w:szCs w:val="24"/>
              </w:rPr>
              <w:t xml:space="preserve">о </w:t>
            </w:r>
            <w:proofErr w:type="spellStart"/>
            <w:r w:rsidR="00152013">
              <w:rPr>
                <w:sz w:val="24"/>
                <w:szCs w:val="24"/>
              </w:rPr>
              <w:t>Сиалеевский</w:t>
            </w:r>
            <w:proofErr w:type="spellEnd"/>
            <w:r w:rsidR="00152013">
              <w:rPr>
                <w:sz w:val="24"/>
                <w:szCs w:val="24"/>
              </w:rPr>
              <w:t xml:space="preserve"> Майдан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E00A59" w:rsidRDefault="000B0111" w:rsidP="00D66715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533D" w:rsidRPr="00E00A59" w:rsidRDefault="00D0306F" w:rsidP="00D66715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383F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43BF3" w:rsidRPr="00D66715" w:rsidRDefault="00451B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143BF3" w:rsidRPr="00D66715" w:rsidTr="00143BF3">
        <w:trPr>
          <w:trHeight w:val="225"/>
        </w:trPr>
        <w:tc>
          <w:tcPr>
            <w:tcW w:w="7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43BF3" w:rsidRPr="00D66715" w:rsidRDefault="00143BF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43BF3" w:rsidRDefault="00B340C0" w:rsidP="00451B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451B42">
              <w:rPr>
                <w:sz w:val="24"/>
                <w:szCs w:val="24"/>
              </w:rPr>
              <w:t>оселок</w:t>
            </w:r>
            <w:r w:rsidR="00143BF3">
              <w:rPr>
                <w:sz w:val="24"/>
                <w:szCs w:val="24"/>
              </w:rPr>
              <w:t xml:space="preserve"> Новая Жизнь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43BF3" w:rsidRPr="00E00A59" w:rsidRDefault="00E00A59" w:rsidP="00D66715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43BF3" w:rsidRPr="00E00A59" w:rsidRDefault="00D0306F" w:rsidP="00D66715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43BF3" w:rsidRPr="00D66715" w:rsidRDefault="00143BF3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43BF3" w:rsidRPr="00D66715" w:rsidRDefault="00383F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43BF3" w:rsidRDefault="00451B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89,4</w:t>
            </w:r>
          </w:p>
        </w:tc>
      </w:tr>
      <w:tr w:rsidR="00143BF3" w:rsidRPr="00D66715" w:rsidTr="00143BF3">
        <w:trPr>
          <w:trHeight w:val="375"/>
        </w:trPr>
        <w:tc>
          <w:tcPr>
            <w:tcW w:w="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43BF3" w:rsidRPr="00D66715" w:rsidRDefault="00143BF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43BF3" w:rsidRDefault="00B340C0" w:rsidP="00451B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bookmarkStart w:id="8" w:name="_GoBack"/>
            <w:bookmarkEnd w:id="8"/>
            <w:r w:rsidR="00451B42">
              <w:rPr>
                <w:sz w:val="24"/>
                <w:szCs w:val="24"/>
              </w:rPr>
              <w:t>оселок</w:t>
            </w:r>
            <w:r w:rsidR="00143BF3">
              <w:rPr>
                <w:sz w:val="24"/>
                <w:szCs w:val="24"/>
              </w:rPr>
              <w:t xml:space="preserve"> Приволье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43BF3" w:rsidRPr="00E00A59" w:rsidRDefault="000B0111" w:rsidP="00D66715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E00A5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BF3" w:rsidRPr="00D0306F" w:rsidRDefault="00D0306F" w:rsidP="00D66715">
            <w:pPr>
              <w:snapToGrid w:val="0"/>
              <w:jc w:val="center"/>
              <w:rPr>
                <w:sz w:val="24"/>
                <w:szCs w:val="24"/>
                <w:highlight w:val="red"/>
              </w:rPr>
            </w:pPr>
            <w:r w:rsidRPr="00E00A59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43BF3" w:rsidRPr="00D66715" w:rsidRDefault="00143BF3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43BF3" w:rsidRPr="00D66715" w:rsidRDefault="00383F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3BF3" w:rsidRDefault="00451B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88,4</w:t>
            </w:r>
          </w:p>
        </w:tc>
      </w:tr>
    </w:tbl>
    <w:p w:rsidR="009002AA" w:rsidRPr="00D66715" w:rsidRDefault="009002AA" w:rsidP="00D66715">
      <w:pPr>
        <w:spacing w:line="360" w:lineRule="auto"/>
        <w:rPr>
          <w:sz w:val="16"/>
          <w:szCs w:val="16"/>
        </w:rPr>
      </w:pPr>
    </w:p>
    <w:p w:rsidR="00DE07F6" w:rsidRPr="00D66715" w:rsidRDefault="00E24E90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7</w:t>
      </w:r>
      <w:r w:rsidRPr="00D66715">
        <w:rPr>
          <w:b/>
          <w:sz w:val="24"/>
          <w:szCs w:val="24"/>
        </w:rPr>
        <w:t>. Краткая характеристика административно-территориальных единиц в составе муниципального образования</w:t>
      </w:r>
    </w:p>
    <w:p w:rsidR="00E24E90" w:rsidRPr="00D66715" w:rsidRDefault="00E24E90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695"/>
        <w:gridCol w:w="2248"/>
        <w:gridCol w:w="5954"/>
        <w:gridCol w:w="2027"/>
        <w:gridCol w:w="2190"/>
        <w:gridCol w:w="2240"/>
      </w:tblGrid>
      <w:tr w:rsidR="00F84854" w:rsidRPr="00D66715" w:rsidTr="00401579">
        <w:trPr>
          <w:jc w:val="center"/>
        </w:trPr>
        <w:tc>
          <w:tcPr>
            <w:tcW w:w="695" w:type="dxa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Статус и наимен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 населенного пункта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81664" w:rsidRPr="00401579" w:rsidRDefault="00B81664" w:rsidP="00D66715">
            <w:pPr>
              <w:jc w:val="center"/>
              <w:rPr>
                <w:sz w:val="18"/>
                <w:szCs w:val="18"/>
                <w:u w:val="single"/>
              </w:rPr>
            </w:pPr>
            <w:r w:rsidRPr="00401579">
              <w:rPr>
                <w:sz w:val="18"/>
                <w:szCs w:val="18"/>
              </w:rPr>
              <w:t>Историческое происхождение наименования единиц в составе муниц</w:t>
            </w:r>
            <w:r w:rsidRPr="00401579">
              <w:rPr>
                <w:sz w:val="18"/>
                <w:szCs w:val="18"/>
              </w:rPr>
              <w:t>и</w:t>
            </w:r>
            <w:r w:rsidRPr="00401579">
              <w:rPr>
                <w:sz w:val="18"/>
                <w:szCs w:val="18"/>
              </w:rPr>
              <w:t>пального образования</w:t>
            </w:r>
          </w:p>
        </w:tc>
        <w:tc>
          <w:tcPr>
            <w:tcW w:w="2027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Наименование рек и других в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доемов, на кот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рых расположен населенный пункт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E00A59">
              <w:rPr>
                <w:sz w:val="24"/>
                <w:szCs w:val="24"/>
              </w:rPr>
              <w:t>Перечень пре</w:t>
            </w:r>
            <w:r w:rsidRPr="00E00A59">
              <w:rPr>
                <w:sz w:val="24"/>
                <w:szCs w:val="24"/>
              </w:rPr>
              <w:t>д</w:t>
            </w:r>
            <w:r w:rsidRPr="00E00A59">
              <w:rPr>
                <w:sz w:val="24"/>
                <w:szCs w:val="24"/>
              </w:rPr>
              <w:t>приятий, орган</w:t>
            </w:r>
            <w:r w:rsidRPr="00E00A59">
              <w:rPr>
                <w:sz w:val="24"/>
                <w:szCs w:val="24"/>
              </w:rPr>
              <w:t>и</w:t>
            </w:r>
            <w:r w:rsidRPr="00E00A59">
              <w:rPr>
                <w:sz w:val="24"/>
                <w:szCs w:val="24"/>
              </w:rPr>
              <w:t>заций произво</w:t>
            </w:r>
            <w:r w:rsidRPr="00E00A59">
              <w:rPr>
                <w:sz w:val="24"/>
                <w:szCs w:val="24"/>
              </w:rPr>
              <w:t>д</w:t>
            </w:r>
            <w:r w:rsidRPr="00E00A59">
              <w:rPr>
                <w:sz w:val="24"/>
                <w:szCs w:val="24"/>
              </w:rPr>
              <w:t>ственного и соц</w:t>
            </w:r>
            <w:r w:rsidRPr="00E00A59">
              <w:rPr>
                <w:sz w:val="24"/>
                <w:szCs w:val="24"/>
              </w:rPr>
              <w:t>и</w:t>
            </w:r>
            <w:r w:rsidRPr="00E00A59">
              <w:rPr>
                <w:sz w:val="24"/>
                <w:szCs w:val="24"/>
              </w:rPr>
              <w:t>ально-культурного назначения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F84854" w:rsidRPr="00D66715" w:rsidTr="00401579">
        <w:trPr>
          <w:trHeight w:val="3391"/>
          <w:jc w:val="center"/>
        </w:trPr>
        <w:tc>
          <w:tcPr>
            <w:tcW w:w="695" w:type="dxa"/>
          </w:tcPr>
          <w:p w:rsidR="00B81664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2248" w:type="dxa"/>
          </w:tcPr>
          <w:p w:rsidR="00B81664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Село Пушкино</w:t>
            </w:r>
          </w:p>
        </w:tc>
        <w:tc>
          <w:tcPr>
            <w:tcW w:w="5954" w:type="dxa"/>
          </w:tcPr>
          <w:p w:rsidR="00B81664" w:rsidRPr="00401579" w:rsidRDefault="00401579" w:rsidP="00401579">
            <w:pPr>
              <w:pStyle w:val="ac"/>
              <w:shd w:val="clear" w:color="auto" w:fill="FFFFFF"/>
              <w:spacing w:before="0" w:beforeAutospacing="0" w:after="400" w:afterAutospacing="0"/>
              <w:jc w:val="both"/>
              <w:rPr>
                <w:color w:val="000000"/>
                <w:sz w:val="18"/>
                <w:szCs w:val="18"/>
              </w:rPr>
            </w:pPr>
            <w:r w:rsidRPr="00401579">
              <w:rPr>
                <w:rStyle w:val="aff4"/>
                <w:color w:val="000000"/>
                <w:sz w:val="18"/>
                <w:szCs w:val="18"/>
              </w:rPr>
              <w:t>ПУШКИНО</w:t>
            </w:r>
            <w:r w:rsidRPr="00401579">
              <w:rPr>
                <w:color w:val="000000"/>
                <w:sz w:val="18"/>
                <w:szCs w:val="18"/>
              </w:rPr>
              <w:t xml:space="preserve"> (Воскресенское), село, </w:t>
            </w:r>
            <w:proofErr w:type="spellStart"/>
            <w:r w:rsidRPr="00401579">
              <w:rPr>
                <w:color w:val="000000"/>
                <w:sz w:val="18"/>
                <w:szCs w:val="18"/>
              </w:rPr>
              <w:t>Кадошкинский</w:t>
            </w:r>
            <w:proofErr w:type="spellEnd"/>
            <w:r w:rsidRPr="00401579">
              <w:rPr>
                <w:color w:val="000000"/>
                <w:sz w:val="18"/>
                <w:szCs w:val="18"/>
              </w:rPr>
              <w:t xml:space="preserve"> район, до революции </w:t>
            </w:r>
            <w:proofErr w:type="spellStart"/>
            <w:r w:rsidRPr="00401579">
              <w:rPr>
                <w:color w:val="000000"/>
                <w:sz w:val="18"/>
                <w:szCs w:val="18"/>
              </w:rPr>
              <w:t>Инсарский</w:t>
            </w:r>
            <w:proofErr w:type="spellEnd"/>
            <w:r w:rsidRPr="00401579">
              <w:rPr>
                <w:color w:val="000000"/>
                <w:sz w:val="18"/>
                <w:szCs w:val="18"/>
              </w:rPr>
              <w:t xml:space="preserve"> уезд Пензенской губернии. Население русское, около 350 ч</w:t>
            </w:r>
            <w:r w:rsidRPr="00401579">
              <w:rPr>
                <w:color w:val="000000"/>
                <w:sz w:val="18"/>
                <w:szCs w:val="18"/>
              </w:rPr>
              <w:t>е</w:t>
            </w:r>
            <w:r w:rsidRPr="00401579">
              <w:rPr>
                <w:color w:val="000000"/>
                <w:sz w:val="18"/>
                <w:szCs w:val="18"/>
              </w:rPr>
              <w:t>ловек. Село основано в последней четверти XVII века боярами Пушк</w:t>
            </w:r>
            <w:r w:rsidRPr="00401579">
              <w:rPr>
                <w:color w:val="000000"/>
                <w:sz w:val="18"/>
                <w:szCs w:val="18"/>
              </w:rPr>
              <w:t>и</w:t>
            </w:r>
            <w:r w:rsidRPr="00401579">
              <w:rPr>
                <w:color w:val="000000"/>
                <w:sz w:val="18"/>
                <w:szCs w:val="18"/>
              </w:rPr>
              <w:t>ными, предками великого поэта. В конце XVII века селом владел Матвей Пушкин, у которого часть села «неправо» отсудил служилый дворянин Иван Огарев. Одолеть сильного вельможу (М. С. Пушкин участвовал в посольских делах, служил воеводой в Смоленске, Астрахани, Киеве, в</w:t>
            </w:r>
            <w:r w:rsidRPr="00401579">
              <w:rPr>
                <w:color w:val="000000"/>
                <w:sz w:val="18"/>
                <w:szCs w:val="18"/>
              </w:rPr>
              <w:t>е</w:t>
            </w:r>
            <w:r w:rsidRPr="00401579">
              <w:rPr>
                <w:color w:val="000000"/>
                <w:sz w:val="18"/>
                <w:szCs w:val="18"/>
              </w:rPr>
              <w:t>дал Разбойным, Сыскным, Владимирским судным приказами) Огареву помогло то, что в 1697 году боярин Матвей попал в немилость к Петру I и оказался в ссылке в Енисейске, где вскоре и умер. Сын опального бояр</w:t>
            </w:r>
            <w:r w:rsidRPr="00401579">
              <w:rPr>
                <w:color w:val="000000"/>
                <w:sz w:val="18"/>
                <w:szCs w:val="18"/>
              </w:rPr>
              <w:t>и</w:t>
            </w:r>
            <w:r w:rsidRPr="00401579">
              <w:rPr>
                <w:color w:val="000000"/>
                <w:sz w:val="18"/>
                <w:szCs w:val="18"/>
              </w:rPr>
              <w:t xml:space="preserve">на, Федор Матвеевич Пушкин, тогда же был казнен за участие в заговоре А. П. Соковнина и </w:t>
            </w:r>
            <w:proofErr w:type="spellStart"/>
            <w:r w:rsidRPr="00401579">
              <w:rPr>
                <w:color w:val="000000"/>
                <w:sz w:val="18"/>
                <w:szCs w:val="18"/>
              </w:rPr>
              <w:t>И</w:t>
            </w:r>
            <w:proofErr w:type="spellEnd"/>
            <w:r w:rsidRPr="00401579">
              <w:rPr>
                <w:color w:val="000000"/>
                <w:sz w:val="18"/>
                <w:szCs w:val="18"/>
              </w:rPr>
              <w:t xml:space="preserve">. Е. </w:t>
            </w:r>
            <w:proofErr w:type="spellStart"/>
            <w:r w:rsidRPr="00401579">
              <w:rPr>
                <w:color w:val="000000"/>
                <w:sz w:val="18"/>
                <w:szCs w:val="18"/>
              </w:rPr>
              <w:t>Цыклера</w:t>
            </w:r>
            <w:proofErr w:type="spellEnd"/>
            <w:r w:rsidRPr="00401579">
              <w:rPr>
                <w:color w:val="000000"/>
                <w:sz w:val="18"/>
                <w:szCs w:val="18"/>
              </w:rPr>
              <w:t>. Село Пушкино едва не оказалось в</w:t>
            </w:r>
            <w:r w:rsidRPr="00401579">
              <w:rPr>
                <w:color w:val="000000"/>
                <w:sz w:val="18"/>
                <w:szCs w:val="18"/>
              </w:rPr>
              <w:t>ы</w:t>
            </w:r>
            <w:r w:rsidRPr="00401579">
              <w:rPr>
                <w:color w:val="000000"/>
                <w:sz w:val="18"/>
                <w:szCs w:val="18"/>
              </w:rPr>
              <w:t>морочным. При Огаревых село стабильно развивалось; в середине XIX века в нем значилось более 120 дворов, в начале ХХ века – около 1250 жителей (вместе с приписной деревней Высокая). Первый храм, деревя</w:t>
            </w:r>
            <w:r w:rsidRPr="00401579">
              <w:rPr>
                <w:color w:val="000000"/>
                <w:sz w:val="18"/>
                <w:szCs w:val="18"/>
              </w:rPr>
              <w:t>н</w:t>
            </w:r>
            <w:r w:rsidRPr="00401579">
              <w:rPr>
                <w:color w:val="000000"/>
                <w:sz w:val="18"/>
                <w:szCs w:val="18"/>
              </w:rPr>
              <w:t xml:space="preserve">ный, был построен еще в 1691 году боярином Матвеем Пушкиным. В дальнейшем церковь не раз перестраивалась и подновлялась. В 1889–1903 годах на средства прихожан была возведена каменная </w:t>
            </w:r>
            <w:proofErr w:type="spellStart"/>
            <w:r w:rsidRPr="00401579">
              <w:rPr>
                <w:color w:val="000000"/>
                <w:sz w:val="18"/>
                <w:szCs w:val="18"/>
              </w:rPr>
              <w:t>двухпрестольная</w:t>
            </w:r>
            <w:proofErr w:type="spellEnd"/>
            <w:r w:rsidRPr="00401579">
              <w:rPr>
                <w:color w:val="000000"/>
                <w:sz w:val="18"/>
                <w:szCs w:val="18"/>
              </w:rPr>
              <w:t xml:space="preserve"> церковь – в главной, летней части престол в честь Обновления храма Воскресения Господня, в приделе (зимней церкви) – с престолом во имя святителя Николая, архиепископа </w:t>
            </w:r>
            <w:proofErr w:type="spellStart"/>
            <w:r w:rsidRPr="00401579">
              <w:rPr>
                <w:color w:val="000000"/>
                <w:sz w:val="18"/>
                <w:szCs w:val="18"/>
              </w:rPr>
              <w:t>Мирликийского</w:t>
            </w:r>
            <w:proofErr w:type="spellEnd"/>
            <w:r w:rsidRPr="00401579">
              <w:rPr>
                <w:color w:val="000000"/>
                <w:sz w:val="18"/>
                <w:szCs w:val="18"/>
              </w:rPr>
              <w:t xml:space="preserve">. В советское время </w:t>
            </w:r>
            <w:r w:rsidRPr="00401579">
              <w:rPr>
                <w:color w:val="000000"/>
                <w:sz w:val="18"/>
                <w:szCs w:val="18"/>
              </w:rPr>
              <w:lastRenderedPageBreak/>
              <w:t>храм, переданный местному хозяйству как складское помещение, по</w:t>
            </w:r>
            <w:r w:rsidRPr="00401579">
              <w:rPr>
                <w:color w:val="000000"/>
                <w:sz w:val="18"/>
                <w:szCs w:val="18"/>
              </w:rPr>
              <w:t>д</w:t>
            </w:r>
            <w:r w:rsidRPr="00401579">
              <w:rPr>
                <w:color w:val="000000"/>
                <w:sz w:val="18"/>
                <w:szCs w:val="18"/>
              </w:rPr>
              <w:t xml:space="preserve">вергся поэтапному </w:t>
            </w:r>
            <w:proofErr w:type="spellStart"/>
            <w:r w:rsidRPr="00401579">
              <w:rPr>
                <w:color w:val="000000"/>
                <w:sz w:val="18"/>
                <w:szCs w:val="18"/>
              </w:rPr>
              <w:t>руинированию</w:t>
            </w:r>
            <w:proofErr w:type="spellEnd"/>
            <w:r w:rsidRPr="00401579">
              <w:rPr>
                <w:color w:val="000000"/>
                <w:sz w:val="18"/>
                <w:szCs w:val="18"/>
              </w:rPr>
              <w:t>. Приход не восстановлен, храм пр</w:t>
            </w:r>
            <w:r w:rsidRPr="00401579">
              <w:rPr>
                <w:color w:val="000000"/>
                <w:sz w:val="18"/>
                <w:szCs w:val="18"/>
              </w:rPr>
              <w:t>о</w:t>
            </w:r>
            <w:r w:rsidRPr="00401579">
              <w:rPr>
                <w:color w:val="000000"/>
                <w:sz w:val="18"/>
                <w:szCs w:val="18"/>
              </w:rPr>
              <w:t>должает разрушаться</w:t>
            </w:r>
          </w:p>
        </w:tc>
        <w:tc>
          <w:tcPr>
            <w:tcW w:w="2027" w:type="dxa"/>
          </w:tcPr>
          <w:p w:rsidR="00B81664" w:rsidRPr="00EE13C9" w:rsidRDefault="00EE13C9" w:rsidP="00D66715">
            <w:pPr>
              <w:spacing w:line="360" w:lineRule="auto"/>
              <w:jc w:val="center"/>
              <w:rPr>
                <w:b/>
                <w:sz w:val="18"/>
                <w:szCs w:val="18"/>
                <w:u w:val="single"/>
              </w:rPr>
            </w:pPr>
            <w:r w:rsidRPr="00EE13C9">
              <w:rPr>
                <w:color w:val="222222"/>
                <w:sz w:val="18"/>
                <w:szCs w:val="18"/>
              </w:rPr>
              <w:lastRenderedPageBreak/>
              <w:t>Расположено на р. </w:t>
            </w:r>
            <w:proofErr w:type="spellStart"/>
            <w:r w:rsidR="00D41813">
              <w:fldChar w:fldCharType="begin"/>
            </w:r>
            <w:r w:rsidR="00D41813">
              <w:instrText xml:space="preserve"> HYPERLINK "https://ru.wikipedia.org/wiki/%D0%A1%D0%B8%D0%B2%D0%B8%D0%BD%D1%8C" \o "Сивинь" </w:instrText>
            </w:r>
            <w:r w:rsidR="00D41813">
              <w:fldChar w:fldCharType="separate"/>
            </w:r>
            <w:r w:rsidRPr="00EE13C9">
              <w:rPr>
                <w:rStyle w:val="aff"/>
                <w:color w:val="0B0080"/>
                <w:sz w:val="18"/>
                <w:szCs w:val="18"/>
              </w:rPr>
              <w:t>Сивини</w:t>
            </w:r>
            <w:proofErr w:type="spellEnd"/>
            <w:r w:rsidR="00D41813">
              <w:rPr>
                <w:rStyle w:val="aff"/>
                <w:color w:val="0B0080"/>
                <w:sz w:val="18"/>
                <w:szCs w:val="18"/>
              </w:rPr>
              <w:fldChar w:fldCharType="end"/>
            </w:r>
            <w:r w:rsidRPr="00EE13C9">
              <w:rPr>
                <w:color w:val="222222"/>
                <w:sz w:val="18"/>
                <w:szCs w:val="18"/>
              </w:rPr>
              <w:t xml:space="preserve">, у ручья </w:t>
            </w:r>
            <w:proofErr w:type="spellStart"/>
            <w:r w:rsidRPr="00EE13C9">
              <w:rPr>
                <w:color w:val="222222"/>
                <w:sz w:val="18"/>
                <w:szCs w:val="18"/>
              </w:rPr>
              <w:t>Пешняйка</w:t>
            </w:r>
            <w:proofErr w:type="spellEnd"/>
          </w:p>
        </w:tc>
        <w:tc>
          <w:tcPr>
            <w:tcW w:w="2190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F84854" w:rsidRPr="00D66715" w:rsidTr="00401579">
        <w:trPr>
          <w:jc w:val="center"/>
        </w:trPr>
        <w:tc>
          <w:tcPr>
            <w:tcW w:w="695" w:type="dxa"/>
          </w:tcPr>
          <w:p w:rsidR="00B81664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2</w:t>
            </w:r>
          </w:p>
        </w:tc>
        <w:tc>
          <w:tcPr>
            <w:tcW w:w="2248" w:type="dxa"/>
          </w:tcPr>
          <w:p w:rsidR="00B81664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Село Нагаево</w:t>
            </w:r>
          </w:p>
        </w:tc>
        <w:tc>
          <w:tcPr>
            <w:tcW w:w="5954" w:type="dxa"/>
          </w:tcPr>
          <w:p w:rsidR="00EE13C9" w:rsidRPr="00EE13C9" w:rsidRDefault="00EE13C9" w:rsidP="00EE13C9">
            <w:pPr>
              <w:shd w:val="clear" w:color="auto" w:fill="FFFFFF"/>
              <w:spacing w:after="200"/>
              <w:jc w:val="both"/>
              <w:rPr>
                <w:color w:val="333333"/>
                <w:sz w:val="18"/>
                <w:szCs w:val="18"/>
              </w:rPr>
            </w:pPr>
            <w:r w:rsidRPr="00EE13C9">
              <w:rPr>
                <w:color w:val="333333"/>
                <w:sz w:val="18"/>
                <w:szCs w:val="18"/>
              </w:rPr>
              <w:t xml:space="preserve">Нагаево расположено на реке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Сивинь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в 13 км  от станции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Кадошкино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>. Название антропоним  владельцами этого названного пункта были сл</w:t>
            </w:r>
            <w:r w:rsidRPr="00EE13C9">
              <w:rPr>
                <w:color w:val="333333"/>
                <w:sz w:val="18"/>
                <w:szCs w:val="18"/>
              </w:rPr>
              <w:t>у</w:t>
            </w:r>
            <w:r w:rsidRPr="00EE13C9">
              <w:rPr>
                <w:color w:val="333333"/>
                <w:sz w:val="18"/>
                <w:szCs w:val="18"/>
              </w:rPr>
              <w:t xml:space="preserve">жилые татары –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нагаевы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, о чём сообщается в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Атемарской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десятне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1679 – 1680годы. В списки населённых мест Пензенской губернии 1864 – 1869гг., 95 - число дворов, 389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мужщин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и 395 женщин. В начале 18 века морской министр адмирал  Мордвинов, предполагается, что именно он перевёз в наши места из других губерний своих крепостных  и тем самым положил начало образования деревни Нагаево. В 1915году в Нагаево б</w:t>
            </w:r>
            <w:r w:rsidRPr="00EE13C9">
              <w:rPr>
                <w:color w:val="333333"/>
                <w:sz w:val="18"/>
                <w:szCs w:val="18"/>
              </w:rPr>
              <w:t>ы</w:t>
            </w:r>
            <w:r w:rsidRPr="00EE13C9">
              <w:rPr>
                <w:color w:val="333333"/>
                <w:sz w:val="18"/>
                <w:szCs w:val="18"/>
              </w:rPr>
              <w:t>ло  193 двора с населением 1153 человека. Имелись: церковь,  винокуре</w:t>
            </w:r>
            <w:r w:rsidRPr="00EE13C9">
              <w:rPr>
                <w:color w:val="333333"/>
                <w:sz w:val="18"/>
                <w:szCs w:val="18"/>
              </w:rPr>
              <w:t>н</w:t>
            </w:r>
            <w:r w:rsidRPr="00EE13C9">
              <w:rPr>
                <w:color w:val="333333"/>
                <w:sz w:val="18"/>
                <w:szCs w:val="18"/>
              </w:rPr>
              <w:t xml:space="preserve">ный завод.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хлебозапасный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магазин, две пожарные машины, пять ветр</w:t>
            </w:r>
            <w:r w:rsidRPr="00EE13C9">
              <w:rPr>
                <w:color w:val="333333"/>
                <w:sz w:val="18"/>
                <w:szCs w:val="18"/>
              </w:rPr>
              <w:t>я</w:t>
            </w:r>
            <w:r w:rsidRPr="00EE13C9">
              <w:rPr>
                <w:color w:val="333333"/>
                <w:sz w:val="18"/>
                <w:szCs w:val="18"/>
              </w:rPr>
              <w:t>ных мельниц, четыре маслобойки, семь кузниц, три лавки.</w:t>
            </w:r>
          </w:p>
          <w:p w:rsidR="00EE13C9" w:rsidRPr="00EE13C9" w:rsidRDefault="00EE13C9" w:rsidP="00EE13C9">
            <w:pPr>
              <w:shd w:val="clear" w:color="auto" w:fill="FFFFFF"/>
              <w:spacing w:after="200"/>
              <w:jc w:val="both"/>
              <w:rPr>
                <w:color w:val="333333"/>
                <w:sz w:val="18"/>
                <w:szCs w:val="18"/>
              </w:rPr>
            </w:pPr>
            <w:r w:rsidRPr="00EE13C9">
              <w:rPr>
                <w:color w:val="333333"/>
                <w:sz w:val="18"/>
                <w:szCs w:val="18"/>
              </w:rPr>
              <w:t xml:space="preserve">      Первые проблески света: 1896 год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церковно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- приходская школа.    В 1903году по просьбе жены Столыпина была переведена больница из села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Шувары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в село Нагаево и вплоть до Октябрьской революции содержалась только за счёт личных средств помещицы.</w:t>
            </w:r>
          </w:p>
          <w:p w:rsidR="00EE13C9" w:rsidRDefault="00EE13C9" w:rsidP="00EE13C9">
            <w:pPr>
              <w:shd w:val="clear" w:color="auto" w:fill="FFFFFF"/>
              <w:spacing w:after="200"/>
              <w:jc w:val="both"/>
              <w:rPr>
                <w:color w:val="333333"/>
                <w:sz w:val="18"/>
                <w:szCs w:val="18"/>
              </w:rPr>
            </w:pPr>
            <w:r w:rsidRPr="00EE13C9">
              <w:rPr>
                <w:color w:val="333333"/>
                <w:sz w:val="18"/>
                <w:szCs w:val="18"/>
              </w:rPr>
              <w:t>     Первым врачом был А.В. Куров, затем до 1918 года в ней работал т</w:t>
            </w:r>
            <w:r w:rsidRPr="00EE13C9">
              <w:rPr>
                <w:color w:val="333333"/>
                <w:sz w:val="18"/>
                <w:szCs w:val="18"/>
              </w:rPr>
              <w:t>е</w:t>
            </w:r>
            <w:r w:rsidRPr="00EE13C9">
              <w:rPr>
                <w:color w:val="333333"/>
                <w:sz w:val="18"/>
                <w:szCs w:val="18"/>
              </w:rPr>
              <w:t xml:space="preserve">рапевт Дмитрий Иванович Купчиков.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Нагаевская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больница на 4 койки (одна из них родильная) обслуживала огромную массу населения,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ксати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, здесь был открыт и зубоврачебный кабинет, вплоть до середины 20века единственный на весь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Кадошкинский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район. С  1938 г по 1978г. заведовал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Нагаевской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участковой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больницой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Николай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Алексееивич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Зорин, за свой труд он был удостоен ордена Трудового Красного Знамени, почётных званий заслуженного врача МАССР и заслуженного врача РСФСР.                                                                                 </w:t>
            </w:r>
            <w:r>
              <w:rPr>
                <w:color w:val="333333"/>
                <w:sz w:val="18"/>
                <w:szCs w:val="18"/>
              </w:rPr>
              <w:t>                       </w:t>
            </w:r>
          </w:p>
          <w:p w:rsidR="00EE13C9" w:rsidRPr="00EE13C9" w:rsidRDefault="00EE13C9" w:rsidP="00EE13C9">
            <w:pPr>
              <w:shd w:val="clear" w:color="auto" w:fill="FFFFFF"/>
              <w:spacing w:after="200"/>
              <w:jc w:val="both"/>
              <w:rPr>
                <w:color w:val="333333"/>
                <w:sz w:val="18"/>
                <w:szCs w:val="18"/>
              </w:rPr>
            </w:pPr>
            <w:r w:rsidRPr="00EE13C9">
              <w:rPr>
                <w:color w:val="333333"/>
                <w:sz w:val="18"/>
                <w:szCs w:val="18"/>
              </w:rPr>
              <w:t xml:space="preserve">В 1930 году образован колхоз «Родина». В 1950 году  в зоне Пушкинской МТС было коллективное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хозяство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имени Карла Маркса с центром в Наг</w:t>
            </w:r>
            <w:r w:rsidRPr="00EE13C9">
              <w:rPr>
                <w:color w:val="333333"/>
                <w:sz w:val="18"/>
                <w:szCs w:val="18"/>
              </w:rPr>
              <w:t>а</w:t>
            </w:r>
            <w:r w:rsidRPr="00EE13C9">
              <w:rPr>
                <w:color w:val="333333"/>
                <w:sz w:val="18"/>
                <w:szCs w:val="18"/>
              </w:rPr>
              <w:t>еве. В 1996 году колхоз был переименован СХПК «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Нагаевский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>», который занимался растениеводством и животноводством. Ранее  славился колхоз «Родина» племенным разведением крупного рогатого скота. На 16 гект</w:t>
            </w:r>
            <w:r w:rsidRPr="00EE13C9">
              <w:rPr>
                <w:color w:val="333333"/>
                <w:sz w:val="18"/>
                <w:szCs w:val="18"/>
              </w:rPr>
              <w:t>а</w:t>
            </w:r>
            <w:r w:rsidRPr="00EE13C9">
              <w:rPr>
                <w:color w:val="333333"/>
                <w:sz w:val="18"/>
                <w:szCs w:val="18"/>
              </w:rPr>
              <w:lastRenderedPageBreak/>
              <w:t xml:space="preserve">рах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распологалоськрестьянско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- фермерское хозяйство «Братское» одного из жителей города Рузаевка. Была библиотека, Дом культуры,  отделение связи,  АТС,  врачебная амбулаторная больница с аптекой, средняя шк</w:t>
            </w:r>
            <w:r w:rsidRPr="00EE13C9">
              <w:rPr>
                <w:color w:val="333333"/>
                <w:sz w:val="18"/>
                <w:szCs w:val="18"/>
              </w:rPr>
              <w:t>о</w:t>
            </w:r>
            <w:r w:rsidRPr="00EE13C9">
              <w:rPr>
                <w:color w:val="333333"/>
                <w:sz w:val="18"/>
                <w:szCs w:val="18"/>
              </w:rPr>
              <w:t>ла.</w:t>
            </w:r>
          </w:p>
          <w:p w:rsidR="00B81664" w:rsidRPr="00EE13C9" w:rsidRDefault="00EE13C9" w:rsidP="00EE13C9">
            <w:pPr>
              <w:shd w:val="clear" w:color="auto" w:fill="FFFFFF"/>
              <w:spacing w:after="200"/>
              <w:ind w:firstLine="552"/>
              <w:jc w:val="both"/>
              <w:rPr>
                <w:color w:val="333333"/>
                <w:sz w:val="18"/>
                <w:szCs w:val="18"/>
              </w:rPr>
            </w:pPr>
            <w:r w:rsidRPr="00EE13C9">
              <w:rPr>
                <w:color w:val="333333"/>
                <w:sz w:val="18"/>
                <w:szCs w:val="18"/>
              </w:rPr>
              <w:t xml:space="preserve">Нагаево – родина крупного дипломата – восточника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КатенарияА</w:t>
            </w:r>
            <w:r w:rsidRPr="00EE13C9">
              <w:rPr>
                <w:color w:val="333333"/>
                <w:sz w:val="18"/>
                <w:szCs w:val="18"/>
              </w:rPr>
              <w:t>н</w:t>
            </w:r>
            <w:r w:rsidRPr="00EE13C9">
              <w:rPr>
                <w:color w:val="333333"/>
                <w:sz w:val="18"/>
                <w:szCs w:val="18"/>
              </w:rPr>
              <w:t>дрееивича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Меркулова. Уроженцы села: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хозрук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 Иван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Фролович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 xml:space="preserve">  </w:t>
            </w:r>
            <w:proofErr w:type="spellStart"/>
            <w:r w:rsidRPr="00EE13C9">
              <w:rPr>
                <w:color w:val="333333"/>
                <w:sz w:val="18"/>
                <w:szCs w:val="18"/>
              </w:rPr>
              <w:t>Алуев</w:t>
            </w:r>
            <w:proofErr w:type="spellEnd"/>
            <w:r w:rsidRPr="00EE13C9">
              <w:rPr>
                <w:color w:val="333333"/>
                <w:sz w:val="18"/>
                <w:szCs w:val="18"/>
              </w:rPr>
              <w:t>; скульптор  Потапов Вадим Михайлович.</w:t>
            </w:r>
          </w:p>
        </w:tc>
        <w:tc>
          <w:tcPr>
            <w:tcW w:w="2027" w:type="dxa"/>
          </w:tcPr>
          <w:p w:rsidR="00B81664" w:rsidRPr="00EE13C9" w:rsidRDefault="00EE13C9" w:rsidP="00D66715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3C9">
              <w:rPr>
                <w:sz w:val="18"/>
                <w:szCs w:val="18"/>
              </w:rPr>
              <w:lastRenderedPageBreak/>
              <w:t xml:space="preserve">Река </w:t>
            </w:r>
            <w:proofErr w:type="spellStart"/>
            <w:r w:rsidRPr="00EE13C9">
              <w:rPr>
                <w:sz w:val="18"/>
                <w:szCs w:val="18"/>
              </w:rPr>
              <w:t>Сивинь</w:t>
            </w:r>
            <w:proofErr w:type="spellEnd"/>
          </w:p>
        </w:tc>
        <w:tc>
          <w:tcPr>
            <w:tcW w:w="2190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01579" w:rsidRPr="00D66715" w:rsidTr="00401579">
        <w:trPr>
          <w:jc w:val="center"/>
        </w:trPr>
        <w:tc>
          <w:tcPr>
            <w:tcW w:w="695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3</w:t>
            </w:r>
          </w:p>
        </w:tc>
        <w:tc>
          <w:tcPr>
            <w:tcW w:w="2248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Поселок Инсар</w:t>
            </w:r>
          </w:p>
        </w:tc>
        <w:tc>
          <w:tcPr>
            <w:tcW w:w="5954" w:type="dxa"/>
          </w:tcPr>
          <w:p w:rsidR="00EE13C9" w:rsidRPr="00EE13C9" w:rsidRDefault="00EE13C9" w:rsidP="00EE13C9">
            <w:pPr>
              <w:pStyle w:val="ac"/>
              <w:shd w:val="clear" w:color="auto" w:fill="FFFFFF"/>
              <w:spacing w:before="120" w:after="120"/>
              <w:rPr>
                <w:color w:val="252525"/>
                <w:sz w:val="18"/>
                <w:szCs w:val="18"/>
              </w:rPr>
            </w:pPr>
            <w:r w:rsidRPr="00EE13C9">
              <w:rPr>
                <w:b/>
                <w:bCs/>
                <w:color w:val="252525"/>
                <w:sz w:val="18"/>
                <w:szCs w:val="18"/>
              </w:rPr>
              <w:t>Инсар</w:t>
            </w:r>
            <w:r w:rsidRPr="00EE13C9">
              <w:rPr>
                <w:color w:val="252525"/>
                <w:sz w:val="18"/>
                <w:szCs w:val="18"/>
              </w:rPr>
              <w:t> — посёлок, центр сельской администрации в </w:t>
            </w:r>
            <w:proofErr w:type="spellStart"/>
            <w:r w:rsidR="00D41813">
              <w:fldChar w:fldCharType="begin"/>
            </w:r>
            <w:r w:rsidR="00D41813">
              <w:instrText xml:space="preserve"> HYPERLINK "http://wiki-org.ru/wiki/%D0%9A%D0%B0%D0%B4%D0%BE%D1%88%D0%BA%D0%B8%D0%BD%D1%81%D0%BA%D0%B8%D0%B9_%D1%80%D0%B0%D0%B9%D0%BE%D0%BD" \o "Кадошкинский район" </w:instrText>
            </w:r>
            <w:r w:rsidR="00D41813">
              <w:fldChar w:fldCharType="separate"/>
            </w:r>
            <w:r w:rsidRPr="00EE13C9">
              <w:rPr>
                <w:rStyle w:val="aff"/>
                <w:color w:val="0B0080"/>
                <w:sz w:val="18"/>
                <w:szCs w:val="18"/>
              </w:rPr>
              <w:t>Кадошкинском</w:t>
            </w:r>
            <w:proofErr w:type="spellEnd"/>
            <w:r w:rsidRPr="00EE13C9">
              <w:rPr>
                <w:rStyle w:val="aff"/>
                <w:color w:val="0B0080"/>
                <w:sz w:val="18"/>
                <w:szCs w:val="18"/>
              </w:rPr>
              <w:t xml:space="preserve"> ра</w:t>
            </w:r>
            <w:r w:rsidRPr="00EE13C9">
              <w:rPr>
                <w:rStyle w:val="aff"/>
                <w:color w:val="0B0080"/>
                <w:sz w:val="18"/>
                <w:szCs w:val="18"/>
              </w:rPr>
              <w:t>й</w:t>
            </w:r>
            <w:r w:rsidRPr="00EE13C9">
              <w:rPr>
                <w:rStyle w:val="aff"/>
                <w:color w:val="0B0080"/>
                <w:sz w:val="18"/>
                <w:szCs w:val="18"/>
              </w:rPr>
              <w:t>оне</w:t>
            </w:r>
            <w:r w:rsidR="00D41813">
              <w:rPr>
                <w:rStyle w:val="aff"/>
                <w:color w:val="0B0080"/>
                <w:sz w:val="18"/>
                <w:szCs w:val="18"/>
              </w:rPr>
              <w:fldChar w:fldCharType="end"/>
            </w:r>
            <w:r w:rsidRPr="00EE13C9">
              <w:rPr>
                <w:color w:val="252525"/>
                <w:sz w:val="18"/>
                <w:szCs w:val="18"/>
              </w:rPr>
              <w:t>. Население 289 чел. (2001), в основном русские.</w:t>
            </w:r>
          </w:p>
          <w:p w:rsidR="00401579" w:rsidRPr="00EE13C9" w:rsidRDefault="00EE13C9" w:rsidP="00EE13C9">
            <w:pPr>
              <w:pStyle w:val="ac"/>
              <w:shd w:val="clear" w:color="auto" w:fill="FFFFFF"/>
              <w:spacing w:before="120" w:after="120"/>
              <w:rPr>
                <w:rFonts w:ascii="Arial" w:hAnsi="Arial" w:cs="Arial"/>
                <w:color w:val="252525"/>
                <w:sz w:val="28"/>
                <w:szCs w:val="28"/>
              </w:rPr>
            </w:pPr>
            <w:r w:rsidRPr="00EE13C9">
              <w:rPr>
                <w:color w:val="252525"/>
                <w:sz w:val="18"/>
                <w:szCs w:val="18"/>
              </w:rPr>
              <w:t>Расположен в 14 км от районного центра. Основан в 1893 г. как станция на Московско-Казанской железной дороге. В 1938 г. в Инсаре было 83 чел. В современной инфраструктуре Инсара — основная школа, библи</w:t>
            </w:r>
            <w:r w:rsidRPr="00EE13C9">
              <w:rPr>
                <w:color w:val="252525"/>
                <w:sz w:val="18"/>
                <w:szCs w:val="18"/>
              </w:rPr>
              <w:t>о</w:t>
            </w:r>
            <w:r w:rsidRPr="00EE13C9">
              <w:rPr>
                <w:color w:val="252525"/>
                <w:sz w:val="18"/>
                <w:szCs w:val="18"/>
              </w:rPr>
              <w:t>тека, клуб, медпункт, отделение связи. Уроженцы Инсара — участник Великой Отечественной войны моряк М. С. Кондрашов (награждён орд</w:t>
            </w:r>
            <w:r w:rsidRPr="00EE13C9">
              <w:rPr>
                <w:color w:val="252525"/>
                <w:sz w:val="18"/>
                <w:szCs w:val="18"/>
              </w:rPr>
              <w:t>е</w:t>
            </w:r>
            <w:r w:rsidRPr="00EE13C9">
              <w:rPr>
                <w:color w:val="252525"/>
                <w:sz w:val="18"/>
                <w:szCs w:val="18"/>
              </w:rPr>
              <w:t xml:space="preserve">нами Отечественной войны 1-й степени и Красной Звезды), ветеран труда Л. П. Чайкина. С Инсаром связаны жизнь и деятельность ветеранов труда — дежурного по станции П. Д. </w:t>
            </w:r>
            <w:proofErr w:type="spellStart"/>
            <w:r w:rsidRPr="00EE13C9">
              <w:rPr>
                <w:color w:val="252525"/>
                <w:sz w:val="18"/>
                <w:szCs w:val="18"/>
              </w:rPr>
              <w:t>Федоткина</w:t>
            </w:r>
            <w:proofErr w:type="spellEnd"/>
            <w:r w:rsidRPr="00EE13C9">
              <w:rPr>
                <w:color w:val="252525"/>
                <w:sz w:val="18"/>
                <w:szCs w:val="18"/>
              </w:rPr>
              <w:t xml:space="preserve"> (награждён орденом Трудов</w:t>
            </w:r>
            <w:r w:rsidRPr="00EE13C9">
              <w:rPr>
                <w:color w:val="252525"/>
                <w:sz w:val="18"/>
                <w:szCs w:val="18"/>
              </w:rPr>
              <w:t>о</w:t>
            </w:r>
            <w:r w:rsidRPr="00EE13C9">
              <w:rPr>
                <w:color w:val="252525"/>
                <w:sz w:val="18"/>
                <w:szCs w:val="18"/>
              </w:rPr>
              <w:t xml:space="preserve">го Красного Знамени), педагога Р. Н. </w:t>
            </w:r>
            <w:proofErr w:type="spellStart"/>
            <w:r w:rsidRPr="00EE13C9">
              <w:rPr>
                <w:color w:val="252525"/>
                <w:sz w:val="18"/>
                <w:szCs w:val="18"/>
              </w:rPr>
              <w:t>Малофеевой</w:t>
            </w:r>
            <w:proofErr w:type="spellEnd"/>
            <w:r w:rsidRPr="00EE13C9">
              <w:rPr>
                <w:color w:val="252525"/>
                <w:sz w:val="18"/>
                <w:szCs w:val="18"/>
              </w:rPr>
              <w:t>, генерал-майора в о</w:t>
            </w:r>
            <w:r w:rsidRPr="00EE13C9">
              <w:rPr>
                <w:color w:val="252525"/>
                <w:sz w:val="18"/>
                <w:szCs w:val="18"/>
              </w:rPr>
              <w:t>т</w:t>
            </w:r>
            <w:r w:rsidRPr="00EE13C9">
              <w:rPr>
                <w:color w:val="252525"/>
                <w:sz w:val="18"/>
                <w:szCs w:val="18"/>
              </w:rPr>
              <w:t>ставке Ю. Н. Синькова.</w:t>
            </w:r>
          </w:p>
        </w:tc>
        <w:tc>
          <w:tcPr>
            <w:tcW w:w="2027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190" w:type="dxa"/>
          </w:tcPr>
          <w:p w:rsidR="00401579" w:rsidRPr="00513B19" w:rsidRDefault="00513B19" w:rsidP="007639C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E00A59" w:rsidRPr="00513B19">
              <w:rPr>
                <w:sz w:val="24"/>
                <w:szCs w:val="24"/>
              </w:rPr>
              <w:t>Почта</w:t>
            </w:r>
          </w:p>
          <w:p w:rsidR="00E00A59" w:rsidRPr="00D66715" w:rsidRDefault="00513B19" w:rsidP="007639CE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2.</w:t>
            </w:r>
            <w:r w:rsidRPr="00513B19">
              <w:rPr>
                <w:sz w:val="24"/>
                <w:szCs w:val="24"/>
              </w:rPr>
              <w:t>Куйбышевская ж</w:t>
            </w:r>
            <w:r w:rsidR="00E00A59" w:rsidRPr="00513B19">
              <w:rPr>
                <w:sz w:val="24"/>
                <w:szCs w:val="24"/>
              </w:rPr>
              <w:t>елезная дорога</w:t>
            </w:r>
          </w:p>
        </w:tc>
        <w:tc>
          <w:tcPr>
            <w:tcW w:w="2240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01579" w:rsidRPr="00D66715" w:rsidTr="00401579">
        <w:trPr>
          <w:jc w:val="center"/>
        </w:trPr>
        <w:tc>
          <w:tcPr>
            <w:tcW w:w="695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2248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Село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Сиалеевский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Майдан</w:t>
            </w:r>
          </w:p>
        </w:tc>
        <w:tc>
          <w:tcPr>
            <w:tcW w:w="5954" w:type="dxa"/>
          </w:tcPr>
          <w:p w:rsidR="00401579" w:rsidRPr="00EE13C9" w:rsidRDefault="00EE13C9" w:rsidP="00EE13C9">
            <w:pPr>
              <w:pStyle w:val="ac"/>
              <w:shd w:val="clear" w:color="auto" w:fill="FFFFFF"/>
              <w:spacing w:before="120" w:after="120"/>
              <w:rPr>
                <w:color w:val="222222"/>
                <w:sz w:val="18"/>
                <w:szCs w:val="18"/>
              </w:rPr>
            </w:pPr>
            <w:proofErr w:type="spellStart"/>
            <w:r w:rsidRPr="00EE13C9">
              <w:rPr>
                <w:b/>
                <w:bCs/>
                <w:color w:val="222222"/>
                <w:sz w:val="18"/>
                <w:szCs w:val="18"/>
              </w:rPr>
              <w:t>Сиалеевский</w:t>
            </w:r>
            <w:proofErr w:type="spellEnd"/>
            <w:r w:rsidRPr="00EE13C9">
              <w:rPr>
                <w:b/>
                <w:bCs/>
                <w:color w:val="222222"/>
                <w:sz w:val="18"/>
                <w:szCs w:val="18"/>
              </w:rPr>
              <w:t xml:space="preserve"> Майдан</w:t>
            </w:r>
            <w:r w:rsidRPr="00EE13C9">
              <w:rPr>
                <w:color w:val="222222"/>
                <w:sz w:val="18"/>
                <w:szCs w:val="18"/>
              </w:rPr>
              <w:t> — село, центр сельской администрации в </w:t>
            </w:r>
            <w:proofErr w:type="spellStart"/>
            <w:r w:rsidR="00D41813">
              <w:fldChar w:fldCharType="begin"/>
            </w:r>
            <w:r w:rsidR="00D41813">
              <w:instrText xml:space="preserve"> HYPERLINK "https://ru.wikiludia.com/wiki/%D0%9A%D0%B0%D0%B4%D0%BE%D1%88%D0%BA%D0%B8%D0%BD%D1%81%D0%BA%D0%B8%D0%B9_%D1%80%D0%B0%D0%B9%D0%BE%D0%BD" \o "Кадошкинский район" </w:instrText>
            </w:r>
            <w:r w:rsidR="00D41813">
              <w:fldChar w:fldCharType="separate"/>
            </w:r>
            <w:r w:rsidRPr="00EE13C9">
              <w:rPr>
                <w:rStyle w:val="aff"/>
                <w:color w:val="0B0080"/>
                <w:sz w:val="18"/>
                <w:szCs w:val="18"/>
              </w:rPr>
              <w:t>Кадошкинском</w:t>
            </w:r>
            <w:proofErr w:type="spellEnd"/>
            <w:r w:rsidRPr="00EE13C9">
              <w:rPr>
                <w:rStyle w:val="aff"/>
                <w:color w:val="0B0080"/>
                <w:sz w:val="18"/>
                <w:szCs w:val="18"/>
              </w:rPr>
              <w:t xml:space="preserve"> районе</w:t>
            </w:r>
            <w:r w:rsidR="00D41813">
              <w:rPr>
                <w:rStyle w:val="aff"/>
                <w:color w:val="0B0080"/>
                <w:sz w:val="18"/>
                <w:szCs w:val="18"/>
              </w:rPr>
              <w:fldChar w:fldCharType="end"/>
            </w:r>
            <w:r w:rsidRPr="00EE13C9">
              <w:rPr>
                <w:color w:val="222222"/>
                <w:sz w:val="18"/>
                <w:szCs w:val="18"/>
              </w:rPr>
              <w:t>. Население — 224 чел. (2001), в основном ру</w:t>
            </w:r>
            <w:r w:rsidRPr="00EE13C9">
              <w:rPr>
                <w:color w:val="222222"/>
                <w:sz w:val="18"/>
                <w:szCs w:val="18"/>
              </w:rPr>
              <w:t>с</w:t>
            </w:r>
            <w:r>
              <w:rPr>
                <w:color w:val="222222"/>
                <w:sz w:val="18"/>
                <w:szCs w:val="18"/>
              </w:rPr>
              <w:t xml:space="preserve">ские. </w:t>
            </w:r>
            <w:r w:rsidRPr="00EE13C9">
              <w:rPr>
                <w:color w:val="222222"/>
                <w:sz w:val="18"/>
                <w:szCs w:val="18"/>
              </w:rPr>
              <w:t xml:space="preserve">Расположено на речке </w:t>
            </w:r>
            <w:proofErr w:type="spellStart"/>
            <w:r w:rsidRPr="00EE13C9">
              <w:rPr>
                <w:color w:val="222222"/>
                <w:sz w:val="18"/>
                <w:szCs w:val="18"/>
              </w:rPr>
              <w:t>Сиалей</w:t>
            </w:r>
            <w:proofErr w:type="spellEnd"/>
            <w:r w:rsidRPr="00EE13C9">
              <w:rPr>
                <w:color w:val="222222"/>
                <w:sz w:val="18"/>
                <w:szCs w:val="18"/>
              </w:rPr>
              <w:t xml:space="preserve">, в 27 км от районного центра и 2 км от железнодорожного </w:t>
            </w:r>
            <w:proofErr w:type="spellStart"/>
            <w:r w:rsidRPr="00EE13C9">
              <w:rPr>
                <w:color w:val="222222"/>
                <w:sz w:val="18"/>
                <w:szCs w:val="18"/>
              </w:rPr>
              <w:t>рзд</w:t>
            </w:r>
            <w:proofErr w:type="spellEnd"/>
            <w:r w:rsidRPr="00EE13C9">
              <w:rPr>
                <w:color w:val="222222"/>
                <w:sz w:val="18"/>
                <w:szCs w:val="18"/>
              </w:rPr>
              <w:t>. 550 км. Название-характеристика: </w:t>
            </w:r>
            <w:r w:rsidRPr="00EE13C9">
              <w:rPr>
                <w:i/>
                <w:iCs/>
                <w:color w:val="222222"/>
                <w:sz w:val="18"/>
                <w:szCs w:val="18"/>
              </w:rPr>
              <w:t>майдан</w:t>
            </w:r>
            <w:r w:rsidRPr="00EE13C9">
              <w:rPr>
                <w:color w:val="222222"/>
                <w:sz w:val="18"/>
                <w:szCs w:val="18"/>
              </w:rPr>
              <w:t xml:space="preserve"> — место, на котором находился поташный завод, определение указывает на его расположение. Основано во 2-й половине 18 в. В «Списке населённых мест Пензенской губернии» (1869) </w:t>
            </w:r>
            <w:proofErr w:type="spellStart"/>
            <w:r w:rsidRPr="00EE13C9">
              <w:rPr>
                <w:color w:val="222222"/>
                <w:sz w:val="18"/>
                <w:szCs w:val="18"/>
              </w:rPr>
              <w:t>Сиалеевский</w:t>
            </w:r>
            <w:proofErr w:type="spellEnd"/>
            <w:r w:rsidRPr="00EE13C9">
              <w:rPr>
                <w:color w:val="222222"/>
                <w:sz w:val="18"/>
                <w:szCs w:val="18"/>
              </w:rPr>
              <w:t xml:space="preserve"> Майдан (</w:t>
            </w:r>
            <w:proofErr w:type="spellStart"/>
            <w:r w:rsidRPr="00EE13C9">
              <w:rPr>
                <w:color w:val="222222"/>
                <w:sz w:val="18"/>
                <w:szCs w:val="18"/>
              </w:rPr>
              <w:t>Пшенев</w:t>
            </w:r>
            <w:proofErr w:type="spellEnd"/>
            <w:r w:rsidRPr="00EE13C9">
              <w:rPr>
                <w:color w:val="222222"/>
                <w:sz w:val="18"/>
                <w:szCs w:val="18"/>
              </w:rPr>
              <w:t>) — село казённое из 181 двора </w:t>
            </w:r>
            <w:proofErr w:type="spellStart"/>
            <w:r w:rsidR="00D41813">
              <w:fldChar w:fldCharType="begin"/>
            </w:r>
            <w:r w:rsidR="00D41813">
              <w:instrText xml:space="preserve"> HYPERLINK "https://ru.wikiludia.com/wiki/%D0%98%D0%BD%D1%81%D0%B0%D1%80%D1%81%D0%BA%D0%B8%D0%B9_%D1%83%D0%B5%D0%B7%D0%B4" \o "Инсарский уезд" </w:instrText>
            </w:r>
            <w:r w:rsidR="00D41813">
              <w:fldChar w:fldCharType="separate"/>
            </w:r>
            <w:r w:rsidRPr="00EE13C9">
              <w:rPr>
                <w:rStyle w:val="aff"/>
                <w:color w:val="0B0080"/>
                <w:sz w:val="18"/>
                <w:szCs w:val="18"/>
              </w:rPr>
              <w:t>Инсарского</w:t>
            </w:r>
            <w:proofErr w:type="spellEnd"/>
            <w:r w:rsidRPr="00EE13C9">
              <w:rPr>
                <w:rStyle w:val="aff"/>
                <w:color w:val="0B0080"/>
                <w:sz w:val="18"/>
                <w:szCs w:val="18"/>
              </w:rPr>
              <w:t xml:space="preserve"> уезда</w:t>
            </w:r>
            <w:r w:rsidR="00D41813">
              <w:rPr>
                <w:rStyle w:val="aff"/>
                <w:color w:val="0B0080"/>
                <w:sz w:val="18"/>
                <w:szCs w:val="18"/>
              </w:rPr>
              <w:fldChar w:fldCharType="end"/>
            </w:r>
            <w:r w:rsidRPr="00EE13C9">
              <w:rPr>
                <w:color w:val="222222"/>
                <w:sz w:val="18"/>
                <w:szCs w:val="18"/>
              </w:rPr>
              <w:t xml:space="preserve">. По подворной переписи 1913 г., в </w:t>
            </w:r>
            <w:proofErr w:type="spellStart"/>
            <w:r w:rsidRPr="00EE13C9">
              <w:rPr>
                <w:color w:val="222222"/>
                <w:sz w:val="18"/>
                <w:szCs w:val="18"/>
              </w:rPr>
              <w:t>Сиалеевском</w:t>
            </w:r>
            <w:proofErr w:type="spellEnd"/>
            <w:r w:rsidRPr="00EE13C9">
              <w:rPr>
                <w:color w:val="222222"/>
                <w:sz w:val="18"/>
                <w:szCs w:val="18"/>
              </w:rPr>
              <w:t xml:space="preserve"> Майдане было 293 двора (1 839 чел.); церковь, церковно-приходская школа, земская школа, крупное имение Н. Н. Столыпина, кредитное товарищество, медпункт, ветеринарный пункт, 2 ветряные мельницы, пожарная машина, винная и 2 пивные ла</w:t>
            </w:r>
            <w:r w:rsidRPr="00EE13C9">
              <w:rPr>
                <w:color w:val="222222"/>
                <w:sz w:val="18"/>
                <w:szCs w:val="18"/>
              </w:rPr>
              <w:t>в</w:t>
            </w:r>
            <w:r w:rsidRPr="00EE13C9">
              <w:rPr>
                <w:color w:val="222222"/>
                <w:sz w:val="18"/>
                <w:szCs w:val="18"/>
              </w:rPr>
              <w:t>ки, овчинный завод, кузница, пекарня</w:t>
            </w:r>
          </w:p>
        </w:tc>
        <w:tc>
          <w:tcPr>
            <w:tcW w:w="2027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190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01579" w:rsidRPr="00D66715" w:rsidTr="00401579">
        <w:trPr>
          <w:jc w:val="center"/>
        </w:trPr>
        <w:tc>
          <w:tcPr>
            <w:tcW w:w="695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2248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Поселок Прив</w:t>
            </w:r>
            <w:r>
              <w:rPr>
                <w:b/>
                <w:sz w:val="24"/>
                <w:szCs w:val="24"/>
                <w:u w:val="single"/>
              </w:rPr>
              <w:t>о</w:t>
            </w:r>
            <w:r>
              <w:rPr>
                <w:b/>
                <w:sz w:val="24"/>
                <w:szCs w:val="24"/>
                <w:u w:val="single"/>
              </w:rPr>
              <w:t>лье</w:t>
            </w:r>
          </w:p>
        </w:tc>
        <w:tc>
          <w:tcPr>
            <w:tcW w:w="5954" w:type="dxa"/>
          </w:tcPr>
          <w:p w:rsidR="00401579" w:rsidRPr="00EE13C9" w:rsidRDefault="00EE13C9" w:rsidP="00EE13C9">
            <w:pPr>
              <w:jc w:val="both"/>
              <w:rPr>
                <w:color w:val="000000"/>
                <w:sz w:val="18"/>
                <w:szCs w:val="18"/>
              </w:rPr>
            </w:pPr>
            <w:r w:rsidRPr="00EE13C9">
              <w:rPr>
                <w:color w:val="000000"/>
                <w:sz w:val="18"/>
                <w:szCs w:val="18"/>
              </w:rPr>
              <w:t xml:space="preserve">Приволье - русск., деревня в </w:t>
            </w:r>
            <w:proofErr w:type="spellStart"/>
            <w:r w:rsidRPr="00EE13C9">
              <w:rPr>
                <w:color w:val="000000"/>
                <w:sz w:val="18"/>
                <w:szCs w:val="18"/>
              </w:rPr>
              <w:t>Кадошкинском</w:t>
            </w:r>
            <w:proofErr w:type="spellEnd"/>
            <w:r w:rsidRPr="00EE13C9">
              <w:rPr>
                <w:color w:val="000000"/>
                <w:sz w:val="18"/>
                <w:szCs w:val="18"/>
              </w:rPr>
              <w:t xml:space="preserve"> районе. Находится на речке </w:t>
            </w:r>
            <w:proofErr w:type="spellStart"/>
            <w:r w:rsidRPr="00EE13C9">
              <w:rPr>
                <w:color w:val="000000"/>
                <w:sz w:val="18"/>
                <w:szCs w:val="18"/>
              </w:rPr>
              <w:t>Усть-Пелетьма</w:t>
            </w:r>
            <w:proofErr w:type="spellEnd"/>
            <w:r w:rsidRPr="00EE13C9">
              <w:rPr>
                <w:color w:val="000000"/>
                <w:sz w:val="18"/>
                <w:szCs w:val="18"/>
              </w:rPr>
              <w:t xml:space="preserve">. В "Списке населенных мест Пензенской губернии" (1869). Приволье - деревня из 36 </w:t>
            </w:r>
            <w:r>
              <w:rPr>
                <w:color w:val="000000"/>
                <w:sz w:val="18"/>
                <w:szCs w:val="18"/>
              </w:rPr>
              <w:t xml:space="preserve">дворов </w:t>
            </w:r>
            <w:proofErr w:type="spellStart"/>
            <w:r>
              <w:rPr>
                <w:color w:val="000000"/>
                <w:sz w:val="18"/>
                <w:szCs w:val="18"/>
              </w:rPr>
              <w:t>Инсарского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уезда. Назва</w:t>
            </w:r>
            <w:r w:rsidRPr="00EE13C9">
              <w:rPr>
                <w:color w:val="000000"/>
                <w:sz w:val="18"/>
                <w:szCs w:val="18"/>
              </w:rPr>
              <w:t>ние-характеристика: место свободное, привольное, доступное для хорошей жизни.</w:t>
            </w:r>
          </w:p>
        </w:tc>
        <w:tc>
          <w:tcPr>
            <w:tcW w:w="2027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190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401579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F84854" w:rsidRPr="00D66715" w:rsidTr="00401579">
        <w:trPr>
          <w:jc w:val="center"/>
        </w:trPr>
        <w:tc>
          <w:tcPr>
            <w:tcW w:w="695" w:type="dxa"/>
          </w:tcPr>
          <w:p w:rsidR="00B81664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2248" w:type="dxa"/>
          </w:tcPr>
          <w:p w:rsidR="00B81664" w:rsidRPr="00D66715" w:rsidRDefault="00401579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Поселок Новая Жизнь</w:t>
            </w:r>
          </w:p>
        </w:tc>
        <w:tc>
          <w:tcPr>
            <w:tcW w:w="5954" w:type="dxa"/>
          </w:tcPr>
          <w:p w:rsidR="00B81664" w:rsidRPr="00EE13C9" w:rsidRDefault="00EE13C9" w:rsidP="00EE13C9">
            <w:pPr>
              <w:spacing w:before="100" w:beforeAutospacing="1"/>
              <w:rPr>
                <w:rFonts w:ascii="Arial" w:hAnsi="Arial" w:cs="Arial"/>
                <w:color w:val="000000"/>
                <w:sz w:val="36"/>
                <w:szCs w:val="36"/>
                <w:shd w:val="clear" w:color="auto" w:fill="FFFFFF"/>
              </w:rPr>
            </w:pPr>
            <w:r w:rsidRPr="00EE13C9">
              <w:rPr>
                <w:color w:val="000000"/>
                <w:sz w:val="18"/>
                <w:szCs w:val="18"/>
                <w:shd w:val="clear" w:color="auto" w:fill="FFFFFF"/>
              </w:rPr>
              <w:t xml:space="preserve">Новая жизнь - русск., поселок в </w:t>
            </w:r>
            <w:proofErr w:type="spellStart"/>
            <w:r w:rsidRPr="00EE13C9">
              <w:rPr>
                <w:color w:val="000000"/>
                <w:sz w:val="18"/>
                <w:szCs w:val="18"/>
                <w:shd w:val="clear" w:color="auto" w:fill="FFFFFF"/>
              </w:rPr>
              <w:t>Кадошкинском</w:t>
            </w:r>
            <w:proofErr w:type="spellEnd"/>
            <w:r w:rsidRPr="00EE13C9">
              <w:rPr>
                <w:color w:val="000000"/>
                <w:sz w:val="18"/>
                <w:szCs w:val="18"/>
                <w:shd w:val="clear" w:color="auto" w:fill="FFFFFF"/>
              </w:rPr>
              <w:t xml:space="preserve"> районе. Основан осенью 1918 года на базе национализированного помещичьего имения. В "Списке населенных пунктов Средне-Волжского края" (1931) "Новая жизнь" - коммуна из 62 дворов. Название-символ: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оно связано с названием первой </w:t>
            </w:r>
            <w:r w:rsidRPr="00EE13C9">
              <w:rPr>
                <w:color w:val="000000"/>
                <w:sz w:val="18"/>
                <w:szCs w:val="18"/>
                <w:shd w:val="clear" w:color="auto" w:fill="FFFFFF"/>
              </w:rPr>
              <w:t xml:space="preserve">коммуны (колхоза), организованной в </w:t>
            </w:r>
            <w:proofErr w:type="spellStart"/>
            <w:r w:rsidRPr="00EE13C9">
              <w:rPr>
                <w:color w:val="000000"/>
                <w:sz w:val="18"/>
                <w:szCs w:val="18"/>
                <w:shd w:val="clear" w:color="auto" w:fill="FFFFFF"/>
              </w:rPr>
              <w:t>Инсарском</w:t>
            </w:r>
            <w:proofErr w:type="spellEnd"/>
            <w:r w:rsidRPr="00EE13C9">
              <w:rPr>
                <w:color w:val="000000"/>
                <w:sz w:val="18"/>
                <w:szCs w:val="18"/>
                <w:shd w:val="clear" w:color="auto" w:fill="FFFFFF"/>
              </w:rPr>
              <w:t xml:space="preserve"> районе</w:t>
            </w:r>
            <w:r>
              <w:rPr>
                <w:rFonts w:ascii="Arial" w:hAnsi="Arial" w:cs="Arial"/>
                <w:color w:val="000000"/>
                <w:sz w:val="36"/>
                <w:szCs w:val="36"/>
                <w:shd w:val="clear" w:color="auto" w:fill="FFFFFF"/>
              </w:rPr>
              <w:t>.</w:t>
            </w:r>
          </w:p>
        </w:tc>
        <w:tc>
          <w:tcPr>
            <w:tcW w:w="2027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190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tbl>
      <w:tblPr>
        <w:tblW w:w="31680" w:type="dxa"/>
        <w:tblLook w:val="01E0" w:firstRow="1" w:lastRow="1" w:firstColumn="1" w:lastColumn="1" w:noHBand="0" w:noVBand="0"/>
      </w:tblPr>
      <w:tblGrid>
        <w:gridCol w:w="31680"/>
      </w:tblGrid>
      <w:tr w:rsidR="00F84854" w:rsidRPr="00D66715" w:rsidTr="00B81664">
        <w:trPr>
          <w:trHeight w:val="445"/>
        </w:trPr>
        <w:tc>
          <w:tcPr>
            <w:tcW w:w="31680" w:type="dxa"/>
          </w:tcPr>
          <w:p w:rsidR="00466C48" w:rsidRPr="00D66715" w:rsidRDefault="00466C48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318"/>
        </w:trPr>
        <w:tc>
          <w:tcPr>
            <w:tcW w:w="31680" w:type="dxa"/>
          </w:tcPr>
          <w:p w:rsidR="00AF4796" w:rsidRPr="00D66715" w:rsidRDefault="009150F3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lastRenderedPageBreak/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9150F3" w:rsidRPr="00D66715" w:rsidRDefault="009150F3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9B74B2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  <w:r w:rsidR="006540F0">
              <w:rPr>
                <w:sz w:val="24"/>
                <w:szCs w:val="24"/>
              </w:rPr>
              <w:t xml:space="preserve">:  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5.1.1. Наименование представительного органа (по Уставу): </w:t>
            </w:r>
            <w:r w:rsidR="009B74B2" w:rsidRPr="009B74B2">
              <w:rPr>
                <w:sz w:val="22"/>
                <w:szCs w:val="22"/>
              </w:rPr>
              <w:t xml:space="preserve">Совет депутатов </w:t>
            </w:r>
            <w:r w:rsidR="000B0111" w:rsidRPr="009B74B2">
              <w:rPr>
                <w:sz w:val="22"/>
                <w:szCs w:val="22"/>
              </w:rPr>
              <w:t xml:space="preserve"> Пушкинского сельского поселения </w:t>
            </w:r>
            <w:proofErr w:type="spellStart"/>
            <w:r w:rsidR="000B0111" w:rsidRPr="009B74B2">
              <w:rPr>
                <w:sz w:val="22"/>
                <w:szCs w:val="22"/>
              </w:rPr>
              <w:t>Кадошкинского</w:t>
            </w:r>
            <w:proofErr w:type="spellEnd"/>
            <w:r w:rsidR="000B0111" w:rsidRPr="009B74B2">
              <w:rPr>
                <w:sz w:val="22"/>
                <w:szCs w:val="22"/>
              </w:rPr>
              <w:t xml:space="preserve"> муниципального района 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 w:rsidR="00B10158">
              <w:rPr>
                <w:sz w:val="24"/>
                <w:szCs w:val="24"/>
              </w:rPr>
              <w:t>5 лет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</w:t>
            </w:r>
            <w:r w:rsidR="000B0111">
              <w:rPr>
                <w:sz w:val="24"/>
                <w:szCs w:val="24"/>
              </w:rPr>
              <w:t xml:space="preserve">7  </w:t>
            </w:r>
            <w:r w:rsidRPr="00D66715">
              <w:rPr>
                <w:sz w:val="24"/>
                <w:szCs w:val="24"/>
              </w:rPr>
              <w:t>кворум</w:t>
            </w:r>
            <w:r w:rsidR="00513B19">
              <w:rPr>
                <w:sz w:val="24"/>
                <w:szCs w:val="24"/>
              </w:rPr>
              <w:t xml:space="preserve">- 4 </w:t>
            </w:r>
            <w:r w:rsidRPr="00D66715">
              <w:rPr>
                <w:sz w:val="24"/>
                <w:szCs w:val="24"/>
                <w:u w:val="single"/>
              </w:rPr>
              <w:t>депута</w:t>
            </w:r>
            <w:r w:rsidR="00F97254">
              <w:rPr>
                <w:sz w:val="24"/>
                <w:szCs w:val="24"/>
                <w:u w:val="single"/>
              </w:rPr>
              <w:t>та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 w:rsidR="00513B19">
              <w:rPr>
                <w:sz w:val="24"/>
                <w:szCs w:val="24"/>
              </w:rPr>
              <w:t>: 29.07.2009 г.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="00E74419"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 w:rsidR="00E74419">
              <w:rPr>
                <w:sz w:val="24"/>
                <w:szCs w:val="24"/>
              </w:rPr>
              <w:t xml:space="preserve">09.09.2018 </w:t>
            </w:r>
            <w:r w:rsidR="00A738E5">
              <w:rPr>
                <w:sz w:val="24"/>
                <w:szCs w:val="24"/>
              </w:rPr>
              <w:t>г.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="009A0DC0" w:rsidRPr="00D66715">
              <w:rPr>
                <w:sz w:val="24"/>
                <w:szCs w:val="24"/>
              </w:rPr>
              <w:t>_</w:t>
            </w:r>
            <w:r w:rsidR="007D35DD">
              <w:rPr>
                <w:sz w:val="24"/>
                <w:szCs w:val="24"/>
              </w:rPr>
              <w:t>1</w:t>
            </w:r>
            <w:r w:rsidR="009A0DC0" w:rsidRPr="00D66715">
              <w:rPr>
                <w:sz w:val="24"/>
                <w:szCs w:val="24"/>
              </w:rPr>
              <w:t>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по мажоритарной системе: </w:t>
            </w:r>
            <w:r w:rsidR="009A0DC0" w:rsidRPr="00D66715">
              <w:rPr>
                <w:sz w:val="24"/>
                <w:szCs w:val="24"/>
              </w:rPr>
              <w:t>___________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="009A0DC0"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C240E1">
              <w:rPr>
                <w:rStyle w:val="10"/>
                <w:rFonts w:ascii="Times New Roman" w:hAnsi="Times New Roman"/>
                <w:b w:val="0"/>
                <w:u w:val="single"/>
              </w:rPr>
              <w:t>депутат</w:t>
            </w:r>
            <w:r w:rsidR="00C240E1">
              <w:rPr>
                <w:rStyle w:val="10"/>
                <w:rFonts w:ascii="Times New Roman" w:hAnsi="Times New Roman"/>
                <w:b w:val="0"/>
                <w:u w:val="single"/>
              </w:rPr>
              <w:t xml:space="preserve">ы </w:t>
            </w:r>
            <w:r w:rsidRPr="00C240E1">
              <w:rPr>
                <w:rStyle w:val="10"/>
                <w:rFonts w:ascii="Times New Roman" w:hAnsi="Times New Roman"/>
                <w:b w:val="0"/>
                <w:u w:val="single"/>
              </w:rPr>
              <w:t xml:space="preserve"> избираются по одномандатным избирательным округам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депутатов по единому избирательному округу, 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="003E07EC"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A43FE5" w:rsidRPr="00D66715" w:rsidRDefault="00A43FE5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6D3489" w:rsidRPr="00D66715" w:rsidRDefault="006D3489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 w:firstRow="0" w:lastRow="0" w:firstColumn="0" w:lastColumn="0" w:noHBand="0" w:noVBand="0"/>
      </w:tblPr>
      <w:tblGrid>
        <w:gridCol w:w="1843"/>
        <w:gridCol w:w="1247"/>
        <w:gridCol w:w="1134"/>
        <w:gridCol w:w="2410"/>
        <w:gridCol w:w="2693"/>
        <w:gridCol w:w="1276"/>
        <w:gridCol w:w="1984"/>
        <w:gridCol w:w="2552"/>
      </w:tblGrid>
      <w:tr w:rsidR="00F84854" w:rsidRPr="00D66715" w:rsidTr="0071087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дение закончил (год). Специальность по диплому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заним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емая должность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председ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телем представительн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</w:t>
            </w:r>
            <w:r w:rsidR="00A43FE5" w:rsidRPr="00D66715">
              <w:rPr>
                <w:sz w:val="24"/>
                <w:szCs w:val="24"/>
              </w:rPr>
              <w:t xml:space="preserve"> к политической партии, общ</w:t>
            </w:r>
            <w:r w:rsidR="00A43FE5" w:rsidRPr="00D66715">
              <w:rPr>
                <w:sz w:val="24"/>
                <w:szCs w:val="24"/>
              </w:rPr>
              <w:t>е</w:t>
            </w:r>
            <w:r w:rsidR="00A43FE5" w:rsidRPr="00D66715">
              <w:rPr>
                <w:sz w:val="24"/>
                <w:szCs w:val="24"/>
              </w:rPr>
              <w:t>ственному об</w:t>
            </w:r>
            <w:r w:rsidR="00A43FE5" w:rsidRPr="00D66715">
              <w:rPr>
                <w:sz w:val="24"/>
                <w:szCs w:val="24"/>
              </w:rPr>
              <w:t>ъ</w:t>
            </w:r>
            <w:r w:rsidR="00A43FE5" w:rsidRPr="00D66715">
              <w:rPr>
                <w:sz w:val="24"/>
                <w:szCs w:val="24"/>
              </w:rPr>
              <w:t>единению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став представительн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органа (иной сп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соб выдвижения)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1087B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435AF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Кадейкин</w:t>
            </w:r>
            <w:proofErr w:type="spellEnd"/>
            <w:r>
              <w:rPr>
                <w:sz w:val="24"/>
                <w:szCs w:val="24"/>
              </w:rPr>
              <w:t xml:space="preserve"> Иван Степанович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87B" w:rsidRDefault="006540F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</w:t>
            </w:r>
          </w:p>
          <w:p w:rsidR="00A43FE5" w:rsidRPr="00D66715" w:rsidRDefault="006540F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435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87B" w:rsidRDefault="0071087B" w:rsidP="0071087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 им. Н.П.</w:t>
            </w:r>
          </w:p>
          <w:p w:rsidR="007435AF" w:rsidRDefault="0071087B" w:rsidP="0071087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Огарева в</w:t>
            </w:r>
            <w:r w:rsidR="007435AF">
              <w:rPr>
                <w:sz w:val="24"/>
                <w:szCs w:val="24"/>
              </w:rPr>
              <w:t xml:space="preserve">1985 г.,  </w:t>
            </w:r>
          </w:p>
          <w:p w:rsidR="00A43FE5" w:rsidRPr="00D66715" w:rsidRDefault="007435AF" w:rsidP="0071087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специальность – «Агрономия».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435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Пу</w:t>
            </w:r>
            <w:r>
              <w:rPr>
                <w:sz w:val="24"/>
                <w:szCs w:val="24"/>
              </w:rPr>
              <w:t>ш</w:t>
            </w:r>
            <w:r>
              <w:rPr>
                <w:sz w:val="24"/>
                <w:szCs w:val="24"/>
              </w:rPr>
              <w:t>кинского сельского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селения, заместитель главы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435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435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Единая Россия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87B" w:rsidRDefault="007435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Партией «Единая </w:t>
            </w:r>
          </w:p>
          <w:p w:rsidR="00A43FE5" w:rsidRPr="00D66715" w:rsidRDefault="007435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Россия»</w:t>
            </w:r>
          </w:p>
        </w:tc>
      </w:tr>
    </w:tbl>
    <w:p w:rsidR="003D5401" w:rsidRPr="00D66715" w:rsidRDefault="003D5401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184"/>
        <w:gridCol w:w="6101"/>
        <w:gridCol w:w="26"/>
      </w:tblGrid>
      <w:tr w:rsidR="00F84854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7435AF" w:rsidRDefault="007435AF" w:rsidP="00D66715">
            <w:pPr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8</w:t>
            </w:r>
            <w:r w:rsidRPr="00D66715">
              <w:rPr>
                <w:sz w:val="24"/>
                <w:szCs w:val="24"/>
              </w:rPr>
              <w:t>. Состав представительного органа</w:t>
            </w:r>
          </w:p>
          <w:p w:rsidR="00DE07F6" w:rsidRPr="00D66715" w:rsidRDefault="00B81664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из них:</w:t>
            </w:r>
          </w:p>
          <w:p w:rsidR="00A43FE5" w:rsidRPr="00D66715" w:rsidRDefault="00A43FE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1087B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1D652C" w:rsidRPr="00D66715" w:rsidRDefault="001D652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6540F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6540F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4"/>
      </w:tblGrid>
      <w:tr w:rsidR="00A43FE5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. Перечень постоянных комитетов, комиссий представительного органа</w:t>
            </w:r>
          </w:p>
        </w:tc>
      </w:tr>
    </w:tbl>
    <w:p w:rsidR="00AF4796" w:rsidRPr="00D66715" w:rsidRDefault="00AF4796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6095"/>
      </w:tblGrid>
      <w:tr w:rsidR="00A43FE5" w:rsidRPr="00D66715" w:rsidTr="00D66715">
        <w:trPr>
          <w:trHeight w:val="908"/>
        </w:trPr>
        <w:tc>
          <w:tcPr>
            <w:tcW w:w="9039" w:type="dxa"/>
            <w:shd w:val="clear" w:color="auto" w:fill="auto"/>
          </w:tcPr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</w:t>
            </w:r>
            <w:r w:rsidRPr="00D66715">
              <w:rPr>
                <w:sz w:val="24"/>
                <w:szCs w:val="24"/>
                <w:u w:val="single"/>
              </w:rPr>
              <w:t>ь</w:t>
            </w:r>
            <w:r w:rsidRPr="00D66715">
              <w:rPr>
                <w:sz w:val="24"/>
                <w:szCs w:val="24"/>
                <w:u w:val="single"/>
              </w:rPr>
              <w:t>ства_______________________________________________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  <w:shd w:val="clear" w:color="auto" w:fill="auto"/>
          </w:tcPr>
          <w:p w:rsidR="00A43FE5" w:rsidRDefault="009E63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>Выбрать из списка и дополнить новыми</w:t>
            </w:r>
          </w:p>
          <w:p w:rsidR="00C4121A" w:rsidRDefault="00C412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</w:t>
            </w:r>
          </w:p>
          <w:p w:rsidR="00C4121A" w:rsidRPr="00D66715" w:rsidRDefault="00C4121A" w:rsidP="00C4121A">
            <w:pPr>
              <w:ind w:left="360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</w:t>
            </w:r>
            <w:r>
              <w:rPr>
                <w:sz w:val="24"/>
                <w:szCs w:val="24"/>
                <w:u w:val="single"/>
              </w:rPr>
              <w:t xml:space="preserve">ики_____________ </w:t>
            </w:r>
          </w:p>
          <w:p w:rsidR="00C4121A" w:rsidRPr="00D66715" w:rsidRDefault="00C412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</w:tc>
      </w:tr>
    </w:tbl>
    <w:p w:rsidR="00DC7A2B" w:rsidRPr="00D66715" w:rsidRDefault="00DC7A2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DE0911" w:rsidRPr="00D66715" w:rsidRDefault="00DE0911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F84854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F84854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Кадейкин</w:t>
            </w:r>
            <w:proofErr w:type="spellEnd"/>
            <w:r>
              <w:rPr>
                <w:sz w:val="24"/>
                <w:szCs w:val="24"/>
              </w:rPr>
              <w:t xml:space="preserve"> Иван Степанович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F84854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16.09.2018 г. 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12.10.1959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Адашево</w:t>
            </w:r>
            <w:proofErr w:type="spellEnd"/>
            <w:r w:rsidR="00FA63F8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Инсарского</w:t>
            </w:r>
            <w:proofErr w:type="spellEnd"/>
            <w:r>
              <w:rPr>
                <w:sz w:val="24"/>
                <w:szCs w:val="24"/>
              </w:rPr>
              <w:t xml:space="preserve"> района Мордовской АССР</w:t>
            </w:r>
          </w:p>
        </w:tc>
      </w:tr>
      <w:tr w:rsidR="00F84854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F84854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1980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1985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C4121A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им. Н.П. Огарева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</w:t>
      </w:r>
      <w:r w:rsidR="00DE07F6" w:rsidRPr="00D66715">
        <w:rPr>
          <w:sz w:val="24"/>
          <w:szCs w:val="24"/>
        </w:rPr>
        <w:t xml:space="preserve">работников </w:t>
      </w:r>
      <w:r w:rsidRPr="00D66715">
        <w:rPr>
          <w:sz w:val="24"/>
          <w:szCs w:val="24"/>
        </w:rPr>
        <w:t xml:space="preserve">администрации 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59"/>
        <w:gridCol w:w="851"/>
        <w:gridCol w:w="1842"/>
        <w:gridCol w:w="1843"/>
        <w:gridCol w:w="1843"/>
        <w:gridCol w:w="1843"/>
      </w:tblGrid>
      <w:tr w:rsidR="00480EA2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4121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8219C9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219C9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480EA2" w:rsidRPr="00D66715" w:rsidRDefault="00480EA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DB32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996,8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DB32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8219C9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219C9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DB32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996,8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DB32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8219C9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219C9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8219C9">
              <w:rPr>
                <w:sz w:val="24"/>
                <w:szCs w:val="24"/>
              </w:rPr>
              <w:t>а</w:t>
            </w:r>
            <w:r w:rsidRPr="008219C9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DB32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DB32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tabs>
          <w:tab w:val="left" w:pos="8280"/>
        </w:tabs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5.3.2. Состав кадров муниципальной службы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F84854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фессионал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F84854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мич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гос. и </w:t>
            </w:r>
            <w:proofErr w:type="spellStart"/>
            <w:r w:rsidRPr="00D66715">
              <w:rPr>
                <w:sz w:val="24"/>
                <w:szCs w:val="24"/>
              </w:rPr>
              <w:t>муниц</w:t>
            </w:r>
            <w:proofErr w:type="spellEnd"/>
            <w:r w:rsidRPr="00D66715">
              <w:rPr>
                <w:sz w:val="24"/>
                <w:szCs w:val="24"/>
              </w:rPr>
              <w:t>. упра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>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BA5B4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BA5B4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BA5B43" w:rsidRDefault="00BA5B43" w:rsidP="006540F0">
      <w:pPr>
        <w:tabs>
          <w:tab w:val="left" w:pos="8280"/>
        </w:tabs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13"/>
        <w:gridCol w:w="2400"/>
        <w:gridCol w:w="3226"/>
      </w:tblGrid>
      <w:tr w:rsidR="00F84854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BA5B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BA5B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851"/>
        <w:gridCol w:w="1417"/>
        <w:gridCol w:w="1418"/>
      </w:tblGrid>
      <w:tr w:rsidR="00F84854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5536F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A43FE5"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F84854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BA5B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BA5B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6774C8" w:rsidRPr="006540F0" w:rsidRDefault="006774C8" w:rsidP="006540F0">
      <w:pPr>
        <w:tabs>
          <w:tab w:val="left" w:pos="8280"/>
        </w:tabs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ГОСУДАРСТВЕННОЙВЛАСТИ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709"/>
        <w:gridCol w:w="1559"/>
        <w:gridCol w:w="1418"/>
      </w:tblGrid>
      <w:tr w:rsidR="00F84854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</w:t>
            </w:r>
            <w:r w:rsidR="00A8090A" w:rsidRPr="00D66715">
              <w:rPr>
                <w:sz w:val="24"/>
                <w:szCs w:val="24"/>
              </w:rPr>
              <w:t>1</w:t>
            </w:r>
            <w:r w:rsidR="005536F1"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F84854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BA5B43" w:rsidRDefault="00BA5B43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BA5B43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BA5B43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BA5B43" w:rsidRDefault="00BA5B43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BA5B43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BA5B43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</w:tbl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457233" w:rsidRPr="00D66715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 xml:space="preserve">5.3.3. Структура исполнительно-распорядительного органа местного </w:t>
      </w:r>
      <w:proofErr w:type="spellStart"/>
      <w:r w:rsidRPr="00D66715">
        <w:rPr>
          <w:b/>
          <w:sz w:val="24"/>
          <w:szCs w:val="24"/>
        </w:rPr>
        <w:t>самоуправлениямуниципального</w:t>
      </w:r>
      <w:proofErr w:type="spellEnd"/>
      <w:r w:rsidRPr="00D66715">
        <w:rPr>
          <w:b/>
          <w:sz w:val="24"/>
          <w:szCs w:val="24"/>
        </w:rPr>
        <w:t xml:space="preserve"> образования  </w:t>
      </w:r>
    </w:p>
    <w:p w:rsidR="00E504D8" w:rsidRPr="00E56FD7" w:rsidRDefault="00E504D8" w:rsidP="00E504D8">
      <w:pPr>
        <w:pStyle w:val="ac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645579">
        <w:rPr>
          <w:rStyle w:val="aff4"/>
          <w:color w:val="000000" w:themeColor="text1"/>
        </w:rPr>
        <w:t>Местная администрация</w:t>
      </w:r>
      <w:r w:rsidRPr="00E56FD7">
        <w:rPr>
          <w:color w:val="000000"/>
        </w:rPr>
        <w:t> (исполнительно-распорядительный орган муниципального образования) наделяется уставом муниципального образ</w:t>
      </w:r>
      <w:r w:rsidRPr="00E56FD7">
        <w:rPr>
          <w:color w:val="000000"/>
        </w:rPr>
        <w:t>о</w:t>
      </w:r>
      <w:r w:rsidRPr="00E56FD7">
        <w:rPr>
          <w:color w:val="000000"/>
        </w:rPr>
        <w:t>вания полномочиями по решению </w:t>
      </w:r>
      <w:hyperlink r:id="rId10" w:anchor="20110" w:tgtFrame="_blank" w:history="1">
        <w:r w:rsidRPr="00E56FD7">
          <w:rPr>
            <w:rStyle w:val="aff"/>
            <w:color w:val="0000CC"/>
          </w:rPr>
          <w:t>вопросов местного значения</w:t>
        </w:r>
      </w:hyperlink>
      <w:r w:rsidRPr="00E56FD7">
        <w:rPr>
          <w:color w:val="000000"/>
        </w:rPr>
        <w:t> и полномочиями для осуществления отдельных государственных полномочий, п</w:t>
      </w:r>
      <w:r w:rsidRPr="00E56FD7">
        <w:rPr>
          <w:color w:val="000000"/>
        </w:rPr>
        <w:t>е</w:t>
      </w:r>
      <w:r w:rsidRPr="00E56FD7">
        <w:rPr>
          <w:color w:val="000000"/>
        </w:rPr>
        <w:t>реданных органам местного самоуправления федеральными законами и законами субъектов Российской Федерации (</w:t>
      </w:r>
      <w:hyperlink r:id="rId11" w:anchor="block_37" w:tgtFrame="_blank" w:history="1">
        <w:r w:rsidRPr="00E56FD7">
          <w:rPr>
            <w:rStyle w:val="aff"/>
            <w:color w:val="0000CC"/>
          </w:rPr>
          <w:t>статья 37</w:t>
        </w:r>
      </w:hyperlink>
      <w:r w:rsidRPr="00E56FD7">
        <w:rPr>
          <w:color w:val="000000"/>
        </w:rPr>
        <w:t> Федерального з</w:t>
      </w:r>
      <w:r w:rsidRPr="00E56FD7">
        <w:rPr>
          <w:color w:val="000000"/>
        </w:rPr>
        <w:t>а</w:t>
      </w:r>
      <w:r w:rsidRPr="00E56FD7">
        <w:rPr>
          <w:color w:val="000000"/>
        </w:rPr>
        <w:t>кона от 6 октября 2003 г. N 131-ФЗ "Об общих принципах организации местного самоуправления в Российской Федерации").</w:t>
      </w:r>
    </w:p>
    <w:p w:rsidR="00E504D8" w:rsidRPr="00E56FD7" w:rsidRDefault="00E504D8" w:rsidP="00E504D8">
      <w:pPr>
        <w:pStyle w:val="ac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E56FD7">
        <w:rPr>
          <w:color w:val="000000"/>
        </w:rPr>
        <w:t>Местной администрацией руководит глава местной администрации на принципах единоначалия.</w:t>
      </w:r>
      <w:r>
        <w:rPr>
          <w:color w:val="000000"/>
        </w:rPr>
        <w:t xml:space="preserve">  (решение №68 от 14.09.2018 г.)</w:t>
      </w:r>
    </w:p>
    <w:p w:rsidR="005536F1" w:rsidRDefault="00E504D8" w:rsidP="00D66715">
      <w:pPr>
        <w:ind w:left="36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Структура Администрации Пушкинского сельского поселения </w:t>
      </w:r>
    </w:p>
    <w:p w:rsidR="00E504D8" w:rsidRDefault="00E504D8" w:rsidP="00D66715">
      <w:pPr>
        <w:ind w:left="360"/>
        <w:jc w:val="center"/>
        <w:rPr>
          <w:i/>
          <w:sz w:val="24"/>
          <w:szCs w:val="24"/>
        </w:rPr>
      </w:pPr>
    </w:p>
    <w:tbl>
      <w:tblPr>
        <w:tblW w:w="0" w:type="auto"/>
        <w:tblInd w:w="5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7"/>
        <w:gridCol w:w="944"/>
        <w:gridCol w:w="324"/>
        <w:gridCol w:w="433"/>
        <w:gridCol w:w="728"/>
      </w:tblGrid>
      <w:tr w:rsidR="00E504D8" w:rsidTr="00E504D8">
        <w:trPr>
          <w:trHeight w:val="300"/>
        </w:trPr>
        <w:tc>
          <w:tcPr>
            <w:tcW w:w="3196" w:type="dxa"/>
            <w:gridSpan w:val="5"/>
          </w:tcPr>
          <w:p w:rsidR="00E504D8" w:rsidRPr="00E504D8" w:rsidRDefault="00E504D8" w:rsidP="00E504D8">
            <w:pPr>
              <w:ind w:lef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поселения</w:t>
            </w:r>
          </w:p>
        </w:tc>
      </w:tr>
      <w:tr w:rsidR="00E504D8" w:rsidTr="00E504D8">
        <w:trPr>
          <w:gridBefore w:val="2"/>
          <w:gridAfter w:val="2"/>
          <w:wBefore w:w="1711" w:type="dxa"/>
          <w:wAfter w:w="1161" w:type="dxa"/>
          <w:trHeight w:val="615"/>
        </w:trPr>
        <w:tc>
          <w:tcPr>
            <w:tcW w:w="324" w:type="dxa"/>
            <w:tcBorders>
              <w:right w:val="nil"/>
            </w:tcBorders>
          </w:tcPr>
          <w:p w:rsidR="00E504D8" w:rsidRDefault="00E504D8" w:rsidP="00E504D8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504D8" w:rsidTr="00E504D8">
        <w:trPr>
          <w:gridBefore w:val="1"/>
          <w:gridAfter w:val="1"/>
          <w:wBefore w:w="767" w:type="dxa"/>
          <w:wAfter w:w="728" w:type="dxa"/>
          <w:trHeight w:val="645"/>
        </w:trPr>
        <w:tc>
          <w:tcPr>
            <w:tcW w:w="1701" w:type="dxa"/>
            <w:gridSpan w:val="3"/>
          </w:tcPr>
          <w:p w:rsidR="00E504D8" w:rsidRDefault="00E504D8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специалист</w:t>
            </w:r>
          </w:p>
        </w:tc>
      </w:tr>
    </w:tbl>
    <w:p w:rsidR="00E504D8" w:rsidRDefault="00E504D8" w:rsidP="00E504D8">
      <w:pPr>
        <w:rPr>
          <w:i/>
          <w:sz w:val="24"/>
          <w:szCs w:val="24"/>
        </w:rPr>
      </w:pPr>
    </w:p>
    <w:p w:rsidR="00E504D8" w:rsidRPr="00D66715" w:rsidRDefault="00E504D8" w:rsidP="00D66715">
      <w:pPr>
        <w:ind w:left="360"/>
        <w:jc w:val="center"/>
        <w:rPr>
          <w:i/>
          <w:sz w:val="24"/>
          <w:szCs w:val="24"/>
        </w:rPr>
      </w:pPr>
    </w:p>
    <w:p w:rsidR="00BA5253" w:rsidRPr="00D66715" w:rsidRDefault="005536F1" w:rsidP="00D66715">
      <w:pPr>
        <w:rPr>
          <w:b/>
          <w:i/>
          <w:sz w:val="24"/>
          <w:szCs w:val="24"/>
          <w:u w:val="single"/>
        </w:rPr>
      </w:pPr>
      <w:r w:rsidRPr="00D66715">
        <w:rPr>
          <w:b/>
          <w:i/>
          <w:sz w:val="24"/>
          <w:szCs w:val="24"/>
          <w:u w:val="single"/>
        </w:rPr>
        <w:t>Прикладывается файл</w:t>
      </w:r>
    </w:p>
    <w:p w:rsidR="00BA5253" w:rsidRPr="00D66715" w:rsidRDefault="00BA5253" w:rsidP="00D66715">
      <w:pPr>
        <w:rPr>
          <w:sz w:val="24"/>
          <w:szCs w:val="24"/>
        </w:rPr>
      </w:pPr>
    </w:p>
    <w:p w:rsidR="00852199" w:rsidRPr="00D66715" w:rsidRDefault="00852199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 w:firstRow="1" w:lastRow="1" w:firstColumn="1" w:lastColumn="1" w:noHBand="0" w:noVBand="0"/>
      </w:tblPr>
      <w:tblGrid>
        <w:gridCol w:w="15134"/>
      </w:tblGrid>
      <w:tr w:rsidR="00F84854" w:rsidRPr="00D66715" w:rsidTr="009929D9">
        <w:tc>
          <w:tcPr>
            <w:tcW w:w="15134" w:type="dxa"/>
          </w:tcPr>
          <w:p w:rsidR="00A43FE5" w:rsidRPr="00D66715" w:rsidRDefault="000814FD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="00A43FE5"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9929D9">
        <w:tc>
          <w:tcPr>
            <w:tcW w:w="15134" w:type="dxa"/>
          </w:tcPr>
          <w:p w:rsidR="00A43FE5" w:rsidRPr="008F579B" w:rsidRDefault="00A43FE5" w:rsidP="008F579B">
            <w:pPr>
              <w:pStyle w:val="aff0"/>
              <w:numPr>
                <w:ilvl w:val="1"/>
                <w:numId w:val="4"/>
              </w:numPr>
              <w:jc w:val="both"/>
              <w:rPr>
                <w:sz w:val="24"/>
                <w:szCs w:val="24"/>
              </w:rPr>
            </w:pPr>
            <w:r w:rsidRPr="008F579B">
              <w:rPr>
                <w:sz w:val="24"/>
                <w:szCs w:val="24"/>
              </w:rPr>
              <w:lastRenderedPageBreak/>
              <w:t>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8F579B">
              <w:rPr>
                <w:sz w:val="24"/>
                <w:szCs w:val="24"/>
              </w:rPr>
              <w:t>и</w:t>
            </w:r>
            <w:r w:rsidRPr="008F579B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</w:t>
            </w:r>
            <w:r w:rsidRPr="008F579B">
              <w:rPr>
                <w:sz w:val="24"/>
                <w:szCs w:val="24"/>
              </w:rPr>
              <w:t>к</w:t>
            </w:r>
            <w:r w:rsidRPr="008F579B">
              <w:rPr>
                <w:sz w:val="24"/>
                <w:szCs w:val="24"/>
              </w:rPr>
              <w:t>туры и иной официальной информации</w:t>
            </w:r>
          </w:p>
          <w:p w:rsidR="008F579B" w:rsidRPr="008F579B" w:rsidRDefault="008F579B" w:rsidP="008F579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печатного средства – Информационный бюллетень Пушкинского сельского поселения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Тираж –  экз.</w:t>
            </w:r>
            <w:r w:rsidR="00BA5B43">
              <w:rPr>
                <w:sz w:val="24"/>
                <w:szCs w:val="24"/>
              </w:rPr>
              <w:t>4</w:t>
            </w:r>
            <w:r w:rsidRPr="00D66715">
              <w:rPr>
                <w:sz w:val="24"/>
                <w:szCs w:val="24"/>
              </w:rPr>
              <w:t xml:space="preserve"> одного номера, экз. </w:t>
            </w:r>
            <w:r w:rsidR="00BA5B43">
              <w:rPr>
                <w:sz w:val="24"/>
                <w:szCs w:val="24"/>
              </w:rPr>
              <w:t xml:space="preserve">64 </w:t>
            </w:r>
            <w:r w:rsidRPr="00D66715">
              <w:rPr>
                <w:sz w:val="24"/>
                <w:szCs w:val="24"/>
              </w:rPr>
              <w:t>в год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–полос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 w:rsidR="00BA5B43">
              <w:rPr>
                <w:sz w:val="24"/>
                <w:szCs w:val="24"/>
              </w:rPr>
              <w:t>с 2009 года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 w:rsidR="00BA5B43">
              <w:rPr>
                <w:sz w:val="24"/>
                <w:szCs w:val="24"/>
              </w:rPr>
              <w:t xml:space="preserve"> Глава </w:t>
            </w:r>
            <w:r w:rsidR="006B1BE4">
              <w:rPr>
                <w:sz w:val="24"/>
                <w:szCs w:val="24"/>
              </w:rPr>
              <w:t xml:space="preserve"> </w:t>
            </w:r>
            <w:r w:rsidR="00BA5B43">
              <w:rPr>
                <w:sz w:val="24"/>
                <w:szCs w:val="24"/>
              </w:rPr>
              <w:t xml:space="preserve"> Пушкинского сельского поселения 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 w:rsidR="00BA5B43">
              <w:rPr>
                <w:sz w:val="24"/>
                <w:szCs w:val="24"/>
              </w:rPr>
              <w:t xml:space="preserve">431913, РМ, </w:t>
            </w:r>
            <w:proofErr w:type="spellStart"/>
            <w:r w:rsidR="00BA5B43">
              <w:rPr>
                <w:sz w:val="24"/>
                <w:szCs w:val="24"/>
              </w:rPr>
              <w:t>Кадошкинский</w:t>
            </w:r>
            <w:proofErr w:type="spellEnd"/>
            <w:r w:rsidR="00BA5B43">
              <w:rPr>
                <w:sz w:val="24"/>
                <w:szCs w:val="24"/>
              </w:rPr>
              <w:t xml:space="preserve"> муниципальный район, с. Пушкино, ул. Московская, 2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9E631A" w:rsidRPr="00D66715" w:rsidRDefault="009E631A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="003D5401"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D5401" w:rsidRPr="00D66715" w:rsidRDefault="003D5401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7"/>
        <w:gridCol w:w="8586"/>
        <w:gridCol w:w="1911"/>
        <w:gridCol w:w="1972"/>
        <w:gridCol w:w="1701"/>
      </w:tblGrid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251A3C"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AD02A0"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183C4C"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3C66" w:rsidRDefault="003C3C66">
            <w:r w:rsidRPr="00183C4C">
              <w:t>-</w:t>
            </w:r>
          </w:p>
        </w:tc>
      </w:tr>
      <w:tr w:rsidR="003C3C66" w:rsidRPr="00D66715" w:rsidTr="005B2A5C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C3C66" w:rsidRPr="00D66715" w:rsidRDefault="003C3C6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C66" w:rsidRDefault="003C3C66">
            <w:r w:rsidRPr="00183C4C"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C3C66" w:rsidRDefault="003C3C66">
            <w:r w:rsidRPr="00183C4C">
              <w:t>-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 w:firstRow="0" w:lastRow="0" w:firstColumn="0" w:lastColumn="0" w:noHBand="0" w:noVBand="0"/>
      </w:tblPr>
      <w:tblGrid>
        <w:gridCol w:w="808"/>
        <w:gridCol w:w="14326"/>
      </w:tblGrid>
      <w:tr w:rsidR="00A43FE5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0814FD" w:rsidP="007D35DD">
      <w:pPr>
        <w:tabs>
          <w:tab w:val="left" w:pos="8280"/>
        </w:tabs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="003D5401" w:rsidRPr="00D66715">
        <w:rPr>
          <w:b/>
          <w:sz w:val="24"/>
          <w:szCs w:val="24"/>
        </w:rPr>
        <w:t>. НАСЕЛЕНИЕ МУНИЦИПАЛЬНОГО ОБРАЗОВАНИЯ.</w:t>
      </w:r>
    </w:p>
    <w:p w:rsidR="003D5401" w:rsidRPr="00D66715" w:rsidRDefault="003D5401" w:rsidP="00513B19">
      <w:pPr>
        <w:tabs>
          <w:tab w:val="left" w:pos="8280"/>
        </w:tabs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D5401" w:rsidRPr="00D66715" w:rsidRDefault="003D5401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01"/>
        <w:gridCol w:w="8512"/>
        <w:gridCol w:w="2182"/>
        <w:gridCol w:w="1843"/>
        <w:gridCol w:w="1701"/>
      </w:tblGrid>
      <w:tr w:rsidR="00480EA2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7D35DD" w:rsidP="007D35DD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676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7D35D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513B19" w:rsidRDefault="0064557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513B19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513B19" w:rsidRDefault="0064557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513B19">
              <w:rPr>
                <w:sz w:val="24"/>
                <w:szCs w:val="24"/>
              </w:rPr>
              <w:t>68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 w:rsidR="004F46A1"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146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75200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146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5200" w:rsidRPr="00D66715" w:rsidRDefault="004146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146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146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146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146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AF7331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AF7331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AF7331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AF7331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D83C8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D83C8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AF7331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AF7331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7639C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7639C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AF7331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AF7331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7639C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F733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7639C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AF7331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AF7331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D83C8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D83C8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794661" w:rsidP="00005E3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5E37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94661" w:rsidRPr="00D66715" w:rsidTr="006540F0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94661" w:rsidRPr="00D66715" w:rsidRDefault="00794661" w:rsidP="006540F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794661" w:rsidRPr="00D66715" w:rsidTr="006540F0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661" w:rsidRPr="00D66715" w:rsidRDefault="00005E37" w:rsidP="00005E3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94661" w:rsidRPr="00D66715" w:rsidRDefault="00005E37" w:rsidP="00005E3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794661" w:rsidRPr="00D66715" w:rsidTr="006540F0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661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94661" w:rsidRPr="00D66715" w:rsidRDefault="00005E37" w:rsidP="006540F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94661" w:rsidRPr="00D66715" w:rsidTr="006540F0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661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94661" w:rsidRPr="00D66715" w:rsidRDefault="00005E37" w:rsidP="006540F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94661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4661" w:rsidRPr="00D66715" w:rsidRDefault="007946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661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94661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B638A" w:rsidRPr="00D66715" w:rsidRDefault="005B638A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</w:t>
      </w:r>
      <w:r w:rsidR="009A0DC0" w:rsidRPr="00D66715">
        <w:t>7</w:t>
      </w:r>
      <w:r w:rsidRPr="00D66715">
        <w:t>. В соответствии с Годовым производственным планом Росстата оценка численности постоянного населения на 01.01.201</w:t>
      </w:r>
      <w:r w:rsidR="009A0DC0" w:rsidRPr="00D66715">
        <w:t>8</w:t>
      </w:r>
      <w:r w:rsidRPr="00D66715">
        <w:t xml:space="preserve"> по полу и возрасту будет осуществлена в сентябре 201</w:t>
      </w:r>
      <w:r w:rsidR="009A0DC0" w:rsidRPr="00D66715">
        <w:t>8</w:t>
      </w:r>
      <w:r w:rsidRPr="00D66715">
        <w:t xml:space="preserve"> года.</w:t>
      </w:r>
    </w:p>
    <w:p w:rsidR="005E75A3" w:rsidRPr="00D66715" w:rsidRDefault="005E75A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 xml:space="preserve">данского персонала ВС РФ), сотрудников правоохранительных органов (МВД, </w:t>
      </w:r>
      <w:proofErr w:type="spellStart"/>
      <w:r w:rsidRPr="00D66715">
        <w:t>Росгвардия</w:t>
      </w:r>
      <w:proofErr w:type="spellEnd"/>
      <w:r w:rsidRPr="00D66715">
        <w:t>, СК РФ, ФСБ РФ, ФССП, ФСИН, прочие)</w:t>
      </w:r>
    </w:p>
    <w:p w:rsidR="00A00BEF" w:rsidRPr="00D66715" w:rsidRDefault="00A00BEF" w:rsidP="00D66715">
      <w:pPr>
        <w:pStyle w:val="4"/>
        <w:jc w:val="center"/>
        <w:rPr>
          <w:b w:val="0"/>
          <w:sz w:val="24"/>
          <w:szCs w:val="24"/>
        </w:rPr>
      </w:pPr>
    </w:p>
    <w:p w:rsidR="003D5401" w:rsidRPr="00D66715" w:rsidRDefault="003D5401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585"/>
        <w:gridCol w:w="2182"/>
        <w:gridCol w:w="1843"/>
        <w:gridCol w:w="1843"/>
      </w:tblGrid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-14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7D35D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D35D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7D35D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D35D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05E3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642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="003D5401" w:rsidRPr="00D66715"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УРОВЕНЬ ЖИЗНИ НАСЕЛЕНИЯ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811"/>
        <w:gridCol w:w="1956"/>
        <w:gridCol w:w="1843"/>
        <w:gridCol w:w="1843"/>
      </w:tblGrid>
      <w:tr w:rsidR="00022319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7639C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639C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23907</w:t>
            </w:r>
          </w:p>
        </w:tc>
      </w:tr>
      <w:tr w:rsidR="00022319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6E3666" w:rsidP="006E366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6E3666" w:rsidP="006E366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13988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645579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  <w:highlight w:val="red"/>
              </w:rPr>
            </w:pPr>
            <w:r w:rsidRPr="00AF7331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AF7331" w:rsidRDefault="00AF733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F7331">
              <w:rPr>
                <w:sz w:val="24"/>
                <w:szCs w:val="24"/>
              </w:rPr>
              <w:t>202</w:t>
            </w:r>
            <w:r w:rsidR="00E43EBE">
              <w:rPr>
                <w:sz w:val="24"/>
                <w:szCs w:val="24"/>
              </w:rPr>
              <w:t>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AF7331" w:rsidRDefault="00AF733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F7331">
              <w:rPr>
                <w:sz w:val="24"/>
                <w:szCs w:val="24"/>
              </w:rPr>
              <w:t>224</w:t>
            </w:r>
            <w:r w:rsidR="00E43EBE">
              <w:rPr>
                <w:sz w:val="24"/>
                <w:szCs w:val="24"/>
              </w:rPr>
              <w:t>00</w:t>
            </w:r>
          </w:p>
        </w:tc>
      </w:tr>
      <w:tr w:rsidR="00211825" w:rsidRPr="00D66715" w:rsidTr="005B2A5C">
        <w:trPr>
          <w:cantSplit/>
          <w:trHeight w:val="29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D32F2B" w:rsidRDefault="00211825" w:rsidP="005B2A5C">
            <w:r w:rsidRPr="00D32F2B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D32F2B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D32F2B" w:rsidRDefault="00211825" w:rsidP="005B2A5C">
            <w:r w:rsidRPr="00D32F2B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D32F2B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D32F2B" w:rsidRDefault="00211825" w:rsidP="005B2A5C">
            <w:r w:rsidRPr="00D32F2B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D32F2B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92ACF" w:rsidRDefault="00211825" w:rsidP="005B2A5C">
            <w:r w:rsidRPr="00792ACF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92ACF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92ACF" w:rsidRDefault="00211825" w:rsidP="005B2A5C">
            <w:r w:rsidRPr="00792ACF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92ACF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92ACF" w:rsidRDefault="00211825" w:rsidP="005B2A5C">
            <w:r w:rsidRPr="00792ACF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92ACF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92ACF" w:rsidRDefault="00211825" w:rsidP="005B2A5C">
            <w:r w:rsidRPr="00792ACF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92ACF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92ACF" w:rsidRDefault="00211825" w:rsidP="005B2A5C">
            <w:r w:rsidRPr="00792ACF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92ACF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92ACF" w:rsidRDefault="00211825" w:rsidP="005B2A5C">
            <w:r w:rsidRPr="00792ACF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92ACF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92ACF" w:rsidRDefault="00211825" w:rsidP="005B2A5C">
            <w:r w:rsidRPr="00792ACF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92ACF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92ACF" w:rsidRDefault="00211825" w:rsidP="005B2A5C">
            <w:r w:rsidRPr="00792ACF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92ACF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211825" w:rsidRPr="00D66715" w:rsidRDefault="0021182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863B4" w:rsidRDefault="00211825" w:rsidP="005B2A5C">
            <w:r w:rsidRPr="003863B4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863B4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863B4" w:rsidRDefault="00211825" w:rsidP="005B2A5C">
            <w:r w:rsidRPr="003863B4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863B4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863B4" w:rsidRDefault="00211825" w:rsidP="005B2A5C">
            <w:r w:rsidRPr="003863B4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863B4">
              <w:t>-</w:t>
            </w:r>
          </w:p>
        </w:tc>
      </w:tr>
      <w:tr w:rsidR="00211825" w:rsidRPr="00D66715" w:rsidTr="005B2A5C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211825" w:rsidRPr="00D66715" w:rsidRDefault="0021182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863B4" w:rsidRDefault="00211825" w:rsidP="005B2A5C">
            <w:r w:rsidRPr="003863B4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863B4">
              <w:t>-</w:t>
            </w:r>
          </w:p>
        </w:tc>
      </w:tr>
    </w:tbl>
    <w:p w:rsidR="00FB2E55" w:rsidRDefault="00FB2E55" w:rsidP="00D66715">
      <w:pPr>
        <w:rPr>
          <w:sz w:val="24"/>
          <w:szCs w:val="24"/>
        </w:rPr>
      </w:pPr>
    </w:p>
    <w:p w:rsidR="0054477C" w:rsidRPr="00D66715" w:rsidRDefault="0054477C" w:rsidP="00D66715">
      <w:pPr>
        <w:rPr>
          <w:sz w:val="24"/>
          <w:szCs w:val="24"/>
        </w:rPr>
      </w:pPr>
    </w:p>
    <w:p w:rsidR="003D5401" w:rsidRPr="008D4849" w:rsidRDefault="000814FD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 w:rsidRPr="008D4849">
        <w:rPr>
          <w:b/>
          <w:sz w:val="24"/>
          <w:szCs w:val="24"/>
          <w:lang w:val="en-US"/>
        </w:rPr>
        <w:t>X</w:t>
      </w:r>
      <w:r w:rsidR="003D5401" w:rsidRPr="008D4849">
        <w:rPr>
          <w:b/>
          <w:sz w:val="24"/>
          <w:szCs w:val="24"/>
        </w:rPr>
        <w:t>. БЮДЖЕТ МУНИЦИПАЛЬНОГО ОБРАЗОВАНИЯ</w:t>
      </w:r>
    </w:p>
    <w:p w:rsidR="003D5401" w:rsidRPr="008D4849" w:rsidRDefault="000814FD" w:rsidP="00D66715">
      <w:pPr>
        <w:jc w:val="center"/>
        <w:rPr>
          <w:b/>
          <w:sz w:val="24"/>
          <w:szCs w:val="24"/>
        </w:rPr>
      </w:pPr>
      <w:r w:rsidRPr="008D4849">
        <w:rPr>
          <w:b/>
          <w:sz w:val="24"/>
          <w:szCs w:val="24"/>
        </w:rPr>
        <w:t>10</w:t>
      </w:r>
      <w:r w:rsidR="003D5401" w:rsidRPr="008D4849">
        <w:rPr>
          <w:b/>
          <w:sz w:val="24"/>
          <w:szCs w:val="24"/>
        </w:rPr>
        <w:t>.1. Доходы бюджета муниципального образования (тыс. руб.)</w:t>
      </w:r>
    </w:p>
    <w:p w:rsidR="003D5401" w:rsidRPr="008D4849" w:rsidRDefault="003D5401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21"/>
        <w:gridCol w:w="8821"/>
        <w:gridCol w:w="1357"/>
        <w:gridCol w:w="1559"/>
        <w:gridCol w:w="1559"/>
        <w:gridCol w:w="1276"/>
      </w:tblGrid>
      <w:tr w:rsidR="00022319" w:rsidRPr="008D4849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№ </w:t>
            </w:r>
          </w:p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8D4849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утве</w:t>
            </w:r>
            <w:r w:rsidRPr="008D4849">
              <w:rPr>
                <w:sz w:val="24"/>
                <w:szCs w:val="24"/>
              </w:rPr>
              <w:t>р</w:t>
            </w:r>
            <w:r w:rsidRPr="008D4849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отчет об и</w:t>
            </w:r>
            <w:r w:rsidRPr="008D4849">
              <w:rPr>
                <w:sz w:val="24"/>
                <w:szCs w:val="24"/>
              </w:rPr>
              <w:t>с</w:t>
            </w:r>
            <w:r w:rsidRPr="008D4849">
              <w:rPr>
                <w:sz w:val="24"/>
                <w:szCs w:val="24"/>
              </w:rPr>
              <w:t xml:space="preserve">полнении </w:t>
            </w:r>
          </w:p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утвержде</w:t>
            </w:r>
            <w:r w:rsidRPr="008D4849">
              <w:rPr>
                <w:sz w:val="24"/>
                <w:szCs w:val="24"/>
              </w:rPr>
              <w:t>н</w:t>
            </w:r>
            <w:r w:rsidRPr="008D4849"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отчет об исполн</w:t>
            </w:r>
            <w:r w:rsidRPr="008D4849">
              <w:rPr>
                <w:sz w:val="24"/>
                <w:szCs w:val="24"/>
              </w:rPr>
              <w:t>е</w:t>
            </w:r>
            <w:r w:rsidRPr="008D4849">
              <w:rPr>
                <w:sz w:val="24"/>
                <w:szCs w:val="24"/>
              </w:rPr>
              <w:t>нии за 2018 год</w:t>
            </w:r>
          </w:p>
        </w:tc>
      </w:tr>
      <w:tr w:rsidR="00022319" w:rsidRPr="008D4849" w:rsidTr="00D84FDF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022319" w:rsidRPr="008D4849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3212,4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213D04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282</w:t>
            </w:r>
            <w:r w:rsidR="00133BBD" w:rsidRPr="008D4849">
              <w:rPr>
                <w:sz w:val="24"/>
                <w:szCs w:val="24"/>
              </w:rPr>
              <w:t>9</w:t>
            </w:r>
            <w:r w:rsidR="003713CF" w:rsidRPr="008D4849">
              <w:rPr>
                <w:sz w:val="24"/>
                <w:szCs w:val="24"/>
              </w:rPr>
              <w:t>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22319" w:rsidRPr="008D4849" w:rsidRDefault="00B65C37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2904,5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22319" w:rsidRPr="008D4849" w:rsidRDefault="00B65C37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2487,6</w:t>
            </w:r>
          </w:p>
        </w:tc>
      </w:tr>
      <w:tr w:rsidR="00022319" w:rsidRPr="008D4849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213D04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509</w:t>
            </w:r>
            <w:r w:rsidR="003713CF" w:rsidRPr="008D4849">
              <w:rPr>
                <w:sz w:val="24"/>
                <w:szCs w:val="24"/>
              </w:rPr>
              <w:t>,</w:t>
            </w:r>
            <w:r w:rsidRPr="008D4849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467,2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B65C37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475,7</w:t>
            </w:r>
          </w:p>
        </w:tc>
      </w:tr>
      <w:tr w:rsidR="00022319" w:rsidRPr="008D4849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213D04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509</w:t>
            </w:r>
            <w:r w:rsidR="003713CF" w:rsidRPr="008D4849">
              <w:rPr>
                <w:sz w:val="24"/>
                <w:szCs w:val="24"/>
              </w:rPr>
              <w:t>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467,2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8141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524</w:t>
            </w:r>
            <w:r w:rsidR="003713CF" w:rsidRPr="008D4849">
              <w:rPr>
                <w:sz w:val="24"/>
                <w:szCs w:val="24"/>
              </w:rPr>
              <w:t>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8141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475</w:t>
            </w:r>
            <w:r w:rsidR="003713CF" w:rsidRPr="008D4849">
              <w:rPr>
                <w:sz w:val="24"/>
                <w:szCs w:val="24"/>
              </w:rPr>
              <w:t>,</w:t>
            </w:r>
            <w:r w:rsidR="005301DD" w:rsidRPr="008D4849">
              <w:rPr>
                <w:sz w:val="24"/>
                <w:szCs w:val="24"/>
              </w:rPr>
              <w:t>8</w:t>
            </w:r>
          </w:p>
        </w:tc>
      </w:tr>
      <w:tr w:rsidR="00022319" w:rsidRPr="008D4849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8D4849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213D04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18</w:t>
            </w:r>
            <w:r w:rsidR="003713CF" w:rsidRPr="008D4849">
              <w:rPr>
                <w:sz w:val="24"/>
                <w:szCs w:val="24"/>
              </w:rPr>
              <w:t>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213D04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17</w:t>
            </w:r>
            <w:r w:rsidR="003713CF" w:rsidRPr="008D4849">
              <w:rPr>
                <w:sz w:val="24"/>
                <w:szCs w:val="24"/>
              </w:rPr>
              <w:t>,</w:t>
            </w:r>
            <w:r w:rsidR="00133BBD" w:rsidRPr="008D4849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8141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18</w:t>
            </w:r>
            <w:r w:rsidR="003713CF" w:rsidRPr="008D4849">
              <w:rPr>
                <w:sz w:val="24"/>
                <w:szCs w:val="24"/>
              </w:rPr>
              <w:t>,</w:t>
            </w:r>
            <w:r w:rsidRPr="008D484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814189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19</w:t>
            </w:r>
            <w:r w:rsidR="003713CF" w:rsidRPr="008D4849">
              <w:rPr>
                <w:sz w:val="24"/>
                <w:szCs w:val="24"/>
              </w:rPr>
              <w:t>,8</w:t>
            </w:r>
          </w:p>
        </w:tc>
      </w:tr>
      <w:tr w:rsidR="00211825" w:rsidRPr="008D4849" w:rsidTr="005B2A5C">
        <w:trPr>
          <w:trHeight w:val="470"/>
        </w:trPr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756E40" w:rsidRDefault="00211825" w:rsidP="005B2A5C">
            <w:r w:rsidRPr="00756E40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756E4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56E40" w:rsidRDefault="00211825" w:rsidP="005B2A5C">
            <w:r w:rsidRPr="00756E40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56E40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756E40" w:rsidRDefault="00211825" w:rsidP="005B2A5C">
            <w:r w:rsidRPr="00756E40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756E4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56E40" w:rsidRDefault="00211825" w:rsidP="005B2A5C">
            <w:r w:rsidRPr="00756E40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56E40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756E40" w:rsidRDefault="00211825" w:rsidP="005B2A5C">
            <w:r w:rsidRPr="00756E40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756E4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56E40" w:rsidRDefault="00211825" w:rsidP="005B2A5C">
            <w:r w:rsidRPr="00756E40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56E40">
              <w:t>-</w:t>
            </w:r>
          </w:p>
        </w:tc>
      </w:tr>
      <w:tr w:rsidR="00022319" w:rsidRPr="008D4849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213D04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28</w:t>
            </w:r>
            <w:r w:rsidR="003713CF" w:rsidRPr="008D4849">
              <w:rPr>
                <w:sz w:val="24"/>
                <w:szCs w:val="24"/>
              </w:rPr>
              <w:t>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213D04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24</w:t>
            </w:r>
            <w:r w:rsidR="003713CF" w:rsidRPr="008D4849">
              <w:rPr>
                <w:sz w:val="24"/>
                <w:szCs w:val="24"/>
              </w:rPr>
              <w:t>,</w:t>
            </w:r>
            <w:r w:rsidR="00133BBD" w:rsidRPr="008D4849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8141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28</w:t>
            </w:r>
            <w:r w:rsidR="003713CF" w:rsidRPr="008D4849">
              <w:rPr>
                <w:sz w:val="24"/>
                <w:szCs w:val="24"/>
              </w:rPr>
              <w:t>,</w:t>
            </w:r>
            <w:r w:rsidRPr="008D484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8141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19</w:t>
            </w:r>
            <w:r w:rsidR="003713CF" w:rsidRPr="008D4849">
              <w:rPr>
                <w:sz w:val="24"/>
                <w:szCs w:val="24"/>
              </w:rPr>
              <w:t>,</w:t>
            </w:r>
            <w:r w:rsidRPr="008D4849">
              <w:rPr>
                <w:sz w:val="24"/>
                <w:szCs w:val="24"/>
              </w:rPr>
              <w:t>4</w:t>
            </w:r>
          </w:p>
        </w:tc>
      </w:tr>
      <w:tr w:rsidR="00022319" w:rsidRPr="008D4849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8D4849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213D04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462</w:t>
            </w:r>
            <w:r w:rsidR="003713CF" w:rsidRPr="008D4849">
              <w:rPr>
                <w:sz w:val="24"/>
                <w:szCs w:val="24"/>
              </w:rPr>
              <w:t>,</w:t>
            </w:r>
            <w:r w:rsidRPr="008D4849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133BBD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425,1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8141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477</w:t>
            </w:r>
            <w:r w:rsidR="003713CF" w:rsidRPr="008D4849">
              <w:rPr>
                <w:sz w:val="24"/>
                <w:szCs w:val="24"/>
              </w:rPr>
              <w:t>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8141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436</w:t>
            </w:r>
            <w:r w:rsidR="003713CF" w:rsidRPr="008D4849">
              <w:rPr>
                <w:sz w:val="24"/>
                <w:szCs w:val="24"/>
              </w:rPr>
              <w:t>,</w:t>
            </w:r>
            <w:r w:rsidRPr="008D4849">
              <w:rPr>
                <w:sz w:val="24"/>
                <w:szCs w:val="24"/>
              </w:rPr>
              <w:t>5</w:t>
            </w:r>
          </w:p>
        </w:tc>
      </w:tr>
      <w:tr w:rsidR="00022319" w:rsidRPr="008D4849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11825" w:rsidRPr="008D4849" w:rsidTr="005B2A5C">
        <w:trPr>
          <w:trHeight w:val="721"/>
        </w:trPr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8D4849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741C14" w:rsidRDefault="00211825" w:rsidP="005B2A5C">
            <w:r w:rsidRPr="00741C14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741C14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41C14" w:rsidRDefault="00211825" w:rsidP="005B2A5C">
            <w:r w:rsidRPr="00741C14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741C14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lastRenderedPageBreak/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A32BC6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32BC6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8D4849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A32BC6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32BC6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A32BC6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32BC6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A32BC6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32BC6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A32BC6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32BC6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A32BC6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32BC6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A32BC6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11825" w:rsidRDefault="00211825" w:rsidP="005B2A5C">
            <w:r w:rsidRPr="00A32BC6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A32BC6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A32BC6" w:rsidRDefault="00211825" w:rsidP="005B2A5C">
            <w:r w:rsidRPr="00A32BC6"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32BC6">
              <w:t>-</w:t>
            </w:r>
          </w:p>
        </w:tc>
      </w:tr>
      <w:tr w:rsidR="00022319" w:rsidRPr="008D4849" w:rsidTr="00D84FDF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8D4849">
              <w:rPr>
                <w:sz w:val="24"/>
                <w:szCs w:val="24"/>
              </w:rPr>
              <w:t>о</w:t>
            </w:r>
            <w:r w:rsidRPr="008D4849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8D4849">
              <w:rPr>
                <w:sz w:val="24"/>
                <w:szCs w:val="24"/>
              </w:rPr>
              <w:t>б</w:t>
            </w:r>
            <w:r w:rsidRPr="008D4849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8D4849">
              <w:rPr>
                <w:sz w:val="24"/>
                <w:szCs w:val="24"/>
              </w:rPr>
              <w:t>е</w:t>
            </w:r>
            <w:r w:rsidRPr="008D4849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EB006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15,8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EB006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D4849" w:rsidRDefault="00022319" w:rsidP="00D84FDF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B0060" w:rsidRPr="008D4849" w:rsidRDefault="00EB0060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D4849" w:rsidRDefault="00022319" w:rsidP="00D84FDF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B0060" w:rsidRPr="008D4849" w:rsidRDefault="00EB0060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30,9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8D4849">
              <w:rPr>
                <w:sz w:val="24"/>
                <w:szCs w:val="24"/>
              </w:rPr>
              <w:t>с</w:t>
            </w:r>
            <w:r w:rsidRPr="008D4849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B13D9C" w:rsidRDefault="00211825" w:rsidP="005B2A5C">
            <w:r w:rsidRPr="00B13D9C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B13D9C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13D9C" w:rsidRDefault="00211825" w:rsidP="005B2A5C">
            <w:r w:rsidRPr="00B13D9C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13D9C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Возврат остатков субсидий, субвенций и иных межбюджетных трансфертов, им</w:t>
            </w:r>
            <w:r w:rsidRPr="008D4849">
              <w:rPr>
                <w:sz w:val="24"/>
                <w:szCs w:val="24"/>
              </w:rPr>
              <w:t>е</w:t>
            </w:r>
            <w:r w:rsidRPr="008D4849">
              <w:rPr>
                <w:sz w:val="24"/>
                <w:szCs w:val="24"/>
              </w:rPr>
              <w:t xml:space="preserve">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B13D9C" w:rsidRDefault="00211825" w:rsidP="005B2A5C">
            <w:r w:rsidRPr="00B13D9C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B13D9C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13D9C" w:rsidRDefault="00211825" w:rsidP="005B2A5C">
            <w:r w:rsidRPr="00B13D9C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13D9C">
              <w:t>-</w:t>
            </w:r>
          </w:p>
        </w:tc>
      </w:tr>
      <w:tr w:rsidR="00022319" w:rsidRPr="008D4849" w:rsidTr="00D84FDF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022319" w:rsidRPr="008D4849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8D4849" w:rsidRDefault="00133BBD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2703,0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2362,3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D4849" w:rsidRDefault="00B65C37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2355,3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D4849" w:rsidRDefault="00B65C37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2011,8</w:t>
            </w:r>
          </w:p>
        </w:tc>
      </w:tr>
      <w:tr w:rsidR="00133BBD" w:rsidRPr="008D4849" w:rsidTr="00D84FDF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2703,0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2362,3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33BBD" w:rsidRPr="008D4849" w:rsidRDefault="00B65C37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2085,3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33BBD" w:rsidRPr="008D4849" w:rsidRDefault="00B65C37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1741,8</w:t>
            </w:r>
          </w:p>
        </w:tc>
      </w:tr>
      <w:tr w:rsidR="00133BBD" w:rsidRPr="008D4849" w:rsidTr="00EB0060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549,2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549,2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33BBD" w:rsidRPr="008D4849" w:rsidRDefault="00133BB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561,6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33BBD" w:rsidRPr="008D4849" w:rsidRDefault="00133BB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561,6</w:t>
            </w:r>
          </w:p>
        </w:tc>
      </w:tr>
      <w:tr w:rsidR="00133BBD" w:rsidRPr="008D4849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33BBD" w:rsidRPr="008D4849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33BBD" w:rsidRPr="008D4849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72,2</w:t>
            </w:r>
          </w:p>
        </w:tc>
      </w:tr>
      <w:tr w:rsidR="00133BBD" w:rsidRPr="008D4849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1551,0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133BB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1243,0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658,0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658,0</w:t>
            </w:r>
          </w:p>
        </w:tc>
      </w:tr>
      <w:tr w:rsidR="00133BBD" w:rsidRPr="008D4849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544,5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511,8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793,5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450,0</w:t>
            </w:r>
          </w:p>
        </w:tc>
      </w:tr>
      <w:tr w:rsidR="00133BBD" w:rsidRPr="008D4849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33BBD" w:rsidRPr="008D4849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3BBD" w:rsidRPr="008D4849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270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lastRenderedPageBreak/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8D4849">
              <w:rPr>
                <w:sz w:val="24"/>
                <w:szCs w:val="24"/>
              </w:rPr>
              <w:t>с</w:t>
            </w:r>
            <w:r w:rsidRPr="008D4849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4913E0" w:rsidRDefault="00211825" w:rsidP="005B2A5C">
            <w:r w:rsidRPr="004913E0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4913E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913E0" w:rsidRDefault="00211825" w:rsidP="005B2A5C">
            <w:r w:rsidRPr="004913E0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913E0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Возврат остатков субсидий, субвенций и иных межбюджетных трансфертов, им</w:t>
            </w:r>
            <w:r w:rsidRPr="008D4849">
              <w:rPr>
                <w:sz w:val="24"/>
                <w:szCs w:val="24"/>
              </w:rPr>
              <w:t>е</w:t>
            </w:r>
            <w:r w:rsidRPr="008D4849">
              <w:rPr>
                <w:sz w:val="24"/>
                <w:szCs w:val="24"/>
              </w:rPr>
              <w:t xml:space="preserve">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4913E0" w:rsidRDefault="00211825" w:rsidP="005B2A5C">
            <w:r w:rsidRPr="004913E0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4913E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913E0" w:rsidRDefault="00211825" w:rsidP="005B2A5C">
            <w:r w:rsidRPr="004913E0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913E0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8D4849">
              <w:rPr>
                <w:sz w:val="24"/>
                <w:szCs w:val="24"/>
              </w:rPr>
              <w:t>Справочно</w:t>
            </w:r>
            <w:proofErr w:type="spellEnd"/>
            <w:r w:rsidRPr="008D4849">
              <w:rPr>
                <w:sz w:val="24"/>
                <w:szCs w:val="24"/>
              </w:rPr>
              <w:t>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4913E0" w:rsidRDefault="00211825" w:rsidP="005B2A5C">
            <w:r w:rsidRPr="004913E0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4913E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913E0" w:rsidRDefault="00211825" w:rsidP="005B2A5C">
            <w:r w:rsidRPr="004913E0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913E0">
              <w:t>-</w:t>
            </w:r>
          </w:p>
        </w:tc>
      </w:tr>
      <w:tr w:rsidR="00211825" w:rsidRPr="008D4849" w:rsidTr="005B2A5C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4913E0" w:rsidRDefault="00211825" w:rsidP="005B2A5C">
            <w:r w:rsidRPr="004913E0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1825" w:rsidRDefault="00211825" w:rsidP="005B2A5C">
            <w:r w:rsidRPr="004913E0"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913E0" w:rsidRDefault="00211825" w:rsidP="005B2A5C">
            <w:r w:rsidRPr="004913E0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913E0">
              <w:t>-</w:t>
            </w:r>
          </w:p>
        </w:tc>
      </w:tr>
      <w:tr w:rsidR="00133BBD" w:rsidRPr="008D4849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8D4849">
              <w:rPr>
                <w:sz w:val="24"/>
                <w:szCs w:val="24"/>
              </w:rPr>
              <w:sym w:font="Symbol" w:char="F025"/>
            </w:r>
            <w:r w:rsidRPr="008D4849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15,8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E43EBE" w:rsidP="00E43EBE">
            <w:pPr>
              <w:snapToGrid w:val="0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   </w:t>
            </w:r>
            <w:r w:rsidR="00133BBD" w:rsidRPr="008D4849">
              <w:rPr>
                <w:sz w:val="24"/>
                <w:szCs w:val="24"/>
              </w:rPr>
              <w:t>16,5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18,9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19,1</w:t>
            </w:r>
          </w:p>
        </w:tc>
      </w:tr>
      <w:tr w:rsidR="00133BBD" w:rsidRPr="008D4849" w:rsidTr="005301DD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8D4849">
              <w:rPr>
                <w:sz w:val="24"/>
                <w:szCs w:val="24"/>
              </w:rPr>
              <w:t>а</w:t>
            </w:r>
            <w:r w:rsidRPr="008D4849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5301D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5301D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B65C37" w:rsidP="005301D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33BBD" w:rsidRPr="008D4849" w:rsidRDefault="00B65C37" w:rsidP="005301D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5,0</w:t>
            </w:r>
          </w:p>
        </w:tc>
      </w:tr>
      <w:tr w:rsidR="00133BBD" w:rsidRPr="008D4849" w:rsidTr="00671D90">
        <w:trPr>
          <w:trHeight w:val="336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BBD" w:rsidRPr="008D4849" w:rsidRDefault="00133BB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8D4849">
              <w:rPr>
                <w:sz w:val="24"/>
                <w:szCs w:val="24"/>
              </w:rPr>
              <w:t>и</w:t>
            </w:r>
            <w:r w:rsidRPr="008D4849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671D9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BBD" w:rsidRPr="008D4849" w:rsidRDefault="00133BBD" w:rsidP="00671D9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33BBD" w:rsidRPr="008D4849" w:rsidRDefault="00B65C37" w:rsidP="00671D9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33BBD" w:rsidRPr="008D4849" w:rsidRDefault="00B65C37" w:rsidP="00671D9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1,0</w:t>
            </w:r>
          </w:p>
        </w:tc>
      </w:tr>
    </w:tbl>
    <w:p w:rsidR="00F06403" w:rsidRPr="008D4849" w:rsidRDefault="00F06403" w:rsidP="00D66715">
      <w:pPr>
        <w:jc w:val="center"/>
        <w:rPr>
          <w:b/>
          <w:sz w:val="24"/>
          <w:szCs w:val="24"/>
        </w:rPr>
      </w:pPr>
    </w:p>
    <w:p w:rsidR="00F06403" w:rsidRPr="008D4849" w:rsidRDefault="00F06403" w:rsidP="00D66715">
      <w:pPr>
        <w:jc w:val="center"/>
        <w:rPr>
          <w:b/>
          <w:sz w:val="24"/>
          <w:szCs w:val="24"/>
        </w:rPr>
      </w:pPr>
    </w:p>
    <w:p w:rsidR="003D5401" w:rsidRPr="008D4849" w:rsidRDefault="000814FD" w:rsidP="00D66715">
      <w:pPr>
        <w:jc w:val="center"/>
        <w:rPr>
          <w:b/>
          <w:sz w:val="24"/>
          <w:szCs w:val="24"/>
        </w:rPr>
      </w:pPr>
      <w:r w:rsidRPr="008D4849">
        <w:rPr>
          <w:b/>
          <w:sz w:val="24"/>
          <w:szCs w:val="24"/>
        </w:rPr>
        <w:t>10</w:t>
      </w:r>
      <w:r w:rsidR="003D5401" w:rsidRPr="008D4849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F06403" w:rsidRPr="008D4849" w:rsidRDefault="00F0640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63"/>
        <w:gridCol w:w="9279"/>
        <w:gridCol w:w="1400"/>
        <w:gridCol w:w="1200"/>
        <w:gridCol w:w="1134"/>
        <w:gridCol w:w="1417"/>
      </w:tblGrid>
      <w:tr w:rsidR="00F06403" w:rsidRPr="008D4849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№</w:t>
            </w:r>
          </w:p>
          <w:p w:rsidR="00F06403" w:rsidRPr="008D4849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8D4849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8D4849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8D4849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утве</w:t>
            </w:r>
            <w:r w:rsidRPr="008D4849">
              <w:rPr>
                <w:sz w:val="24"/>
                <w:szCs w:val="24"/>
              </w:rPr>
              <w:t>р</w:t>
            </w:r>
            <w:r w:rsidRPr="008D4849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8D4849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отчет </w:t>
            </w:r>
          </w:p>
          <w:p w:rsidR="00F06403" w:rsidRPr="008D4849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об и</w:t>
            </w:r>
            <w:r w:rsidRPr="008D4849">
              <w:rPr>
                <w:sz w:val="24"/>
                <w:szCs w:val="24"/>
              </w:rPr>
              <w:t>с</w:t>
            </w:r>
            <w:r w:rsidRPr="008D4849">
              <w:rPr>
                <w:sz w:val="24"/>
                <w:szCs w:val="24"/>
              </w:rPr>
              <w:t>полн</w:t>
            </w:r>
            <w:r w:rsidRPr="008D4849">
              <w:rPr>
                <w:sz w:val="24"/>
                <w:szCs w:val="24"/>
              </w:rPr>
              <w:t>е</w:t>
            </w:r>
            <w:r w:rsidRPr="008D4849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8D4849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утве</w:t>
            </w:r>
            <w:r w:rsidRPr="008D4849">
              <w:rPr>
                <w:sz w:val="24"/>
                <w:szCs w:val="24"/>
              </w:rPr>
              <w:t>р</w:t>
            </w:r>
            <w:r w:rsidRPr="008D4849">
              <w:rPr>
                <w:sz w:val="24"/>
                <w:szCs w:val="24"/>
              </w:rPr>
              <w:t>жде</w:t>
            </w:r>
            <w:r w:rsidRPr="008D4849">
              <w:rPr>
                <w:sz w:val="24"/>
                <w:szCs w:val="24"/>
              </w:rPr>
              <w:t>н</w:t>
            </w:r>
            <w:r w:rsidRPr="008D4849"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8D4849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отчет об исполн</w:t>
            </w:r>
            <w:r w:rsidRPr="008D4849">
              <w:rPr>
                <w:sz w:val="24"/>
                <w:szCs w:val="24"/>
              </w:rPr>
              <w:t>е</w:t>
            </w:r>
            <w:r w:rsidRPr="008D4849">
              <w:rPr>
                <w:sz w:val="24"/>
                <w:szCs w:val="24"/>
              </w:rPr>
              <w:t>нии за 2018 год</w:t>
            </w:r>
          </w:p>
        </w:tc>
      </w:tr>
      <w:tr w:rsidR="00F06403" w:rsidRPr="008D4849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8D4849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7D54E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3253</w:t>
            </w:r>
            <w:r w:rsidR="003713CF" w:rsidRPr="008D4849">
              <w:rPr>
                <w:sz w:val="24"/>
                <w:szCs w:val="24"/>
              </w:rPr>
              <w:t>,</w:t>
            </w:r>
            <w:r w:rsidRPr="008D4849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8D4849" w:rsidRDefault="007D54E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2777</w:t>
            </w:r>
            <w:r w:rsidR="003713CF" w:rsidRPr="008D4849">
              <w:rPr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8D4849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3065,2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8D4849" w:rsidRDefault="0056223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2575</w:t>
            </w:r>
            <w:r w:rsidR="003713CF" w:rsidRPr="008D4849">
              <w:rPr>
                <w:sz w:val="24"/>
                <w:szCs w:val="24"/>
              </w:rPr>
              <w:t>,6</w:t>
            </w:r>
          </w:p>
        </w:tc>
      </w:tr>
      <w:tr w:rsidR="005301DD" w:rsidRPr="008D4849" w:rsidTr="005301DD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8D4849">
              <w:rPr>
                <w:sz w:val="24"/>
                <w:szCs w:val="24"/>
              </w:rPr>
              <w:t>и</w:t>
            </w:r>
            <w:r w:rsidRPr="008D4849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3253,8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2777,4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B65C37" w:rsidP="00B65C37">
            <w:pPr>
              <w:snapToGrid w:val="0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3065,2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5301DD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2575,6</w:t>
            </w:r>
          </w:p>
        </w:tc>
      </w:tr>
      <w:tr w:rsidR="005301DD" w:rsidRPr="008D4849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lastRenderedPageBreak/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B65C37" w:rsidP="008646D2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1670,3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B65C37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1501,</w:t>
            </w:r>
            <w:r w:rsidR="00B65C37" w:rsidRPr="008D484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1556,6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1426,6</w:t>
            </w:r>
          </w:p>
        </w:tc>
      </w:tr>
      <w:tr w:rsidR="005301DD" w:rsidRPr="008D4849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27,2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27,2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3,3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8D4849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8646D2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58,</w:t>
            </w:r>
            <w:r w:rsidR="008646D2" w:rsidRPr="008D4849">
              <w:rPr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72,1</w:t>
            </w:r>
          </w:p>
        </w:tc>
      </w:tr>
      <w:tr w:rsidR="005301DD" w:rsidRPr="008D4849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17,4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26,7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26,7</w:t>
            </w:r>
          </w:p>
        </w:tc>
      </w:tr>
      <w:tr w:rsidR="005301DD" w:rsidRPr="008D4849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517,4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351,4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743,6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427,9</w:t>
            </w:r>
          </w:p>
        </w:tc>
      </w:tr>
      <w:tr w:rsidR="005301DD" w:rsidRPr="008D4849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8646D2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62,6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D84FDF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47,</w:t>
            </w:r>
            <w:r w:rsidR="00D84FDF" w:rsidRPr="008D484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50,0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48,5</w:t>
            </w:r>
          </w:p>
        </w:tc>
      </w:tr>
      <w:tr w:rsidR="00211825" w:rsidRPr="008D4849" w:rsidTr="005B2A5C">
        <w:trPr>
          <w:trHeight w:val="512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0E1757" w:rsidRDefault="00211825" w:rsidP="005B2A5C">
            <w:r w:rsidRPr="000E1757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E1757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0E1757" w:rsidRDefault="00211825" w:rsidP="005B2A5C">
            <w:r w:rsidRPr="000E1757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E1757">
              <w:t>-</w:t>
            </w:r>
          </w:p>
        </w:tc>
      </w:tr>
      <w:tr w:rsidR="00211825" w:rsidRPr="008D4849" w:rsidTr="005B2A5C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0E1757" w:rsidRDefault="00211825" w:rsidP="005B2A5C">
            <w:r w:rsidRPr="000E1757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E1757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0E1757" w:rsidRDefault="00211825" w:rsidP="005B2A5C">
            <w:r w:rsidRPr="000E1757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E1757">
              <w:t>-</w:t>
            </w:r>
          </w:p>
        </w:tc>
      </w:tr>
      <w:tr w:rsidR="005301DD" w:rsidRPr="008D4849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11825" w:rsidRPr="008D4849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292,3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292,3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95F97" w:rsidRDefault="00211825" w:rsidP="005B2A5C">
            <w:r w:rsidRPr="00895F97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95F97">
              <w:t>-</w:t>
            </w:r>
          </w:p>
        </w:tc>
      </w:tr>
      <w:tr w:rsidR="00211825" w:rsidRPr="008D4849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292,3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292,3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95F97" w:rsidRDefault="00211825" w:rsidP="005B2A5C">
            <w:r w:rsidRPr="00895F97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95F97">
              <w:t>-</w:t>
            </w:r>
          </w:p>
        </w:tc>
      </w:tr>
      <w:tr w:rsidR="00211825" w:rsidRPr="00D66715" w:rsidTr="005B2A5C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                     - средства массовой информации</w:t>
            </w:r>
            <w:r w:rsidRPr="00D667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2C3A7D" w:rsidRDefault="00211825" w:rsidP="005B2A5C">
            <w:r w:rsidRPr="002C3A7D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C3A7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95F97" w:rsidRDefault="00211825" w:rsidP="005B2A5C">
            <w:r w:rsidRPr="00895F97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95F97">
              <w:t>-</w:t>
            </w:r>
          </w:p>
        </w:tc>
      </w:tr>
      <w:tr w:rsidR="00211825" w:rsidRPr="00D66715" w:rsidTr="005B2A5C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2C3A7D" w:rsidRDefault="00211825" w:rsidP="005B2A5C">
            <w:r w:rsidRPr="002C3A7D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C3A7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95F97" w:rsidRDefault="00211825" w:rsidP="005B2A5C">
            <w:r w:rsidRPr="00895F97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95F97">
              <w:t>-</w:t>
            </w:r>
          </w:p>
        </w:tc>
      </w:tr>
      <w:tr w:rsidR="00211825" w:rsidRPr="00D66715" w:rsidTr="005B2A5C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2C3A7D" w:rsidRDefault="00211825" w:rsidP="005B2A5C">
            <w:r w:rsidRPr="002C3A7D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C3A7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95F97" w:rsidRDefault="00211825" w:rsidP="005B2A5C">
            <w:r w:rsidRPr="00895F97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95F97">
              <w:t>-</w:t>
            </w:r>
          </w:p>
        </w:tc>
      </w:tr>
      <w:tr w:rsidR="00211825" w:rsidRPr="00D66715" w:rsidTr="005B2A5C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2C3A7D" w:rsidRDefault="00211825" w:rsidP="005B2A5C">
            <w:r w:rsidRPr="002C3A7D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C3A7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95F97" w:rsidRDefault="00211825" w:rsidP="005B2A5C">
            <w:r w:rsidRPr="00895F97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95F97">
              <w:t>-</w:t>
            </w: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216,9</w:t>
            </w:r>
          </w:p>
        </w:tc>
      </w:tr>
      <w:tr w:rsidR="00130A41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A41" w:rsidRPr="00D66715" w:rsidRDefault="00130A4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0A41" w:rsidRPr="00D66715" w:rsidRDefault="00130A41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0A41" w:rsidRPr="00D66715" w:rsidRDefault="008646D2" w:rsidP="008646D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30A41" w:rsidRPr="00D66715" w:rsidRDefault="00130A4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0A41" w:rsidRPr="00D66715" w:rsidRDefault="00130A41" w:rsidP="00EB006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0A41" w:rsidRPr="00D66715" w:rsidRDefault="00130A41" w:rsidP="00EB006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114,5</w:t>
            </w: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8646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8B32F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242,3</w:t>
            </w: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11825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995F05" w:rsidRDefault="00211825" w:rsidP="005B2A5C">
            <w:r w:rsidRPr="00995F05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995F05">
              <w:t>-</w:t>
            </w: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130A4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11825" w:rsidRPr="00D66715" w:rsidTr="005B2A5C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886F0A" w:rsidRDefault="00211825" w:rsidP="005B2A5C">
            <w:r w:rsidRPr="00886F0A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86F0A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86F0A" w:rsidRDefault="00211825" w:rsidP="005B2A5C">
            <w:r w:rsidRPr="00886F0A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86F0A">
              <w:t>-</w:t>
            </w:r>
          </w:p>
        </w:tc>
      </w:tr>
      <w:tr w:rsidR="00211825" w:rsidRPr="00D66715" w:rsidTr="005B2A5C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886F0A" w:rsidRDefault="00211825" w:rsidP="005B2A5C">
            <w:r w:rsidRPr="00886F0A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86F0A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86F0A" w:rsidRDefault="00211825" w:rsidP="005B2A5C">
            <w:r w:rsidRPr="00886F0A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86F0A">
              <w:t>-</w:t>
            </w:r>
          </w:p>
        </w:tc>
      </w:tr>
      <w:tr w:rsidR="00211825" w:rsidRPr="00D66715" w:rsidTr="005B2A5C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886F0A" w:rsidRDefault="00211825" w:rsidP="005B2A5C">
            <w:r w:rsidRPr="00886F0A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86F0A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886F0A" w:rsidRDefault="00211825" w:rsidP="005B2A5C">
            <w:r w:rsidRPr="00886F0A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886F0A">
              <w:t>-</w:t>
            </w:r>
          </w:p>
        </w:tc>
      </w:tr>
      <w:tr w:rsidR="005301DD" w:rsidRPr="00D66715" w:rsidTr="00367A4A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367A4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367A4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5301DD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A15A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1665,3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EB006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130A4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1551,6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130A4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1426,6</w:t>
            </w:r>
          </w:p>
        </w:tc>
      </w:tr>
      <w:tr w:rsidR="005301DD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B65C37" w:rsidP="00671D9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B65C37" w:rsidP="00B6780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1090,4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1069,9</w:t>
            </w:r>
          </w:p>
        </w:tc>
      </w:tr>
      <w:tr w:rsidR="005301DD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D66715" w:rsidTr="00367A4A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8646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581891" w:rsidRDefault="00130A41" w:rsidP="00367A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680618" w:rsidP="00367A4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124,4</w:t>
            </w:r>
          </w:p>
        </w:tc>
      </w:tr>
      <w:tr w:rsidR="005301DD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8646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945,5</w:t>
            </w:r>
          </w:p>
        </w:tc>
      </w:tr>
      <w:tr w:rsidR="00211825" w:rsidRPr="00D66715" w:rsidTr="005B2A5C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1825" w:rsidRPr="00A754B3" w:rsidRDefault="00211825" w:rsidP="005B2A5C">
            <w:r w:rsidRPr="00A754B3">
              <w:t xml:space="preserve">-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754B3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A754B3" w:rsidRDefault="00211825" w:rsidP="005B2A5C">
            <w:r w:rsidRPr="00A754B3"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A754B3">
              <w:t>-</w:t>
            </w: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D66715" w:rsidTr="00B67808">
        <w:trPr>
          <w:trHeight w:val="1844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 какой группе по степени </w:t>
            </w:r>
            <w:proofErr w:type="spellStart"/>
            <w:r w:rsidRPr="00D66715">
              <w:rPr>
                <w:sz w:val="24"/>
                <w:szCs w:val="24"/>
              </w:rPr>
              <w:t>дотационности</w:t>
            </w:r>
            <w:proofErr w:type="spellEnd"/>
            <w:r w:rsidRPr="00D66715">
              <w:rPr>
                <w:sz w:val="24"/>
                <w:szCs w:val="24"/>
              </w:rPr>
              <w:t xml:space="preserve">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D84FD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546C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301DD" w:rsidRPr="00D66715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A6546C" w:rsidRPr="00D66715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D66715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8D4849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8D4849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8D4849">
              <w:rPr>
                <w:sz w:val="24"/>
                <w:szCs w:val="24"/>
              </w:rPr>
              <w:t>о</w:t>
            </w:r>
            <w:r w:rsidRPr="008D4849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8D4849">
              <w:rPr>
                <w:sz w:val="24"/>
                <w:szCs w:val="24"/>
              </w:rPr>
              <w:t>и</w:t>
            </w:r>
            <w:r w:rsidRPr="008D4849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01DD" w:rsidRPr="008D4849" w:rsidTr="00EB0060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2.3.6.3.</w:t>
            </w:r>
          </w:p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B65C37" w:rsidP="00EB0060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B65C37" w:rsidP="00B65C37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1,0</w:t>
            </w:r>
          </w:p>
        </w:tc>
      </w:tr>
      <w:tr w:rsidR="005301DD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1DD" w:rsidRPr="008D4849" w:rsidRDefault="005301DD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1DD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408"/>
        <w:gridCol w:w="2381"/>
        <w:gridCol w:w="2268"/>
        <w:gridCol w:w="2410"/>
        <w:gridCol w:w="2126"/>
      </w:tblGrid>
      <w:tr w:rsidR="00F06403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-41,4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C4DA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-160,7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A6546C" w:rsidRPr="00D66715" w:rsidRDefault="008C70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A6546C">
              <w:rPr>
                <w:sz w:val="24"/>
                <w:szCs w:val="24"/>
              </w:rPr>
              <w:t>88,0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</w:tr>
    </w:tbl>
    <w:p w:rsidR="00DE0911" w:rsidRPr="00D66715" w:rsidRDefault="00DE0911" w:rsidP="00D66715">
      <w:pPr>
        <w:jc w:val="center"/>
        <w:rPr>
          <w:sz w:val="24"/>
          <w:szCs w:val="24"/>
        </w:rPr>
      </w:pPr>
    </w:p>
    <w:p w:rsidR="004B1E5F" w:rsidRPr="00D66715" w:rsidRDefault="004B1E5F" w:rsidP="00D66715">
      <w:pPr>
        <w:jc w:val="center"/>
        <w:rPr>
          <w:sz w:val="24"/>
          <w:szCs w:val="24"/>
        </w:rPr>
      </w:pPr>
    </w:p>
    <w:p w:rsidR="00BA5B43" w:rsidRDefault="00BA5B43" w:rsidP="00D66715">
      <w:pPr>
        <w:jc w:val="center"/>
        <w:rPr>
          <w:b/>
          <w:sz w:val="24"/>
          <w:szCs w:val="24"/>
        </w:rPr>
      </w:pPr>
    </w:p>
    <w:p w:rsidR="00BA5B43" w:rsidRDefault="00BA5B43" w:rsidP="00D66715">
      <w:pPr>
        <w:jc w:val="center"/>
        <w:rPr>
          <w:b/>
          <w:sz w:val="24"/>
          <w:szCs w:val="24"/>
        </w:rPr>
      </w:pPr>
    </w:p>
    <w:p w:rsidR="003D5401" w:rsidRPr="008D4849" w:rsidRDefault="000814FD" w:rsidP="00D66715">
      <w:pPr>
        <w:jc w:val="center"/>
        <w:rPr>
          <w:b/>
          <w:sz w:val="24"/>
          <w:szCs w:val="24"/>
        </w:rPr>
      </w:pPr>
      <w:r w:rsidRPr="008D4849">
        <w:rPr>
          <w:b/>
          <w:sz w:val="24"/>
          <w:szCs w:val="24"/>
        </w:rPr>
        <w:t>10</w:t>
      </w:r>
      <w:r w:rsidR="003D5401" w:rsidRPr="008D4849">
        <w:rPr>
          <w:b/>
          <w:sz w:val="24"/>
          <w:szCs w:val="24"/>
        </w:rPr>
        <w:t xml:space="preserve">.4. Источники </w:t>
      </w:r>
      <w:r w:rsidR="002F51F7" w:rsidRPr="008D4849">
        <w:rPr>
          <w:b/>
          <w:sz w:val="24"/>
          <w:szCs w:val="24"/>
        </w:rPr>
        <w:t>финансирования</w:t>
      </w:r>
      <w:r w:rsidR="003D5401" w:rsidRPr="008D4849">
        <w:rPr>
          <w:b/>
          <w:sz w:val="24"/>
          <w:szCs w:val="24"/>
        </w:rPr>
        <w:t xml:space="preserve"> дефицита бюджета (тыс. руб.)</w:t>
      </w:r>
    </w:p>
    <w:p w:rsidR="003D5401" w:rsidRPr="008D4849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880"/>
        <w:gridCol w:w="8762"/>
        <w:gridCol w:w="1557"/>
        <w:gridCol w:w="1559"/>
        <w:gridCol w:w="1276"/>
        <w:gridCol w:w="1276"/>
      </w:tblGrid>
      <w:tr w:rsidR="00F06403" w:rsidRPr="008D4849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8D4849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8D4849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8D4849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8D4849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8D4849"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8D4849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утвержде</w:t>
            </w:r>
            <w:r w:rsidRPr="008D4849">
              <w:rPr>
                <w:sz w:val="24"/>
                <w:szCs w:val="24"/>
              </w:rPr>
              <w:t>н</w:t>
            </w:r>
            <w:r w:rsidRPr="008D4849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отчет </w:t>
            </w:r>
          </w:p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об исполн</w:t>
            </w:r>
            <w:r w:rsidRPr="008D4849">
              <w:rPr>
                <w:sz w:val="24"/>
                <w:szCs w:val="24"/>
              </w:rPr>
              <w:t>е</w:t>
            </w:r>
            <w:r w:rsidRPr="008D4849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8D4849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утве</w:t>
            </w:r>
            <w:r w:rsidRPr="008D4849">
              <w:rPr>
                <w:sz w:val="24"/>
                <w:szCs w:val="24"/>
              </w:rPr>
              <w:t>р</w:t>
            </w:r>
            <w:r w:rsidRPr="008D4849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8D4849" w:rsidRDefault="007020F2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о</w:t>
            </w:r>
            <w:r w:rsidR="00F06403" w:rsidRPr="008D4849">
              <w:rPr>
                <w:sz w:val="24"/>
                <w:szCs w:val="24"/>
              </w:rPr>
              <w:t>тчет об исполн</w:t>
            </w:r>
            <w:r w:rsidR="00F06403" w:rsidRPr="008D4849">
              <w:rPr>
                <w:sz w:val="24"/>
                <w:szCs w:val="24"/>
              </w:rPr>
              <w:t>е</w:t>
            </w:r>
            <w:r w:rsidR="00F06403" w:rsidRPr="008D4849">
              <w:rPr>
                <w:sz w:val="24"/>
                <w:szCs w:val="24"/>
              </w:rPr>
              <w:t>нии</w:t>
            </w:r>
          </w:p>
        </w:tc>
      </w:tr>
      <w:tr w:rsidR="00F06403" w:rsidRPr="008D4849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8D4849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8D4849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8D4849">
              <w:rPr>
                <w:sz w:val="24"/>
                <w:szCs w:val="24"/>
              </w:rPr>
              <w:t>б</w:t>
            </w:r>
            <w:r w:rsidRPr="008D4849">
              <w:rPr>
                <w:sz w:val="24"/>
                <w:szCs w:val="24"/>
              </w:rPr>
              <w:t xml:space="preserve">разования – всего, </w:t>
            </w:r>
          </w:p>
          <w:p w:rsidR="00F06403" w:rsidRPr="008D4849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8D4849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41,4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8D4849" w:rsidRDefault="00671D9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-52,1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8D4849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8D4849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A6546C" w:rsidRPr="008D4849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88,0</w:t>
            </w:r>
          </w:p>
        </w:tc>
      </w:tr>
      <w:tr w:rsidR="00211825" w:rsidRPr="008D4849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8D4849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8D4849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8D4849">
              <w:rPr>
                <w:sz w:val="24"/>
                <w:szCs w:val="24"/>
              </w:rPr>
              <w:t>а</w:t>
            </w:r>
            <w:r w:rsidRPr="008D4849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8D4849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8D4849">
              <w:rPr>
                <w:sz w:val="24"/>
                <w:szCs w:val="24"/>
              </w:rPr>
              <w:t>а</w:t>
            </w:r>
            <w:r w:rsidRPr="008D4849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8D4849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8D4849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8D4849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8D4849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8D4849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D4849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8D4849">
              <w:rPr>
                <w:sz w:val="24"/>
                <w:szCs w:val="24"/>
              </w:rPr>
              <w:t>е</w:t>
            </w:r>
            <w:r w:rsidRPr="008D4849">
              <w:rPr>
                <w:sz w:val="24"/>
                <w:szCs w:val="24"/>
              </w:rPr>
              <w:t>дитным соглашениям, заключенным от имени муниципальных образований</w:t>
            </w:r>
            <w:r w:rsidRPr="00D667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BD228B" w:rsidRDefault="00211825" w:rsidP="005B2A5C">
            <w:r w:rsidRPr="00BD228B">
              <w:t xml:space="preserve">-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BD228B">
              <w:t>-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671D90">
              <w:rPr>
                <w:sz w:val="24"/>
                <w:szCs w:val="24"/>
              </w:rPr>
              <w:t>52,1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-160,7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-3212,4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671D9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-2829,5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-2904,5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-2487,6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5301D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671D9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2777,4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B65C3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3065,2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A6546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2575,6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DC4DA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3328,5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DC4DA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DC4DA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3328,5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DC4DA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</w:t>
            </w:r>
            <w:proofErr w:type="gramStart"/>
            <w:r w:rsidRPr="00D66715">
              <w:rPr>
                <w:sz w:val="24"/>
                <w:szCs w:val="24"/>
              </w:rPr>
              <w:t>реструктурированные</w:t>
            </w:r>
            <w:proofErr w:type="gram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11825" w:rsidRPr="00344CFE" w:rsidRDefault="00211825" w:rsidP="005B2A5C">
            <w:r w:rsidRPr="00344CFE">
              <w:t xml:space="preserve">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11825" w:rsidRDefault="00211825" w:rsidP="005B2A5C">
            <w:r w:rsidRPr="00344CFE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11825" w:rsidRPr="00344CFE" w:rsidRDefault="00211825" w:rsidP="005B2A5C">
            <w:r w:rsidRPr="00344CFE"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11825" w:rsidRDefault="00211825" w:rsidP="005B2A5C">
            <w:r w:rsidRPr="00344CFE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825" w:rsidRPr="00344CFE" w:rsidRDefault="00211825" w:rsidP="005B2A5C">
            <w:r w:rsidRPr="00344CFE">
              <w:t xml:space="preserve">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44CFE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44CFE" w:rsidRDefault="00211825" w:rsidP="005B2A5C">
            <w:r w:rsidRPr="00344CFE"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44CFE">
              <w:t>-</w:t>
            </w:r>
          </w:p>
        </w:tc>
      </w:tr>
    </w:tbl>
    <w:p w:rsidR="00A76786" w:rsidRPr="00D66715" w:rsidRDefault="00A76786" w:rsidP="00253233">
      <w:pPr>
        <w:rPr>
          <w:b/>
          <w:sz w:val="24"/>
          <w:szCs w:val="24"/>
        </w:rPr>
      </w:pPr>
    </w:p>
    <w:p w:rsidR="00E504D8" w:rsidRDefault="00E504D8" w:rsidP="00D66715">
      <w:pPr>
        <w:jc w:val="center"/>
        <w:rPr>
          <w:b/>
          <w:sz w:val="24"/>
          <w:szCs w:val="24"/>
        </w:rPr>
      </w:pPr>
    </w:p>
    <w:p w:rsidR="00E504D8" w:rsidRDefault="00E504D8" w:rsidP="00D66715">
      <w:pPr>
        <w:jc w:val="center"/>
        <w:rPr>
          <w:b/>
          <w:sz w:val="24"/>
          <w:szCs w:val="24"/>
        </w:rPr>
      </w:pPr>
    </w:p>
    <w:p w:rsidR="00E504D8" w:rsidRDefault="00E504D8" w:rsidP="00D66715">
      <w:pPr>
        <w:jc w:val="center"/>
        <w:rPr>
          <w:b/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p w:rsidR="00E504D8" w:rsidRDefault="00E504D8" w:rsidP="00D66715">
      <w:pPr>
        <w:jc w:val="center"/>
        <w:rPr>
          <w:b/>
          <w:sz w:val="24"/>
          <w:szCs w:val="24"/>
        </w:rPr>
      </w:pPr>
    </w:p>
    <w:p w:rsidR="00E504D8" w:rsidRDefault="00E504D8" w:rsidP="00D66715">
      <w:pPr>
        <w:jc w:val="center"/>
        <w:rPr>
          <w:b/>
          <w:sz w:val="24"/>
          <w:szCs w:val="24"/>
        </w:rPr>
      </w:pPr>
    </w:p>
    <w:p w:rsidR="00E504D8" w:rsidRDefault="00E504D8" w:rsidP="00D66715">
      <w:pPr>
        <w:jc w:val="center"/>
        <w:rPr>
          <w:b/>
          <w:sz w:val="24"/>
          <w:szCs w:val="24"/>
        </w:rPr>
      </w:pPr>
    </w:p>
    <w:p w:rsidR="003D5401" w:rsidRPr="00D66715" w:rsidRDefault="00BE23AB" w:rsidP="00D66715">
      <w:pPr>
        <w:jc w:val="center"/>
        <w:rPr>
          <w:b/>
          <w:sz w:val="24"/>
          <w:szCs w:val="24"/>
        </w:rPr>
      </w:pPr>
      <w:r w:rsidRPr="006B1BE4">
        <w:rPr>
          <w:b/>
          <w:sz w:val="24"/>
          <w:szCs w:val="24"/>
        </w:rPr>
        <w:t>1</w:t>
      </w:r>
      <w:r w:rsidRPr="006B1BE4">
        <w:rPr>
          <w:b/>
          <w:sz w:val="24"/>
          <w:szCs w:val="24"/>
          <w:lang w:val="en-US"/>
        </w:rPr>
        <w:t>1</w:t>
      </w:r>
      <w:r w:rsidR="003D5401" w:rsidRPr="006B1BE4">
        <w:rPr>
          <w:b/>
          <w:sz w:val="24"/>
          <w:szCs w:val="24"/>
        </w:rPr>
        <w:t>.1. Структура муниципального имущественного комплекса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80"/>
        <w:gridCol w:w="8418"/>
        <w:gridCol w:w="992"/>
        <w:gridCol w:w="1276"/>
        <w:gridCol w:w="1701"/>
        <w:gridCol w:w="1417"/>
      </w:tblGrid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A43FE5" w:rsidRPr="00D66715" w:rsidRDefault="005536F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201</w:t>
            </w:r>
            <w:r w:rsidR="00AC5142">
              <w:rPr>
                <w:sz w:val="24"/>
                <w:szCs w:val="24"/>
              </w:rPr>
              <w:t xml:space="preserve">9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211825" w:rsidRPr="00D66715" w:rsidTr="005B2A5C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6232F" w:rsidRDefault="00211825" w:rsidP="005B2A5C">
            <w:r w:rsidRPr="0076232F">
              <w:t xml:space="preserve">- </w:t>
            </w:r>
          </w:p>
        </w:tc>
      </w:tr>
      <w:tr w:rsidR="00211825" w:rsidRPr="00D66715" w:rsidTr="005B2A5C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spellStart"/>
            <w:r w:rsidRPr="00D66715">
              <w:rPr>
                <w:sz w:val="24"/>
                <w:szCs w:val="24"/>
              </w:rPr>
              <w:t>банкротные</w:t>
            </w:r>
            <w:proofErr w:type="spellEnd"/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11825" w:rsidRPr="00D66715" w:rsidRDefault="0021182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6232F" w:rsidRDefault="00211825" w:rsidP="005B2A5C">
            <w:r w:rsidRPr="0076232F">
              <w:t xml:space="preserve">- </w:t>
            </w:r>
          </w:p>
        </w:tc>
      </w:tr>
      <w:tr w:rsidR="00211825" w:rsidRPr="00D66715" w:rsidTr="005B2A5C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11825" w:rsidRPr="00D66715" w:rsidRDefault="0021182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6232F" w:rsidRDefault="00211825" w:rsidP="005B2A5C">
            <w:r w:rsidRPr="0076232F">
              <w:t xml:space="preserve">- </w:t>
            </w:r>
          </w:p>
        </w:tc>
      </w:tr>
      <w:tr w:rsidR="00211825" w:rsidRPr="00D66715" w:rsidTr="005B2A5C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6232F" w:rsidRDefault="00211825" w:rsidP="005B2A5C">
            <w:r w:rsidRPr="0076232F">
              <w:t xml:space="preserve">- </w:t>
            </w:r>
          </w:p>
        </w:tc>
      </w:tr>
      <w:tr w:rsidR="00211825" w:rsidRPr="00D66715" w:rsidTr="005B2A5C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76232F" w:rsidRDefault="00211825" w:rsidP="005B2A5C">
            <w:r w:rsidRPr="0076232F">
              <w:t xml:space="preserve">- 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AF7331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AF7331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AF7331">
              <w:rPr>
                <w:sz w:val="24"/>
                <w:szCs w:val="24"/>
              </w:rPr>
              <w:t>и</w:t>
            </w:r>
            <w:r w:rsidRPr="00AF7331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E43EB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F73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2439000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F73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F73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земли </w:t>
            </w:r>
            <w:proofErr w:type="spellStart"/>
            <w:r w:rsidRPr="00D66715">
              <w:rPr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E43EBE" w:rsidP="00AF73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F73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2430000</w:t>
            </w:r>
          </w:p>
        </w:tc>
      </w:tr>
      <w:tr w:rsidR="00211825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5B2A5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1825" w:rsidRPr="00D66715" w:rsidRDefault="00211825" w:rsidP="005B2A5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11825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5B2A5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1825" w:rsidRPr="00D66715" w:rsidRDefault="00211825" w:rsidP="005B2A5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11825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5B2A5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1825" w:rsidRPr="00D66715" w:rsidRDefault="00211825" w:rsidP="005B2A5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11825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5B2A5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11825" w:rsidRPr="00D66715" w:rsidRDefault="00211825" w:rsidP="005B2A5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0299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BE23AB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F84854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8A0880" w:rsidRPr="00D66715">
              <w:rPr>
                <w:sz w:val="24"/>
                <w:szCs w:val="24"/>
              </w:rPr>
              <w:t>1</w:t>
            </w:r>
            <w:r w:rsidR="00AC514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F84854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</w:t>
            </w:r>
            <w:r w:rsidRPr="00D66715">
              <w:rPr>
                <w:sz w:val="24"/>
                <w:szCs w:val="24"/>
              </w:rPr>
              <w:t>ъ</w:t>
            </w:r>
            <w:r w:rsidRPr="00D66715">
              <w:rPr>
                <w:sz w:val="24"/>
                <w:szCs w:val="24"/>
              </w:rPr>
              <w:t>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зареги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три-ровано</w:t>
            </w:r>
            <w:proofErr w:type="spellEnd"/>
            <w:r w:rsidRPr="00D66715">
              <w:rPr>
                <w:sz w:val="24"/>
                <w:szCs w:val="24"/>
              </w:rPr>
              <w:t xml:space="preserve">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</w:t>
            </w:r>
            <w:r w:rsidRPr="00D66715">
              <w:rPr>
                <w:sz w:val="24"/>
                <w:szCs w:val="24"/>
              </w:rPr>
              <w:t>ч</w:t>
            </w:r>
            <w:r w:rsidRPr="00D66715">
              <w:rPr>
                <w:sz w:val="24"/>
                <w:szCs w:val="24"/>
              </w:rPr>
              <w:t>ная</w:t>
            </w:r>
          </w:p>
        </w:tc>
      </w:tr>
      <w:tr w:rsidR="00F84854" w:rsidRPr="00D66715" w:rsidTr="002A3F52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предпри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 xml:space="preserve">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642641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7020F2" w:rsidRPr="00D66715" w:rsidRDefault="007020F2" w:rsidP="00D66715">
      <w:pPr>
        <w:tabs>
          <w:tab w:val="left" w:pos="3000"/>
        </w:tabs>
        <w:rPr>
          <w:b/>
          <w:sz w:val="24"/>
          <w:szCs w:val="24"/>
        </w:rPr>
      </w:pPr>
    </w:p>
    <w:p w:rsidR="002A3F52" w:rsidRPr="00D66715" w:rsidRDefault="002A3F52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Style w:val="af1"/>
        <w:tblW w:w="15134" w:type="dxa"/>
        <w:tblLayout w:type="fixed"/>
        <w:tblLook w:val="0000" w:firstRow="0" w:lastRow="0" w:firstColumn="0" w:lastColumn="0" w:noHBand="0" w:noVBand="0"/>
      </w:tblPr>
      <w:tblGrid>
        <w:gridCol w:w="1305"/>
        <w:gridCol w:w="8301"/>
        <w:gridCol w:w="2126"/>
        <w:gridCol w:w="142"/>
        <w:gridCol w:w="1559"/>
        <w:gridCol w:w="1701"/>
      </w:tblGrid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Единица измер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По состоянию </w:t>
            </w:r>
          </w:p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на 01.01.2018 года</w:t>
            </w: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 состоянию </w:t>
            </w:r>
            <w:r>
              <w:rPr>
                <w:sz w:val="24"/>
                <w:szCs w:val="24"/>
              </w:rPr>
              <w:lastRenderedPageBreak/>
              <w:t>на 01.01.2019 года</w:t>
            </w:r>
          </w:p>
        </w:tc>
      </w:tr>
      <w:tr w:rsidR="00920416" w:rsidRPr="00D66715" w:rsidTr="00920416">
        <w:trPr>
          <w:trHeight w:val="489"/>
        </w:trPr>
        <w:tc>
          <w:tcPr>
            <w:tcW w:w="15134" w:type="dxa"/>
            <w:gridSpan w:val="6"/>
          </w:tcPr>
          <w:p w:rsidR="00920416" w:rsidRPr="00D66715" w:rsidRDefault="00511C94" w:rsidP="00511C94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 xml:space="preserve">1. </w:t>
            </w:r>
            <w:r w:rsidR="00920416" w:rsidRPr="00D66715">
              <w:rPr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211825" w:rsidRPr="00D66715" w:rsidTr="00311D87">
        <w:trPr>
          <w:trHeight w:val="552"/>
        </w:trPr>
        <w:tc>
          <w:tcPr>
            <w:tcW w:w="1305" w:type="dxa"/>
          </w:tcPr>
          <w:p w:rsidR="00211825" w:rsidRPr="00D66715" w:rsidRDefault="00211825" w:rsidP="00D66715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E3DB9" w:rsidRDefault="00211825" w:rsidP="005B2A5C">
            <w:r w:rsidRPr="000E3DB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E3DB9">
              <w:t>-</w:t>
            </w:r>
          </w:p>
        </w:tc>
      </w:tr>
      <w:tr w:rsidR="00211825" w:rsidRPr="00D66715" w:rsidTr="00311D87">
        <w:trPr>
          <w:trHeight w:val="246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E3DB9" w:rsidRDefault="00211825" w:rsidP="005B2A5C">
            <w:r w:rsidRPr="000E3DB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E3DB9">
              <w:t>-</w:t>
            </w:r>
          </w:p>
        </w:tc>
      </w:tr>
      <w:tr w:rsidR="00211825" w:rsidRPr="00D66715" w:rsidTr="00311D87">
        <w:trPr>
          <w:trHeight w:val="268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E3DB9" w:rsidRDefault="00211825" w:rsidP="005B2A5C">
            <w:r w:rsidRPr="000E3DB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E3DB9">
              <w:t>-</w:t>
            </w:r>
          </w:p>
        </w:tc>
      </w:tr>
      <w:tr w:rsidR="00211825" w:rsidRPr="00D66715" w:rsidTr="00311D87">
        <w:trPr>
          <w:trHeight w:val="240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E3DB9" w:rsidRDefault="00211825" w:rsidP="005B2A5C">
            <w:r w:rsidRPr="000E3DB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E3DB9">
              <w:t>-</w:t>
            </w:r>
          </w:p>
        </w:tc>
      </w:tr>
      <w:tr w:rsidR="00211825" w:rsidRPr="00D66715" w:rsidTr="00311D87">
        <w:trPr>
          <w:trHeight w:val="266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E3DB9" w:rsidRDefault="00211825" w:rsidP="005B2A5C">
            <w:r w:rsidRPr="000E3DB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E3DB9">
              <w:t>-</w:t>
            </w:r>
          </w:p>
        </w:tc>
      </w:tr>
      <w:tr w:rsidR="00211825" w:rsidRPr="00D66715" w:rsidTr="00311D87">
        <w:trPr>
          <w:trHeight w:hRule="exact" w:val="273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E3DB9" w:rsidRDefault="00211825" w:rsidP="005B2A5C">
            <w:r w:rsidRPr="000E3DB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E3DB9">
              <w:t>-</w:t>
            </w:r>
          </w:p>
        </w:tc>
      </w:tr>
      <w:tr w:rsidR="00211825" w:rsidRPr="00D66715" w:rsidTr="00311D87">
        <w:trPr>
          <w:trHeight w:hRule="exact" w:val="353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E3DB9" w:rsidRDefault="00211825" w:rsidP="005B2A5C">
            <w:r w:rsidRPr="000E3DB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E3DB9">
              <w:t>-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3C06F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20416" w:rsidRPr="00D66715" w:rsidRDefault="003C06F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</w:tr>
      <w:tr w:rsidR="00211825" w:rsidRPr="00D66715" w:rsidTr="00311D87">
        <w:trPr>
          <w:trHeight w:val="365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D66715">
              <w:rPr>
                <w:kern w:val="1"/>
                <w:sz w:val="24"/>
                <w:szCs w:val="24"/>
              </w:rPr>
              <w:t>б</w:t>
            </w:r>
            <w:r w:rsidRPr="00D66715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C161DA" w:rsidRDefault="00211825" w:rsidP="005B2A5C">
            <w:r w:rsidRPr="00C161DA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161DA">
              <w:t>-</w:t>
            </w:r>
          </w:p>
        </w:tc>
      </w:tr>
      <w:tr w:rsidR="00920416" w:rsidRPr="00D66715" w:rsidTr="00920416">
        <w:trPr>
          <w:trHeight w:val="691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920416" w:rsidRPr="00D66715" w:rsidTr="00311D87">
        <w:trPr>
          <w:trHeight w:val="199"/>
        </w:trPr>
        <w:tc>
          <w:tcPr>
            <w:tcW w:w="1305" w:type="dxa"/>
          </w:tcPr>
          <w:p w:rsidR="00920416" w:rsidRPr="00D66715" w:rsidRDefault="00920416" w:rsidP="00511C94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D0757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20416" w:rsidRPr="00D66715" w:rsidRDefault="00D0757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</w:tr>
      <w:tr w:rsidR="00211825" w:rsidRPr="00D66715" w:rsidTr="00311D87">
        <w:trPr>
          <w:trHeight w:val="234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DE0B5C" w:rsidRDefault="00211825" w:rsidP="005B2A5C">
            <w:r w:rsidRPr="00DE0B5C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E0B5C">
              <w:t>-</w:t>
            </w:r>
          </w:p>
        </w:tc>
      </w:tr>
      <w:tr w:rsidR="00211825" w:rsidRPr="00D66715" w:rsidTr="00311D87">
        <w:trPr>
          <w:trHeight w:val="153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а) малые (без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микропредприятий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DE0B5C" w:rsidRDefault="00211825" w:rsidP="005B2A5C">
            <w:r w:rsidRPr="00DE0B5C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E0B5C">
              <w:t>-</w:t>
            </w:r>
          </w:p>
        </w:tc>
      </w:tr>
      <w:tr w:rsidR="00211825" w:rsidRPr="00D66715" w:rsidTr="00311D87">
        <w:trPr>
          <w:trHeight w:val="187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б)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DE0B5C" w:rsidRDefault="00211825" w:rsidP="005B2A5C">
            <w:r w:rsidRPr="00DE0B5C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E0B5C">
              <w:t>-</w:t>
            </w:r>
          </w:p>
        </w:tc>
      </w:tr>
      <w:tr w:rsidR="00211825" w:rsidRPr="00D66715" w:rsidTr="00311D87">
        <w:trPr>
          <w:trHeight w:val="250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DE0B5C" w:rsidRDefault="00211825" w:rsidP="005B2A5C">
            <w:r w:rsidRPr="00DE0B5C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E0B5C">
              <w:t>-</w:t>
            </w: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D0757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20416" w:rsidRPr="00D66715" w:rsidRDefault="00D07573" w:rsidP="00D0757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</w:tr>
      <w:tr w:rsidR="00211825" w:rsidRPr="00D66715" w:rsidTr="00311D87">
        <w:trPr>
          <w:trHeight w:val="365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D66715">
              <w:rPr>
                <w:kern w:val="1"/>
                <w:szCs w:val="24"/>
              </w:rPr>
              <w:t>д</w:t>
            </w:r>
            <w:r w:rsidRPr="00D66715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B361B4" w:rsidRDefault="00211825" w:rsidP="005B2A5C">
            <w:r w:rsidRPr="00B361B4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B361B4">
              <w:t>-</w:t>
            </w:r>
          </w:p>
        </w:tc>
      </w:tr>
      <w:tr w:rsidR="00211825" w:rsidRPr="00D66715" w:rsidTr="00311D87">
        <w:trPr>
          <w:trHeight w:val="70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11825" w:rsidRPr="00B361B4" w:rsidRDefault="00211825" w:rsidP="005B2A5C">
            <w:r w:rsidRPr="00B361B4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B361B4">
              <w:t>-</w:t>
            </w:r>
          </w:p>
        </w:tc>
      </w:tr>
      <w:tr w:rsidR="00211825" w:rsidRPr="00D66715" w:rsidTr="00311D87">
        <w:trPr>
          <w:trHeight w:val="365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B361B4" w:rsidRDefault="00211825" w:rsidP="005B2A5C">
            <w:r w:rsidRPr="00B361B4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B361B4">
              <w:t>-</w:t>
            </w:r>
          </w:p>
        </w:tc>
      </w:tr>
      <w:tr w:rsidR="00211825" w:rsidRPr="00D66715" w:rsidTr="00311D87">
        <w:trPr>
          <w:trHeight w:val="365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11825" w:rsidRPr="00B361B4" w:rsidRDefault="00211825" w:rsidP="005B2A5C">
            <w:r w:rsidRPr="00B361B4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B361B4">
              <w:t>-</w:t>
            </w:r>
          </w:p>
        </w:tc>
      </w:tr>
      <w:tr w:rsidR="00211825" w:rsidRPr="00D66715" w:rsidTr="00311D87">
        <w:trPr>
          <w:trHeight w:val="365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11825" w:rsidRPr="00B361B4" w:rsidRDefault="00211825" w:rsidP="005B2A5C">
            <w:r w:rsidRPr="00B361B4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B361B4">
              <w:t>-</w:t>
            </w:r>
          </w:p>
        </w:tc>
      </w:tr>
      <w:tr w:rsidR="00920416" w:rsidRPr="00D66715" w:rsidTr="00920416">
        <w:trPr>
          <w:trHeight w:val="619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920416" w:rsidRPr="00D66715" w:rsidRDefault="00920416" w:rsidP="00D667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642641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20416" w:rsidRPr="00D66715" w:rsidRDefault="00642641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D66715">
              <w:rPr>
                <w:kern w:val="1"/>
                <w:szCs w:val="24"/>
              </w:rPr>
              <w:t>о</w:t>
            </w:r>
            <w:r w:rsidRPr="00D66715">
              <w:rPr>
                <w:kern w:val="1"/>
                <w:szCs w:val="24"/>
              </w:rPr>
              <w:t>сти (</w:t>
            </w:r>
            <w:r w:rsidRPr="00D66715">
              <w:rPr>
                <w:kern w:val="1"/>
                <w:szCs w:val="24"/>
                <w:lang w:val="en-US"/>
              </w:rPr>
              <w:t>C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E</w:t>
            </w:r>
            <w:r w:rsidRPr="00D66715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11825" w:rsidRPr="00D73A3E" w:rsidRDefault="00211825" w:rsidP="005B2A5C">
            <w:r w:rsidRPr="00D73A3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73A3E">
              <w:t>-</w:t>
            </w: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313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313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spellStart"/>
            <w:r w:rsidRPr="00D66715">
              <w:rPr>
                <w:kern w:val="1"/>
                <w:sz w:val="24"/>
                <w:szCs w:val="24"/>
              </w:rPr>
              <w:t>сельхозорганизации</w:t>
            </w:r>
            <w:proofErr w:type="spellEnd"/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2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2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310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310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9555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9555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4863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4863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52,0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52,0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11,5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11,5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 xml:space="preserve">63,5 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63,5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4.4.1.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52,0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52,0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11,5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11,5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0,5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0,5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0,5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0,5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378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348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100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90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22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22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150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120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127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137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-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-</w:t>
            </w:r>
          </w:p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1,0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1,0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1380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1289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310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310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160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160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910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819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910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819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910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819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470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470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4.9.1.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310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310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160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160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148,9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133,1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57,9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45,1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91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88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6,9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5,1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6,9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5,1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142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128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51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40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91</w:t>
            </w:r>
          </w:p>
        </w:tc>
        <w:tc>
          <w:tcPr>
            <w:tcW w:w="1701" w:type="dxa"/>
          </w:tcPr>
          <w:p w:rsidR="00E02B9E" w:rsidRPr="00717A2F" w:rsidRDefault="00E02B9E" w:rsidP="005B2A5C">
            <w:r w:rsidRPr="00717A2F">
              <w:t>88</w:t>
            </w:r>
          </w:p>
        </w:tc>
      </w:tr>
      <w:tr w:rsidR="00E02B9E" w:rsidRPr="00D66715" w:rsidTr="00311D87">
        <w:trPr>
          <w:trHeight w:val="23"/>
        </w:trPr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/>
        </w:tc>
        <w:tc>
          <w:tcPr>
            <w:tcW w:w="1701" w:type="dxa"/>
          </w:tcPr>
          <w:p w:rsidR="00E02B9E" w:rsidRPr="00717A2F" w:rsidRDefault="00E02B9E" w:rsidP="005B2A5C"/>
        </w:tc>
      </w:tr>
      <w:tr w:rsidR="00E02B9E" w:rsidRPr="00D66715" w:rsidTr="00311D87">
        <w:tc>
          <w:tcPr>
            <w:tcW w:w="1305" w:type="dxa"/>
          </w:tcPr>
          <w:p w:rsidR="00E02B9E" w:rsidRPr="00D66715" w:rsidRDefault="00E02B9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4.13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E02B9E" w:rsidRPr="00D66715" w:rsidRDefault="00E02B9E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E02B9E" w:rsidRPr="00D66715" w:rsidRDefault="00E02B9E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E02B9E" w:rsidRPr="00717A2F" w:rsidRDefault="00E02B9E" w:rsidP="005B2A5C">
            <w:r w:rsidRPr="00717A2F">
              <w:t>2</w:t>
            </w:r>
          </w:p>
        </w:tc>
        <w:tc>
          <w:tcPr>
            <w:tcW w:w="1701" w:type="dxa"/>
          </w:tcPr>
          <w:p w:rsidR="00E02B9E" w:rsidRDefault="00E02B9E" w:rsidP="005B2A5C">
            <w:r w:rsidRPr="00717A2F">
              <w:t>2</w:t>
            </w: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штук</w:t>
            </w:r>
          </w:p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211825" w:rsidRPr="002468FD" w:rsidRDefault="00211825" w:rsidP="005B2A5C">
            <w:r w:rsidRPr="002468F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468F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211825" w:rsidRPr="00D66715" w:rsidTr="005B2A5C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211825" w:rsidRPr="00D66715" w:rsidRDefault="00211825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1F4DAF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211825" w:rsidRPr="00765BC1" w:rsidRDefault="00211825" w:rsidP="005B2A5C">
            <w:r w:rsidRPr="00765BC1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65BC1">
              <w:t>-</w:t>
            </w:r>
          </w:p>
        </w:tc>
      </w:tr>
      <w:tr w:rsidR="001F4DAF" w:rsidRPr="00D66715" w:rsidTr="000E2D67">
        <w:tc>
          <w:tcPr>
            <w:tcW w:w="1305" w:type="dxa"/>
          </w:tcPr>
          <w:p w:rsidR="001F4DAF" w:rsidRPr="007651FB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  <w:r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1F4DAF" w:rsidRPr="00FF3A3C" w:rsidRDefault="001F4DAF" w:rsidP="00FF3A3C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>
              <w:rPr>
                <w:kern w:val="1"/>
                <w:sz w:val="24"/>
                <w:szCs w:val="24"/>
              </w:rPr>
              <w:t>а</w:t>
            </w:r>
            <w:r>
              <w:rPr>
                <w:kern w:val="1"/>
                <w:sz w:val="24"/>
                <w:szCs w:val="24"/>
              </w:rPr>
              <w:t xml:space="preserve">ния), в том числе с учетом комплексной застройки территории объектами </w:t>
            </w:r>
            <w:proofErr w:type="spellStart"/>
            <w:r>
              <w:rPr>
                <w:kern w:val="1"/>
                <w:sz w:val="24"/>
                <w:szCs w:val="24"/>
              </w:rPr>
              <w:t>со</w:t>
            </w:r>
            <w:r>
              <w:rPr>
                <w:kern w:val="1"/>
                <w:sz w:val="24"/>
                <w:szCs w:val="24"/>
              </w:rPr>
              <w:t>ц</w:t>
            </w:r>
            <w:r>
              <w:rPr>
                <w:kern w:val="1"/>
                <w:sz w:val="24"/>
                <w:szCs w:val="24"/>
              </w:rPr>
              <w:t>кульбыта</w:t>
            </w:r>
            <w:proofErr w:type="spellEnd"/>
            <w:r>
              <w:rPr>
                <w:kern w:val="1"/>
                <w:sz w:val="24"/>
                <w:szCs w:val="24"/>
              </w:rPr>
              <w:t>), в том числе</w:t>
            </w:r>
          </w:p>
        </w:tc>
        <w:tc>
          <w:tcPr>
            <w:tcW w:w="5528" w:type="dxa"/>
            <w:gridSpan w:val="4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11825" w:rsidRPr="00D66715" w:rsidTr="00311D87">
        <w:tc>
          <w:tcPr>
            <w:tcW w:w="1305" w:type="dxa"/>
          </w:tcPr>
          <w:p w:rsidR="00211825" w:rsidRPr="00FF3A3C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211825" w:rsidRPr="00D66715" w:rsidRDefault="00211825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Объем капитальных вложений в объекты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капит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 строительства – всего,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rPr>
          <w:trHeight w:val="70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211825" w:rsidRPr="00D66715" w:rsidTr="00311D87">
        <w:trPr>
          <w:trHeight w:val="250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11825" w:rsidRPr="00CD4710" w:rsidRDefault="00211825" w:rsidP="005B2A5C">
            <w:r w:rsidRPr="00CD4710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D4710">
              <w:t>-</w:t>
            </w:r>
          </w:p>
        </w:tc>
      </w:tr>
      <w:tr w:rsidR="001F4DAF" w:rsidRPr="00D66715" w:rsidTr="00311D87">
        <w:trPr>
          <w:trHeight w:val="377"/>
        </w:trPr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268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E61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F4DAF" w:rsidRPr="00D66715" w:rsidRDefault="004E61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E61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F4DAF" w:rsidRPr="00D66715" w:rsidRDefault="004E61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227C8D" w:rsidRDefault="00211825" w:rsidP="005B2A5C">
            <w:r w:rsidRPr="00227C8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227C8D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тыс. </w:t>
            </w: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07573" w:rsidRDefault="00D231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0,2</w:t>
            </w:r>
          </w:p>
        </w:tc>
        <w:tc>
          <w:tcPr>
            <w:tcW w:w="1701" w:type="dxa"/>
          </w:tcPr>
          <w:p w:rsidR="001F4DAF" w:rsidRPr="00D07573" w:rsidRDefault="00D2318F" w:rsidP="00D2318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0,2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1F4DAF" w:rsidRPr="00D07573" w:rsidRDefault="00D231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230,8</w:t>
            </w:r>
          </w:p>
        </w:tc>
        <w:tc>
          <w:tcPr>
            <w:tcW w:w="1701" w:type="dxa"/>
          </w:tcPr>
          <w:p w:rsidR="001F4DAF" w:rsidRPr="00D07573" w:rsidRDefault="00D231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246,8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07573" w:rsidRDefault="00D2318F" w:rsidP="0006616B">
            <w:pPr>
              <w:jc w:val="center"/>
            </w:pPr>
            <w:r w:rsidRPr="00D07573">
              <w:t>44606,3</w:t>
            </w:r>
          </w:p>
        </w:tc>
        <w:tc>
          <w:tcPr>
            <w:tcW w:w="1701" w:type="dxa"/>
          </w:tcPr>
          <w:p w:rsidR="001F4DAF" w:rsidRPr="00D07573" w:rsidRDefault="00D2318F" w:rsidP="00D2318F">
            <w:pPr>
              <w:tabs>
                <w:tab w:val="left" w:pos="8280"/>
              </w:tabs>
              <w:snapToGrid w:val="0"/>
              <w:jc w:val="center"/>
              <w:rPr>
                <w:kern w:val="1"/>
              </w:rPr>
            </w:pPr>
            <w:r w:rsidRPr="00D07573">
              <w:rPr>
                <w:kern w:val="1"/>
              </w:rPr>
              <w:t>47785,7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07573" w:rsidRDefault="00D2318F" w:rsidP="00D2318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65986</w:t>
            </w:r>
          </w:p>
        </w:tc>
        <w:tc>
          <w:tcPr>
            <w:tcW w:w="1701" w:type="dxa"/>
          </w:tcPr>
          <w:p w:rsidR="001F4DAF" w:rsidRPr="00D07573" w:rsidRDefault="00D231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75610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07573" w:rsidRDefault="00D231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102,7</w:t>
            </w:r>
          </w:p>
        </w:tc>
        <w:tc>
          <w:tcPr>
            <w:tcW w:w="1701" w:type="dxa"/>
          </w:tcPr>
          <w:p w:rsidR="001F4DAF" w:rsidRPr="00D07573" w:rsidRDefault="00D231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103,9</w:t>
            </w:r>
          </w:p>
        </w:tc>
      </w:tr>
      <w:tr w:rsidR="00211825" w:rsidRPr="00D66715" w:rsidTr="00311D87">
        <w:trPr>
          <w:trHeight w:val="391"/>
        </w:trPr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11825" w:rsidRPr="00CE39A7" w:rsidRDefault="00211825" w:rsidP="005B2A5C">
            <w:r w:rsidRPr="00CE39A7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E39A7">
              <w:t>-</w:t>
            </w: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общедоступных объектов общественного питания, осуществл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 xml:space="preserve">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учета </w:t>
            </w:r>
            <w:proofErr w:type="spellStart"/>
            <w:r w:rsidRPr="00D66715">
              <w:rPr>
                <w:sz w:val="24"/>
                <w:szCs w:val="24"/>
              </w:rPr>
              <w:t>спецсети</w:t>
            </w:r>
            <w:proofErr w:type="spellEnd"/>
            <w:r w:rsidRPr="00D66715">
              <w:rPr>
                <w:sz w:val="24"/>
                <w:szCs w:val="24"/>
              </w:rPr>
              <w:t>), в том числе: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Темп роста оборота общественного питания к соответствующему периоду </w:t>
            </w:r>
            <w:r w:rsidRPr="00D66715">
              <w:rPr>
                <w:sz w:val="24"/>
                <w:szCs w:val="24"/>
              </w:rPr>
              <w:lastRenderedPageBreak/>
              <w:t>прошлого года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%</w:t>
            </w:r>
          </w:p>
        </w:tc>
        <w:tc>
          <w:tcPr>
            <w:tcW w:w="1701" w:type="dxa"/>
            <w:gridSpan w:val="2"/>
          </w:tcPr>
          <w:p w:rsidR="00211825" w:rsidRPr="008B1266" w:rsidRDefault="00211825" w:rsidP="005B2A5C">
            <w:r w:rsidRPr="008B126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8B1266">
              <w:t>-</w:t>
            </w:r>
          </w:p>
        </w:tc>
      </w:tr>
      <w:tr w:rsidR="001F4DAF" w:rsidRPr="00D66715" w:rsidTr="00920416"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6.3. Бытовое обслуживание населения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5727EE" w:rsidRDefault="00211825" w:rsidP="005B2A5C">
            <w:r w:rsidRPr="005727E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5727E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5727EE" w:rsidRDefault="00211825" w:rsidP="005B2A5C">
            <w:r w:rsidRPr="005727E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5727E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5727EE" w:rsidRDefault="00211825" w:rsidP="005B2A5C">
            <w:r w:rsidRPr="005727E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5727E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5727EE" w:rsidRDefault="00211825" w:rsidP="005B2A5C">
            <w:r w:rsidRPr="005727E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5727E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5727EE" w:rsidRDefault="00211825" w:rsidP="005B2A5C">
            <w:r w:rsidRPr="005727E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5727E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5727EE" w:rsidRDefault="00211825" w:rsidP="005B2A5C">
            <w:r w:rsidRPr="005727E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5727E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5727EE" w:rsidRDefault="00211825" w:rsidP="005B2A5C">
            <w:r w:rsidRPr="005727E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5727EE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5727EE" w:rsidRDefault="00211825" w:rsidP="005B2A5C">
            <w:r w:rsidRPr="005727EE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5727EE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услуги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9759A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r w:rsidRPr="00D66715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9759A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1F4DAF" w:rsidRPr="00D07573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м</w:t>
            </w:r>
            <w:r w:rsidRPr="00D07573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07573" w:rsidRDefault="00EC65B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49712</w:t>
            </w:r>
          </w:p>
        </w:tc>
        <w:tc>
          <w:tcPr>
            <w:tcW w:w="1701" w:type="dxa"/>
          </w:tcPr>
          <w:p w:rsidR="001F4DAF" w:rsidRPr="00D07573" w:rsidRDefault="00EC65B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49712</w:t>
            </w:r>
          </w:p>
        </w:tc>
      </w:tr>
      <w:tr w:rsidR="00211825" w:rsidRPr="00D66715" w:rsidTr="00311D87">
        <w:trPr>
          <w:trHeight w:val="415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11825" w:rsidRPr="007C5BE8" w:rsidRDefault="00211825" w:rsidP="005B2A5C">
            <w:r w:rsidRPr="007C5BE8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C5BE8">
              <w:t>-</w:t>
            </w:r>
          </w:p>
        </w:tc>
      </w:tr>
      <w:tr w:rsidR="00211825" w:rsidRPr="00D66715" w:rsidTr="00311D87">
        <w:trPr>
          <w:trHeight w:val="415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11825" w:rsidRPr="00D23846" w:rsidRDefault="00211825" w:rsidP="005B2A5C">
            <w:r w:rsidRPr="00D2384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D23846">
              <w:t>-</w:t>
            </w: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7.Связь и телекоммуникации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>
              <w:rPr>
                <w:kern w:val="1"/>
                <w:sz w:val="24"/>
                <w:szCs w:val="24"/>
              </w:rPr>
              <w:t>н</w:t>
            </w:r>
            <w:r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7.2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 w:rsidR="00BF75DB">
              <w:rPr>
                <w:kern w:val="1"/>
                <w:sz w:val="24"/>
                <w:szCs w:val="24"/>
              </w:rPr>
              <w:t>3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>
              <w:rPr>
                <w:kern w:val="1"/>
                <w:sz w:val="24"/>
                <w:szCs w:val="24"/>
              </w:rPr>
              <w:t>о</w:t>
            </w:r>
            <w:r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>
              <w:rPr>
                <w:kern w:val="1"/>
                <w:sz w:val="24"/>
                <w:szCs w:val="24"/>
              </w:rPr>
              <w:t>4.</w:t>
            </w:r>
          </w:p>
        </w:tc>
        <w:tc>
          <w:tcPr>
            <w:tcW w:w="8301" w:type="dxa"/>
          </w:tcPr>
          <w:p w:rsidR="00211825" w:rsidRPr="00D66715" w:rsidRDefault="00211825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>
              <w:rPr>
                <w:kern w:val="1"/>
                <w:sz w:val="24"/>
                <w:szCs w:val="24"/>
              </w:rPr>
              <w:t>и</w:t>
            </w:r>
            <w:r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793273" w:rsidRDefault="00211825" w:rsidP="005B2A5C">
            <w:r w:rsidRPr="0079327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9327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793273" w:rsidRDefault="00211825" w:rsidP="005B2A5C">
            <w:r w:rsidRPr="0079327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93273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</w:t>
            </w:r>
            <w:r w:rsidR="001F4DAF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920416">
        <w:trPr>
          <w:trHeight w:val="443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1F4DAF" w:rsidRPr="00D66715" w:rsidTr="00920416">
        <w:trPr>
          <w:trHeight w:val="42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1F4DAF" w:rsidRPr="00D66715" w:rsidRDefault="00FF704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="001F4DAF" w:rsidRPr="00792258">
              <w:rPr>
                <w:kern w:val="1"/>
                <w:sz w:val="24"/>
                <w:szCs w:val="24"/>
              </w:rPr>
              <w:t xml:space="preserve">ротяженность автомобильных дорог общего пользования местного </w:t>
            </w:r>
            <w:r w:rsidR="001F4DAF" w:rsidRPr="00792258">
              <w:rPr>
                <w:kern w:val="1"/>
                <w:sz w:val="24"/>
                <w:szCs w:val="24"/>
              </w:rPr>
              <w:lastRenderedPageBreak/>
              <w:t>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8.1.2.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 w:rsidR="00FF7045">
              <w:rPr>
                <w:kern w:val="1"/>
                <w:sz w:val="24"/>
                <w:szCs w:val="24"/>
              </w:rPr>
              <w:t>автомобильных дорог, не отвечающих нормативным требов</w:t>
            </w:r>
            <w:r w:rsidR="00FF7045">
              <w:rPr>
                <w:kern w:val="1"/>
                <w:sz w:val="24"/>
                <w:szCs w:val="24"/>
              </w:rPr>
              <w:t>а</w:t>
            </w:r>
            <w:r w:rsidR="00FF7045"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D66715">
              <w:rPr>
                <w:kern w:val="1"/>
                <w:sz w:val="24"/>
                <w:szCs w:val="24"/>
              </w:rPr>
              <w:t>а</w:t>
            </w:r>
            <w:r w:rsidRPr="00D66715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87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1F4DAF" w:rsidRPr="00D66715" w:rsidRDefault="001F4DAF" w:rsidP="00FF704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1F4DAF" w:rsidRPr="00F378A6" w:rsidRDefault="00E76AB3" w:rsidP="00AA671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 w:rsidR="00E76AB3"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4,3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4,3</w:t>
            </w:r>
          </w:p>
        </w:tc>
      </w:tr>
      <w:tr w:rsidR="00E76AB3" w:rsidRPr="00D66715" w:rsidTr="00311D87">
        <w:tc>
          <w:tcPr>
            <w:tcW w:w="1305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E76AB3" w:rsidRPr="00792258" w:rsidRDefault="00E76AB3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76AB3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E76AB3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 w:rsidR="00E76AB3"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8.1.6.1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8.1.7.1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jc w:val="center"/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jc w:val="center"/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 w:rsidR="00E76AB3"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1F4DAF" w:rsidRPr="00B5213E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  <w:highlight w:val="red"/>
              </w:rPr>
            </w:pPr>
            <w:r w:rsidRPr="00D83C82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8F579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1F4DAF" w:rsidRPr="00D66715" w:rsidRDefault="008F579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</w:tr>
      <w:tr w:rsidR="001F4DAF" w:rsidRPr="00D66715" w:rsidTr="00920416">
        <w:trPr>
          <w:trHeight w:val="36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19080D" w:rsidRDefault="00211825" w:rsidP="005B2A5C">
            <w:r w:rsidRPr="0019080D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19080D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8.2.8.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E912B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7D5799" w:rsidRDefault="00211825" w:rsidP="005B2A5C">
            <w:r w:rsidRPr="007D579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D579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7D5799" w:rsidRDefault="00211825" w:rsidP="005B2A5C">
            <w:r w:rsidRPr="007D579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D579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7D5799" w:rsidRDefault="00211825" w:rsidP="005B2A5C">
            <w:r w:rsidRPr="007D579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D579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7D5799" w:rsidRDefault="00211825" w:rsidP="005B2A5C">
            <w:r w:rsidRPr="007D579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D579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7D5799" w:rsidRDefault="00211825" w:rsidP="005B2A5C">
            <w:r w:rsidRPr="007D579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7D5799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792258">
              <w:rPr>
                <w:sz w:val="24"/>
                <w:szCs w:val="24"/>
              </w:rPr>
              <w:t>о</w:t>
            </w:r>
            <w:r w:rsidRPr="00792258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E833C6" w:rsidRDefault="00211825" w:rsidP="005B2A5C">
            <w:r w:rsidRPr="00E833C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E833C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E833C6" w:rsidRDefault="00211825" w:rsidP="005B2A5C">
            <w:r w:rsidRPr="00E833C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E833C6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211825" w:rsidRPr="00E833C6" w:rsidRDefault="00211825" w:rsidP="005B2A5C">
            <w:r w:rsidRPr="00E833C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E833C6">
              <w:t>-</w:t>
            </w:r>
          </w:p>
        </w:tc>
      </w:tr>
      <w:tr w:rsidR="00211825" w:rsidRPr="00D66715" w:rsidTr="00311D87">
        <w:trPr>
          <w:trHeight w:val="389"/>
        </w:trPr>
        <w:tc>
          <w:tcPr>
            <w:tcW w:w="1305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211825" w:rsidRPr="00E833C6" w:rsidRDefault="00211825" w:rsidP="005B2A5C">
            <w:r w:rsidRPr="00E833C6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E833C6">
              <w:t>-</w:t>
            </w:r>
          </w:p>
        </w:tc>
      </w:tr>
      <w:tr w:rsidR="001F4DAF" w:rsidRPr="00D66715" w:rsidTr="00311D87"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 w:val="24"/>
                <w:szCs w:val="24"/>
              </w:rPr>
              <w:footnoteReference w:id="3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07573" w:rsidRDefault="00B5213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1F4DAF" w:rsidRPr="00D07573" w:rsidRDefault="00B5213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07573">
              <w:rPr>
                <w:kern w:val="1"/>
                <w:sz w:val="24"/>
                <w:szCs w:val="24"/>
              </w:rPr>
              <w:t>22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5C65C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905CF9" w:rsidRDefault="00211825" w:rsidP="005B2A5C">
            <w:r w:rsidRPr="00905CF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05CF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домов, без учета домов блокированной</w:t>
            </w:r>
          </w:p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905CF9" w:rsidRDefault="00211825" w:rsidP="005B2A5C">
            <w:r w:rsidRPr="00905CF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05CF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11825" w:rsidRPr="00905CF9" w:rsidRDefault="00211825" w:rsidP="005B2A5C">
            <w:r w:rsidRPr="00905CF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05CF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905CF9" w:rsidRDefault="00211825" w:rsidP="005B2A5C">
            <w:r w:rsidRPr="00905CF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05CF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11825" w:rsidRPr="00905CF9" w:rsidRDefault="00211825" w:rsidP="005B2A5C">
            <w:r w:rsidRPr="00905CF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05CF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905CF9" w:rsidRDefault="00211825" w:rsidP="005B2A5C">
            <w:r w:rsidRPr="00905CF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05CF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9.4.1.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rPr>
          <w:trHeight w:val="152"/>
        </w:trPr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F50CBB" w:rsidRDefault="00211825" w:rsidP="005B2A5C">
            <w:r w:rsidRPr="00F50CB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F50CB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9.17.2.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0B65A7" w:rsidRDefault="00211825" w:rsidP="005B2A5C">
            <w:r w:rsidRPr="000B65A7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B65A7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0B65A7" w:rsidRDefault="00211825" w:rsidP="005B2A5C">
            <w:r w:rsidRPr="000B65A7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B65A7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0B65A7" w:rsidRDefault="00211825" w:rsidP="005B2A5C">
            <w:r w:rsidRPr="000B65A7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B65A7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B65A7" w:rsidRDefault="00211825" w:rsidP="005B2A5C">
            <w:r w:rsidRPr="000B65A7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B65A7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B65A7" w:rsidRDefault="00211825" w:rsidP="005B2A5C">
            <w:r w:rsidRPr="000B65A7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B65A7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0B65A7" w:rsidRDefault="00211825" w:rsidP="005B2A5C">
            <w:r w:rsidRPr="000B65A7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0B65A7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DC3F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24,6</w:t>
            </w:r>
          </w:p>
        </w:tc>
        <w:tc>
          <w:tcPr>
            <w:tcW w:w="1701" w:type="dxa"/>
          </w:tcPr>
          <w:p w:rsidR="001F4DAF" w:rsidRPr="00D66715" w:rsidRDefault="00DC3F69" w:rsidP="00DC3F6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24,6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4025B" w:rsidRDefault="00211825" w:rsidP="005B2A5C">
            <w:r w:rsidRPr="00C4025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4025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4025B" w:rsidRDefault="00211825" w:rsidP="005B2A5C">
            <w:r w:rsidRPr="00C4025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4025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4025B" w:rsidRDefault="00211825" w:rsidP="005B2A5C">
            <w:r w:rsidRPr="00C4025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4025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4025B" w:rsidRDefault="00211825" w:rsidP="005B2A5C">
            <w:r w:rsidRPr="00C4025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4025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4025B" w:rsidRDefault="00211825" w:rsidP="005B2A5C">
            <w:r w:rsidRPr="00C4025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4025B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4025B" w:rsidRDefault="00211825" w:rsidP="005B2A5C">
            <w:r w:rsidRPr="00C4025B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4025B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E28C9" w:rsidRDefault="00211825" w:rsidP="005B2A5C">
            <w:r w:rsidRPr="00CE28C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E28C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E28C9" w:rsidRDefault="00211825" w:rsidP="005B2A5C">
            <w:r w:rsidRPr="00CE28C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E28C9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CE28C9" w:rsidRDefault="00211825" w:rsidP="005B2A5C">
            <w:r w:rsidRPr="00CE28C9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CE28C9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сут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211825" w:rsidRPr="00D66715" w:rsidTr="00311D87">
        <w:tc>
          <w:tcPr>
            <w:tcW w:w="1305" w:type="dxa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211825" w:rsidRPr="00D66715" w:rsidRDefault="00211825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11825" w:rsidRPr="009E2D43" w:rsidRDefault="00211825" w:rsidP="005B2A5C">
            <w:r w:rsidRPr="009E2D43">
              <w:t xml:space="preserve">- </w:t>
            </w:r>
          </w:p>
        </w:tc>
        <w:tc>
          <w:tcPr>
            <w:tcW w:w="1701" w:type="dxa"/>
          </w:tcPr>
          <w:p w:rsidR="00211825" w:rsidRDefault="00211825" w:rsidP="005B2A5C">
            <w:r w:rsidRPr="009E2D43"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49</w:t>
            </w:r>
            <w:r w:rsidR="006F333B"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</w:rPr>
              <w:t>279</w:t>
            </w:r>
          </w:p>
        </w:tc>
        <w:tc>
          <w:tcPr>
            <w:tcW w:w="1701" w:type="dxa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49</w:t>
            </w:r>
            <w:r w:rsidR="006F333B"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</w:rPr>
              <w:t>279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9.30.</w:t>
            </w:r>
          </w:p>
        </w:tc>
        <w:tc>
          <w:tcPr>
            <w:tcW w:w="8301" w:type="dxa"/>
          </w:tcPr>
          <w:p w:rsidR="001F4DAF" w:rsidRPr="00D83C82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83C82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D83C82">
              <w:rPr>
                <w:kern w:val="1"/>
                <w:sz w:val="24"/>
                <w:szCs w:val="24"/>
              </w:rPr>
              <w:t>е</w:t>
            </w:r>
            <w:r w:rsidRPr="00D83C82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1F4DAF" w:rsidRPr="00D83C82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83C82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83C82" w:rsidRDefault="00D83C8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0</w:t>
            </w:r>
          </w:p>
        </w:tc>
        <w:tc>
          <w:tcPr>
            <w:tcW w:w="1701" w:type="dxa"/>
          </w:tcPr>
          <w:p w:rsidR="001F4DAF" w:rsidRPr="00D83C82" w:rsidRDefault="00D83C8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3602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</w:tbl>
    <w:p w:rsidR="00920416" w:rsidRDefault="00920416" w:rsidP="007020F2">
      <w:pPr>
        <w:tabs>
          <w:tab w:val="left" w:pos="1020"/>
        </w:tabs>
        <w:rPr>
          <w:b/>
          <w:sz w:val="24"/>
          <w:szCs w:val="24"/>
        </w:rPr>
      </w:pPr>
    </w:p>
    <w:p w:rsidR="00920416" w:rsidRDefault="00920416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="003D5401"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D9107A" w:rsidRPr="00D66715" w:rsidRDefault="003D5401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</w:t>
      </w:r>
      <w:r w:rsidR="00483216" w:rsidRPr="00D66715">
        <w:rPr>
          <w:b/>
          <w:sz w:val="24"/>
          <w:szCs w:val="24"/>
        </w:rPr>
        <w:t>, ТУРИЗМ</w:t>
      </w:r>
    </w:p>
    <w:tbl>
      <w:tblPr>
        <w:tblW w:w="15247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042"/>
        <w:gridCol w:w="7684"/>
        <w:gridCol w:w="2835"/>
        <w:gridCol w:w="1843"/>
        <w:gridCol w:w="1843"/>
      </w:tblGrid>
      <w:tr w:rsidR="00920416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60250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60250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60250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60250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391CC2" w:rsidRDefault="00211825" w:rsidP="005B2A5C">
            <w:r w:rsidRPr="00391CC2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391CC2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60250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60250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461F8" w:rsidRDefault="00211825" w:rsidP="005B2A5C">
            <w:r w:rsidRPr="004461F8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461F8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461F8" w:rsidRDefault="00211825" w:rsidP="005B2A5C">
            <w:r w:rsidRPr="004461F8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461F8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461F8" w:rsidRDefault="00211825" w:rsidP="005B2A5C">
            <w:r w:rsidRPr="004461F8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461F8">
              <w:t>-</w:t>
            </w:r>
          </w:p>
        </w:tc>
      </w:tr>
      <w:tr w:rsidR="00920416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BF75DB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BF75DB" w:rsidRDefault="0021182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211825" w:rsidRPr="00D66715" w:rsidTr="005B2A5C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E31647" w:rsidRDefault="00211825" w:rsidP="005B2A5C">
            <w:r w:rsidRPr="00E31647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E31647">
              <w:t>-</w:t>
            </w:r>
          </w:p>
        </w:tc>
      </w:tr>
      <w:tr w:rsidR="00920416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proofErr w:type="spellStart"/>
            <w:r w:rsidRPr="00D66715">
              <w:rPr>
                <w:rFonts w:ascii="Times New Roman" w:hAnsi="Times New Roman"/>
                <w:szCs w:val="24"/>
              </w:rPr>
              <w:t>Долядетей</w:t>
            </w:r>
            <w:proofErr w:type="spellEnd"/>
            <w:r w:rsidRPr="00D66715">
              <w:rPr>
                <w:rFonts w:ascii="Times New Roman" w:hAnsi="Times New Roman"/>
                <w:szCs w:val="24"/>
              </w:rPr>
              <w:t xml:space="preserve">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211825" w:rsidRPr="00D66715" w:rsidTr="005B2A5C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6B5CE4" w:rsidRDefault="00211825" w:rsidP="005B2A5C">
            <w:r w:rsidRPr="006B5CE4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6B5CE4">
              <w:t>-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2A179E" w:rsidRDefault="00211825" w:rsidP="005B2A5C">
            <w:r w:rsidRPr="002A179E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A179E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2A179E" w:rsidRDefault="00211825" w:rsidP="005B2A5C">
            <w:r w:rsidRPr="002A179E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A179E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2A179E" w:rsidRDefault="00211825" w:rsidP="005B2A5C">
            <w:r w:rsidRPr="002A179E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A179E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2A179E" w:rsidRDefault="00211825" w:rsidP="005B2A5C">
            <w:r w:rsidRPr="002A179E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A179E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2A179E" w:rsidRDefault="00211825" w:rsidP="005B2A5C">
            <w:r w:rsidRPr="002A179E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A179E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2A179E" w:rsidRDefault="00211825" w:rsidP="005B2A5C">
            <w:r w:rsidRPr="002A179E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2A179E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0748EF" w:rsidRDefault="00211825" w:rsidP="005B2A5C">
            <w:r w:rsidRPr="000748EF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748EF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0748EF" w:rsidRDefault="00211825" w:rsidP="005B2A5C">
            <w:r w:rsidRPr="000748EF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748EF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0748EF" w:rsidRDefault="00211825" w:rsidP="005B2A5C">
            <w:r w:rsidRPr="000748EF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748EF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0748EF" w:rsidRDefault="00211825" w:rsidP="005B2A5C">
            <w:r w:rsidRPr="000748EF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748EF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0748EF" w:rsidRDefault="00211825" w:rsidP="005B2A5C">
            <w:r w:rsidRPr="000748EF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748EF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0748EF" w:rsidRDefault="00211825" w:rsidP="005B2A5C">
            <w:r w:rsidRPr="000748EF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0748EF">
              <w:t>-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71B7C" w:rsidRDefault="00211825" w:rsidP="005B2A5C">
            <w:r w:rsidRPr="00471B7C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71B7C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71B7C" w:rsidRDefault="00211825" w:rsidP="005B2A5C">
            <w:r w:rsidRPr="00471B7C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71B7C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71B7C" w:rsidRDefault="00211825" w:rsidP="005B2A5C">
            <w:r w:rsidRPr="00471B7C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71B7C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71B7C" w:rsidRDefault="00211825" w:rsidP="005B2A5C">
            <w:r w:rsidRPr="00471B7C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71B7C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471B7C" w:rsidRDefault="00211825" w:rsidP="005B2A5C">
            <w:r w:rsidRPr="00471B7C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471B7C"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941D9" w:rsidRDefault="00211825" w:rsidP="005B2A5C">
            <w:r w:rsidRPr="005941D9">
              <w:t xml:space="preserve">-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5941D9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941D9" w:rsidRDefault="00211825" w:rsidP="005B2A5C">
            <w:r w:rsidRPr="005941D9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5941D9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941D9" w:rsidRDefault="00211825" w:rsidP="005B2A5C">
            <w:r w:rsidRPr="005941D9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5941D9">
              <w:t>-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F07C4D" w:rsidRDefault="00211825" w:rsidP="005B2A5C">
            <w:r w:rsidRPr="00F07C4D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F07C4D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F07C4D" w:rsidRDefault="00211825" w:rsidP="005B2A5C">
            <w:r w:rsidRPr="00F07C4D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F07C4D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F07C4D" w:rsidRDefault="00211825" w:rsidP="005B2A5C">
            <w:r w:rsidRPr="00F07C4D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F07C4D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F07C4D" w:rsidRDefault="00211825" w:rsidP="005B2A5C">
            <w:r w:rsidRPr="00F07C4D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F07C4D">
              <w:t>-</w:t>
            </w:r>
          </w:p>
        </w:tc>
      </w:tr>
      <w:tr w:rsidR="00211825" w:rsidRPr="00D66715" w:rsidTr="005B2A5C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792258" w:rsidRDefault="0021182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F07C4D" w:rsidRDefault="00211825" w:rsidP="005B2A5C">
            <w:r w:rsidRPr="00F07C4D">
              <w:t xml:space="preserve">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Default="00211825" w:rsidP="005B2A5C">
            <w:r w:rsidRPr="00F07C4D">
              <w:t>-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7C007A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 w:rsidR="00241EE9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="003D5401" w:rsidRPr="00D66715">
        <w:rPr>
          <w:b/>
          <w:sz w:val="24"/>
          <w:szCs w:val="24"/>
        </w:rPr>
        <w:t>. ОРГАНИЗАЦИЯ ОХРАНЫ ОБЩЕСТВЕННОГО ПОРЯДКА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211825" w:rsidRPr="00D66715" w:rsidTr="005B2A5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F053AB" w:rsidRDefault="00211825" w:rsidP="005B2A5C">
            <w:r w:rsidRPr="00F053AB">
              <w:t xml:space="preserve">- </w:t>
            </w:r>
          </w:p>
        </w:tc>
      </w:tr>
      <w:tr w:rsidR="00211825" w:rsidRPr="00D66715" w:rsidTr="005B2A5C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F053AB" w:rsidRDefault="00211825" w:rsidP="005B2A5C">
            <w:r w:rsidRPr="00F053AB">
              <w:t xml:space="preserve">- </w:t>
            </w:r>
          </w:p>
        </w:tc>
      </w:tr>
      <w:tr w:rsidR="00211825" w:rsidRPr="00D66715" w:rsidTr="005B2A5C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11825" w:rsidRPr="00F053AB" w:rsidRDefault="00211825" w:rsidP="005B2A5C">
            <w:r w:rsidRPr="00F053AB">
              <w:t xml:space="preserve">- </w:t>
            </w:r>
          </w:p>
        </w:tc>
      </w:tr>
      <w:tr w:rsidR="00211825" w:rsidRPr="00D66715" w:rsidTr="005B2A5C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825" w:rsidRPr="00F053AB" w:rsidRDefault="00211825" w:rsidP="005B2A5C">
            <w:r w:rsidRPr="00F053AB">
              <w:t xml:space="preserve">- 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="003D5401" w:rsidRPr="00D66715">
        <w:rPr>
          <w:b/>
          <w:sz w:val="24"/>
          <w:szCs w:val="24"/>
        </w:rPr>
        <w:t xml:space="preserve">. ОХРАНА ОКРУЖАЮЩЕЙ СРЕДЫ </w:t>
      </w:r>
    </w:p>
    <w:p w:rsidR="00D9107A" w:rsidRPr="00D66715" w:rsidRDefault="00D9107A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B514D4" w:rsidRPr="00D66715" w:rsidRDefault="00B514D4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11825" w:rsidRPr="00D66715" w:rsidTr="005B2A5C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027F8" w:rsidRDefault="00211825" w:rsidP="005B2A5C">
            <w:r w:rsidRPr="005027F8">
              <w:t xml:space="preserve">- </w:t>
            </w:r>
          </w:p>
        </w:tc>
      </w:tr>
      <w:tr w:rsidR="00211825" w:rsidRPr="00D66715" w:rsidTr="005B2A5C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027F8" w:rsidRDefault="00211825" w:rsidP="005B2A5C">
            <w:r w:rsidRPr="005027F8">
              <w:t xml:space="preserve">- </w:t>
            </w:r>
          </w:p>
        </w:tc>
      </w:tr>
      <w:tr w:rsidR="00211825" w:rsidRPr="00D66715" w:rsidTr="005B2A5C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027F8" w:rsidRDefault="00211825" w:rsidP="005B2A5C">
            <w:r w:rsidRPr="005027F8">
              <w:t xml:space="preserve">- </w:t>
            </w:r>
          </w:p>
        </w:tc>
      </w:tr>
      <w:tr w:rsidR="00211825" w:rsidRPr="00D66715" w:rsidTr="005B2A5C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027F8" w:rsidRDefault="00211825" w:rsidP="005B2A5C">
            <w:r w:rsidRPr="005027F8">
              <w:t xml:space="preserve">- </w:t>
            </w:r>
          </w:p>
        </w:tc>
      </w:tr>
      <w:tr w:rsidR="00211825" w:rsidRPr="00D66715" w:rsidTr="005B2A5C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027F8" w:rsidRDefault="00211825" w:rsidP="005B2A5C">
            <w:r w:rsidRPr="005027F8">
              <w:t xml:space="preserve">- </w:t>
            </w:r>
          </w:p>
        </w:tc>
      </w:tr>
      <w:tr w:rsidR="00211825" w:rsidRPr="00D66715" w:rsidTr="005B2A5C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027F8" w:rsidRDefault="00211825" w:rsidP="005B2A5C">
            <w:r w:rsidRPr="005027F8">
              <w:t xml:space="preserve">- </w:t>
            </w:r>
          </w:p>
        </w:tc>
      </w:tr>
      <w:tr w:rsidR="00211825" w:rsidRPr="00D66715" w:rsidTr="005B2A5C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Захоронение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027F8" w:rsidRDefault="00211825" w:rsidP="005B2A5C">
            <w:r w:rsidRPr="005027F8">
              <w:t xml:space="preserve">- </w:t>
            </w:r>
          </w:p>
        </w:tc>
      </w:tr>
      <w:tr w:rsidR="00211825" w:rsidRPr="00D66715" w:rsidTr="005B2A5C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отходов(полигонов, отвалов, </w:t>
            </w:r>
            <w:proofErr w:type="spellStart"/>
            <w:r w:rsidRPr="00792258">
              <w:rPr>
                <w:szCs w:val="24"/>
              </w:rPr>
              <w:t>золошлакоотвалов</w:t>
            </w:r>
            <w:proofErr w:type="spellEnd"/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1825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1825" w:rsidRPr="005027F8" w:rsidRDefault="00211825" w:rsidP="005B2A5C">
            <w:r w:rsidRPr="005027F8">
              <w:t xml:space="preserve">- </w:t>
            </w:r>
          </w:p>
        </w:tc>
      </w:tr>
    </w:tbl>
    <w:p w:rsidR="007B182B" w:rsidRPr="00D66715" w:rsidRDefault="007B182B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3D5401" w:rsidRPr="00D66715" w:rsidRDefault="00241EE9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="003D5401" w:rsidRPr="00D66715">
        <w:rPr>
          <w:b/>
          <w:sz w:val="24"/>
          <w:szCs w:val="24"/>
        </w:rPr>
        <w:t xml:space="preserve">. </w:t>
      </w:r>
      <w:r w:rsidR="003D5401" w:rsidRPr="00D66715">
        <w:rPr>
          <w:b/>
          <w:caps/>
          <w:sz w:val="24"/>
          <w:szCs w:val="24"/>
        </w:rPr>
        <w:t>Объекты культурного наследия</w:t>
      </w:r>
      <w:r w:rsidR="003D5401" w:rsidRPr="00D66715">
        <w:rPr>
          <w:b/>
          <w:sz w:val="24"/>
          <w:szCs w:val="24"/>
        </w:rPr>
        <w:t xml:space="preserve"> (ПАМЯТНИКИ ИСТОРИИ И КУЛЬТУРЫ)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4350"/>
        <w:gridCol w:w="3260"/>
        <w:gridCol w:w="3261"/>
        <w:gridCol w:w="3260"/>
      </w:tblGrid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28123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snapToGrid w:val="0"/>
              <w:jc w:val="center"/>
            </w:pPr>
            <w:r w:rsidRPr="00D07573">
              <w:t>Памятник воинам, погибшим в Великой Отеч</w:t>
            </w:r>
            <w:r w:rsidRPr="00D07573">
              <w:t>е</w:t>
            </w:r>
            <w:r w:rsidRPr="00D07573">
              <w:t>ственной войне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snapToGrid w:val="0"/>
              <w:jc w:val="center"/>
              <w:rPr>
                <w:sz w:val="24"/>
                <w:szCs w:val="24"/>
              </w:rPr>
            </w:pPr>
            <w:r w:rsidRPr="00D07573">
              <w:t>Пост. СМ МАССР от 28.08.1989 г. №218 «Об улучшении постановки дела охраны, эксплуатации и учета памятников истории и культуры Мордовской АССР»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tabs>
                <w:tab w:val="left" w:pos="8280"/>
              </w:tabs>
              <w:snapToGrid w:val="0"/>
              <w:jc w:val="center"/>
            </w:pPr>
            <w:r w:rsidRPr="00D07573">
              <w:t xml:space="preserve">Республика Мордовия, </w:t>
            </w:r>
            <w:proofErr w:type="spellStart"/>
            <w:r w:rsidRPr="00D07573">
              <w:t>Кадошки</w:t>
            </w:r>
            <w:r w:rsidRPr="00D07573">
              <w:t>н</w:t>
            </w:r>
            <w:r w:rsidRPr="00D07573">
              <w:t>ский</w:t>
            </w:r>
            <w:proofErr w:type="spellEnd"/>
            <w:r w:rsidRPr="00D07573">
              <w:t xml:space="preserve"> район, с. Нагаево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1234" w:rsidRPr="00C6565F" w:rsidRDefault="00281234" w:rsidP="008C0DBF">
            <w:pPr>
              <w:snapToGrid w:val="0"/>
              <w:jc w:val="center"/>
            </w:pPr>
          </w:p>
        </w:tc>
      </w:tr>
      <w:tr w:rsidR="0028123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snapToGrid w:val="0"/>
              <w:jc w:val="center"/>
            </w:pPr>
            <w:r w:rsidRPr="00D07573">
              <w:t>Памятник воинам, погибшим в Великой Отеч</w:t>
            </w:r>
            <w:r w:rsidRPr="00D07573">
              <w:t>е</w:t>
            </w:r>
            <w:r w:rsidRPr="00D07573">
              <w:t>ственной войне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snapToGrid w:val="0"/>
              <w:jc w:val="center"/>
              <w:rPr>
                <w:sz w:val="24"/>
                <w:szCs w:val="24"/>
              </w:rPr>
            </w:pPr>
            <w:r w:rsidRPr="00D07573">
              <w:t>Пост. СМ МАССР от 28.08.1989 г. №218 «Об улучшении постановки дела охраны, эксплуатации и учета памятников истории и культуры Мордовской АССР»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tabs>
                <w:tab w:val="left" w:pos="8280"/>
              </w:tabs>
              <w:snapToGrid w:val="0"/>
              <w:jc w:val="center"/>
            </w:pPr>
            <w:r w:rsidRPr="00D07573">
              <w:t xml:space="preserve">Республика Мордовия, </w:t>
            </w:r>
            <w:proofErr w:type="spellStart"/>
            <w:r w:rsidRPr="00D07573">
              <w:t>Кадошки</w:t>
            </w:r>
            <w:r w:rsidRPr="00D07573">
              <w:t>н</w:t>
            </w:r>
            <w:r w:rsidRPr="00D07573">
              <w:t>ский</w:t>
            </w:r>
            <w:proofErr w:type="spellEnd"/>
            <w:r w:rsidRPr="00D07573">
              <w:t xml:space="preserve"> район, с. Пушкино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1234" w:rsidRPr="00C6565F" w:rsidRDefault="00281234" w:rsidP="008C0DBF">
            <w:pPr>
              <w:snapToGrid w:val="0"/>
              <w:jc w:val="center"/>
            </w:pPr>
          </w:p>
        </w:tc>
      </w:tr>
      <w:tr w:rsidR="0028123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snapToGrid w:val="0"/>
              <w:jc w:val="center"/>
            </w:pPr>
            <w:r w:rsidRPr="00D07573">
              <w:t>Памятник воинам, погибшим в Великой Отеч</w:t>
            </w:r>
            <w:r w:rsidRPr="00D07573">
              <w:t>е</w:t>
            </w:r>
            <w:r w:rsidRPr="00D07573">
              <w:t>ственной войне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snapToGrid w:val="0"/>
              <w:jc w:val="center"/>
              <w:rPr>
                <w:sz w:val="24"/>
                <w:szCs w:val="24"/>
              </w:rPr>
            </w:pPr>
            <w:r w:rsidRPr="00D07573">
              <w:t>Пост. СМ МАССР от 28.08.1989 г. №218 «Об улучшении постановки дела охраны, эксплуатации и учета памятников истории и культуры Мордовской АССР»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tabs>
                <w:tab w:val="left" w:pos="8280"/>
              </w:tabs>
              <w:snapToGrid w:val="0"/>
              <w:jc w:val="center"/>
            </w:pPr>
            <w:r w:rsidRPr="00D07573">
              <w:t xml:space="preserve">Республика Мордовия, </w:t>
            </w:r>
            <w:proofErr w:type="spellStart"/>
            <w:r w:rsidRPr="00D07573">
              <w:t>Кадошки</w:t>
            </w:r>
            <w:r w:rsidRPr="00D07573">
              <w:t>н</w:t>
            </w:r>
            <w:r w:rsidRPr="00D07573">
              <w:t>ский</w:t>
            </w:r>
            <w:proofErr w:type="spellEnd"/>
            <w:r w:rsidRPr="00D07573">
              <w:t xml:space="preserve"> район, с. </w:t>
            </w:r>
            <w:proofErr w:type="spellStart"/>
            <w:r w:rsidRPr="00D07573">
              <w:t>Сиалеевский</w:t>
            </w:r>
            <w:proofErr w:type="spellEnd"/>
            <w:r w:rsidRPr="00D07573">
              <w:t xml:space="preserve"> Ма</w:t>
            </w:r>
            <w:r w:rsidRPr="00D07573">
              <w:t>й</w:t>
            </w:r>
            <w:r w:rsidRPr="00D07573">
              <w:t>дан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1234" w:rsidRPr="00C6565F" w:rsidRDefault="00281234" w:rsidP="008C0DBF">
            <w:pPr>
              <w:snapToGrid w:val="0"/>
              <w:jc w:val="center"/>
            </w:pPr>
          </w:p>
        </w:tc>
      </w:tr>
      <w:tr w:rsidR="0028123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66715" w:rsidRDefault="0021182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snapToGrid w:val="0"/>
              <w:jc w:val="center"/>
            </w:pPr>
            <w:r w:rsidRPr="00D07573">
              <w:rPr>
                <w:bCs/>
              </w:rPr>
              <w:t>Памятник-бюст  В.И. Ленину.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snapToGrid w:val="0"/>
              <w:jc w:val="center"/>
              <w:rPr>
                <w:sz w:val="24"/>
                <w:szCs w:val="24"/>
              </w:rPr>
            </w:pPr>
            <w:r w:rsidRPr="00D07573">
              <w:t>Пост. СМ МАССР от 28.08.1989 г. №218 «Об улучшении постановки дела охраны, эксплуатации и учета памятников истории и культуры Мордовской АССР»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81234" w:rsidRPr="00D07573" w:rsidRDefault="00281234" w:rsidP="00E00A59">
            <w:pPr>
              <w:tabs>
                <w:tab w:val="left" w:pos="8280"/>
              </w:tabs>
              <w:snapToGrid w:val="0"/>
              <w:jc w:val="center"/>
            </w:pPr>
            <w:r w:rsidRPr="00D07573">
              <w:t xml:space="preserve">Республика Мордовия, </w:t>
            </w:r>
            <w:proofErr w:type="spellStart"/>
            <w:r w:rsidRPr="00D07573">
              <w:t>Кадошки</w:t>
            </w:r>
            <w:r w:rsidRPr="00D07573">
              <w:t>н</w:t>
            </w:r>
            <w:r w:rsidRPr="00D07573">
              <w:t>ский</w:t>
            </w:r>
            <w:proofErr w:type="spellEnd"/>
            <w:r w:rsidRPr="00D07573">
              <w:t xml:space="preserve"> район, </w:t>
            </w:r>
            <w:proofErr w:type="spellStart"/>
            <w:r w:rsidRPr="00D07573">
              <w:t>с.Нагаево</w:t>
            </w:r>
            <w:proofErr w:type="spellEnd"/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1234" w:rsidRPr="00C6565F" w:rsidRDefault="00281234" w:rsidP="008C0DBF">
            <w:pPr>
              <w:snapToGrid w:val="0"/>
              <w:jc w:val="center"/>
            </w:pPr>
          </w:p>
        </w:tc>
      </w:tr>
      <w:tr w:rsidR="00F84854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052FCC" w:rsidRDefault="00052FCC" w:rsidP="00BD7469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0979EA" w:rsidRDefault="000979EA" w:rsidP="00BD7469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0979EA" w:rsidRDefault="000979EA" w:rsidP="00BD7469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0979EA" w:rsidRDefault="000979EA" w:rsidP="00BD7469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792258" w:rsidRPr="00792258" w:rsidRDefault="00792258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 w:rsidRPr="00792258">
        <w:rPr>
          <w:rFonts w:eastAsia="Calibri"/>
          <w:sz w:val="24"/>
          <w:szCs w:val="24"/>
          <w:lang w:eastAsia="en-US"/>
        </w:rPr>
        <w:t>Приложение 1</w:t>
      </w:r>
    </w:p>
    <w:p w:rsidR="00792258" w:rsidRPr="00792258" w:rsidRDefault="00792258" w:rsidP="00792258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97254">
        <w:rPr>
          <w:rFonts w:eastAsia="Calibri"/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 w:rsidR="001E6D0E" w:rsidRPr="00F97254">
        <w:rPr>
          <w:rFonts w:eastAsia="Calibri"/>
          <w:b/>
          <w:sz w:val="28"/>
          <w:szCs w:val="28"/>
          <w:lang w:eastAsia="en-US"/>
        </w:rPr>
        <w:t>муниципального образования</w:t>
      </w:r>
    </w:p>
    <w:tbl>
      <w:tblPr>
        <w:tblStyle w:val="1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№ п/п</w:t>
            </w:r>
          </w:p>
        </w:tc>
        <w:tc>
          <w:tcPr>
            <w:tcW w:w="1695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населенного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пункта</w:t>
            </w:r>
          </w:p>
        </w:tc>
        <w:tc>
          <w:tcPr>
            <w:tcW w:w="1701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 объекта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(здание, с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оружение,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цех, корпус и т.п.)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Пл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щадь (</w:t>
            </w:r>
            <w:proofErr w:type="spellStart"/>
            <w:r w:rsidRPr="007020F2">
              <w:rPr>
                <w:rFonts w:ascii="Times New Roman" w:hAnsi="Times New Roman"/>
              </w:rPr>
              <w:t>кв.м</w:t>
            </w:r>
            <w:proofErr w:type="spellEnd"/>
            <w:r w:rsidRPr="007020F2">
              <w:rPr>
                <w:rFonts w:ascii="Times New Roman" w:hAnsi="Times New Roman"/>
              </w:rPr>
              <w:t>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Этажность</w:t>
            </w:r>
          </w:p>
        </w:tc>
        <w:tc>
          <w:tcPr>
            <w:tcW w:w="99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Год стро</w:t>
            </w:r>
            <w:r w:rsidRPr="007020F2">
              <w:rPr>
                <w:rFonts w:ascii="Times New Roman" w:hAnsi="Times New Roman"/>
              </w:rPr>
              <w:t>и</w:t>
            </w:r>
            <w:r w:rsidRPr="007020F2">
              <w:rPr>
                <w:rFonts w:ascii="Times New Roman" w:hAnsi="Times New Roman"/>
              </w:rPr>
              <w:t>тел</w:t>
            </w:r>
            <w:r w:rsidRPr="007020F2">
              <w:rPr>
                <w:rFonts w:ascii="Times New Roman" w:hAnsi="Times New Roman"/>
              </w:rPr>
              <w:t>ь</w:t>
            </w:r>
            <w:r w:rsidRPr="007020F2">
              <w:rPr>
                <w:rFonts w:ascii="Times New Roman" w:hAnsi="Times New Roman"/>
              </w:rPr>
              <w:t>ства</w:t>
            </w:r>
          </w:p>
        </w:tc>
        <w:tc>
          <w:tcPr>
            <w:tcW w:w="1843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Мощность об</w:t>
            </w:r>
            <w:r w:rsidRPr="007020F2">
              <w:rPr>
                <w:rFonts w:ascii="Times New Roman" w:hAnsi="Times New Roman"/>
              </w:rPr>
              <w:t>ъ</w:t>
            </w:r>
            <w:r w:rsidRPr="007020F2">
              <w:rPr>
                <w:rFonts w:ascii="Times New Roman" w:hAnsi="Times New Roman"/>
              </w:rPr>
              <w:t>екта (основные параметры – кол-во мест, п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сещений в смену и др.)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Состояние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Характеристика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предыдущей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деятельности</w:t>
            </w:r>
          </w:p>
        </w:tc>
        <w:tc>
          <w:tcPr>
            <w:tcW w:w="156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Возможность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расширения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(строител</w:t>
            </w:r>
            <w:r w:rsidRPr="007020F2">
              <w:rPr>
                <w:rFonts w:ascii="Times New Roman" w:hAnsi="Times New Roman"/>
              </w:rPr>
              <w:t>ь</w:t>
            </w:r>
            <w:r w:rsidRPr="007020F2">
              <w:rPr>
                <w:rFonts w:ascii="Times New Roman" w:hAnsi="Times New Roman"/>
              </w:rPr>
              <w:t>ство,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реконстру</w:t>
            </w:r>
            <w:r w:rsidRPr="007020F2">
              <w:rPr>
                <w:rFonts w:ascii="Times New Roman" w:hAnsi="Times New Roman"/>
              </w:rPr>
              <w:t>к</w:t>
            </w:r>
            <w:r w:rsidRPr="007020F2">
              <w:rPr>
                <w:rFonts w:ascii="Times New Roman" w:hAnsi="Times New Roman"/>
              </w:rPr>
              <w:t>ция)</w:t>
            </w: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5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с.Пушкино</w:t>
            </w:r>
            <w:proofErr w:type="spellEnd"/>
          </w:p>
        </w:tc>
        <w:tc>
          <w:tcPr>
            <w:tcW w:w="1701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ФАП</w:t>
            </w:r>
          </w:p>
        </w:tc>
        <w:tc>
          <w:tcPr>
            <w:tcW w:w="850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276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 Инсар</w:t>
            </w:r>
          </w:p>
        </w:tc>
        <w:tc>
          <w:tcPr>
            <w:tcW w:w="1701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Почта</w:t>
            </w:r>
          </w:p>
        </w:tc>
        <w:tc>
          <w:tcPr>
            <w:tcW w:w="850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276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792258" w:rsidRPr="007020F2" w:rsidRDefault="00F97254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</w:tbl>
    <w:p w:rsidR="00F71E9B" w:rsidRDefault="00F71E9B" w:rsidP="00BD7469">
      <w:pPr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792258" w:rsidRPr="00792258" w:rsidRDefault="00792258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792258" w:rsidRDefault="00792258" w:rsidP="00792258">
      <w:pPr>
        <w:jc w:val="center"/>
        <w:rPr>
          <w:b/>
          <w:sz w:val="28"/>
          <w:szCs w:val="28"/>
        </w:rPr>
      </w:pPr>
    </w:p>
    <w:p w:rsidR="00792258" w:rsidRDefault="00792258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 w:rsidR="001E6D0E">
        <w:rPr>
          <w:b/>
          <w:sz w:val="28"/>
          <w:szCs w:val="28"/>
        </w:rPr>
        <w:t xml:space="preserve">               муниципального образования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69234B" w:rsidRPr="0069234B" w:rsidTr="00C51CBA">
        <w:trPr>
          <w:jc w:val="center"/>
        </w:trPr>
        <w:tc>
          <w:tcPr>
            <w:tcW w:w="675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ние населе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ния стро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</w:t>
            </w:r>
            <w:r w:rsidRPr="0069234B">
              <w:rPr>
                <w:rFonts w:ascii="Times New Roman" w:hAnsi="Times New Roman"/>
              </w:rPr>
              <w:t>о</w:t>
            </w:r>
            <w:r w:rsidRPr="0069234B">
              <w:rPr>
                <w:rFonts w:ascii="Times New Roman" w:hAnsi="Times New Roman"/>
              </w:rPr>
              <w:t>кументации, заключение госуда</w:t>
            </w:r>
            <w:r w:rsidRPr="0069234B">
              <w:rPr>
                <w:rFonts w:ascii="Times New Roman" w:hAnsi="Times New Roman"/>
              </w:rPr>
              <w:t>р</w:t>
            </w:r>
            <w:r w:rsidRPr="0069234B">
              <w:rPr>
                <w:rFonts w:ascii="Times New Roman" w:hAnsi="Times New Roman"/>
              </w:rPr>
              <w:lastRenderedPageBreak/>
              <w:t>ственной экспертизы</w:t>
            </w:r>
          </w:p>
        </w:tc>
        <w:tc>
          <w:tcPr>
            <w:tcW w:w="1418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>Наличие документ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ции на з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</w:t>
            </w:r>
            <w:r w:rsidRPr="0069234B">
              <w:rPr>
                <w:rFonts w:ascii="Times New Roman" w:hAnsi="Times New Roman"/>
              </w:rPr>
              <w:t>т</w:t>
            </w:r>
            <w:r w:rsidRPr="0069234B">
              <w:rPr>
                <w:rFonts w:ascii="Times New Roman" w:hAnsi="Times New Roman"/>
              </w:rPr>
              <w:t>ствии с проектно-</w:t>
            </w:r>
            <w:r w:rsidRPr="0069234B">
              <w:rPr>
                <w:rFonts w:ascii="Times New Roman" w:hAnsi="Times New Roman"/>
              </w:rPr>
              <w:lastRenderedPageBreak/>
              <w:t>сметной докуме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тацией</w:t>
            </w:r>
          </w:p>
        </w:tc>
        <w:tc>
          <w:tcPr>
            <w:tcW w:w="4962" w:type="dxa"/>
            <w:gridSpan w:val="4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 xml:space="preserve">Предполагаемые источники </w:t>
            </w:r>
            <w:proofErr w:type="spellStart"/>
            <w:r w:rsidRPr="0069234B">
              <w:rPr>
                <w:rFonts w:ascii="Times New Roman" w:hAnsi="Times New Roman"/>
              </w:rPr>
              <w:t>софинансирования</w:t>
            </w:r>
            <w:proofErr w:type="spellEnd"/>
            <w:r w:rsidRPr="0069234B">
              <w:rPr>
                <w:rFonts w:ascii="Times New Roman" w:hAnsi="Times New Roman"/>
              </w:rPr>
              <w:t xml:space="preserve"> в планируемом году</w:t>
            </w:r>
          </w:p>
        </w:tc>
        <w:tc>
          <w:tcPr>
            <w:tcW w:w="1842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нансирования объекта (пр</w:t>
            </w:r>
            <w:r w:rsidRPr="00364533">
              <w:rPr>
                <w:rFonts w:ascii="Times New Roman" w:hAnsi="Times New Roman"/>
              </w:rPr>
              <w:t>о</w:t>
            </w:r>
            <w:r w:rsidRPr="00364533">
              <w:rPr>
                <w:rFonts w:ascii="Times New Roman" w:hAnsi="Times New Roman"/>
              </w:rPr>
              <w:t>грамма, пост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новление адм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 xml:space="preserve">нистрации) с </w:t>
            </w:r>
            <w:r w:rsidRPr="00364533">
              <w:rPr>
                <w:rFonts w:ascii="Times New Roman" w:hAnsi="Times New Roman"/>
              </w:rPr>
              <w:lastRenderedPageBreak/>
              <w:t>указанием реш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емой проблемы</w:t>
            </w:r>
          </w:p>
        </w:tc>
      </w:tr>
      <w:tr w:rsidR="0069234B" w:rsidRPr="0069234B" w:rsidTr="00C51CBA">
        <w:trPr>
          <w:jc w:val="center"/>
        </w:trPr>
        <w:tc>
          <w:tcPr>
            <w:tcW w:w="675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рал</w:t>
            </w:r>
            <w:r w:rsidRPr="0069234B">
              <w:rPr>
                <w:rFonts w:ascii="Times New Roman" w:hAnsi="Times New Roman"/>
              </w:rPr>
              <w:t>ь</w:t>
            </w:r>
            <w:r w:rsidRPr="0069234B">
              <w:rPr>
                <w:rFonts w:ascii="Times New Roman" w:hAnsi="Times New Roman"/>
              </w:rPr>
              <w:t>ный бю</w:t>
            </w:r>
            <w:r w:rsidRPr="0069234B">
              <w:rPr>
                <w:rFonts w:ascii="Times New Roman" w:hAnsi="Times New Roman"/>
              </w:rPr>
              <w:t>д</w:t>
            </w:r>
            <w:r w:rsidRPr="0069234B">
              <w:rPr>
                <w:rFonts w:ascii="Times New Roman" w:hAnsi="Times New Roman"/>
              </w:rPr>
              <w:lastRenderedPageBreak/>
              <w:t>жет</w:t>
            </w:r>
          </w:p>
        </w:tc>
        <w:tc>
          <w:tcPr>
            <w:tcW w:w="1417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>республ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канский бюджет</w:t>
            </w:r>
          </w:p>
        </w:tc>
        <w:tc>
          <w:tcPr>
            <w:tcW w:w="1134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</w:t>
            </w:r>
            <w:r w:rsidRPr="0069234B">
              <w:rPr>
                <w:rFonts w:ascii="Times New Roman" w:hAnsi="Times New Roman"/>
              </w:rPr>
              <w:t>с</w:t>
            </w:r>
            <w:r w:rsidRPr="0069234B">
              <w:rPr>
                <w:rFonts w:ascii="Times New Roman" w:hAnsi="Times New Roman"/>
              </w:rPr>
              <w:t>точники (кр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 xml:space="preserve">диты банков, собственные </w:t>
            </w:r>
            <w:r w:rsidRPr="0069234B">
              <w:rPr>
                <w:rFonts w:ascii="Times New Roman" w:hAnsi="Times New Roman"/>
              </w:rPr>
              <w:lastRenderedPageBreak/>
              <w:t>средства и т.д.)</w:t>
            </w:r>
          </w:p>
        </w:tc>
        <w:tc>
          <w:tcPr>
            <w:tcW w:w="1842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</w:tbl>
    <w:p w:rsidR="001E6D0E" w:rsidRDefault="001E6D0E" w:rsidP="00BD7469">
      <w:pPr>
        <w:rPr>
          <w:b/>
          <w:sz w:val="28"/>
          <w:szCs w:val="28"/>
        </w:rPr>
      </w:pPr>
    </w:p>
    <w:p w:rsidR="001E6D0E" w:rsidRDefault="001E6D0E" w:rsidP="001E6D0E">
      <w:pPr>
        <w:rPr>
          <w:b/>
          <w:sz w:val="28"/>
          <w:szCs w:val="28"/>
        </w:rPr>
      </w:pPr>
    </w:p>
    <w:p w:rsidR="001E6D0E" w:rsidRPr="001E6D0E" w:rsidRDefault="001E6D0E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Объекты социальной и инженерной инфраструктуры, строительство которых планируется на территории </w:t>
      </w:r>
      <w:r w:rsidR="001E6D0E">
        <w:rPr>
          <w:b/>
          <w:sz w:val="28"/>
          <w:szCs w:val="28"/>
        </w:rPr>
        <w:t xml:space="preserve">                 муниципального образования</w:t>
      </w:r>
    </w:p>
    <w:p w:rsidR="00C51CBA" w:rsidRDefault="00C51CBA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C51CBA" w:rsidRPr="0069234B" w:rsidTr="00920416">
        <w:trPr>
          <w:jc w:val="center"/>
        </w:trPr>
        <w:tc>
          <w:tcPr>
            <w:tcW w:w="675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ние населе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ния стро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</w:t>
            </w:r>
            <w:r w:rsidRPr="0069234B">
              <w:rPr>
                <w:rFonts w:ascii="Times New Roman" w:hAnsi="Times New Roman"/>
              </w:rPr>
              <w:t>о</w:t>
            </w:r>
            <w:r w:rsidRPr="0069234B">
              <w:rPr>
                <w:rFonts w:ascii="Times New Roman" w:hAnsi="Times New Roman"/>
              </w:rPr>
              <w:t>кументации, заключение госуда</w:t>
            </w:r>
            <w:r w:rsidRPr="0069234B">
              <w:rPr>
                <w:rFonts w:ascii="Times New Roman" w:hAnsi="Times New Roman"/>
              </w:rPr>
              <w:t>р</w:t>
            </w:r>
            <w:r w:rsidRPr="0069234B">
              <w:rPr>
                <w:rFonts w:ascii="Times New Roman" w:hAnsi="Times New Roman"/>
              </w:rPr>
              <w:t>ственной экспертизы</w:t>
            </w:r>
          </w:p>
        </w:tc>
        <w:tc>
          <w:tcPr>
            <w:tcW w:w="1418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ции на з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</w:t>
            </w:r>
            <w:r w:rsidRPr="0069234B">
              <w:rPr>
                <w:rFonts w:ascii="Times New Roman" w:hAnsi="Times New Roman"/>
              </w:rPr>
              <w:t>т</w:t>
            </w:r>
            <w:r w:rsidRPr="0069234B">
              <w:rPr>
                <w:rFonts w:ascii="Times New Roman" w:hAnsi="Times New Roman"/>
              </w:rPr>
              <w:t>ствии с проектно-сметной докуме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тацией</w:t>
            </w:r>
          </w:p>
        </w:tc>
        <w:tc>
          <w:tcPr>
            <w:tcW w:w="4962" w:type="dxa"/>
            <w:gridSpan w:val="4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 xml:space="preserve">Предполагаемые источники </w:t>
            </w:r>
            <w:proofErr w:type="spellStart"/>
            <w:r w:rsidRPr="0069234B">
              <w:rPr>
                <w:rFonts w:ascii="Times New Roman" w:hAnsi="Times New Roman"/>
              </w:rPr>
              <w:t>софинансирования</w:t>
            </w:r>
            <w:proofErr w:type="spellEnd"/>
            <w:r w:rsidRPr="0069234B">
              <w:rPr>
                <w:rFonts w:ascii="Times New Roman" w:hAnsi="Times New Roman"/>
              </w:rPr>
              <w:t xml:space="preserve"> в планируемом году</w:t>
            </w:r>
          </w:p>
        </w:tc>
        <w:tc>
          <w:tcPr>
            <w:tcW w:w="1842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нансирования объекта (пр</w:t>
            </w:r>
            <w:r w:rsidRPr="00364533">
              <w:rPr>
                <w:rFonts w:ascii="Times New Roman" w:hAnsi="Times New Roman"/>
              </w:rPr>
              <w:t>о</w:t>
            </w:r>
            <w:r w:rsidRPr="00364533">
              <w:rPr>
                <w:rFonts w:ascii="Times New Roman" w:hAnsi="Times New Roman"/>
              </w:rPr>
              <w:t>грамма, пост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новление адм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нистрации) с указанием реш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емой проблемы</w:t>
            </w:r>
          </w:p>
        </w:tc>
      </w:tr>
      <w:tr w:rsidR="00C51CBA" w:rsidRPr="0069234B" w:rsidTr="00920416">
        <w:trPr>
          <w:jc w:val="center"/>
        </w:trPr>
        <w:tc>
          <w:tcPr>
            <w:tcW w:w="675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рал</w:t>
            </w:r>
            <w:r w:rsidRPr="0069234B">
              <w:rPr>
                <w:rFonts w:ascii="Times New Roman" w:hAnsi="Times New Roman"/>
              </w:rPr>
              <w:t>ь</w:t>
            </w:r>
            <w:r w:rsidRPr="0069234B">
              <w:rPr>
                <w:rFonts w:ascii="Times New Roman" w:hAnsi="Times New Roman"/>
              </w:rPr>
              <w:t>ный бю</w:t>
            </w:r>
            <w:r w:rsidRPr="0069234B">
              <w:rPr>
                <w:rFonts w:ascii="Times New Roman" w:hAnsi="Times New Roman"/>
              </w:rPr>
              <w:t>д</w:t>
            </w:r>
            <w:r w:rsidRPr="0069234B">
              <w:rPr>
                <w:rFonts w:ascii="Times New Roman" w:hAnsi="Times New Roman"/>
              </w:rPr>
              <w:t>жет</w:t>
            </w:r>
          </w:p>
        </w:tc>
        <w:tc>
          <w:tcPr>
            <w:tcW w:w="1417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канский бюджет</w:t>
            </w:r>
          </w:p>
        </w:tc>
        <w:tc>
          <w:tcPr>
            <w:tcW w:w="1134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</w:t>
            </w:r>
            <w:r w:rsidRPr="0069234B">
              <w:rPr>
                <w:rFonts w:ascii="Times New Roman" w:hAnsi="Times New Roman"/>
              </w:rPr>
              <w:t>с</w:t>
            </w:r>
            <w:r w:rsidRPr="0069234B">
              <w:rPr>
                <w:rFonts w:ascii="Times New Roman" w:hAnsi="Times New Roman"/>
              </w:rPr>
              <w:t>точники (кр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</w:tbl>
    <w:p w:rsidR="001E6D0E" w:rsidRDefault="001E6D0E" w:rsidP="00BD7469">
      <w:pPr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1E6D0E">
      <w:pPr>
        <w:rPr>
          <w:sz w:val="24"/>
          <w:szCs w:val="24"/>
        </w:rPr>
      </w:pPr>
    </w:p>
    <w:p w:rsidR="00253233" w:rsidRPr="00BF75DB" w:rsidRDefault="001E6D0E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</w:p>
    <w:p w:rsidR="00253233" w:rsidRPr="00BF75DB" w:rsidRDefault="00253233" w:rsidP="00253233">
      <w:pPr>
        <w:jc w:val="right"/>
        <w:rPr>
          <w:sz w:val="24"/>
          <w:szCs w:val="24"/>
        </w:rPr>
      </w:pPr>
    </w:p>
    <w:p w:rsidR="00253233" w:rsidRPr="00BF75DB" w:rsidRDefault="00253233" w:rsidP="00253233">
      <w:pPr>
        <w:jc w:val="center"/>
        <w:rPr>
          <w:sz w:val="24"/>
          <w:szCs w:val="24"/>
        </w:rPr>
      </w:pPr>
      <w:r w:rsidRPr="006B1BE4">
        <w:rPr>
          <w:b/>
          <w:sz w:val="24"/>
          <w:szCs w:val="24"/>
        </w:rPr>
        <w:t xml:space="preserve">Перечень организаций, находящихся на территории </w:t>
      </w:r>
      <w:r w:rsidR="001E6D0E" w:rsidRPr="006B1BE4">
        <w:rPr>
          <w:b/>
          <w:sz w:val="24"/>
          <w:szCs w:val="24"/>
        </w:rPr>
        <w:t xml:space="preserve">муниципального образования </w:t>
      </w:r>
      <w:r w:rsidRPr="006B1BE4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6B1BE4">
        <w:rPr>
          <w:sz w:val="24"/>
          <w:szCs w:val="24"/>
        </w:rPr>
        <w:t>(за исключением сельского хозяйства)</w:t>
      </w:r>
    </w:p>
    <w:p w:rsidR="00253233" w:rsidRPr="00BF75DB" w:rsidRDefault="00253233" w:rsidP="00253233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3544"/>
        <w:gridCol w:w="3402"/>
        <w:gridCol w:w="2913"/>
      </w:tblGrid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Основные виды продукции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 xml:space="preserve">щественного питания), </w:t>
            </w:r>
            <w:proofErr w:type="spellStart"/>
            <w:r w:rsidRPr="00BF75DB">
              <w:rPr>
                <w:sz w:val="24"/>
                <w:szCs w:val="24"/>
              </w:rPr>
              <w:t>кв.м</w:t>
            </w:r>
            <w:proofErr w:type="spellEnd"/>
            <w:r w:rsidRPr="00BF75DB">
              <w:rPr>
                <w:sz w:val="24"/>
                <w:szCs w:val="24"/>
              </w:rPr>
              <w:t>.</w:t>
            </w: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Количество посадочных мест на предприятии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>щепита</w:t>
            </w: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Строительство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6B1BE4">
              <w:rPr>
                <w:sz w:val="24"/>
                <w:szCs w:val="24"/>
              </w:rPr>
              <w:t>Транспорт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6B1BE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Куйбышевская железная дорога</w:t>
            </w:r>
          </w:p>
        </w:tc>
        <w:tc>
          <w:tcPr>
            <w:tcW w:w="1843" w:type="dxa"/>
          </w:tcPr>
          <w:p w:rsidR="00253233" w:rsidRPr="00BF75DB" w:rsidRDefault="006B1BE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6B1BE4">
              <w:rPr>
                <w:sz w:val="24"/>
                <w:szCs w:val="24"/>
              </w:rPr>
              <w:t>Связь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6B1BE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Почта</w:t>
            </w:r>
          </w:p>
        </w:tc>
        <w:tc>
          <w:tcPr>
            <w:tcW w:w="1843" w:type="dxa"/>
          </w:tcPr>
          <w:p w:rsidR="002B5400" w:rsidRPr="00BF75DB" w:rsidRDefault="006B1BE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8F579B">
              <w:rPr>
                <w:sz w:val="24"/>
                <w:szCs w:val="24"/>
              </w:rPr>
              <w:t>Розничная торговля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3426DB" w:rsidRDefault="003426DB" w:rsidP="0034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ИП </w:t>
            </w:r>
            <w:proofErr w:type="spellStart"/>
            <w:r w:rsidRPr="00CD153E">
              <w:rPr>
                <w:sz w:val="24"/>
                <w:szCs w:val="24"/>
              </w:rPr>
              <w:t>Капкаев</w:t>
            </w:r>
            <w:proofErr w:type="spellEnd"/>
            <w:r w:rsidRPr="00CD153E">
              <w:rPr>
                <w:sz w:val="24"/>
                <w:szCs w:val="24"/>
              </w:rPr>
              <w:t xml:space="preserve"> Рафик </w:t>
            </w:r>
            <w:proofErr w:type="spellStart"/>
            <w:r w:rsidRPr="00CD153E">
              <w:rPr>
                <w:sz w:val="24"/>
                <w:szCs w:val="24"/>
              </w:rPr>
              <w:t>Зак</w:t>
            </w:r>
            <w:r w:rsidRPr="00CD153E">
              <w:rPr>
                <w:sz w:val="24"/>
                <w:szCs w:val="24"/>
              </w:rPr>
              <w:t>и</w:t>
            </w:r>
            <w:r w:rsidRPr="00CD153E">
              <w:rPr>
                <w:sz w:val="24"/>
                <w:szCs w:val="24"/>
              </w:rPr>
              <w:t>рович</w:t>
            </w:r>
            <w:proofErr w:type="spellEnd"/>
            <w:r w:rsidR="000979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магазин в п. Инсар </w:t>
            </w:r>
          </w:p>
        </w:tc>
        <w:tc>
          <w:tcPr>
            <w:tcW w:w="1843" w:type="dxa"/>
          </w:tcPr>
          <w:p w:rsidR="002B5400" w:rsidRPr="00BF75DB" w:rsidRDefault="0099567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6A6055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99567B" w:rsidRPr="00BF75DB" w:rsidTr="00253233">
        <w:tc>
          <w:tcPr>
            <w:tcW w:w="594" w:type="dxa"/>
          </w:tcPr>
          <w:p w:rsidR="0099567B" w:rsidRPr="00BF75DB" w:rsidRDefault="0099567B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99567B" w:rsidRDefault="0099567B" w:rsidP="009956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 w:rsidRPr="00CD153E">
              <w:rPr>
                <w:sz w:val="24"/>
                <w:szCs w:val="24"/>
              </w:rPr>
              <w:t>Капкаев</w:t>
            </w:r>
            <w:proofErr w:type="spellEnd"/>
            <w:r w:rsidRPr="00CD153E">
              <w:rPr>
                <w:sz w:val="24"/>
                <w:szCs w:val="24"/>
              </w:rPr>
              <w:t xml:space="preserve"> Рафик </w:t>
            </w:r>
            <w:proofErr w:type="spellStart"/>
            <w:r w:rsidRPr="00CD153E">
              <w:rPr>
                <w:sz w:val="24"/>
                <w:szCs w:val="24"/>
              </w:rPr>
              <w:t>Закир</w:t>
            </w:r>
            <w:r w:rsidRPr="00CD153E">
              <w:rPr>
                <w:sz w:val="24"/>
                <w:szCs w:val="24"/>
              </w:rPr>
              <w:t>о</w:t>
            </w:r>
            <w:r w:rsidRPr="00CD153E">
              <w:rPr>
                <w:sz w:val="24"/>
                <w:szCs w:val="24"/>
              </w:rPr>
              <w:t>вич</w:t>
            </w:r>
            <w:proofErr w:type="spellEnd"/>
            <w:r>
              <w:rPr>
                <w:sz w:val="24"/>
                <w:szCs w:val="24"/>
              </w:rPr>
              <w:t xml:space="preserve"> магазин в с. Пушкино </w:t>
            </w:r>
          </w:p>
        </w:tc>
        <w:tc>
          <w:tcPr>
            <w:tcW w:w="1843" w:type="dxa"/>
          </w:tcPr>
          <w:p w:rsidR="0099567B" w:rsidRPr="00BF75DB" w:rsidRDefault="0099567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9567B" w:rsidRPr="00BF75DB" w:rsidRDefault="0099567B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99567B" w:rsidRPr="00BF75DB" w:rsidRDefault="006A6055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913" w:type="dxa"/>
          </w:tcPr>
          <w:p w:rsidR="0099567B" w:rsidRPr="00BF75DB" w:rsidRDefault="0099567B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3426DB" w:rsidP="0034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 w:rsidRPr="00CD153E">
              <w:rPr>
                <w:sz w:val="24"/>
                <w:szCs w:val="24"/>
              </w:rPr>
              <w:t>Капкаев</w:t>
            </w:r>
            <w:proofErr w:type="spellEnd"/>
            <w:r w:rsidRPr="00CD153E">
              <w:rPr>
                <w:sz w:val="24"/>
                <w:szCs w:val="24"/>
              </w:rPr>
              <w:t xml:space="preserve"> Рафик </w:t>
            </w:r>
            <w:proofErr w:type="spellStart"/>
            <w:r w:rsidRPr="00CD153E">
              <w:rPr>
                <w:sz w:val="24"/>
                <w:szCs w:val="24"/>
              </w:rPr>
              <w:t>Закир</w:t>
            </w:r>
            <w:r w:rsidRPr="00CD153E">
              <w:rPr>
                <w:sz w:val="24"/>
                <w:szCs w:val="24"/>
              </w:rPr>
              <w:t>о</w:t>
            </w:r>
            <w:r w:rsidRPr="00CD153E">
              <w:rPr>
                <w:sz w:val="24"/>
                <w:szCs w:val="24"/>
              </w:rPr>
              <w:t>вич</w:t>
            </w:r>
            <w:proofErr w:type="spellEnd"/>
            <w:r w:rsidR="000979EA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магазинв</w:t>
            </w:r>
            <w:proofErr w:type="spellEnd"/>
            <w:r>
              <w:rPr>
                <w:sz w:val="24"/>
                <w:szCs w:val="24"/>
              </w:rPr>
              <w:t xml:space="preserve"> с. Нагаево</w:t>
            </w:r>
          </w:p>
        </w:tc>
        <w:tc>
          <w:tcPr>
            <w:tcW w:w="1843" w:type="dxa"/>
          </w:tcPr>
          <w:p w:rsidR="002B5400" w:rsidRPr="00BF75DB" w:rsidRDefault="0099567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6A6055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913" w:type="dxa"/>
          </w:tcPr>
          <w:p w:rsidR="002B5400" w:rsidRPr="006A6055" w:rsidRDefault="002B5400" w:rsidP="0025323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426DB" w:rsidRPr="00BF75DB" w:rsidTr="00253233">
        <w:tc>
          <w:tcPr>
            <w:tcW w:w="594" w:type="dxa"/>
          </w:tcPr>
          <w:p w:rsidR="003426DB" w:rsidRPr="00BF75DB" w:rsidRDefault="003426DB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426DB" w:rsidRDefault="003426DB" w:rsidP="003426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Кильдеев Рафик </w:t>
            </w:r>
            <w:proofErr w:type="spellStart"/>
            <w:r>
              <w:rPr>
                <w:sz w:val="24"/>
                <w:szCs w:val="24"/>
              </w:rPr>
              <w:t>Ш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милович</w:t>
            </w:r>
            <w:proofErr w:type="spellEnd"/>
            <w:r w:rsidR="006B1BE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 в п Инсар</w:t>
            </w:r>
          </w:p>
        </w:tc>
        <w:tc>
          <w:tcPr>
            <w:tcW w:w="1843" w:type="dxa"/>
          </w:tcPr>
          <w:p w:rsidR="003426DB" w:rsidRPr="00BF75DB" w:rsidRDefault="0099567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426DB" w:rsidRPr="00BF75DB" w:rsidRDefault="003426DB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426DB" w:rsidRPr="00BF75DB" w:rsidRDefault="006A6055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913" w:type="dxa"/>
          </w:tcPr>
          <w:p w:rsidR="003426DB" w:rsidRPr="00BF75DB" w:rsidRDefault="003426DB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8C0DBF" w:rsidRPr="00BF75DB" w:rsidTr="00253233">
        <w:tc>
          <w:tcPr>
            <w:tcW w:w="594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C0DBF" w:rsidRPr="00BF75DB" w:rsidRDefault="003426DB" w:rsidP="008F57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="008F579B">
              <w:rPr>
                <w:sz w:val="24"/>
                <w:szCs w:val="24"/>
              </w:rPr>
              <w:t xml:space="preserve"> </w:t>
            </w:r>
            <w:proofErr w:type="spellStart"/>
            <w:r w:rsidR="008F579B">
              <w:rPr>
                <w:sz w:val="24"/>
                <w:szCs w:val="24"/>
              </w:rPr>
              <w:t>Кадейкина</w:t>
            </w:r>
            <w:proofErr w:type="spellEnd"/>
            <w:r w:rsidR="008F579B">
              <w:rPr>
                <w:sz w:val="24"/>
                <w:szCs w:val="24"/>
              </w:rPr>
              <w:t xml:space="preserve"> Валентина Ивановна с. Пушкино</w:t>
            </w:r>
          </w:p>
        </w:tc>
        <w:tc>
          <w:tcPr>
            <w:tcW w:w="1843" w:type="dxa"/>
          </w:tcPr>
          <w:p w:rsidR="008C0DBF" w:rsidRPr="00BF75DB" w:rsidRDefault="0099567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C0DBF" w:rsidRPr="00BF75DB" w:rsidRDefault="006A6055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13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3426DB" w:rsidRPr="00BF75DB" w:rsidTr="00253233">
        <w:tc>
          <w:tcPr>
            <w:tcW w:w="594" w:type="dxa"/>
          </w:tcPr>
          <w:p w:rsidR="003426DB" w:rsidRPr="00BF75DB" w:rsidRDefault="003426DB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426DB" w:rsidRDefault="003426DB" w:rsidP="003426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426DB" w:rsidRPr="00BF75DB" w:rsidRDefault="003426DB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426DB" w:rsidRPr="00BF75DB" w:rsidRDefault="003426DB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426DB" w:rsidRPr="00BF75DB" w:rsidRDefault="003426DB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426DB" w:rsidRPr="00BF75DB" w:rsidRDefault="003426DB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8C0DBF" w:rsidRPr="00BF75DB" w:rsidTr="00253233">
        <w:tc>
          <w:tcPr>
            <w:tcW w:w="594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8C0DBF" w:rsidRPr="00BF75DB" w:rsidRDefault="008C0DBF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Общественное питание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75DB" w:rsidRDefault="00BF75DB" w:rsidP="00BD7469">
      <w:pPr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253233" w:rsidRPr="00BF75DB" w:rsidRDefault="001E6D0E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</w:p>
    <w:p w:rsidR="002B5400" w:rsidRPr="00BF75DB" w:rsidRDefault="002B5400" w:rsidP="002B5400">
      <w:pPr>
        <w:jc w:val="center"/>
        <w:rPr>
          <w:sz w:val="24"/>
          <w:szCs w:val="24"/>
        </w:rPr>
      </w:pPr>
    </w:p>
    <w:p w:rsidR="00FB744C" w:rsidRDefault="00FB744C" w:rsidP="00FB744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 сельскохозяйственных организаций и КФХ, находящихся на территории муниципального образования</w:t>
      </w:r>
    </w:p>
    <w:p w:rsidR="00FB744C" w:rsidRDefault="00FB744C" w:rsidP="00FB744C">
      <w:pPr>
        <w:rPr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41"/>
        <w:gridCol w:w="2512"/>
        <w:gridCol w:w="2365"/>
        <w:gridCol w:w="1121"/>
        <w:gridCol w:w="1052"/>
        <w:gridCol w:w="2547"/>
        <w:gridCol w:w="1474"/>
        <w:gridCol w:w="903"/>
        <w:gridCol w:w="1048"/>
        <w:gridCol w:w="1791"/>
      </w:tblGrid>
      <w:tr w:rsidR="00FB744C" w:rsidTr="00FB744C">
        <w:trPr>
          <w:trHeight w:val="19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сельскохозяйственной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Объемы произво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ства за год, тонн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реализации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продукции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перер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батывающие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РМ, тонн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>. коров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>. свиньи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ГКФХ Захаров Е.В.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Выращивание пт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цы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сахарная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ГКФХ Никулин А.В.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Выращивание пт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цы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сахарная </w:t>
            </w:r>
          </w:p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МагмаХД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  <w:tr w:rsidR="00FB744C" w:rsidTr="00FB744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4C" w:rsidRDefault="00FB744C">
            <w:pPr>
              <w:jc w:val="center"/>
              <w:rPr>
                <w:sz w:val="24"/>
                <w:szCs w:val="24"/>
              </w:rPr>
            </w:pPr>
          </w:p>
        </w:tc>
      </w:tr>
    </w:tbl>
    <w:p w:rsidR="00FF4FA1" w:rsidRDefault="00FF4FA1" w:rsidP="00FF4FA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052FCC" w:rsidRDefault="00052FCC" w:rsidP="00FF4FA1">
      <w:pPr>
        <w:spacing w:after="200" w:line="276" w:lineRule="auto"/>
        <w:jc w:val="right"/>
        <w:rPr>
          <w:rFonts w:eastAsia="Calibri"/>
          <w:sz w:val="28"/>
          <w:szCs w:val="28"/>
          <w:lang w:val="en-US" w:eastAsia="en-US"/>
        </w:rPr>
      </w:pPr>
    </w:p>
    <w:p w:rsidR="003E4C0C" w:rsidRDefault="003E4C0C" w:rsidP="003E4C0C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C10597" w:rsidRDefault="00C10597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10597" w:rsidRDefault="00C10597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10597" w:rsidRDefault="00C10597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10597" w:rsidRDefault="00C10597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FF4FA1" w:rsidRPr="00BF75DB" w:rsidRDefault="001E6D0E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Приложение 6</w:t>
      </w:r>
    </w:p>
    <w:p w:rsidR="00FF4FA1" w:rsidRPr="00BF75DB" w:rsidRDefault="00FF4FA1" w:rsidP="00FF4FA1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F75DB">
        <w:rPr>
          <w:rFonts w:eastAsia="Calibri"/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 w:rsidR="001E6D0E">
        <w:rPr>
          <w:rFonts w:eastAsia="Calibri"/>
          <w:b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0" w:type="auto"/>
        <w:tblLook w:val="04A0" w:firstRow="1" w:lastRow="0" w:firstColumn="1" w:lastColumn="0" w:noHBand="0" w:noVBand="1"/>
      </w:tblPr>
      <w:tblGrid>
        <w:gridCol w:w="540"/>
        <w:gridCol w:w="8357"/>
        <w:gridCol w:w="2693"/>
        <w:gridCol w:w="1392"/>
        <w:gridCol w:w="1186"/>
        <w:gridCol w:w="1186"/>
      </w:tblGrid>
      <w:tr w:rsidR="00505F1F" w:rsidRPr="00BF75DB" w:rsidTr="002738BA">
        <w:tc>
          <w:tcPr>
            <w:tcW w:w="0" w:type="auto"/>
          </w:tcPr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357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505F1F" w:rsidRPr="00505F1F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2022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505F1F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>1. Население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06616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624</w:t>
            </w:r>
          </w:p>
        </w:tc>
        <w:tc>
          <w:tcPr>
            <w:tcW w:w="0" w:type="auto"/>
          </w:tcPr>
          <w:p w:rsidR="00434CC5" w:rsidRPr="00505F1F" w:rsidRDefault="0006616B" w:rsidP="00F832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832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434CC5" w:rsidRPr="00505F1F" w:rsidRDefault="0006616B" w:rsidP="00F832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F832F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E358F2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0" w:type="auto"/>
          </w:tcPr>
          <w:p w:rsidR="00434CC5" w:rsidRPr="00505F1F" w:rsidRDefault="00E358F2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0" w:type="auto"/>
          </w:tcPr>
          <w:p w:rsidR="00434CC5" w:rsidRPr="00505F1F" w:rsidRDefault="00E358F2" w:rsidP="00E358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635060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635060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F832F8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</w:t>
            </w:r>
          </w:p>
        </w:tc>
        <w:tc>
          <w:tcPr>
            <w:tcW w:w="0" w:type="auto"/>
          </w:tcPr>
          <w:p w:rsidR="00635060" w:rsidRPr="00505F1F" w:rsidRDefault="00F832F8" w:rsidP="00F832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</w:t>
            </w:r>
          </w:p>
        </w:tc>
        <w:tc>
          <w:tcPr>
            <w:tcW w:w="0" w:type="auto"/>
          </w:tcPr>
          <w:p w:rsidR="00635060" w:rsidRPr="00505F1F" w:rsidRDefault="00F832F8" w:rsidP="00F832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0" w:type="auto"/>
          </w:tcPr>
          <w:p w:rsidR="00635060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0" w:type="auto"/>
          </w:tcPr>
          <w:p w:rsidR="00635060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родившихся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FB744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434CC5" w:rsidRPr="00505F1F" w:rsidRDefault="00FB744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434CC5" w:rsidRPr="00505F1F" w:rsidRDefault="00FB744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B744C" w:rsidRPr="00505F1F" w:rsidTr="002738BA">
        <w:tc>
          <w:tcPr>
            <w:tcW w:w="0" w:type="auto"/>
          </w:tcPr>
          <w:p w:rsidR="00FB744C" w:rsidRPr="00434CC5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7" w:type="dxa"/>
          </w:tcPr>
          <w:p w:rsidR="00FB744C" w:rsidRPr="00434CC5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FB744C" w:rsidRPr="002738BA" w:rsidRDefault="00FB744C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FB744C" w:rsidRPr="00D36697" w:rsidRDefault="00FB744C" w:rsidP="005B2A5C">
            <w:r w:rsidRPr="00D36697">
              <w:t>-</w:t>
            </w:r>
          </w:p>
        </w:tc>
        <w:tc>
          <w:tcPr>
            <w:tcW w:w="0" w:type="auto"/>
          </w:tcPr>
          <w:p w:rsidR="00FB744C" w:rsidRPr="00D36697" w:rsidRDefault="00FB744C" w:rsidP="005B2A5C">
            <w:r w:rsidRPr="00D36697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D36697">
              <w:t>-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умерших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06616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34CC5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34CC5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53,3</w:t>
            </w:r>
          </w:p>
        </w:tc>
        <w:tc>
          <w:tcPr>
            <w:tcW w:w="0" w:type="auto"/>
          </w:tcPr>
          <w:p w:rsidR="00434CC5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635060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635060" w:rsidRPr="002738BA" w:rsidRDefault="002738BA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635060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12,8</w:t>
            </w:r>
          </w:p>
        </w:tc>
        <w:tc>
          <w:tcPr>
            <w:tcW w:w="0" w:type="auto"/>
          </w:tcPr>
          <w:p w:rsidR="00635060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  <w:p w:rsidR="00E358F2" w:rsidRPr="00505F1F" w:rsidRDefault="00E358F2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13,2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F832F8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0" w:type="auto"/>
          </w:tcPr>
          <w:p w:rsidR="00434CC5" w:rsidRPr="00505F1F" w:rsidRDefault="00E358F2" w:rsidP="00E358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0" w:type="auto"/>
          </w:tcPr>
          <w:p w:rsidR="00434CC5" w:rsidRPr="00505F1F" w:rsidRDefault="00E358F2" w:rsidP="00E358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53,3</w:t>
            </w:r>
          </w:p>
        </w:tc>
        <w:tc>
          <w:tcPr>
            <w:tcW w:w="0" w:type="auto"/>
          </w:tcPr>
          <w:p w:rsidR="00434CC5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E358F2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B744C" w:rsidRPr="00505F1F" w:rsidTr="002738BA">
        <w:tc>
          <w:tcPr>
            <w:tcW w:w="0" w:type="auto"/>
          </w:tcPr>
          <w:p w:rsidR="00FB744C" w:rsidRPr="00434CC5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FB744C" w:rsidRPr="00434CC5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FB744C" w:rsidRPr="00505F1F" w:rsidRDefault="00FB744C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FB744C" w:rsidRPr="00282E9E" w:rsidRDefault="00FB744C" w:rsidP="005B2A5C">
            <w:r w:rsidRPr="00282E9E">
              <w:t>-</w:t>
            </w:r>
          </w:p>
        </w:tc>
        <w:tc>
          <w:tcPr>
            <w:tcW w:w="0" w:type="auto"/>
          </w:tcPr>
          <w:p w:rsidR="00FB744C" w:rsidRPr="00282E9E" w:rsidRDefault="00FB744C" w:rsidP="005B2A5C">
            <w:r w:rsidRPr="00282E9E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282E9E">
              <w:t>-</w:t>
            </w:r>
          </w:p>
        </w:tc>
      </w:tr>
      <w:tr w:rsidR="00FB744C" w:rsidRPr="00505F1F" w:rsidTr="002738BA">
        <w:tc>
          <w:tcPr>
            <w:tcW w:w="0" w:type="auto"/>
            <w:vMerge w:val="restart"/>
          </w:tcPr>
          <w:p w:rsidR="00FB744C" w:rsidRPr="00434CC5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FB744C" w:rsidRPr="00434CC5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FB744C" w:rsidRPr="00505F1F" w:rsidRDefault="00FB744C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FB744C" w:rsidRPr="00282E9E" w:rsidRDefault="00FB744C" w:rsidP="005B2A5C">
            <w:r w:rsidRPr="00282E9E">
              <w:t>-</w:t>
            </w:r>
          </w:p>
        </w:tc>
        <w:tc>
          <w:tcPr>
            <w:tcW w:w="0" w:type="auto"/>
          </w:tcPr>
          <w:p w:rsidR="00FB744C" w:rsidRPr="00282E9E" w:rsidRDefault="00FB744C" w:rsidP="005B2A5C">
            <w:r w:rsidRPr="00282E9E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282E9E">
              <w:t>-</w:t>
            </w:r>
          </w:p>
        </w:tc>
      </w:tr>
      <w:tr w:rsidR="00FB744C" w:rsidRPr="00505F1F" w:rsidTr="002738BA">
        <w:tc>
          <w:tcPr>
            <w:tcW w:w="0" w:type="auto"/>
            <w:vMerge/>
          </w:tcPr>
          <w:p w:rsidR="00FB744C" w:rsidRPr="00434CC5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B744C" w:rsidRPr="00434CC5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B744C" w:rsidRPr="00505F1F" w:rsidRDefault="00FB744C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FB744C" w:rsidRPr="00282E9E" w:rsidRDefault="00FB744C" w:rsidP="005B2A5C">
            <w:r w:rsidRPr="00282E9E">
              <w:t>-</w:t>
            </w:r>
          </w:p>
        </w:tc>
        <w:tc>
          <w:tcPr>
            <w:tcW w:w="0" w:type="auto"/>
          </w:tcPr>
          <w:p w:rsidR="00FB744C" w:rsidRPr="00282E9E" w:rsidRDefault="00FB744C" w:rsidP="005B2A5C">
            <w:r w:rsidRPr="00282E9E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282E9E">
              <w:t>-</w:t>
            </w:r>
          </w:p>
        </w:tc>
      </w:tr>
      <w:tr w:rsidR="00FB744C" w:rsidRPr="00505F1F" w:rsidTr="002738BA">
        <w:tc>
          <w:tcPr>
            <w:tcW w:w="0" w:type="auto"/>
          </w:tcPr>
          <w:p w:rsidR="00FB744C" w:rsidRPr="00434CC5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FB744C" w:rsidRPr="00434CC5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FB744C" w:rsidRPr="00505F1F" w:rsidRDefault="00FB744C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FB744C" w:rsidRPr="00282E9E" w:rsidRDefault="00FB744C" w:rsidP="005B2A5C">
            <w:r w:rsidRPr="00282E9E">
              <w:t>-</w:t>
            </w:r>
          </w:p>
        </w:tc>
        <w:tc>
          <w:tcPr>
            <w:tcW w:w="0" w:type="auto"/>
          </w:tcPr>
          <w:p w:rsidR="00FB744C" w:rsidRPr="00282E9E" w:rsidRDefault="00FB744C" w:rsidP="005B2A5C">
            <w:r w:rsidRPr="00282E9E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282E9E">
              <w:t>-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34CC5">
              <w:rPr>
                <w:rFonts w:ascii="Times New Roman" w:hAnsi="Times New Roman"/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434CC5" w:rsidRPr="001B2113" w:rsidRDefault="00434CC5" w:rsidP="00434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6A6055" w:rsidRDefault="006A6055" w:rsidP="00FF4FA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</w:tcPr>
          <w:p w:rsidR="00434CC5" w:rsidRPr="006A6055" w:rsidRDefault="006A6055" w:rsidP="00FF4FA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</w:tcPr>
          <w:p w:rsidR="00434CC5" w:rsidRPr="006A6055" w:rsidRDefault="006A6055" w:rsidP="00FF4FA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6A6055" w:rsidRDefault="006A6055" w:rsidP="00FF4FA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</w:tcPr>
          <w:p w:rsidR="00434CC5" w:rsidRPr="006A6055" w:rsidRDefault="006A6055" w:rsidP="00FF4FA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</w:tcPr>
          <w:p w:rsidR="00434CC5" w:rsidRPr="006A6055" w:rsidRDefault="006A6055" w:rsidP="00FF4FA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B2113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3E4C0C" w:rsidRPr="001B2113" w:rsidRDefault="003E4C0C" w:rsidP="00434CC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Среднесписочная численность работников (без внешних совместителей) по </w:t>
            </w: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lastRenderedPageBreak/>
              <w:t>крупным и средним предприятиям</w:t>
            </w:r>
          </w:p>
        </w:tc>
        <w:tc>
          <w:tcPr>
            <w:tcW w:w="2693" w:type="dxa"/>
          </w:tcPr>
          <w:p w:rsidR="003E4C0C" w:rsidRPr="001B2113" w:rsidRDefault="003E4C0C" w:rsidP="003E4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1392" w:type="dxa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Pr="001B2113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E4C0C" w:rsidRPr="001B2113" w:rsidRDefault="003E4C0C" w:rsidP="002D66B3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E4C0C" w:rsidRPr="001B2113" w:rsidRDefault="003E4C0C" w:rsidP="002D66B3">
            <w:pPr>
              <w:jc w:val="center"/>
              <w:rPr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A6055" w:rsidRPr="00505F1F" w:rsidTr="005B2A5C">
        <w:tc>
          <w:tcPr>
            <w:tcW w:w="0" w:type="auto"/>
            <w:vMerge w:val="restart"/>
          </w:tcPr>
          <w:p w:rsidR="006A6055" w:rsidRPr="001B2113" w:rsidRDefault="006A605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8357" w:type="dxa"/>
            <w:vMerge w:val="restart"/>
          </w:tcPr>
          <w:p w:rsidR="006A6055" w:rsidRPr="003E4C0C" w:rsidRDefault="006A6055" w:rsidP="002D66B3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Фонд оплаты труда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работников</w:t>
            </w:r>
          </w:p>
        </w:tc>
        <w:tc>
          <w:tcPr>
            <w:tcW w:w="2693" w:type="dxa"/>
          </w:tcPr>
          <w:p w:rsidR="006A6055" w:rsidRPr="001B2113" w:rsidRDefault="006A6055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  <w:vAlign w:val="bottom"/>
          </w:tcPr>
          <w:p w:rsidR="006A6055" w:rsidRPr="00FB3FBB" w:rsidRDefault="006A6055" w:rsidP="00FB3FBB">
            <w:pPr>
              <w:rPr>
                <w:rFonts w:ascii="Times New Roman" w:hAnsi="Times New Roman"/>
                <w:sz w:val="24"/>
                <w:szCs w:val="24"/>
              </w:rPr>
            </w:pPr>
            <w:r w:rsidRPr="00FB3FBB">
              <w:rPr>
                <w:rFonts w:ascii="Times New Roman" w:hAnsi="Times New Roman"/>
                <w:sz w:val="24"/>
                <w:szCs w:val="24"/>
              </w:rPr>
              <w:t>7303,0</w:t>
            </w:r>
          </w:p>
        </w:tc>
        <w:tc>
          <w:tcPr>
            <w:tcW w:w="0" w:type="auto"/>
            <w:vAlign w:val="bottom"/>
          </w:tcPr>
          <w:p w:rsidR="006A6055" w:rsidRPr="00FB3FBB" w:rsidRDefault="006A6055" w:rsidP="00FB3FBB">
            <w:pPr>
              <w:rPr>
                <w:rFonts w:ascii="Times New Roman" w:hAnsi="Times New Roman"/>
                <w:sz w:val="24"/>
                <w:szCs w:val="24"/>
              </w:rPr>
            </w:pPr>
            <w:r w:rsidRPr="00FB3FBB">
              <w:rPr>
                <w:rFonts w:ascii="Times New Roman" w:hAnsi="Times New Roman"/>
                <w:sz w:val="24"/>
                <w:szCs w:val="24"/>
              </w:rPr>
              <w:t>7384,0</w:t>
            </w:r>
          </w:p>
        </w:tc>
        <w:tc>
          <w:tcPr>
            <w:tcW w:w="0" w:type="auto"/>
            <w:vAlign w:val="bottom"/>
          </w:tcPr>
          <w:p w:rsidR="006A6055" w:rsidRPr="00FB3FBB" w:rsidRDefault="006A6055" w:rsidP="00FB3FBB">
            <w:pPr>
              <w:rPr>
                <w:rFonts w:ascii="Times New Roman" w:hAnsi="Times New Roman"/>
                <w:sz w:val="24"/>
                <w:szCs w:val="24"/>
              </w:rPr>
            </w:pPr>
            <w:r w:rsidRPr="00FB3FBB">
              <w:rPr>
                <w:rFonts w:ascii="Times New Roman" w:hAnsi="Times New Roman"/>
                <w:sz w:val="24"/>
                <w:szCs w:val="24"/>
              </w:rPr>
              <w:t>7523,0</w:t>
            </w:r>
          </w:p>
        </w:tc>
      </w:tr>
      <w:tr w:rsidR="002D66B3" w:rsidRPr="00505F1F" w:rsidTr="002738BA">
        <w:tc>
          <w:tcPr>
            <w:tcW w:w="0" w:type="auto"/>
            <w:vMerge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2D66B3" w:rsidRPr="00882748" w:rsidRDefault="00882748" w:rsidP="00FB3F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100,1</w:t>
            </w:r>
          </w:p>
        </w:tc>
        <w:tc>
          <w:tcPr>
            <w:tcW w:w="0" w:type="auto"/>
          </w:tcPr>
          <w:p w:rsidR="002D66B3" w:rsidRPr="00FB3FBB" w:rsidRDefault="00882748" w:rsidP="00FB3FB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101,1</w:t>
            </w:r>
          </w:p>
        </w:tc>
        <w:tc>
          <w:tcPr>
            <w:tcW w:w="0" w:type="auto"/>
          </w:tcPr>
          <w:p w:rsidR="002D66B3" w:rsidRPr="00FB3FBB" w:rsidRDefault="006A6055" w:rsidP="00FB3FB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3FBB">
              <w:rPr>
                <w:rFonts w:ascii="Times New Roman" w:hAnsi="Times New Roman"/>
                <w:sz w:val="24"/>
                <w:szCs w:val="24"/>
                <w:lang w:val="en-US"/>
              </w:rPr>
              <w:t>101.9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357" w:type="dxa"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2D66B3" w:rsidRPr="00FB3FBB" w:rsidRDefault="00FB3FBB" w:rsidP="00FB3FBB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24343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0" w:type="auto"/>
          </w:tcPr>
          <w:p w:rsidR="002D66B3" w:rsidRPr="00FB3FBB" w:rsidRDefault="00FB3FBB" w:rsidP="00FB3F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24613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D66B3" w:rsidRPr="00FB3FBB" w:rsidRDefault="00FB3FBB" w:rsidP="00FB3FBB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25076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67</w:t>
            </w:r>
          </w:p>
        </w:tc>
      </w:tr>
      <w:tr w:rsidR="00DC32B5" w:rsidRPr="00505F1F" w:rsidTr="002738BA"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357" w:type="dxa"/>
          </w:tcPr>
          <w:p w:rsidR="00DC32B5" w:rsidRPr="0019252C" w:rsidRDefault="00DC32B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</w:t>
            </w:r>
            <w:r w:rsidR="0019252C"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DC32B5" w:rsidRPr="0019252C" w:rsidRDefault="0019252C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DC32B5" w:rsidRPr="0019252C" w:rsidRDefault="0088274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100,1</w:t>
            </w:r>
          </w:p>
        </w:tc>
        <w:tc>
          <w:tcPr>
            <w:tcW w:w="0" w:type="auto"/>
          </w:tcPr>
          <w:p w:rsidR="00DC32B5" w:rsidRPr="0019252C" w:rsidRDefault="0088274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101,1</w:t>
            </w:r>
          </w:p>
        </w:tc>
        <w:tc>
          <w:tcPr>
            <w:tcW w:w="0" w:type="auto"/>
          </w:tcPr>
          <w:p w:rsidR="00DC32B5" w:rsidRPr="0019252C" w:rsidRDefault="00FB3FB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101,9</w:t>
            </w:r>
          </w:p>
        </w:tc>
      </w:tr>
      <w:tr w:rsidR="00FB744C" w:rsidRPr="00505F1F" w:rsidTr="002738BA">
        <w:tc>
          <w:tcPr>
            <w:tcW w:w="0" w:type="auto"/>
          </w:tcPr>
          <w:p w:rsidR="00FB744C" w:rsidRPr="0019252C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FB744C" w:rsidRPr="0019252C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FB744C" w:rsidRPr="0019252C" w:rsidRDefault="00FB744C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FB744C" w:rsidRPr="00505F1F" w:rsidRDefault="00FB744C" w:rsidP="005B2A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B744C" w:rsidRPr="00505F1F" w:rsidRDefault="00FB744C" w:rsidP="005B2A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B744C" w:rsidRPr="00505F1F" w:rsidRDefault="00FB744C" w:rsidP="005B2A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B2113" w:rsidRPr="00505F1F" w:rsidTr="00AA4B94">
        <w:tc>
          <w:tcPr>
            <w:tcW w:w="15354" w:type="dxa"/>
            <w:gridSpan w:val="6"/>
          </w:tcPr>
          <w:p w:rsidR="001B2113" w:rsidRPr="001B2113" w:rsidRDefault="001B2113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2113">
              <w:rPr>
                <w:rFonts w:ascii="Times New Roman" w:hAnsi="Times New Roman"/>
                <w:b/>
                <w:sz w:val="24"/>
                <w:szCs w:val="24"/>
              </w:rPr>
              <w:t xml:space="preserve">3. Малое и среднее предпринимательство, включая </w:t>
            </w:r>
            <w:proofErr w:type="spellStart"/>
            <w:r w:rsidRPr="001B2113">
              <w:rPr>
                <w:rFonts w:ascii="Times New Roman" w:hAnsi="Times New Roman"/>
                <w:b/>
                <w:sz w:val="24"/>
                <w:szCs w:val="24"/>
              </w:rPr>
              <w:t>микропредприятия</w:t>
            </w:r>
            <w:proofErr w:type="spellEnd"/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1B211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2D66B3" w:rsidRPr="001B2113" w:rsidRDefault="001B2113" w:rsidP="00052FCC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Количество малых и средних предприятий, включая </w:t>
            </w:r>
            <w:proofErr w:type="spellStart"/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693" w:type="dxa"/>
          </w:tcPr>
          <w:p w:rsidR="002D66B3" w:rsidRPr="001B2113" w:rsidRDefault="001B2113" w:rsidP="001B2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2D66B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2D66B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2D66B3" w:rsidRPr="001B2113" w:rsidRDefault="001B2113" w:rsidP="00DC3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proofErr w:type="spellStart"/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микропредприятий</w:t>
            </w:r>
            <w:proofErr w:type="spellEnd"/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1B211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B211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B211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Среднесписочная численность работников малых и средних предприятий, включая </w:t>
            </w:r>
            <w:proofErr w:type="spellStart"/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микропредприятия</w:t>
            </w:r>
            <w:proofErr w:type="spellEnd"/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(без внешних совместителей)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1B211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B211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B2113" w:rsidRPr="00505F1F" w:rsidRDefault="000979E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252C" w:rsidRPr="00505F1F" w:rsidTr="00AA4B94">
        <w:tc>
          <w:tcPr>
            <w:tcW w:w="15354" w:type="dxa"/>
            <w:gridSpan w:val="6"/>
          </w:tcPr>
          <w:p w:rsidR="0019252C" w:rsidRPr="0019252C" w:rsidRDefault="0019252C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252C">
              <w:rPr>
                <w:rFonts w:ascii="Times New Roman" w:hAnsi="Times New Roman"/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FB744C" w:rsidRPr="00505F1F" w:rsidTr="002738BA">
        <w:tc>
          <w:tcPr>
            <w:tcW w:w="0" w:type="auto"/>
            <w:vMerge w:val="restart"/>
          </w:tcPr>
          <w:p w:rsidR="00FB744C" w:rsidRPr="0019252C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FB744C" w:rsidRPr="0019252C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ния</w:t>
            </w:r>
          </w:p>
        </w:tc>
        <w:tc>
          <w:tcPr>
            <w:tcW w:w="2693" w:type="dxa"/>
          </w:tcPr>
          <w:p w:rsidR="00FB744C" w:rsidRPr="0019252C" w:rsidRDefault="00FB744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B744C" w:rsidRPr="00376755" w:rsidRDefault="00FB744C" w:rsidP="005B2A5C">
            <w:r w:rsidRPr="00376755">
              <w:t>-</w:t>
            </w:r>
          </w:p>
        </w:tc>
        <w:tc>
          <w:tcPr>
            <w:tcW w:w="0" w:type="auto"/>
          </w:tcPr>
          <w:p w:rsidR="00FB744C" w:rsidRPr="00376755" w:rsidRDefault="00FB744C" w:rsidP="005B2A5C">
            <w:r w:rsidRPr="00376755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376755">
              <w:t>-</w:t>
            </w:r>
          </w:p>
        </w:tc>
      </w:tr>
      <w:tr w:rsidR="00FB744C" w:rsidRPr="00505F1F" w:rsidTr="002738BA">
        <w:tc>
          <w:tcPr>
            <w:tcW w:w="0" w:type="auto"/>
            <w:vMerge/>
          </w:tcPr>
          <w:p w:rsidR="00FB744C" w:rsidRDefault="00FB744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FB744C" w:rsidRPr="003E4C0C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FB744C" w:rsidRPr="00ED3EC4" w:rsidRDefault="00FB744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</w:t>
            </w:r>
            <w:proofErr w:type="spell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r w:rsidRPr="00ED3EC4">
              <w:rPr>
                <w:rFonts w:ascii="Times New Roman" w:hAnsi="Times New Roman"/>
              </w:rPr>
              <w:t>предыдущему</w:t>
            </w:r>
            <w:proofErr w:type="spellEnd"/>
            <w:r w:rsidRPr="00ED3EC4">
              <w:rPr>
                <w:rFonts w:ascii="Times New Roman" w:hAnsi="Times New Roman"/>
              </w:rPr>
              <w:t xml:space="preserve"> году в сопоставимых ценах</w:t>
            </w:r>
          </w:p>
        </w:tc>
        <w:tc>
          <w:tcPr>
            <w:tcW w:w="1392" w:type="dxa"/>
          </w:tcPr>
          <w:p w:rsidR="00FB744C" w:rsidRPr="00376755" w:rsidRDefault="00FB744C" w:rsidP="005B2A5C">
            <w:r w:rsidRPr="00376755">
              <w:t>-</w:t>
            </w:r>
          </w:p>
        </w:tc>
        <w:tc>
          <w:tcPr>
            <w:tcW w:w="0" w:type="auto"/>
          </w:tcPr>
          <w:p w:rsidR="00FB744C" w:rsidRPr="00376755" w:rsidRDefault="00FB744C" w:rsidP="005B2A5C">
            <w:r w:rsidRPr="00376755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376755">
              <w:t>-</w:t>
            </w:r>
          </w:p>
        </w:tc>
      </w:tr>
      <w:tr w:rsidR="00FB744C" w:rsidRPr="00505F1F" w:rsidTr="002738BA">
        <w:tc>
          <w:tcPr>
            <w:tcW w:w="0" w:type="auto"/>
            <w:vMerge w:val="restart"/>
          </w:tcPr>
          <w:p w:rsidR="00FB744C" w:rsidRPr="0019252C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FB744C" w:rsidRPr="0019252C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FB744C" w:rsidRPr="0019252C" w:rsidRDefault="00FB744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B744C" w:rsidRPr="00376755" w:rsidRDefault="00FB744C" w:rsidP="005B2A5C">
            <w:r w:rsidRPr="00376755">
              <w:t>-</w:t>
            </w:r>
          </w:p>
        </w:tc>
        <w:tc>
          <w:tcPr>
            <w:tcW w:w="0" w:type="auto"/>
          </w:tcPr>
          <w:p w:rsidR="00FB744C" w:rsidRPr="00376755" w:rsidRDefault="00FB744C" w:rsidP="005B2A5C">
            <w:r w:rsidRPr="00376755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376755">
              <w:t>-</w:t>
            </w:r>
          </w:p>
        </w:tc>
      </w:tr>
      <w:tr w:rsidR="00FB744C" w:rsidRPr="00505F1F" w:rsidTr="002738BA">
        <w:tc>
          <w:tcPr>
            <w:tcW w:w="0" w:type="auto"/>
            <w:vMerge/>
          </w:tcPr>
          <w:p w:rsidR="00FB744C" w:rsidRDefault="00FB744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FB744C" w:rsidRDefault="00FB744C" w:rsidP="003E4C0C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темп роста объема инвестиций в основной капитал 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(за исключением бюдже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ных средств)</w:t>
            </w:r>
          </w:p>
        </w:tc>
        <w:tc>
          <w:tcPr>
            <w:tcW w:w="2693" w:type="dxa"/>
          </w:tcPr>
          <w:p w:rsidR="00FB744C" w:rsidRDefault="00FB744C" w:rsidP="003F2B85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</w:t>
            </w:r>
            <w:proofErr w:type="spell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r w:rsidRPr="00ED3EC4">
              <w:rPr>
                <w:rFonts w:ascii="Times New Roman" w:hAnsi="Times New Roman"/>
              </w:rPr>
              <w:t>предыдущему</w:t>
            </w:r>
            <w:proofErr w:type="spellEnd"/>
            <w:r w:rsidRPr="00ED3EC4">
              <w:rPr>
                <w:rFonts w:ascii="Times New Roman" w:hAnsi="Times New Roman"/>
              </w:rPr>
              <w:t xml:space="preserve"> году в сопоставимых ценах</w:t>
            </w:r>
          </w:p>
        </w:tc>
        <w:tc>
          <w:tcPr>
            <w:tcW w:w="1392" w:type="dxa"/>
          </w:tcPr>
          <w:p w:rsidR="00FB744C" w:rsidRPr="00376755" w:rsidRDefault="00FB744C" w:rsidP="005B2A5C">
            <w:r w:rsidRPr="00376755">
              <w:t>-</w:t>
            </w:r>
          </w:p>
        </w:tc>
        <w:tc>
          <w:tcPr>
            <w:tcW w:w="0" w:type="auto"/>
          </w:tcPr>
          <w:p w:rsidR="00FB744C" w:rsidRPr="00376755" w:rsidRDefault="00FB744C" w:rsidP="005B2A5C">
            <w:r w:rsidRPr="00376755">
              <w:t>-</w:t>
            </w:r>
          </w:p>
        </w:tc>
        <w:tc>
          <w:tcPr>
            <w:tcW w:w="0" w:type="auto"/>
          </w:tcPr>
          <w:p w:rsidR="00FB744C" w:rsidRDefault="00FB744C" w:rsidP="005B2A5C">
            <w:r w:rsidRPr="00376755">
              <w:t>-</w:t>
            </w:r>
          </w:p>
        </w:tc>
      </w:tr>
      <w:tr w:rsidR="003F2B85" w:rsidRPr="00505F1F" w:rsidTr="00AA4B94">
        <w:tc>
          <w:tcPr>
            <w:tcW w:w="15354" w:type="dxa"/>
            <w:gridSpan w:val="6"/>
          </w:tcPr>
          <w:p w:rsidR="003F2B85" w:rsidRPr="007F2ACF" w:rsidRDefault="003F2B85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="007F2ACF" w:rsidRPr="007F2ACF">
              <w:rPr>
                <w:rFonts w:ascii="Times New Roman" w:hAnsi="Times New Roman"/>
                <w:b/>
                <w:sz w:val="24"/>
                <w:szCs w:val="24"/>
              </w:rPr>
              <w:t>Агропромышленный комплекс</w:t>
            </w:r>
          </w:p>
        </w:tc>
      </w:tr>
      <w:tr w:rsidR="00FB744C" w:rsidRPr="00505F1F" w:rsidTr="002738BA">
        <w:tc>
          <w:tcPr>
            <w:tcW w:w="0" w:type="auto"/>
          </w:tcPr>
          <w:p w:rsidR="00FB744C" w:rsidRPr="0019252C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FB744C" w:rsidRPr="0019252C" w:rsidRDefault="00FB744C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FB744C" w:rsidRPr="0019252C" w:rsidRDefault="00FB744C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FB744C" w:rsidRPr="00665A4E" w:rsidRDefault="00FB744C" w:rsidP="005B2A5C">
            <w:r w:rsidRPr="00665A4E">
              <w:t>2,0</w:t>
            </w:r>
          </w:p>
        </w:tc>
        <w:tc>
          <w:tcPr>
            <w:tcW w:w="0" w:type="auto"/>
          </w:tcPr>
          <w:p w:rsidR="00FB744C" w:rsidRPr="00665A4E" w:rsidRDefault="00FB744C" w:rsidP="005B2A5C">
            <w:r w:rsidRPr="00665A4E">
              <w:t>2,0</w:t>
            </w:r>
          </w:p>
        </w:tc>
        <w:tc>
          <w:tcPr>
            <w:tcW w:w="0" w:type="auto"/>
          </w:tcPr>
          <w:p w:rsidR="00FB744C" w:rsidRPr="00665A4E" w:rsidRDefault="00FB744C" w:rsidP="005B2A5C">
            <w:r>
              <w:t>-</w:t>
            </w:r>
          </w:p>
        </w:tc>
      </w:tr>
      <w:tr w:rsidR="00FB744C" w:rsidRPr="00505F1F" w:rsidTr="002738BA">
        <w:tc>
          <w:tcPr>
            <w:tcW w:w="0" w:type="auto"/>
          </w:tcPr>
          <w:p w:rsidR="00FB744C" w:rsidRPr="0019252C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FB744C" w:rsidRPr="0019252C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стьянских (фермерских) хозяйств</w:t>
            </w:r>
          </w:p>
        </w:tc>
        <w:tc>
          <w:tcPr>
            <w:tcW w:w="2693" w:type="dxa"/>
          </w:tcPr>
          <w:p w:rsidR="00FB744C" w:rsidRPr="0019252C" w:rsidRDefault="00FB744C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FB744C" w:rsidRPr="00665A4E" w:rsidRDefault="00FB744C" w:rsidP="005B2A5C">
            <w:r>
              <w:t>-</w:t>
            </w:r>
          </w:p>
        </w:tc>
        <w:tc>
          <w:tcPr>
            <w:tcW w:w="0" w:type="auto"/>
          </w:tcPr>
          <w:p w:rsidR="00FB744C" w:rsidRPr="00665A4E" w:rsidRDefault="00FB744C" w:rsidP="005B2A5C">
            <w:r>
              <w:t>-</w:t>
            </w:r>
          </w:p>
        </w:tc>
        <w:tc>
          <w:tcPr>
            <w:tcW w:w="0" w:type="auto"/>
          </w:tcPr>
          <w:p w:rsidR="00FB744C" w:rsidRPr="00665A4E" w:rsidRDefault="00FB744C" w:rsidP="005B2A5C">
            <w:r>
              <w:t>-</w:t>
            </w:r>
          </w:p>
        </w:tc>
      </w:tr>
      <w:tr w:rsidR="00FB744C" w:rsidRPr="00505F1F" w:rsidTr="002738BA">
        <w:tc>
          <w:tcPr>
            <w:tcW w:w="0" w:type="auto"/>
          </w:tcPr>
          <w:p w:rsidR="00FB744C" w:rsidRPr="00ED3EC4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FB744C" w:rsidRPr="00ED3EC4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FB744C" w:rsidRPr="00ED3EC4" w:rsidRDefault="00FB744C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FB744C" w:rsidRPr="00665A4E" w:rsidRDefault="00FB744C" w:rsidP="005B2A5C">
            <w:r>
              <w:t>-</w:t>
            </w:r>
          </w:p>
        </w:tc>
        <w:tc>
          <w:tcPr>
            <w:tcW w:w="0" w:type="auto"/>
          </w:tcPr>
          <w:p w:rsidR="00FB744C" w:rsidRPr="00665A4E" w:rsidRDefault="00FB744C" w:rsidP="005B2A5C">
            <w:r>
              <w:t>-</w:t>
            </w:r>
          </w:p>
        </w:tc>
        <w:tc>
          <w:tcPr>
            <w:tcW w:w="0" w:type="auto"/>
          </w:tcPr>
          <w:p w:rsidR="00FB744C" w:rsidRPr="00665A4E" w:rsidRDefault="00FB744C" w:rsidP="005B2A5C">
            <w:r>
              <w:t>-</w:t>
            </w:r>
          </w:p>
        </w:tc>
      </w:tr>
      <w:tr w:rsidR="00FB744C" w:rsidRPr="00505F1F" w:rsidTr="002738BA">
        <w:tc>
          <w:tcPr>
            <w:tcW w:w="0" w:type="auto"/>
          </w:tcPr>
          <w:p w:rsidR="00FB744C" w:rsidRPr="00ED3EC4" w:rsidRDefault="00FB744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FB744C" w:rsidRPr="00ED3EC4" w:rsidRDefault="00FB744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FB744C" w:rsidRPr="00ED3EC4" w:rsidRDefault="00FB744C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FB744C" w:rsidRPr="00665A4E" w:rsidRDefault="00FB744C" w:rsidP="005B2A5C">
            <w:r w:rsidRPr="00665A4E">
              <w:t>12000</w:t>
            </w:r>
          </w:p>
        </w:tc>
        <w:tc>
          <w:tcPr>
            <w:tcW w:w="0" w:type="auto"/>
          </w:tcPr>
          <w:p w:rsidR="00FB744C" w:rsidRPr="00665A4E" w:rsidRDefault="00FB744C" w:rsidP="005B2A5C">
            <w:r w:rsidRPr="00665A4E">
              <w:t>12000</w:t>
            </w:r>
          </w:p>
        </w:tc>
        <w:tc>
          <w:tcPr>
            <w:tcW w:w="0" w:type="auto"/>
          </w:tcPr>
          <w:p w:rsidR="00FB744C" w:rsidRDefault="00FB744C" w:rsidP="005B2A5C">
            <w:r w:rsidRPr="00665A4E">
              <w:t>42000</w:t>
            </w: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6. Промышленность</w:t>
            </w:r>
          </w:p>
        </w:tc>
      </w:tr>
      <w:tr w:rsidR="00CF368D" w:rsidRPr="00505F1F" w:rsidTr="002738BA">
        <w:tc>
          <w:tcPr>
            <w:tcW w:w="0" w:type="auto"/>
            <w:vMerge w:val="restart"/>
          </w:tcPr>
          <w:p w:rsidR="00CF368D" w:rsidRPr="007F2ACF" w:rsidRDefault="00CF368D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  <w:vMerge w:val="restart"/>
          </w:tcPr>
          <w:p w:rsidR="00CF368D" w:rsidRPr="00013CC8" w:rsidRDefault="00CF368D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дам экономической деятельности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Обр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ба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тывающие производства»,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Обеспечение электрической энергией, газом и па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ром; кондиционирование воздуха»,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Водоснабжение; водоотведение, орг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lastRenderedPageBreak/>
              <w:t>низация сбора и утилизации отходов, деятельность по ликвидации загрязн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ний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F368D" w:rsidRPr="007F2ACF" w:rsidRDefault="00CF368D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тыс</w:t>
            </w:r>
            <w:r w:rsidRPr="007F2ACF">
              <w:rPr>
                <w:rFonts w:ascii="Times New Roman" w:hAnsi="Times New Roman"/>
                <w:sz w:val="24"/>
                <w:szCs w:val="24"/>
              </w:rPr>
              <w:t>. руб.</w:t>
            </w:r>
          </w:p>
        </w:tc>
        <w:tc>
          <w:tcPr>
            <w:tcW w:w="1392" w:type="dxa"/>
          </w:tcPr>
          <w:p w:rsidR="00CF368D" w:rsidRPr="0019252C" w:rsidRDefault="003B2F7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F368D" w:rsidRPr="0019252C" w:rsidRDefault="003B2F7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F368D" w:rsidRPr="0019252C" w:rsidRDefault="003B2F7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F368D" w:rsidRPr="00505F1F" w:rsidTr="002738BA">
        <w:tc>
          <w:tcPr>
            <w:tcW w:w="0" w:type="auto"/>
            <w:vMerge/>
          </w:tcPr>
          <w:p w:rsidR="00CF368D" w:rsidRPr="007F2ACF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CF368D" w:rsidRPr="0019252C" w:rsidRDefault="00CF368D" w:rsidP="007F2ACF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CF368D" w:rsidRDefault="00CF368D" w:rsidP="007F2ACF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</w:t>
            </w:r>
            <w:proofErr w:type="spell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r w:rsidRPr="00ED3EC4">
              <w:rPr>
                <w:rFonts w:ascii="Times New Roman" w:hAnsi="Times New Roman"/>
              </w:rPr>
              <w:t>предыдущему</w:t>
            </w:r>
            <w:proofErr w:type="spellEnd"/>
            <w:r w:rsidRPr="00ED3EC4">
              <w:rPr>
                <w:rFonts w:ascii="Times New Roman" w:hAnsi="Times New Roman"/>
              </w:rPr>
              <w:t xml:space="preserve"> году в сопоставимых ценах</w:t>
            </w:r>
          </w:p>
        </w:tc>
        <w:tc>
          <w:tcPr>
            <w:tcW w:w="1392" w:type="dxa"/>
          </w:tcPr>
          <w:p w:rsidR="00CF368D" w:rsidRPr="0019252C" w:rsidRDefault="003B2F7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F368D" w:rsidRPr="0019252C" w:rsidRDefault="003B2F7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F368D" w:rsidRPr="0019252C" w:rsidRDefault="003B2F7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 Обеспечение граждан жильем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7F2ACF" w:rsidRPr="007F2ACF" w:rsidRDefault="007F2ACF" w:rsidP="00E21F9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Общая площадь введенного</w:t>
            </w:r>
            <w:r w:rsidR="006B3B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7F2ACF" w:rsidRPr="007F2ACF" w:rsidRDefault="007F2ACF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392" w:type="dxa"/>
          </w:tcPr>
          <w:p w:rsidR="007F2ACF" w:rsidRPr="007F2ACF" w:rsidRDefault="005E5B6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</w:tcPr>
          <w:p w:rsidR="007F2ACF" w:rsidRPr="007F2ACF" w:rsidRDefault="005E5B6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7F2ACF" w:rsidRPr="007F2ACF" w:rsidRDefault="005E5B6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7F2ACF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7F2ACF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392" w:type="dxa"/>
          </w:tcPr>
          <w:p w:rsidR="007F2ACF" w:rsidRPr="007F2ACF" w:rsidRDefault="005E5B6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0,14</w:t>
            </w:r>
          </w:p>
        </w:tc>
        <w:tc>
          <w:tcPr>
            <w:tcW w:w="0" w:type="auto"/>
          </w:tcPr>
          <w:p w:rsidR="007F2ACF" w:rsidRPr="007F2ACF" w:rsidRDefault="005E5B6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0" w:type="auto"/>
          </w:tcPr>
          <w:p w:rsidR="007F2ACF" w:rsidRPr="007F2ACF" w:rsidRDefault="005E5B6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0,13</w:t>
            </w:r>
          </w:p>
        </w:tc>
      </w:tr>
      <w:tr w:rsidR="00E21F95" w:rsidRPr="00505F1F" w:rsidTr="00AA4B94">
        <w:tc>
          <w:tcPr>
            <w:tcW w:w="15354" w:type="dxa"/>
            <w:gridSpan w:val="6"/>
          </w:tcPr>
          <w:p w:rsidR="00E21F95" w:rsidRPr="00E21F95" w:rsidRDefault="00E21F95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1F95">
              <w:rPr>
                <w:rFonts w:ascii="Times New Roman" w:hAnsi="Times New Roman"/>
                <w:b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E21F95" w:rsidRPr="00505F1F" w:rsidTr="002738BA">
        <w:tc>
          <w:tcPr>
            <w:tcW w:w="0" w:type="auto"/>
            <w:vMerge w:val="restart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E21F95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21F95" w:rsidRPr="007F2ACF" w:rsidRDefault="00234EA7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EA7">
              <w:rPr>
                <w:rFonts w:ascii="Times New Roman" w:hAnsi="Times New Roman"/>
                <w:sz w:val="24"/>
                <w:szCs w:val="24"/>
              </w:rPr>
              <w:t>52704</w:t>
            </w:r>
          </w:p>
        </w:tc>
        <w:tc>
          <w:tcPr>
            <w:tcW w:w="0" w:type="auto"/>
          </w:tcPr>
          <w:p w:rsidR="00234EA7" w:rsidRDefault="00234EA7" w:rsidP="00234EA7">
            <w:pPr>
              <w:jc w:val="both"/>
              <w:rPr>
                <w:rFonts w:ascii="Arial Cyr" w:hAnsi="Arial Cyr"/>
              </w:rPr>
            </w:pPr>
            <w:r>
              <w:rPr>
                <w:rFonts w:ascii="Arial Cyr" w:hAnsi="Arial Cyr"/>
                <w:sz w:val="20"/>
                <w:szCs w:val="20"/>
              </w:rPr>
              <w:t>56345</w:t>
            </w:r>
          </w:p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4EA7" w:rsidRDefault="00234EA7" w:rsidP="00234EA7">
            <w:pPr>
              <w:jc w:val="both"/>
              <w:rPr>
                <w:rFonts w:ascii="Arial Cyr" w:hAnsi="Arial Cyr"/>
              </w:rPr>
            </w:pPr>
            <w:r>
              <w:rPr>
                <w:rFonts w:ascii="Arial Cyr" w:hAnsi="Arial Cyr"/>
                <w:sz w:val="20"/>
                <w:szCs w:val="20"/>
              </w:rPr>
              <w:t>60990</w:t>
            </w:r>
          </w:p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F95" w:rsidRPr="00505F1F" w:rsidTr="002738BA">
        <w:tc>
          <w:tcPr>
            <w:tcW w:w="0" w:type="auto"/>
            <w:vMerge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E21F95" w:rsidRPr="007F2ACF" w:rsidRDefault="00234EA7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106,1</w:t>
            </w:r>
          </w:p>
        </w:tc>
        <w:tc>
          <w:tcPr>
            <w:tcW w:w="0" w:type="auto"/>
          </w:tcPr>
          <w:p w:rsidR="00E21F95" w:rsidRPr="007F2ACF" w:rsidRDefault="00234EA7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106,9</w:t>
            </w:r>
          </w:p>
        </w:tc>
        <w:tc>
          <w:tcPr>
            <w:tcW w:w="0" w:type="auto"/>
          </w:tcPr>
          <w:p w:rsidR="00E21F95" w:rsidRPr="007F2ACF" w:rsidRDefault="00234EA7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108,2</w:t>
            </w:r>
          </w:p>
        </w:tc>
      </w:tr>
      <w:tr w:rsidR="00ED3EC4" w:rsidRPr="00505F1F" w:rsidTr="00AA4B94">
        <w:tc>
          <w:tcPr>
            <w:tcW w:w="15354" w:type="dxa"/>
            <w:gridSpan w:val="6"/>
          </w:tcPr>
          <w:p w:rsidR="00ED3EC4" w:rsidRPr="00ED3EC4" w:rsidRDefault="00ED3EC4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D3EC4">
              <w:rPr>
                <w:rFonts w:ascii="Times New Roman" w:hAnsi="Times New Roman"/>
                <w:b/>
                <w:sz w:val="24"/>
                <w:szCs w:val="24"/>
              </w:rPr>
              <w:t xml:space="preserve">        9. Финансы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5D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ED3EC4" w:rsidRPr="00C005DC" w:rsidRDefault="00C005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C005DC">
              <w:rPr>
                <w:rFonts w:ascii="Times New Roman" w:hAnsi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C005DC">
              <w:rPr>
                <w:rFonts w:ascii="Times New Roman" w:hAnsi="Times New Roman"/>
              </w:rPr>
              <w:t>е</w:t>
            </w:r>
            <w:r w:rsidRPr="00C005DC">
              <w:rPr>
                <w:rFonts w:ascii="Times New Roman" w:hAnsi="Times New Roman"/>
              </w:rPr>
              <w:t>бюджетных фондов</w:t>
            </w:r>
          </w:p>
        </w:tc>
        <w:tc>
          <w:tcPr>
            <w:tcW w:w="2693" w:type="dxa"/>
          </w:tcPr>
          <w:p w:rsidR="00ED3EC4" w:rsidRPr="00C005DC" w:rsidRDefault="00C005DC" w:rsidP="00C005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D3EC4" w:rsidRPr="000979EA" w:rsidRDefault="00E618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494,2</w:t>
            </w:r>
          </w:p>
        </w:tc>
        <w:tc>
          <w:tcPr>
            <w:tcW w:w="0" w:type="auto"/>
          </w:tcPr>
          <w:p w:rsidR="00ED3EC4" w:rsidRPr="000979EA" w:rsidRDefault="00E618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495,4</w:t>
            </w:r>
          </w:p>
        </w:tc>
        <w:tc>
          <w:tcPr>
            <w:tcW w:w="0" w:type="auto"/>
          </w:tcPr>
          <w:p w:rsidR="00ED3EC4" w:rsidRPr="000979EA" w:rsidRDefault="00E618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ED3EC4" w:rsidRPr="00C005DC" w:rsidRDefault="0068145A" w:rsidP="0068145A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</w:t>
            </w:r>
            <w:proofErr w:type="spellStart"/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софинансирование</w:t>
            </w:r>
            <w:proofErr w:type="spellEnd"/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расходных обязательств по финансовому обеспечению деятельности муниц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и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пальных казенных учреждений и финансовому обеспечению выполнения м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ниципального задания бюджетными и автономными муниципальными учр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ждениями (в сопоставимых условиях)</w:t>
            </w:r>
          </w:p>
        </w:tc>
        <w:tc>
          <w:tcPr>
            <w:tcW w:w="2693" w:type="dxa"/>
          </w:tcPr>
          <w:p w:rsid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3EC4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0979EA" w:rsidRDefault="00E618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31,0</w:t>
            </w:r>
          </w:p>
        </w:tc>
        <w:tc>
          <w:tcPr>
            <w:tcW w:w="0" w:type="auto"/>
          </w:tcPr>
          <w:p w:rsidR="00ED3EC4" w:rsidRPr="000979EA" w:rsidRDefault="00E618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30,7</w:t>
            </w:r>
          </w:p>
        </w:tc>
        <w:tc>
          <w:tcPr>
            <w:tcW w:w="0" w:type="auto"/>
          </w:tcPr>
          <w:p w:rsidR="00ED3EC4" w:rsidRPr="000979EA" w:rsidRDefault="00E618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30,5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357" w:type="dxa"/>
          </w:tcPr>
          <w:p w:rsidR="00ED3EC4" w:rsidRPr="00C005DC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вимых условиях)</w:t>
            </w:r>
          </w:p>
        </w:tc>
        <w:tc>
          <w:tcPr>
            <w:tcW w:w="2693" w:type="dxa"/>
          </w:tcPr>
          <w:p w:rsidR="00ED3EC4" w:rsidRPr="00C005DC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0979EA" w:rsidRDefault="00E36CB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0" w:type="auto"/>
          </w:tcPr>
          <w:p w:rsidR="00ED3EC4" w:rsidRPr="000979EA" w:rsidRDefault="00E618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100,2</w:t>
            </w:r>
          </w:p>
        </w:tc>
        <w:tc>
          <w:tcPr>
            <w:tcW w:w="0" w:type="auto"/>
          </w:tcPr>
          <w:p w:rsidR="00ED3EC4" w:rsidRPr="000979EA" w:rsidRDefault="00E618E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9EA">
              <w:rPr>
                <w:rFonts w:ascii="Times New Roman" w:hAnsi="Times New Roman"/>
                <w:sz w:val="24"/>
                <w:szCs w:val="24"/>
              </w:rPr>
              <w:t>100,2</w:t>
            </w:r>
          </w:p>
        </w:tc>
      </w:tr>
      <w:tr w:rsidR="0068145A" w:rsidRPr="00505F1F" w:rsidTr="00AA4B94">
        <w:tc>
          <w:tcPr>
            <w:tcW w:w="15354" w:type="dxa"/>
            <w:gridSpan w:val="6"/>
          </w:tcPr>
          <w:p w:rsidR="0068145A" w:rsidRPr="0068145A" w:rsidRDefault="0068145A" w:rsidP="0068145A">
            <w:pPr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145A">
              <w:rPr>
                <w:rFonts w:ascii="Times New Roman" w:hAnsi="Times New Roman"/>
                <w:b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никам финансирования:</w:t>
            </w:r>
          </w:p>
        </w:tc>
        <w:tc>
          <w:tcPr>
            <w:tcW w:w="2693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мест</w:t>
            </w:r>
          </w:p>
        </w:tc>
        <w:tc>
          <w:tcPr>
            <w:tcW w:w="1392" w:type="dxa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68145A">
              <w:rPr>
                <w:rFonts w:ascii="Times New Roman" w:hAnsi="Times New Roman"/>
                <w:sz w:val="24"/>
                <w:szCs w:val="24"/>
              </w:rPr>
              <w:t>больничные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2693" w:type="dxa"/>
          </w:tcPr>
          <w:p w:rsidR="0068145A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68145A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8145A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8145A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68145A" w:rsidRPr="0068145A" w:rsidRDefault="00E479B9" w:rsidP="00E479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68145A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8145A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8145A" w:rsidRPr="0068145A" w:rsidRDefault="00761F3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2B5400" w:rsidRDefault="002B5400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CF368D" w:rsidRDefault="00CF368D" w:rsidP="00912BAA">
      <w:pPr>
        <w:jc w:val="right"/>
        <w:rPr>
          <w:sz w:val="24"/>
          <w:szCs w:val="24"/>
        </w:rPr>
      </w:pPr>
    </w:p>
    <w:p w:rsidR="00F45F66" w:rsidRDefault="00F45F66" w:rsidP="00912BAA">
      <w:pPr>
        <w:jc w:val="right"/>
        <w:rPr>
          <w:sz w:val="24"/>
          <w:szCs w:val="24"/>
          <w:lang w:val="en-US"/>
        </w:rPr>
      </w:pPr>
    </w:p>
    <w:p w:rsidR="00912BAA" w:rsidRDefault="00912BAA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912BAA" w:rsidRPr="00F24C15" w:rsidRDefault="00F24C15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F45F66" w:rsidRDefault="002E7B40" w:rsidP="00FF4FA1">
      <w:pPr>
        <w:rPr>
          <w:sz w:val="24"/>
          <w:szCs w:val="24"/>
          <w:lang w:val="en-US"/>
        </w:rPr>
      </w:pPr>
      <w:r w:rsidRPr="006B3B1F">
        <w:rPr>
          <w:sz w:val="24"/>
          <w:szCs w:val="24"/>
        </w:rPr>
        <w:object w:dxaOrig="7202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0.7pt;height:507.05pt" o:ole="">
            <v:imagedata r:id="rId12" o:title=""/>
          </v:shape>
          <o:OLEObject Type="Embed" ProgID="PowerPoint.Show.12" ShapeID="_x0000_i1025" DrawAspect="Content" ObjectID="_1634622611" r:id="rId13"/>
        </w:object>
      </w: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64668C" w:rsidP="00FF4FA1">
      <w:pPr>
        <w:rPr>
          <w:sz w:val="24"/>
          <w:szCs w:val="24"/>
          <w:lang w:val="en-US"/>
        </w:rPr>
      </w:pPr>
      <w:r w:rsidRPr="0064668C">
        <w:rPr>
          <w:sz w:val="24"/>
          <w:szCs w:val="24"/>
          <w:lang w:val="en-US"/>
        </w:rPr>
        <w:object w:dxaOrig="9603" w:dyaOrig="5403">
          <v:shape id="_x0000_i1026" type="#_x0000_t75" style="width:726.15pt;height:409pt" o:ole="">
            <v:imagedata r:id="rId14" o:title=""/>
          </v:shape>
          <o:OLEObject Type="Embed" ProgID="PowerPoint.Show.12" ShapeID="_x0000_i1026" DrawAspect="Content" ObjectID="_1634622612" r:id="rId15"/>
        </w:object>
      </w: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Default="002F6497" w:rsidP="00FF4FA1">
      <w:pPr>
        <w:rPr>
          <w:sz w:val="24"/>
          <w:szCs w:val="24"/>
          <w:lang w:val="en-US"/>
        </w:rPr>
      </w:pPr>
      <w:r w:rsidRPr="002F6497">
        <w:rPr>
          <w:sz w:val="24"/>
          <w:szCs w:val="24"/>
          <w:lang w:val="en-US"/>
        </w:rPr>
        <w:object w:dxaOrig="9603" w:dyaOrig="5403">
          <v:shape id="_x0000_i1027" type="#_x0000_t75" style="width:760.6pt;height:428.15pt" o:ole="">
            <v:imagedata r:id="rId16" o:title=""/>
          </v:shape>
          <o:OLEObject Type="Embed" ProgID="PowerPoint.Show.12" ShapeID="_x0000_i1027" DrawAspect="Content" ObjectID="_1634622613" r:id="rId17"/>
        </w:object>
      </w:r>
    </w:p>
    <w:p w:rsidR="00F45F66" w:rsidRDefault="00F45F66" w:rsidP="00FF4FA1">
      <w:pPr>
        <w:rPr>
          <w:sz w:val="24"/>
          <w:szCs w:val="24"/>
          <w:lang w:val="en-US"/>
        </w:rPr>
      </w:pPr>
    </w:p>
    <w:p w:rsidR="00F45F66" w:rsidRPr="00F45F66" w:rsidRDefault="00F45F66" w:rsidP="00FF4FA1">
      <w:pPr>
        <w:rPr>
          <w:sz w:val="24"/>
          <w:szCs w:val="24"/>
          <w:lang w:val="en-US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7F1365" w:rsidP="00FF4FA1">
      <w:pPr>
        <w:rPr>
          <w:sz w:val="24"/>
          <w:szCs w:val="24"/>
        </w:rPr>
      </w:pPr>
      <w:r w:rsidRPr="007F1365">
        <w:rPr>
          <w:sz w:val="24"/>
          <w:szCs w:val="24"/>
        </w:rPr>
        <w:object w:dxaOrig="9603" w:dyaOrig="5403">
          <v:shape id="_x0000_i1028" type="#_x0000_t75" style="width:744.5pt;height:419pt" o:ole="">
            <v:imagedata r:id="rId18" o:title=""/>
          </v:shape>
          <o:OLEObject Type="Embed" ProgID="PowerPoint.Show.12" ShapeID="_x0000_i1028" DrawAspect="Content" ObjectID="_1634622614" r:id="rId19"/>
        </w:object>
      </w: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2F6497" w:rsidRDefault="002F6497" w:rsidP="00FF4FA1">
      <w:pPr>
        <w:rPr>
          <w:sz w:val="24"/>
          <w:szCs w:val="24"/>
        </w:rPr>
      </w:pPr>
    </w:p>
    <w:p w:rsidR="002F6497" w:rsidRDefault="002F6497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7F1365" w:rsidRDefault="007F1365" w:rsidP="00FF4FA1">
      <w:pPr>
        <w:rPr>
          <w:sz w:val="24"/>
          <w:szCs w:val="24"/>
        </w:rPr>
      </w:pPr>
    </w:p>
    <w:p w:rsidR="007F1365" w:rsidRDefault="001F1844" w:rsidP="00FF4FA1">
      <w:pPr>
        <w:rPr>
          <w:sz w:val="24"/>
          <w:szCs w:val="24"/>
        </w:rPr>
      </w:pPr>
      <w:r w:rsidRPr="00840C0F">
        <w:rPr>
          <w:sz w:val="24"/>
          <w:szCs w:val="24"/>
        </w:rPr>
        <w:object w:dxaOrig="9603" w:dyaOrig="5403">
          <v:shape id="_x0000_i1029" type="#_x0000_t75" style="width:723.85pt;height:407.5pt" o:ole="">
            <v:imagedata r:id="rId20" o:title=""/>
          </v:shape>
          <o:OLEObject Type="Embed" ProgID="PowerPoint.Show.12" ShapeID="_x0000_i1029" DrawAspect="Content" ObjectID="_1634622615" r:id="rId21"/>
        </w:object>
      </w:r>
    </w:p>
    <w:p w:rsidR="007F1365" w:rsidRDefault="007F1365" w:rsidP="00FF4FA1">
      <w:pPr>
        <w:rPr>
          <w:sz w:val="24"/>
          <w:szCs w:val="24"/>
        </w:rPr>
      </w:pPr>
    </w:p>
    <w:p w:rsidR="007F1365" w:rsidRDefault="007F1365" w:rsidP="00FF4FA1">
      <w:pPr>
        <w:rPr>
          <w:sz w:val="24"/>
          <w:szCs w:val="24"/>
        </w:rPr>
      </w:pPr>
    </w:p>
    <w:p w:rsidR="007F1365" w:rsidRDefault="007F1365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5B2A5C" w:rsidRDefault="005B2A5C" w:rsidP="00912BAA">
      <w:pPr>
        <w:jc w:val="right"/>
        <w:rPr>
          <w:sz w:val="24"/>
          <w:szCs w:val="24"/>
        </w:rPr>
      </w:pPr>
    </w:p>
    <w:p w:rsidR="00912BAA" w:rsidRPr="005B2A5C" w:rsidRDefault="005B2A5C" w:rsidP="005B2A5C">
      <w:pPr>
        <w:tabs>
          <w:tab w:val="left" w:pos="232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F4503" w:rsidRPr="005B2A5C">
        <w:rPr>
          <w:sz w:val="24"/>
          <w:szCs w:val="24"/>
        </w:rPr>
        <w:object w:dxaOrig="9603" w:dyaOrig="5403">
          <v:shape id="_x0000_i1030" type="#_x0000_t75" style="width:746.05pt;height:435.85pt" o:ole="">
            <v:imagedata r:id="rId22" o:title=""/>
          </v:shape>
          <o:OLEObject Type="Embed" ProgID="PowerPoint.Show.12" ShapeID="_x0000_i1030" DrawAspect="Content" ObjectID="_1634622616" r:id="rId23"/>
        </w:object>
      </w:r>
    </w:p>
    <w:sectPr w:rsidR="00912BAA" w:rsidRPr="005B2A5C" w:rsidSect="00F45F66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type w:val="oddPage"/>
      <w:pgSz w:w="16840" w:h="11907" w:orient="landscape" w:code="9"/>
      <w:pgMar w:top="568" w:right="851" w:bottom="142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B39" w:rsidRDefault="00AA0B39">
      <w:r>
        <w:separator/>
      </w:r>
    </w:p>
  </w:endnote>
  <w:endnote w:type="continuationSeparator" w:id="0">
    <w:p w:rsidR="00AA0B39" w:rsidRDefault="00AA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A5C" w:rsidRDefault="005B2A5C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5B2A5C" w:rsidRDefault="005B2A5C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A5C" w:rsidRDefault="005B2A5C">
    <w:pPr>
      <w:pStyle w:val="a6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A5C" w:rsidRDefault="005B2A5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B39" w:rsidRDefault="00AA0B39">
      <w:r>
        <w:separator/>
      </w:r>
    </w:p>
  </w:footnote>
  <w:footnote w:type="continuationSeparator" w:id="0">
    <w:p w:rsidR="00AA0B39" w:rsidRDefault="00AA0B39">
      <w:r>
        <w:continuationSeparator/>
      </w:r>
    </w:p>
  </w:footnote>
  <w:footnote w:id="1">
    <w:p w:rsidR="005B2A5C" w:rsidRDefault="005B2A5C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5B2A5C" w:rsidRDefault="005B2A5C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</w:t>
      </w:r>
      <w:proofErr w:type="spellStart"/>
      <w:r w:rsidRPr="002E166B">
        <w:t>образованияможно</w:t>
      </w:r>
      <w:proofErr w:type="spellEnd"/>
      <w:r w:rsidRPr="002E166B">
        <w:t xml:space="preserve">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5B2A5C" w:rsidRDefault="005B2A5C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A5C" w:rsidRDefault="005B2A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B2A5C" w:rsidRDefault="005B2A5C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70763"/>
      <w:docPartObj>
        <w:docPartGallery w:val="Page Numbers (Top of Page)"/>
        <w:docPartUnique/>
      </w:docPartObj>
    </w:sdtPr>
    <w:sdtEndPr/>
    <w:sdtContent>
      <w:p w:rsidR="005B2A5C" w:rsidRDefault="005B2A5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40C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5B2A5C" w:rsidRDefault="005B2A5C">
    <w:pPr>
      <w:pStyle w:val="a3"/>
      <w:ind w:right="360" w:firstLine="36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A5C" w:rsidRDefault="005B2A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5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0F36C1"/>
    <w:multiLevelType w:val="multilevel"/>
    <w:tmpl w:val="3C806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6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5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661"/>
    <w:rsid w:val="00003ACC"/>
    <w:rsid w:val="00005E37"/>
    <w:rsid w:val="000075F4"/>
    <w:rsid w:val="000101E0"/>
    <w:rsid w:val="00010C1D"/>
    <w:rsid w:val="00011538"/>
    <w:rsid w:val="000115A2"/>
    <w:rsid w:val="00013CC8"/>
    <w:rsid w:val="0001476A"/>
    <w:rsid w:val="0001502E"/>
    <w:rsid w:val="00017140"/>
    <w:rsid w:val="00017B17"/>
    <w:rsid w:val="00020358"/>
    <w:rsid w:val="00022319"/>
    <w:rsid w:val="00026C13"/>
    <w:rsid w:val="00031AF6"/>
    <w:rsid w:val="000320FF"/>
    <w:rsid w:val="000341AD"/>
    <w:rsid w:val="000349BB"/>
    <w:rsid w:val="00035556"/>
    <w:rsid w:val="0004061B"/>
    <w:rsid w:val="00045242"/>
    <w:rsid w:val="0005197E"/>
    <w:rsid w:val="00052FCC"/>
    <w:rsid w:val="000532F1"/>
    <w:rsid w:val="000536CA"/>
    <w:rsid w:val="000543D8"/>
    <w:rsid w:val="00061E64"/>
    <w:rsid w:val="00065308"/>
    <w:rsid w:val="0006616B"/>
    <w:rsid w:val="00070B04"/>
    <w:rsid w:val="00074929"/>
    <w:rsid w:val="00075214"/>
    <w:rsid w:val="00075511"/>
    <w:rsid w:val="00075D45"/>
    <w:rsid w:val="00076A8E"/>
    <w:rsid w:val="000778A8"/>
    <w:rsid w:val="00077CDD"/>
    <w:rsid w:val="000814FD"/>
    <w:rsid w:val="00081FC8"/>
    <w:rsid w:val="00084073"/>
    <w:rsid w:val="0008513B"/>
    <w:rsid w:val="00085661"/>
    <w:rsid w:val="000867C1"/>
    <w:rsid w:val="0008720F"/>
    <w:rsid w:val="00093D7C"/>
    <w:rsid w:val="00096063"/>
    <w:rsid w:val="000979EA"/>
    <w:rsid w:val="00097C20"/>
    <w:rsid w:val="000A201D"/>
    <w:rsid w:val="000A2DCE"/>
    <w:rsid w:val="000A33F7"/>
    <w:rsid w:val="000A37F8"/>
    <w:rsid w:val="000A387C"/>
    <w:rsid w:val="000A4E03"/>
    <w:rsid w:val="000A6649"/>
    <w:rsid w:val="000A67F6"/>
    <w:rsid w:val="000B0111"/>
    <w:rsid w:val="000B0433"/>
    <w:rsid w:val="000B18BC"/>
    <w:rsid w:val="000B339E"/>
    <w:rsid w:val="000B79AE"/>
    <w:rsid w:val="000D0ABD"/>
    <w:rsid w:val="000D1D7E"/>
    <w:rsid w:val="000D3742"/>
    <w:rsid w:val="000D436B"/>
    <w:rsid w:val="000D52C4"/>
    <w:rsid w:val="000D58C8"/>
    <w:rsid w:val="000D6DC1"/>
    <w:rsid w:val="000E09CB"/>
    <w:rsid w:val="000E2D67"/>
    <w:rsid w:val="000E398A"/>
    <w:rsid w:val="000E4C70"/>
    <w:rsid w:val="000F1725"/>
    <w:rsid w:val="000F362A"/>
    <w:rsid w:val="000F67AE"/>
    <w:rsid w:val="00100BA8"/>
    <w:rsid w:val="00101AC8"/>
    <w:rsid w:val="00104647"/>
    <w:rsid w:val="001074B5"/>
    <w:rsid w:val="001125DD"/>
    <w:rsid w:val="00113495"/>
    <w:rsid w:val="001142D8"/>
    <w:rsid w:val="00114FBB"/>
    <w:rsid w:val="00117354"/>
    <w:rsid w:val="00120FB5"/>
    <w:rsid w:val="00123382"/>
    <w:rsid w:val="00125BEC"/>
    <w:rsid w:val="00130A41"/>
    <w:rsid w:val="00133BBD"/>
    <w:rsid w:val="00136B60"/>
    <w:rsid w:val="001429C5"/>
    <w:rsid w:val="0014365F"/>
    <w:rsid w:val="00143BF3"/>
    <w:rsid w:val="001459F1"/>
    <w:rsid w:val="00152013"/>
    <w:rsid w:val="00153B91"/>
    <w:rsid w:val="001577EC"/>
    <w:rsid w:val="001578AE"/>
    <w:rsid w:val="00160723"/>
    <w:rsid w:val="00162FE8"/>
    <w:rsid w:val="00163F14"/>
    <w:rsid w:val="00163F42"/>
    <w:rsid w:val="00177913"/>
    <w:rsid w:val="00182507"/>
    <w:rsid w:val="00183C19"/>
    <w:rsid w:val="00190C38"/>
    <w:rsid w:val="0019252C"/>
    <w:rsid w:val="001930DE"/>
    <w:rsid w:val="001962FA"/>
    <w:rsid w:val="001A0011"/>
    <w:rsid w:val="001A08A7"/>
    <w:rsid w:val="001A5F53"/>
    <w:rsid w:val="001A669F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D1156"/>
    <w:rsid w:val="001D2551"/>
    <w:rsid w:val="001D6019"/>
    <w:rsid w:val="001D652C"/>
    <w:rsid w:val="001D67D7"/>
    <w:rsid w:val="001D7615"/>
    <w:rsid w:val="001E62E9"/>
    <w:rsid w:val="001E6D0E"/>
    <w:rsid w:val="001E7497"/>
    <w:rsid w:val="001F1844"/>
    <w:rsid w:val="001F4461"/>
    <w:rsid w:val="001F4DAF"/>
    <w:rsid w:val="001F763C"/>
    <w:rsid w:val="00201EC3"/>
    <w:rsid w:val="00202C95"/>
    <w:rsid w:val="00204434"/>
    <w:rsid w:val="002069F0"/>
    <w:rsid w:val="00211825"/>
    <w:rsid w:val="00213D04"/>
    <w:rsid w:val="0021409F"/>
    <w:rsid w:val="0021763F"/>
    <w:rsid w:val="00221FBE"/>
    <w:rsid w:val="00225D27"/>
    <w:rsid w:val="0022625E"/>
    <w:rsid w:val="00234EA7"/>
    <w:rsid w:val="00235BA2"/>
    <w:rsid w:val="00241EE9"/>
    <w:rsid w:val="00244646"/>
    <w:rsid w:val="002451F6"/>
    <w:rsid w:val="002452F9"/>
    <w:rsid w:val="00253233"/>
    <w:rsid w:val="00255DFF"/>
    <w:rsid w:val="002561EB"/>
    <w:rsid w:val="002620DF"/>
    <w:rsid w:val="00262C07"/>
    <w:rsid w:val="00263688"/>
    <w:rsid w:val="002738BA"/>
    <w:rsid w:val="002739C3"/>
    <w:rsid w:val="00273F3C"/>
    <w:rsid w:val="0027571C"/>
    <w:rsid w:val="00275818"/>
    <w:rsid w:val="00276978"/>
    <w:rsid w:val="00281234"/>
    <w:rsid w:val="00282A13"/>
    <w:rsid w:val="002848DE"/>
    <w:rsid w:val="0028751C"/>
    <w:rsid w:val="00295AFF"/>
    <w:rsid w:val="00296593"/>
    <w:rsid w:val="002A30D4"/>
    <w:rsid w:val="002A3F52"/>
    <w:rsid w:val="002B048B"/>
    <w:rsid w:val="002B49D2"/>
    <w:rsid w:val="002B5400"/>
    <w:rsid w:val="002C2236"/>
    <w:rsid w:val="002C396C"/>
    <w:rsid w:val="002C4E6A"/>
    <w:rsid w:val="002D47F1"/>
    <w:rsid w:val="002D66B3"/>
    <w:rsid w:val="002D7593"/>
    <w:rsid w:val="002D7886"/>
    <w:rsid w:val="002E427E"/>
    <w:rsid w:val="002E5C19"/>
    <w:rsid w:val="002E67A6"/>
    <w:rsid w:val="002E7B40"/>
    <w:rsid w:val="002F51F7"/>
    <w:rsid w:val="002F5B28"/>
    <w:rsid w:val="002F646C"/>
    <w:rsid w:val="002F6497"/>
    <w:rsid w:val="00302DE0"/>
    <w:rsid w:val="003033FF"/>
    <w:rsid w:val="003052CE"/>
    <w:rsid w:val="00311D87"/>
    <w:rsid w:val="00312769"/>
    <w:rsid w:val="00315CDE"/>
    <w:rsid w:val="00317347"/>
    <w:rsid w:val="00320295"/>
    <w:rsid w:val="0032116B"/>
    <w:rsid w:val="003228CF"/>
    <w:rsid w:val="00323E5F"/>
    <w:rsid w:val="00324EB8"/>
    <w:rsid w:val="0032582E"/>
    <w:rsid w:val="003267F9"/>
    <w:rsid w:val="00332267"/>
    <w:rsid w:val="003345AA"/>
    <w:rsid w:val="00334986"/>
    <w:rsid w:val="003426DB"/>
    <w:rsid w:val="00345C76"/>
    <w:rsid w:val="003502BA"/>
    <w:rsid w:val="00350A52"/>
    <w:rsid w:val="00351CDF"/>
    <w:rsid w:val="003538A3"/>
    <w:rsid w:val="00354767"/>
    <w:rsid w:val="0035747E"/>
    <w:rsid w:val="00360250"/>
    <w:rsid w:val="00363AC4"/>
    <w:rsid w:val="0036449B"/>
    <w:rsid w:val="00364533"/>
    <w:rsid w:val="00367A4A"/>
    <w:rsid w:val="00367D39"/>
    <w:rsid w:val="003707BF"/>
    <w:rsid w:val="003713CF"/>
    <w:rsid w:val="00374029"/>
    <w:rsid w:val="003804F1"/>
    <w:rsid w:val="003809B1"/>
    <w:rsid w:val="0038201F"/>
    <w:rsid w:val="00383F3C"/>
    <w:rsid w:val="00386937"/>
    <w:rsid w:val="00387C31"/>
    <w:rsid w:val="00394616"/>
    <w:rsid w:val="00396817"/>
    <w:rsid w:val="003972C9"/>
    <w:rsid w:val="003B09F2"/>
    <w:rsid w:val="003B0FBB"/>
    <w:rsid w:val="003B2F7C"/>
    <w:rsid w:val="003B5D88"/>
    <w:rsid w:val="003B6B4C"/>
    <w:rsid w:val="003B7060"/>
    <w:rsid w:val="003C06FE"/>
    <w:rsid w:val="003C32AF"/>
    <w:rsid w:val="003C3C66"/>
    <w:rsid w:val="003C3E9F"/>
    <w:rsid w:val="003D2BE7"/>
    <w:rsid w:val="003D5401"/>
    <w:rsid w:val="003D6426"/>
    <w:rsid w:val="003D691C"/>
    <w:rsid w:val="003E07EC"/>
    <w:rsid w:val="003E4C0C"/>
    <w:rsid w:val="003E5A59"/>
    <w:rsid w:val="003F0149"/>
    <w:rsid w:val="003F1113"/>
    <w:rsid w:val="003F2127"/>
    <w:rsid w:val="003F2B85"/>
    <w:rsid w:val="003F46CC"/>
    <w:rsid w:val="003F4946"/>
    <w:rsid w:val="004001B5"/>
    <w:rsid w:val="0040094D"/>
    <w:rsid w:val="00401579"/>
    <w:rsid w:val="004033E6"/>
    <w:rsid w:val="00405492"/>
    <w:rsid w:val="004075A5"/>
    <w:rsid w:val="00414650"/>
    <w:rsid w:val="004162A5"/>
    <w:rsid w:val="004215EA"/>
    <w:rsid w:val="00423030"/>
    <w:rsid w:val="00423C20"/>
    <w:rsid w:val="00425979"/>
    <w:rsid w:val="00432E30"/>
    <w:rsid w:val="00434CC5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1B42"/>
    <w:rsid w:val="0045248C"/>
    <w:rsid w:val="00455EB8"/>
    <w:rsid w:val="00457233"/>
    <w:rsid w:val="004609CA"/>
    <w:rsid w:val="00466C48"/>
    <w:rsid w:val="004711A8"/>
    <w:rsid w:val="004721AB"/>
    <w:rsid w:val="0047381E"/>
    <w:rsid w:val="00474B9F"/>
    <w:rsid w:val="00480EA2"/>
    <w:rsid w:val="004831D8"/>
    <w:rsid w:val="00483216"/>
    <w:rsid w:val="00491117"/>
    <w:rsid w:val="0049176D"/>
    <w:rsid w:val="00496159"/>
    <w:rsid w:val="004A35B3"/>
    <w:rsid w:val="004A75F8"/>
    <w:rsid w:val="004A784E"/>
    <w:rsid w:val="004B1E5F"/>
    <w:rsid w:val="004B424E"/>
    <w:rsid w:val="004B45DA"/>
    <w:rsid w:val="004C0B9C"/>
    <w:rsid w:val="004C21CD"/>
    <w:rsid w:val="004C4C43"/>
    <w:rsid w:val="004C73B2"/>
    <w:rsid w:val="004D1A71"/>
    <w:rsid w:val="004D7D5B"/>
    <w:rsid w:val="004E61C6"/>
    <w:rsid w:val="004F46A1"/>
    <w:rsid w:val="004F5075"/>
    <w:rsid w:val="004F5CE6"/>
    <w:rsid w:val="004F7E1B"/>
    <w:rsid w:val="00504ED4"/>
    <w:rsid w:val="00505A8E"/>
    <w:rsid w:val="00505F1F"/>
    <w:rsid w:val="00506CBA"/>
    <w:rsid w:val="0050777E"/>
    <w:rsid w:val="00507E54"/>
    <w:rsid w:val="005106B1"/>
    <w:rsid w:val="00511C94"/>
    <w:rsid w:val="00512F78"/>
    <w:rsid w:val="00513B19"/>
    <w:rsid w:val="005166B7"/>
    <w:rsid w:val="005169B5"/>
    <w:rsid w:val="005301DD"/>
    <w:rsid w:val="00530836"/>
    <w:rsid w:val="00530BA6"/>
    <w:rsid w:val="0053356B"/>
    <w:rsid w:val="005337CE"/>
    <w:rsid w:val="00535967"/>
    <w:rsid w:val="005362FF"/>
    <w:rsid w:val="00540D5F"/>
    <w:rsid w:val="00542915"/>
    <w:rsid w:val="005446EF"/>
    <w:rsid w:val="0054477C"/>
    <w:rsid w:val="0054796F"/>
    <w:rsid w:val="005503C2"/>
    <w:rsid w:val="00551865"/>
    <w:rsid w:val="00551E25"/>
    <w:rsid w:val="00553175"/>
    <w:rsid w:val="005536F1"/>
    <w:rsid w:val="00555A1C"/>
    <w:rsid w:val="00562235"/>
    <w:rsid w:val="005625CB"/>
    <w:rsid w:val="00575824"/>
    <w:rsid w:val="0057758B"/>
    <w:rsid w:val="00580410"/>
    <w:rsid w:val="00581848"/>
    <w:rsid w:val="00581891"/>
    <w:rsid w:val="00585A25"/>
    <w:rsid w:val="00592318"/>
    <w:rsid w:val="00592C58"/>
    <w:rsid w:val="00595853"/>
    <w:rsid w:val="005A1875"/>
    <w:rsid w:val="005A2563"/>
    <w:rsid w:val="005A2841"/>
    <w:rsid w:val="005A2CEA"/>
    <w:rsid w:val="005A34EB"/>
    <w:rsid w:val="005B2A5C"/>
    <w:rsid w:val="005B4514"/>
    <w:rsid w:val="005B521C"/>
    <w:rsid w:val="005B52D6"/>
    <w:rsid w:val="005B638A"/>
    <w:rsid w:val="005C02EE"/>
    <w:rsid w:val="005C141A"/>
    <w:rsid w:val="005C1900"/>
    <w:rsid w:val="005C65C6"/>
    <w:rsid w:val="005D34BF"/>
    <w:rsid w:val="005D7028"/>
    <w:rsid w:val="005D7384"/>
    <w:rsid w:val="005E16EF"/>
    <w:rsid w:val="005E52E1"/>
    <w:rsid w:val="005E5B6F"/>
    <w:rsid w:val="005E665F"/>
    <w:rsid w:val="005E6F48"/>
    <w:rsid w:val="005E75A3"/>
    <w:rsid w:val="005F100D"/>
    <w:rsid w:val="005F2B0A"/>
    <w:rsid w:val="005F2FB9"/>
    <w:rsid w:val="006104DD"/>
    <w:rsid w:val="00610BBB"/>
    <w:rsid w:val="006129E4"/>
    <w:rsid w:val="00612B44"/>
    <w:rsid w:val="00613DB6"/>
    <w:rsid w:val="00617ADF"/>
    <w:rsid w:val="00617DF0"/>
    <w:rsid w:val="00622134"/>
    <w:rsid w:val="00623532"/>
    <w:rsid w:val="006316DD"/>
    <w:rsid w:val="00632015"/>
    <w:rsid w:val="0063218D"/>
    <w:rsid w:val="006321FA"/>
    <w:rsid w:val="0063334A"/>
    <w:rsid w:val="006336A4"/>
    <w:rsid w:val="006348E7"/>
    <w:rsid w:val="00635060"/>
    <w:rsid w:val="00636C11"/>
    <w:rsid w:val="006379BC"/>
    <w:rsid w:val="00640064"/>
    <w:rsid w:val="0064166B"/>
    <w:rsid w:val="00642641"/>
    <w:rsid w:val="006435CD"/>
    <w:rsid w:val="00645195"/>
    <w:rsid w:val="00645579"/>
    <w:rsid w:val="0064668C"/>
    <w:rsid w:val="00646ADD"/>
    <w:rsid w:val="00647D8B"/>
    <w:rsid w:val="00647F6E"/>
    <w:rsid w:val="00651BD7"/>
    <w:rsid w:val="00651D54"/>
    <w:rsid w:val="0065399B"/>
    <w:rsid w:val="006540F0"/>
    <w:rsid w:val="00654D99"/>
    <w:rsid w:val="00662A1C"/>
    <w:rsid w:val="00671D90"/>
    <w:rsid w:val="00672449"/>
    <w:rsid w:val="00672848"/>
    <w:rsid w:val="006729D9"/>
    <w:rsid w:val="00674AB4"/>
    <w:rsid w:val="006774C8"/>
    <w:rsid w:val="00680618"/>
    <w:rsid w:val="00680B90"/>
    <w:rsid w:val="00680BC1"/>
    <w:rsid w:val="0068145A"/>
    <w:rsid w:val="00683209"/>
    <w:rsid w:val="00685BA2"/>
    <w:rsid w:val="0069234B"/>
    <w:rsid w:val="00695632"/>
    <w:rsid w:val="00696493"/>
    <w:rsid w:val="006964C4"/>
    <w:rsid w:val="006975FA"/>
    <w:rsid w:val="006A28E8"/>
    <w:rsid w:val="006A405B"/>
    <w:rsid w:val="006A6055"/>
    <w:rsid w:val="006A629E"/>
    <w:rsid w:val="006B13D7"/>
    <w:rsid w:val="006B13EB"/>
    <w:rsid w:val="006B1BE4"/>
    <w:rsid w:val="006B3B1F"/>
    <w:rsid w:val="006B3D3D"/>
    <w:rsid w:val="006B4460"/>
    <w:rsid w:val="006B6902"/>
    <w:rsid w:val="006B79C7"/>
    <w:rsid w:val="006C4D05"/>
    <w:rsid w:val="006C5B18"/>
    <w:rsid w:val="006D10FD"/>
    <w:rsid w:val="006D3489"/>
    <w:rsid w:val="006D4647"/>
    <w:rsid w:val="006D7669"/>
    <w:rsid w:val="006E1570"/>
    <w:rsid w:val="006E3666"/>
    <w:rsid w:val="006E5753"/>
    <w:rsid w:val="006E5C06"/>
    <w:rsid w:val="006F18E8"/>
    <w:rsid w:val="006F333B"/>
    <w:rsid w:val="006F399F"/>
    <w:rsid w:val="006F468E"/>
    <w:rsid w:val="006F66A8"/>
    <w:rsid w:val="006F68A2"/>
    <w:rsid w:val="006F6BAC"/>
    <w:rsid w:val="007011C7"/>
    <w:rsid w:val="007020F2"/>
    <w:rsid w:val="007103DD"/>
    <w:rsid w:val="0071087B"/>
    <w:rsid w:val="007127DC"/>
    <w:rsid w:val="0071475C"/>
    <w:rsid w:val="007158B4"/>
    <w:rsid w:val="0072253A"/>
    <w:rsid w:val="00722D32"/>
    <w:rsid w:val="0072430E"/>
    <w:rsid w:val="0072442D"/>
    <w:rsid w:val="00724851"/>
    <w:rsid w:val="00725C18"/>
    <w:rsid w:val="00727528"/>
    <w:rsid w:val="00727A6C"/>
    <w:rsid w:val="007357F0"/>
    <w:rsid w:val="0073799F"/>
    <w:rsid w:val="007416C1"/>
    <w:rsid w:val="007435AF"/>
    <w:rsid w:val="00744B00"/>
    <w:rsid w:val="00756646"/>
    <w:rsid w:val="00761F30"/>
    <w:rsid w:val="00762684"/>
    <w:rsid w:val="007638E5"/>
    <w:rsid w:val="007639CE"/>
    <w:rsid w:val="00765084"/>
    <w:rsid w:val="007651FB"/>
    <w:rsid w:val="007652DB"/>
    <w:rsid w:val="007705E3"/>
    <w:rsid w:val="00771FFA"/>
    <w:rsid w:val="007721DD"/>
    <w:rsid w:val="007775AE"/>
    <w:rsid w:val="00781ED3"/>
    <w:rsid w:val="00782222"/>
    <w:rsid w:val="00790113"/>
    <w:rsid w:val="00792258"/>
    <w:rsid w:val="00792A74"/>
    <w:rsid w:val="0079322F"/>
    <w:rsid w:val="00794661"/>
    <w:rsid w:val="00797AD3"/>
    <w:rsid w:val="007A3CE0"/>
    <w:rsid w:val="007A654C"/>
    <w:rsid w:val="007B182B"/>
    <w:rsid w:val="007C007A"/>
    <w:rsid w:val="007C2ADE"/>
    <w:rsid w:val="007C34C9"/>
    <w:rsid w:val="007C52A3"/>
    <w:rsid w:val="007D3148"/>
    <w:rsid w:val="007D35DD"/>
    <w:rsid w:val="007D3E31"/>
    <w:rsid w:val="007D41C4"/>
    <w:rsid w:val="007D54E0"/>
    <w:rsid w:val="007E268C"/>
    <w:rsid w:val="007E4DBB"/>
    <w:rsid w:val="007E6E37"/>
    <w:rsid w:val="007F0D12"/>
    <w:rsid w:val="007F1365"/>
    <w:rsid w:val="007F2ACF"/>
    <w:rsid w:val="007F2CDA"/>
    <w:rsid w:val="007F3E6B"/>
    <w:rsid w:val="008009BD"/>
    <w:rsid w:val="00801A0E"/>
    <w:rsid w:val="00810C87"/>
    <w:rsid w:val="0081132A"/>
    <w:rsid w:val="00814189"/>
    <w:rsid w:val="008152BE"/>
    <w:rsid w:val="00815CAD"/>
    <w:rsid w:val="00817BC1"/>
    <w:rsid w:val="008219C9"/>
    <w:rsid w:val="00821B2E"/>
    <w:rsid w:val="00822DAD"/>
    <w:rsid w:val="00827C7F"/>
    <w:rsid w:val="00830ACB"/>
    <w:rsid w:val="00830E9C"/>
    <w:rsid w:val="0083161D"/>
    <w:rsid w:val="00832064"/>
    <w:rsid w:val="00834306"/>
    <w:rsid w:val="00834692"/>
    <w:rsid w:val="0084055E"/>
    <w:rsid w:val="00840C0F"/>
    <w:rsid w:val="008412AD"/>
    <w:rsid w:val="00842B54"/>
    <w:rsid w:val="00845A06"/>
    <w:rsid w:val="0085145B"/>
    <w:rsid w:val="00852199"/>
    <w:rsid w:val="008527C2"/>
    <w:rsid w:val="00853F63"/>
    <w:rsid w:val="008578E5"/>
    <w:rsid w:val="00861E37"/>
    <w:rsid w:val="00862173"/>
    <w:rsid w:val="0086377A"/>
    <w:rsid w:val="008646D2"/>
    <w:rsid w:val="00865B84"/>
    <w:rsid w:val="008703B9"/>
    <w:rsid w:val="0087043A"/>
    <w:rsid w:val="008714BE"/>
    <w:rsid w:val="008757B5"/>
    <w:rsid w:val="00875861"/>
    <w:rsid w:val="00882748"/>
    <w:rsid w:val="008842FE"/>
    <w:rsid w:val="00886373"/>
    <w:rsid w:val="00887EAB"/>
    <w:rsid w:val="0089454F"/>
    <w:rsid w:val="008951A2"/>
    <w:rsid w:val="008959C0"/>
    <w:rsid w:val="008963DC"/>
    <w:rsid w:val="0089657D"/>
    <w:rsid w:val="00897BB3"/>
    <w:rsid w:val="008A0880"/>
    <w:rsid w:val="008A1BE2"/>
    <w:rsid w:val="008A2DA9"/>
    <w:rsid w:val="008A7000"/>
    <w:rsid w:val="008B265B"/>
    <w:rsid w:val="008B2A9E"/>
    <w:rsid w:val="008B32FB"/>
    <w:rsid w:val="008B5EC4"/>
    <w:rsid w:val="008C0DBF"/>
    <w:rsid w:val="008C1264"/>
    <w:rsid w:val="008C19F4"/>
    <w:rsid w:val="008C4773"/>
    <w:rsid w:val="008C702C"/>
    <w:rsid w:val="008D061F"/>
    <w:rsid w:val="008D230E"/>
    <w:rsid w:val="008D4849"/>
    <w:rsid w:val="008D7831"/>
    <w:rsid w:val="008E0BD1"/>
    <w:rsid w:val="008E1110"/>
    <w:rsid w:val="008E3107"/>
    <w:rsid w:val="008E34FE"/>
    <w:rsid w:val="008E369E"/>
    <w:rsid w:val="008F2091"/>
    <w:rsid w:val="008F2E7B"/>
    <w:rsid w:val="008F32A6"/>
    <w:rsid w:val="008F3590"/>
    <w:rsid w:val="008F437D"/>
    <w:rsid w:val="008F4B4B"/>
    <w:rsid w:val="008F579B"/>
    <w:rsid w:val="008F60DD"/>
    <w:rsid w:val="008F7EDE"/>
    <w:rsid w:val="009002AA"/>
    <w:rsid w:val="00904823"/>
    <w:rsid w:val="00905F0A"/>
    <w:rsid w:val="00912BAA"/>
    <w:rsid w:val="009150F3"/>
    <w:rsid w:val="009174EE"/>
    <w:rsid w:val="0092029A"/>
    <w:rsid w:val="00920416"/>
    <w:rsid w:val="00920CED"/>
    <w:rsid w:val="00921F00"/>
    <w:rsid w:val="00923ECD"/>
    <w:rsid w:val="00924D19"/>
    <w:rsid w:val="00926F02"/>
    <w:rsid w:val="00930492"/>
    <w:rsid w:val="0093158A"/>
    <w:rsid w:val="009322BA"/>
    <w:rsid w:val="00933429"/>
    <w:rsid w:val="009366FB"/>
    <w:rsid w:val="00941F54"/>
    <w:rsid w:val="009425CF"/>
    <w:rsid w:val="00942917"/>
    <w:rsid w:val="00942C1C"/>
    <w:rsid w:val="00950A49"/>
    <w:rsid w:val="00960BB5"/>
    <w:rsid w:val="00962BEF"/>
    <w:rsid w:val="009635DA"/>
    <w:rsid w:val="009655A3"/>
    <w:rsid w:val="00965E10"/>
    <w:rsid w:val="009720AB"/>
    <w:rsid w:val="009747FC"/>
    <w:rsid w:val="00975200"/>
    <w:rsid w:val="009759A6"/>
    <w:rsid w:val="009764F9"/>
    <w:rsid w:val="009807BA"/>
    <w:rsid w:val="00981D55"/>
    <w:rsid w:val="0098240D"/>
    <w:rsid w:val="00986A50"/>
    <w:rsid w:val="00990EB4"/>
    <w:rsid w:val="00991BE1"/>
    <w:rsid w:val="009929D9"/>
    <w:rsid w:val="0099567B"/>
    <w:rsid w:val="00997C80"/>
    <w:rsid w:val="009A0DC0"/>
    <w:rsid w:val="009A5AF7"/>
    <w:rsid w:val="009B1EA0"/>
    <w:rsid w:val="009B2AB1"/>
    <w:rsid w:val="009B4136"/>
    <w:rsid w:val="009B4952"/>
    <w:rsid w:val="009B61E5"/>
    <w:rsid w:val="009B74B2"/>
    <w:rsid w:val="009C02D3"/>
    <w:rsid w:val="009C65F6"/>
    <w:rsid w:val="009D092C"/>
    <w:rsid w:val="009D1D09"/>
    <w:rsid w:val="009D3217"/>
    <w:rsid w:val="009D46A6"/>
    <w:rsid w:val="009E040A"/>
    <w:rsid w:val="009E21E2"/>
    <w:rsid w:val="009E2D6F"/>
    <w:rsid w:val="009E56AD"/>
    <w:rsid w:val="009E5717"/>
    <w:rsid w:val="009E631A"/>
    <w:rsid w:val="009E7710"/>
    <w:rsid w:val="009F0C71"/>
    <w:rsid w:val="009F2038"/>
    <w:rsid w:val="009F7B46"/>
    <w:rsid w:val="00A00A76"/>
    <w:rsid w:val="00A00BEF"/>
    <w:rsid w:val="00A110C3"/>
    <w:rsid w:val="00A11B78"/>
    <w:rsid w:val="00A15A56"/>
    <w:rsid w:val="00A21AA0"/>
    <w:rsid w:val="00A22A64"/>
    <w:rsid w:val="00A23C2A"/>
    <w:rsid w:val="00A257A8"/>
    <w:rsid w:val="00A3288B"/>
    <w:rsid w:val="00A357B2"/>
    <w:rsid w:val="00A42B72"/>
    <w:rsid w:val="00A43FE5"/>
    <w:rsid w:val="00A462DC"/>
    <w:rsid w:val="00A477A4"/>
    <w:rsid w:val="00A51711"/>
    <w:rsid w:val="00A51EA9"/>
    <w:rsid w:val="00A537FA"/>
    <w:rsid w:val="00A61778"/>
    <w:rsid w:val="00A64DF6"/>
    <w:rsid w:val="00A650BA"/>
    <w:rsid w:val="00A6533D"/>
    <w:rsid w:val="00A6546C"/>
    <w:rsid w:val="00A67953"/>
    <w:rsid w:val="00A67F37"/>
    <w:rsid w:val="00A71362"/>
    <w:rsid w:val="00A738E5"/>
    <w:rsid w:val="00A74E6E"/>
    <w:rsid w:val="00A76786"/>
    <w:rsid w:val="00A773FF"/>
    <w:rsid w:val="00A77898"/>
    <w:rsid w:val="00A8090A"/>
    <w:rsid w:val="00A814B2"/>
    <w:rsid w:val="00A8523A"/>
    <w:rsid w:val="00A855AD"/>
    <w:rsid w:val="00A961EA"/>
    <w:rsid w:val="00A96923"/>
    <w:rsid w:val="00AA04DC"/>
    <w:rsid w:val="00AA0B39"/>
    <w:rsid w:val="00AA4B94"/>
    <w:rsid w:val="00AA4CA5"/>
    <w:rsid w:val="00AA505D"/>
    <w:rsid w:val="00AA6713"/>
    <w:rsid w:val="00AA7957"/>
    <w:rsid w:val="00AB29B6"/>
    <w:rsid w:val="00AB2A80"/>
    <w:rsid w:val="00AC4959"/>
    <w:rsid w:val="00AC5142"/>
    <w:rsid w:val="00AD38A9"/>
    <w:rsid w:val="00AD65AF"/>
    <w:rsid w:val="00AE1175"/>
    <w:rsid w:val="00AE2881"/>
    <w:rsid w:val="00AE783A"/>
    <w:rsid w:val="00AF1EFD"/>
    <w:rsid w:val="00AF2CFC"/>
    <w:rsid w:val="00AF3A06"/>
    <w:rsid w:val="00AF46BD"/>
    <w:rsid w:val="00AF4796"/>
    <w:rsid w:val="00AF7331"/>
    <w:rsid w:val="00AF7B84"/>
    <w:rsid w:val="00B003B5"/>
    <w:rsid w:val="00B01BF1"/>
    <w:rsid w:val="00B072B3"/>
    <w:rsid w:val="00B1005C"/>
    <w:rsid w:val="00B10158"/>
    <w:rsid w:val="00B15D10"/>
    <w:rsid w:val="00B17F5E"/>
    <w:rsid w:val="00B24C4B"/>
    <w:rsid w:val="00B255B2"/>
    <w:rsid w:val="00B30061"/>
    <w:rsid w:val="00B322FB"/>
    <w:rsid w:val="00B340C0"/>
    <w:rsid w:val="00B3744A"/>
    <w:rsid w:val="00B3767C"/>
    <w:rsid w:val="00B41297"/>
    <w:rsid w:val="00B41A98"/>
    <w:rsid w:val="00B4292F"/>
    <w:rsid w:val="00B47451"/>
    <w:rsid w:val="00B514D4"/>
    <w:rsid w:val="00B5213E"/>
    <w:rsid w:val="00B5350B"/>
    <w:rsid w:val="00B5566E"/>
    <w:rsid w:val="00B640E3"/>
    <w:rsid w:val="00B65C37"/>
    <w:rsid w:val="00B65C3E"/>
    <w:rsid w:val="00B67808"/>
    <w:rsid w:val="00B67925"/>
    <w:rsid w:val="00B67934"/>
    <w:rsid w:val="00B77BFE"/>
    <w:rsid w:val="00B8125E"/>
    <w:rsid w:val="00B81664"/>
    <w:rsid w:val="00B90E03"/>
    <w:rsid w:val="00B930E6"/>
    <w:rsid w:val="00B93650"/>
    <w:rsid w:val="00B944CA"/>
    <w:rsid w:val="00B95397"/>
    <w:rsid w:val="00B95CF2"/>
    <w:rsid w:val="00BA2BE9"/>
    <w:rsid w:val="00BA5253"/>
    <w:rsid w:val="00BA5358"/>
    <w:rsid w:val="00BA5B43"/>
    <w:rsid w:val="00BA60CC"/>
    <w:rsid w:val="00BB1CD6"/>
    <w:rsid w:val="00BB1FBE"/>
    <w:rsid w:val="00BB3109"/>
    <w:rsid w:val="00BB4095"/>
    <w:rsid w:val="00BB4ABE"/>
    <w:rsid w:val="00BB6C76"/>
    <w:rsid w:val="00BC4813"/>
    <w:rsid w:val="00BC4C2B"/>
    <w:rsid w:val="00BC747E"/>
    <w:rsid w:val="00BD1912"/>
    <w:rsid w:val="00BD19FD"/>
    <w:rsid w:val="00BD2412"/>
    <w:rsid w:val="00BD3835"/>
    <w:rsid w:val="00BD6BA6"/>
    <w:rsid w:val="00BD6E9A"/>
    <w:rsid w:val="00BD7469"/>
    <w:rsid w:val="00BE23AB"/>
    <w:rsid w:val="00BF06F8"/>
    <w:rsid w:val="00BF0765"/>
    <w:rsid w:val="00BF076C"/>
    <w:rsid w:val="00BF4095"/>
    <w:rsid w:val="00BF5A27"/>
    <w:rsid w:val="00BF5C5E"/>
    <w:rsid w:val="00BF70FB"/>
    <w:rsid w:val="00BF75DB"/>
    <w:rsid w:val="00C005DC"/>
    <w:rsid w:val="00C0089F"/>
    <w:rsid w:val="00C01ADC"/>
    <w:rsid w:val="00C02D9A"/>
    <w:rsid w:val="00C04E2A"/>
    <w:rsid w:val="00C10597"/>
    <w:rsid w:val="00C11043"/>
    <w:rsid w:val="00C140A7"/>
    <w:rsid w:val="00C1510F"/>
    <w:rsid w:val="00C2015E"/>
    <w:rsid w:val="00C23918"/>
    <w:rsid w:val="00C240E1"/>
    <w:rsid w:val="00C24168"/>
    <w:rsid w:val="00C2468C"/>
    <w:rsid w:val="00C257EB"/>
    <w:rsid w:val="00C270EF"/>
    <w:rsid w:val="00C36CF5"/>
    <w:rsid w:val="00C4121A"/>
    <w:rsid w:val="00C41611"/>
    <w:rsid w:val="00C41CB8"/>
    <w:rsid w:val="00C45E91"/>
    <w:rsid w:val="00C45FA2"/>
    <w:rsid w:val="00C47047"/>
    <w:rsid w:val="00C51CBA"/>
    <w:rsid w:val="00C53891"/>
    <w:rsid w:val="00C62024"/>
    <w:rsid w:val="00C63166"/>
    <w:rsid w:val="00C6366A"/>
    <w:rsid w:val="00C7492D"/>
    <w:rsid w:val="00C7677E"/>
    <w:rsid w:val="00C80F19"/>
    <w:rsid w:val="00C840BB"/>
    <w:rsid w:val="00C90E1D"/>
    <w:rsid w:val="00C9137F"/>
    <w:rsid w:val="00C930FB"/>
    <w:rsid w:val="00C93F03"/>
    <w:rsid w:val="00CA0D14"/>
    <w:rsid w:val="00CA3881"/>
    <w:rsid w:val="00CA5705"/>
    <w:rsid w:val="00CA7E09"/>
    <w:rsid w:val="00CB0B0D"/>
    <w:rsid w:val="00CB1847"/>
    <w:rsid w:val="00CB25BC"/>
    <w:rsid w:val="00CB2BF8"/>
    <w:rsid w:val="00CB52D0"/>
    <w:rsid w:val="00CC0A43"/>
    <w:rsid w:val="00CC296F"/>
    <w:rsid w:val="00CC381A"/>
    <w:rsid w:val="00CC5BF2"/>
    <w:rsid w:val="00CC6409"/>
    <w:rsid w:val="00CD24E0"/>
    <w:rsid w:val="00CD2F73"/>
    <w:rsid w:val="00CD34F8"/>
    <w:rsid w:val="00CE3496"/>
    <w:rsid w:val="00CF2850"/>
    <w:rsid w:val="00CF368D"/>
    <w:rsid w:val="00CF40EE"/>
    <w:rsid w:val="00CF5582"/>
    <w:rsid w:val="00CF6A1D"/>
    <w:rsid w:val="00D021A4"/>
    <w:rsid w:val="00D0306F"/>
    <w:rsid w:val="00D07383"/>
    <w:rsid w:val="00D07573"/>
    <w:rsid w:val="00D10B02"/>
    <w:rsid w:val="00D10DEA"/>
    <w:rsid w:val="00D1259A"/>
    <w:rsid w:val="00D12D3C"/>
    <w:rsid w:val="00D12E9B"/>
    <w:rsid w:val="00D12ECA"/>
    <w:rsid w:val="00D14771"/>
    <w:rsid w:val="00D2318F"/>
    <w:rsid w:val="00D24A28"/>
    <w:rsid w:val="00D24C0E"/>
    <w:rsid w:val="00D31344"/>
    <w:rsid w:val="00D325DA"/>
    <w:rsid w:val="00D33A4F"/>
    <w:rsid w:val="00D41813"/>
    <w:rsid w:val="00D41F3F"/>
    <w:rsid w:val="00D4239C"/>
    <w:rsid w:val="00D4510D"/>
    <w:rsid w:val="00D51199"/>
    <w:rsid w:val="00D51F0C"/>
    <w:rsid w:val="00D53E77"/>
    <w:rsid w:val="00D56873"/>
    <w:rsid w:val="00D56A1A"/>
    <w:rsid w:val="00D57E83"/>
    <w:rsid w:val="00D62F9B"/>
    <w:rsid w:val="00D62FDE"/>
    <w:rsid w:val="00D6435C"/>
    <w:rsid w:val="00D66237"/>
    <w:rsid w:val="00D66715"/>
    <w:rsid w:val="00D75B70"/>
    <w:rsid w:val="00D7761F"/>
    <w:rsid w:val="00D83C82"/>
    <w:rsid w:val="00D84CB4"/>
    <w:rsid w:val="00D84FDF"/>
    <w:rsid w:val="00D8687B"/>
    <w:rsid w:val="00D904BD"/>
    <w:rsid w:val="00D9107A"/>
    <w:rsid w:val="00D93377"/>
    <w:rsid w:val="00D952E1"/>
    <w:rsid w:val="00DA1965"/>
    <w:rsid w:val="00DA198C"/>
    <w:rsid w:val="00DA33BD"/>
    <w:rsid w:val="00DA78D7"/>
    <w:rsid w:val="00DA7F12"/>
    <w:rsid w:val="00DB1146"/>
    <w:rsid w:val="00DB325E"/>
    <w:rsid w:val="00DB5F3F"/>
    <w:rsid w:val="00DB63DE"/>
    <w:rsid w:val="00DB726D"/>
    <w:rsid w:val="00DC2600"/>
    <w:rsid w:val="00DC2BA8"/>
    <w:rsid w:val="00DC3089"/>
    <w:rsid w:val="00DC32B5"/>
    <w:rsid w:val="00DC3899"/>
    <w:rsid w:val="00DC3F69"/>
    <w:rsid w:val="00DC4DA8"/>
    <w:rsid w:val="00DC59FC"/>
    <w:rsid w:val="00DC7A2B"/>
    <w:rsid w:val="00DC7F0C"/>
    <w:rsid w:val="00DE07F6"/>
    <w:rsid w:val="00DE0911"/>
    <w:rsid w:val="00DE13A0"/>
    <w:rsid w:val="00DE6918"/>
    <w:rsid w:val="00DF4298"/>
    <w:rsid w:val="00DF52C1"/>
    <w:rsid w:val="00E00A59"/>
    <w:rsid w:val="00E0118F"/>
    <w:rsid w:val="00E02B9E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72F7"/>
    <w:rsid w:val="00E17A0B"/>
    <w:rsid w:val="00E21F95"/>
    <w:rsid w:val="00E23DD7"/>
    <w:rsid w:val="00E24E90"/>
    <w:rsid w:val="00E31994"/>
    <w:rsid w:val="00E358F2"/>
    <w:rsid w:val="00E36CB0"/>
    <w:rsid w:val="00E41BF0"/>
    <w:rsid w:val="00E43EBE"/>
    <w:rsid w:val="00E479B9"/>
    <w:rsid w:val="00E504D8"/>
    <w:rsid w:val="00E51132"/>
    <w:rsid w:val="00E530D2"/>
    <w:rsid w:val="00E561D9"/>
    <w:rsid w:val="00E618E5"/>
    <w:rsid w:val="00E65C7F"/>
    <w:rsid w:val="00E6726A"/>
    <w:rsid w:val="00E67687"/>
    <w:rsid w:val="00E701BB"/>
    <w:rsid w:val="00E705DB"/>
    <w:rsid w:val="00E73E80"/>
    <w:rsid w:val="00E74300"/>
    <w:rsid w:val="00E74419"/>
    <w:rsid w:val="00E76AB3"/>
    <w:rsid w:val="00E772B3"/>
    <w:rsid w:val="00E80299"/>
    <w:rsid w:val="00E81773"/>
    <w:rsid w:val="00E8187E"/>
    <w:rsid w:val="00E87420"/>
    <w:rsid w:val="00E912B0"/>
    <w:rsid w:val="00E91AF8"/>
    <w:rsid w:val="00E95C04"/>
    <w:rsid w:val="00EA77AA"/>
    <w:rsid w:val="00EB0060"/>
    <w:rsid w:val="00EB0A75"/>
    <w:rsid w:val="00EB3BE5"/>
    <w:rsid w:val="00EB588E"/>
    <w:rsid w:val="00EB5916"/>
    <w:rsid w:val="00EC1584"/>
    <w:rsid w:val="00EC57D8"/>
    <w:rsid w:val="00EC65B5"/>
    <w:rsid w:val="00ED35D8"/>
    <w:rsid w:val="00ED38CF"/>
    <w:rsid w:val="00ED3EC4"/>
    <w:rsid w:val="00ED47C5"/>
    <w:rsid w:val="00ED63DE"/>
    <w:rsid w:val="00EE13C9"/>
    <w:rsid w:val="00EE2EB7"/>
    <w:rsid w:val="00EE4455"/>
    <w:rsid w:val="00EE446A"/>
    <w:rsid w:val="00EE7496"/>
    <w:rsid w:val="00EF0FCF"/>
    <w:rsid w:val="00EF2879"/>
    <w:rsid w:val="00EF313E"/>
    <w:rsid w:val="00EF3F30"/>
    <w:rsid w:val="00EF4503"/>
    <w:rsid w:val="00EF49F6"/>
    <w:rsid w:val="00EF651B"/>
    <w:rsid w:val="00F0349C"/>
    <w:rsid w:val="00F06403"/>
    <w:rsid w:val="00F076A7"/>
    <w:rsid w:val="00F1157E"/>
    <w:rsid w:val="00F14369"/>
    <w:rsid w:val="00F20EBC"/>
    <w:rsid w:val="00F22484"/>
    <w:rsid w:val="00F22BED"/>
    <w:rsid w:val="00F23C06"/>
    <w:rsid w:val="00F23FDA"/>
    <w:rsid w:val="00F24C15"/>
    <w:rsid w:val="00F26930"/>
    <w:rsid w:val="00F27AC3"/>
    <w:rsid w:val="00F27DD1"/>
    <w:rsid w:val="00F32DD4"/>
    <w:rsid w:val="00F34C0B"/>
    <w:rsid w:val="00F378A6"/>
    <w:rsid w:val="00F415D0"/>
    <w:rsid w:val="00F43045"/>
    <w:rsid w:val="00F45F66"/>
    <w:rsid w:val="00F523D7"/>
    <w:rsid w:val="00F52D5F"/>
    <w:rsid w:val="00F534E1"/>
    <w:rsid w:val="00F62C1B"/>
    <w:rsid w:val="00F70147"/>
    <w:rsid w:val="00F71E9B"/>
    <w:rsid w:val="00F7323F"/>
    <w:rsid w:val="00F73644"/>
    <w:rsid w:val="00F73693"/>
    <w:rsid w:val="00F75F4A"/>
    <w:rsid w:val="00F81665"/>
    <w:rsid w:val="00F832F8"/>
    <w:rsid w:val="00F8409B"/>
    <w:rsid w:val="00F84854"/>
    <w:rsid w:val="00F94390"/>
    <w:rsid w:val="00F95A24"/>
    <w:rsid w:val="00F95E55"/>
    <w:rsid w:val="00F97254"/>
    <w:rsid w:val="00FA04E4"/>
    <w:rsid w:val="00FA0FF8"/>
    <w:rsid w:val="00FA1B5C"/>
    <w:rsid w:val="00FA44C7"/>
    <w:rsid w:val="00FA4D23"/>
    <w:rsid w:val="00FA63F8"/>
    <w:rsid w:val="00FA6AF1"/>
    <w:rsid w:val="00FA7D4B"/>
    <w:rsid w:val="00FB26A7"/>
    <w:rsid w:val="00FB2E55"/>
    <w:rsid w:val="00FB3A11"/>
    <w:rsid w:val="00FB3FBB"/>
    <w:rsid w:val="00FB4460"/>
    <w:rsid w:val="00FB744C"/>
    <w:rsid w:val="00FC1D72"/>
    <w:rsid w:val="00FC2C7E"/>
    <w:rsid w:val="00FC52AF"/>
    <w:rsid w:val="00FC5C91"/>
    <w:rsid w:val="00FD012B"/>
    <w:rsid w:val="00FD6245"/>
    <w:rsid w:val="00FD62DE"/>
    <w:rsid w:val="00FD6B2C"/>
    <w:rsid w:val="00FF2E62"/>
    <w:rsid w:val="00FF3A3C"/>
    <w:rsid w:val="00FF4FA1"/>
    <w:rsid w:val="00FF7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152013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аголовок 11"/>
    <w:basedOn w:val="a"/>
    <w:next w:val="a"/>
    <w:rsid w:val="00401579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/>
      <w:b/>
      <w:bCs/>
      <w:color w:val="000080"/>
      <w:sz w:val="24"/>
      <w:szCs w:val="24"/>
    </w:rPr>
  </w:style>
  <w:style w:type="character" w:styleId="aff4">
    <w:name w:val="Strong"/>
    <w:basedOn w:val="a0"/>
    <w:uiPriority w:val="22"/>
    <w:qFormat/>
    <w:rsid w:val="00401579"/>
    <w:rPr>
      <w:b/>
      <w:bCs/>
    </w:rPr>
  </w:style>
  <w:style w:type="paragraph" w:customStyle="1" w:styleId="aff5">
    <w:name w:val="Текст (лев. подпись)"/>
    <w:basedOn w:val="a"/>
    <w:next w:val="a"/>
    <w:uiPriority w:val="99"/>
    <w:rsid w:val="00E8742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2"/>
      <w:szCs w:val="22"/>
    </w:rPr>
  </w:style>
  <w:style w:type="paragraph" w:customStyle="1" w:styleId="aff6">
    <w:name w:val="Текст (прав. подпись)"/>
    <w:basedOn w:val="a"/>
    <w:next w:val="a"/>
    <w:uiPriority w:val="99"/>
    <w:rsid w:val="00E87420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2"/>
      <w:szCs w:val="22"/>
    </w:rPr>
  </w:style>
  <w:style w:type="paragraph" w:customStyle="1" w:styleId="S">
    <w:name w:val="S_Обычный"/>
    <w:basedOn w:val="a"/>
    <w:link w:val="S0"/>
    <w:rsid w:val="000A2DCE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link w:val="S"/>
    <w:rsid w:val="000A2DCE"/>
    <w:rPr>
      <w:sz w:val="24"/>
      <w:szCs w:val="24"/>
    </w:rPr>
  </w:style>
  <w:style w:type="paragraph" w:customStyle="1" w:styleId="18">
    <w:name w:val="1"/>
    <w:basedOn w:val="a"/>
    <w:rsid w:val="000A2DCE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152013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аголовок 11"/>
    <w:basedOn w:val="a"/>
    <w:next w:val="a"/>
    <w:rsid w:val="00401579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/>
      <w:b/>
      <w:bCs/>
      <w:color w:val="000080"/>
      <w:sz w:val="24"/>
      <w:szCs w:val="24"/>
    </w:rPr>
  </w:style>
  <w:style w:type="character" w:styleId="aff4">
    <w:name w:val="Strong"/>
    <w:basedOn w:val="a0"/>
    <w:uiPriority w:val="22"/>
    <w:qFormat/>
    <w:rsid w:val="00401579"/>
    <w:rPr>
      <w:b/>
      <w:bCs/>
    </w:rPr>
  </w:style>
  <w:style w:type="paragraph" w:customStyle="1" w:styleId="aff5">
    <w:name w:val="Текст (лев. подпись)"/>
    <w:basedOn w:val="a"/>
    <w:next w:val="a"/>
    <w:uiPriority w:val="99"/>
    <w:rsid w:val="00E8742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2"/>
      <w:szCs w:val="22"/>
    </w:rPr>
  </w:style>
  <w:style w:type="paragraph" w:customStyle="1" w:styleId="aff6">
    <w:name w:val="Текст (прав. подпись)"/>
    <w:basedOn w:val="a"/>
    <w:next w:val="a"/>
    <w:uiPriority w:val="99"/>
    <w:rsid w:val="00E87420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2"/>
      <w:szCs w:val="22"/>
    </w:rPr>
  </w:style>
  <w:style w:type="paragraph" w:customStyle="1" w:styleId="S">
    <w:name w:val="S_Обычный"/>
    <w:basedOn w:val="a"/>
    <w:link w:val="S0"/>
    <w:rsid w:val="000A2DCE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link w:val="S"/>
    <w:rsid w:val="000A2DCE"/>
    <w:rPr>
      <w:sz w:val="24"/>
      <w:szCs w:val="24"/>
    </w:rPr>
  </w:style>
  <w:style w:type="paragraph" w:customStyle="1" w:styleId="18">
    <w:name w:val="1"/>
    <w:basedOn w:val="a"/>
    <w:rsid w:val="000A2DCE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9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1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62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41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1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38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6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8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6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5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2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8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422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08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8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Microsoft_PowerPoint_Presentation1.pptx"/><Relationship Id="rId18" Type="http://schemas.openxmlformats.org/officeDocument/2006/relationships/image" Target="media/image5.e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package" Target="embeddings/Microsoft_PowerPoint_Presentation5.pptx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package" Target="embeddings/Microsoft_PowerPoint_Presentation3.pptx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image" Target="media/image6.e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se.garant.ru/186367/6/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Presentation2.pptx"/><Relationship Id="rId23" Type="http://schemas.openxmlformats.org/officeDocument/2006/relationships/package" Target="embeddings/Microsoft_PowerPoint_Presentation6.pptx"/><Relationship Id="rId28" Type="http://schemas.openxmlformats.org/officeDocument/2006/relationships/header" Target="header3.xml"/><Relationship Id="rId10" Type="http://schemas.openxmlformats.org/officeDocument/2006/relationships/hyperlink" Target="http://base.garant.ru/186367/1/" TargetMode="External"/><Relationship Id="rId19" Type="http://schemas.openxmlformats.org/officeDocument/2006/relationships/package" Target="embeddings/Microsoft_PowerPoint_Presentation4.pptx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emf"/><Relationship Id="rId22" Type="http://schemas.openxmlformats.org/officeDocument/2006/relationships/image" Target="media/image7.e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D6AEB-A573-4998-900F-E1D3AA487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65</Pages>
  <Words>13971</Words>
  <Characters>79641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93426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Гладышева Г.Ю.</dc:creator>
  <cp:lastModifiedBy>User</cp:lastModifiedBy>
  <cp:revision>26</cp:revision>
  <cp:lastPrinted>2019-07-26T07:40:00Z</cp:lastPrinted>
  <dcterms:created xsi:type="dcterms:W3CDTF">2019-09-04T05:33:00Z</dcterms:created>
  <dcterms:modified xsi:type="dcterms:W3CDTF">2019-11-07T06:04:00Z</dcterms:modified>
</cp:coreProperties>
</file>