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6359E" w:rsidRPr="00D7038E" w:rsidRDefault="0046359E" w:rsidP="00DF004D">
      <w:pPr>
        <w:jc w:val="center"/>
        <w:rPr>
          <w:b/>
          <w:bCs/>
          <w:sz w:val="28"/>
          <w:szCs w:val="28"/>
        </w:rPr>
      </w:pPr>
      <w:r w:rsidRPr="00D7038E">
        <w:rPr>
          <w:b/>
          <w:bCs/>
          <w:sz w:val="28"/>
          <w:szCs w:val="28"/>
        </w:rPr>
        <w:t>Г А З Е Т А</w:t>
      </w:r>
    </w:p>
    <w:p w:rsidR="0046359E" w:rsidRPr="00D7038E" w:rsidRDefault="0046359E" w:rsidP="00DF004D">
      <w:pPr>
        <w:jc w:val="center"/>
        <w:rPr>
          <w:b/>
          <w:bCs/>
          <w:sz w:val="28"/>
          <w:szCs w:val="28"/>
        </w:rPr>
      </w:pPr>
      <w:r w:rsidRPr="00D7038E">
        <w:rPr>
          <w:b/>
          <w:bCs/>
          <w:sz w:val="28"/>
          <w:szCs w:val="28"/>
        </w:rPr>
        <w:t>Паевского сельского поселения</w:t>
      </w:r>
    </w:p>
    <w:p w:rsidR="0046359E" w:rsidRPr="00D7038E" w:rsidRDefault="0046359E" w:rsidP="00DF004D">
      <w:pPr>
        <w:jc w:val="center"/>
        <w:rPr>
          <w:b/>
          <w:bCs/>
          <w:sz w:val="28"/>
          <w:szCs w:val="28"/>
        </w:rPr>
      </w:pPr>
      <w:r w:rsidRPr="00D7038E">
        <w:rPr>
          <w:b/>
          <w:bCs/>
          <w:sz w:val="28"/>
          <w:szCs w:val="28"/>
        </w:rPr>
        <w:t>Кадошкинского муниципального района</w:t>
      </w:r>
    </w:p>
    <w:p w:rsidR="0046359E" w:rsidRPr="00D7038E" w:rsidRDefault="0046359E" w:rsidP="00A0291B">
      <w:pPr>
        <w:jc w:val="center"/>
        <w:rPr>
          <w:b/>
          <w:bCs/>
          <w:sz w:val="28"/>
          <w:szCs w:val="28"/>
        </w:rPr>
      </w:pPr>
      <w:r w:rsidRPr="00D7038E">
        <w:rPr>
          <w:b/>
          <w:bCs/>
          <w:sz w:val="28"/>
          <w:szCs w:val="28"/>
        </w:rPr>
        <w:t>П А Е ВЦЫ</w:t>
      </w:r>
    </w:p>
    <w:p w:rsidR="0046359E" w:rsidRDefault="000236BC" w:rsidP="00A0291B">
      <w:pPr>
        <w:rPr>
          <w:b/>
          <w:sz w:val="28"/>
          <w:szCs w:val="28"/>
        </w:rPr>
      </w:pPr>
      <w:r>
        <w:rPr>
          <w:b/>
          <w:sz w:val="28"/>
          <w:szCs w:val="28"/>
        </w:rPr>
        <w:t>29</w:t>
      </w:r>
      <w:bookmarkStart w:id="0" w:name="_GoBack"/>
      <w:bookmarkEnd w:id="0"/>
      <w:r w:rsidR="00610DBA">
        <w:rPr>
          <w:b/>
          <w:sz w:val="28"/>
          <w:szCs w:val="28"/>
        </w:rPr>
        <w:t xml:space="preserve"> </w:t>
      </w:r>
      <w:r w:rsidR="004776F7" w:rsidRPr="00D7038E">
        <w:rPr>
          <w:b/>
          <w:sz w:val="28"/>
          <w:szCs w:val="28"/>
        </w:rPr>
        <w:t xml:space="preserve">декабря </w:t>
      </w:r>
      <w:r w:rsidR="00F47B31">
        <w:rPr>
          <w:b/>
          <w:sz w:val="28"/>
          <w:szCs w:val="28"/>
        </w:rPr>
        <w:t xml:space="preserve"> </w:t>
      </w:r>
      <w:r w:rsidR="00610DBA">
        <w:rPr>
          <w:b/>
          <w:sz w:val="28"/>
          <w:szCs w:val="28"/>
        </w:rPr>
        <w:t xml:space="preserve"> </w:t>
      </w:r>
      <w:r w:rsidR="00F47B31">
        <w:rPr>
          <w:b/>
          <w:sz w:val="28"/>
          <w:szCs w:val="28"/>
        </w:rPr>
        <w:t>2018 года</w:t>
      </w:r>
      <w:r w:rsidR="0046359E" w:rsidRPr="00D7038E">
        <w:rPr>
          <w:b/>
          <w:sz w:val="28"/>
          <w:szCs w:val="28"/>
        </w:rPr>
        <w:t xml:space="preserve">                                                              </w:t>
      </w:r>
      <w:r>
        <w:rPr>
          <w:b/>
          <w:sz w:val="28"/>
          <w:szCs w:val="28"/>
        </w:rPr>
        <w:t xml:space="preserve">                             №36</w:t>
      </w:r>
    </w:p>
    <w:p w:rsidR="00610DBA" w:rsidRDefault="00610DBA" w:rsidP="00610DBA">
      <w:pPr>
        <w:jc w:val="center"/>
        <w:rPr>
          <w:b/>
          <w:sz w:val="28"/>
          <w:szCs w:val="28"/>
        </w:rPr>
      </w:pPr>
      <w:r>
        <w:rPr>
          <w:b/>
          <w:sz w:val="28"/>
          <w:szCs w:val="28"/>
        </w:rPr>
        <w:t>шестого</w:t>
      </w:r>
      <w:r w:rsidRPr="009B0D54">
        <w:rPr>
          <w:b/>
          <w:sz w:val="28"/>
          <w:szCs w:val="28"/>
        </w:rPr>
        <w:t xml:space="preserve"> созыва</w:t>
      </w:r>
    </w:p>
    <w:p w:rsidR="00E271AC" w:rsidRDefault="00E271AC" w:rsidP="00610DBA">
      <w:pPr>
        <w:jc w:val="center"/>
        <w:rPr>
          <w:b/>
          <w:sz w:val="28"/>
          <w:szCs w:val="28"/>
        </w:rPr>
      </w:pPr>
    </w:p>
    <w:p w:rsidR="00E271AC" w:rsidRDefault="00E271AC" w:rsidP="00610DBA">
      <w:pPr>
        <w:jc w:val="center"/>
        <w:rPr>
          <w:b/>
          <w:sz w:val="28"/>
          <w:szCs w:val="28"/>
        </w:rPr>
      </w:pPr>
    </w:p>
    <w:p w:rsidR="000236BC" w:rsidRDefault="000236BC" w:rsidP="000236BC">
      <w:pPr>
        <w:jc w:val="center"/>
        <w:rPr>
          <w:b/>
          <w:bCs/>
          <w:sz w:val="26"/>
          <w:szCs w:val="26"/>
        </w:rPr>
      </w:pPr>
      <w:r>
        <w:rPr>
          <w:b/>
          <w:bCs/>
          <w:sz w:val="26"/>
          <w:szCs w:val="26"/>
        </w:rPr>
        <w:t xml:space="preserve">АДМИНИСТРАЦИЯ ПАЕВСКОГО СЕЛЬСКОГО ПОСЕЛЕНИЯ КАДОШКИНСКОГО МУНИЦИПАЛЬНОГО РАЙОНА </w:t>
      </w:r>
    </w:p>
    <w:p w:rsidR="000236BC" w:rsidRDefault="000236BC" w:rsidP="000236BC">
      <w:pPr>
        <w:jc w:val="center"/>
        <w:rPr>
          <w:b/>
          <w:bCs/>
          <w:sz w:val="8"/>
          <w:szCs w:val="8"/>
        </w:rPr>
      </w:pPr>
      <w:r>
        <w:rPr>
          <w:b/>
          <w:bCs/>
          <w:sz w:val="26"/>
          <w:szCs w:val="26"/>
        </w:rPr>
        <w:t>РЕСПУБЛИКИ МОРДОВИЯ</w:t>
      </w:r>
    </w:p>
    <w:p w:rsidR="000236BC" w:rsidRDefault="000236BC" w:rsidP="000236BC">
      <w:pPr>
        <w:jc w:val="center"/>
        <w:rPr>
          <w:sz w:val="16"/>
          <w:szCs w:val="16"/>
        </w:rPr>
      </w:pPr>
    </w:p>
    <w:p w:rsidR="000236BC" w:rsidRDefault="000236BC" w:rsidP="000236BC">
      <w:pPr>
        <w:jc w:val="center"/>
        <w:rPr>
          <w:sz w:val="16"/>
          <w:szCs w:val="16"/>
        </w:rPr>
      </w:pPr>
    </w:p>
    <w:p w:rsidR="000236BC" w:rsidRDefault="000236BC" w:rsidP="000236BC">
      <w:pPr>
        <w:jc w:val="center"/>
        <w:rPr>
          <w:b/>
          <w:bCs/>
          <w:sz w:val="34"/>
          <w:szCs w:val="34"/>
        </w:rPr>
      </w:pPr>
      <w:r>
        <w:rPr>
          <w:b/>
          <w:bCs/>
          <w:sz w:val="34"/>
          <w:szCs w:val="34"/>
        </w:rPr>
        <w:t>ПОСТАНОВЛЕНИЕ</w:t>
      </w:r>
    </w:p>
    <w:p w:rsidR="000236BC" w:rsidRDefault="000236BC" w:rsidP="000236BC">
      <w:pPr>
        <w:tabs>
          <w:tab w:val="left" w:pos="2147"/>
        </w:tabs>
        <w:jc w:val="center"/>
        <w:rPr>
          <w:sz w:val="28"/>
          <w:szCs w:val="28"/>
        </w:rPr>
      </w:pPr>
    </w:p>
    <w:p w:rsidR="000236BC" w:rsidRDefault="000236BC" w:rsidP="000236BC">
      <w:pPr>
        <w:tabs>
          <w:tab w:val="left" w:pos="2147"/>
        </w:tabs>
        <w:rPr>
          <w:sz w:val="28"/>
          <w:szCs w:val="28"/>
        </w:rPr>
      </w:pPr>
      <w:r>
        <w:rPr>
          <w:sz w:val="28"/>
          <w:szCs w:val="28"/>
        </w:rPr>
        <w:t>от « 29 » декабря  2018 года                                                             № 73-П</w:t>
      </w:r>
    </w:p>
    <w:p w:rsidR="000236BC" w:rsidRDefault="000236BC" w:rsidP="000236BC">
      <w:pPr>
        <w:pStyle w:val="1"/>
        <w:spacing w:before="0" w:after="0"/>
        <w:rPr>
          <w:rFonts w:ascii="Times New Roman" w:hAnsi="Times New Roman"/>
          <w:sz w:val="28"/>
          <w:szCs w:val="28"/>
        </w:rPr>
      </w:pPr>
    </w:p>
    <w:p w:rsidR="000236BC" w:rsidRDefault="000236BC" w:rsidP="000236BC">
      <w:pPr>
        <w:pStyle w:val="1"/>
        <w:spacing w:before="0" w:after="0"/>
        <w:rPr>
          <w:rFonts w:ascii="Times New Roman" w:hAnsi="Times New Roman"/>
          <w:sz w:val="28"/>
          <w:szCs w:val="28"/>
        </w:rPr>
      </w:pPr>
    </w:p>
    <w:p w:rsidR="000236BC" w:rsidRDefault="000236BC" w:rsidP="000236BC">
      <w:pPr>
        <w:pStyle w:val="1"/>
        <w:spacing w:before="0" w:after="0"/>
        <w:rPr>
          <w:rFonts w:ascii="Times New Roman" w:hAnsi="Times New Roman"/>
          <w:sz w:val="28"/>
          <w:szCs w:val="28"/>
        </w:rPr>
      </w:pPr>
    </w:p>
    <w:p w:rsidR="000236BC" w:rsidRDefault="000236BC" w:rsidP="000236BC">
      <w:pPr>
        <w:pStyle w:val="1"/>
        <w:spacing w:before="0" w:after="0"/>
        <w:rPr>
          <w:rFonts w:ascii="Times New Roman" w:hAnsi="Times New Roman"/>
          <w:sz w:val="28"/>
          <w:szCs w:val="28"/>
        </w:rPr>
      </w:pPr>
    </w:p>
    <w:p w:rsidR="000236BC" w:rsidRPr="00D174B4" w:rsidRDefault="000236BC" w:rsidP="000236BC">
      <w:pPr>
        <w:pStyle w:val="1"/>
        <w:spacing w:before="0" w:after="0"/>
        <w:rPr>
          <w:rFonts w:ascii="Times New Roman" w:hAnsi="Times New Roman"/>
          <w:sz w:val="28"/>
          <w:szCs w:val="28"/>
        </w:rPr>
      </w:pPr>
      <w:r w:rsidRPr="00D174B4">
        <w:rPr>
          <w:rFonts w:ascii="Times New Roman" w:hAnsi="Times New Roman"/>
          <w:sz w:val="28"/>
          <w:szCs w:val="28"/>
        </w:rPr>
        <w:t xml:space="preserve">Об утверждении Порядка санкционирования оплаты денежных обязательств получателей средств бюджета </w:t>
      </w:r>
      <w:r>
        <w:rPr>
          <w:rFonts w:ascii="Times New Roman" w:hAnsi="Times New Roman"/>
          <w:sz w:val="28"/>
          <w:szCs w:val="28"/>
        </w:rPr>
        <w:t>Паевского сельского поселения Кадошкинского</w:t>
      </w:r>
      <w:r w:rsidRPr="00D174B4">
        <w:rPr>
          <w:rFonts w:ascii="Times New Roman" w:hAnsi="Times New Roman"/>
          <w:sz w:val="28"/>
          <w:szCs w:val="28"/>
        </w:rPr>
        <w:t xml:space="preserve"> муниципального района Республики Мордовия и администраторов источников финансирования дефицита бюджета </w:t>
      </w:r>
      <w:r>
        <w:rPr>
          <w:rFonts w:ascii="Times New Roman" w:hAnsi="Times New Roman"/>
          <w:sz w:val="28"/>
          <w:szCs w:val="28"/>
        </w:rPr>
        <w:t>Паевского сельского поселения Кадошкинского</w:t>
      </w:r>
      <w:r w:rsidRPr="00D174B4">
        <w:rPr>
          <w:rFonts w:ascii="Times New Roman" w:hAnsi="Times New Roman"/>
          <w:sz w:val="28"/>
          <w:szCs w:val="28"/>
        </w:rPr>
        <w:t xml:space="preserve"> муниципального района </w:t>
      </w:r>
      <w:r>
        <w:rPr>
          <w:rFonts w:ascii="Times New Roman" w:hAnsi="Times New Roman"/>
          <w:sz w:val="28"/>
          <w:szCs w:val="28"/>
        </w:rPr>
        <w:t>Республики Мордовия</w:t>
      </w:r>
    </w:p>
    <w:p w:rsidR="000236BC" w:rsidRPr="00D174B4" w:rsidRDefault="000236BC" w:rsidP="000236BC">
      <w:pPr>
        <w:rPr>
          <w:sz w:val="28"/>
          <w:szCs w:val="28"/>
        </w:rPr>
      </w:pPr>
    </w:p>
    <w:p w:rsidR="000236BC" w:rsidRPr="00D174B4" w:rsidRDefault="000236BC" w:rsidP="000236BC">
      <w:pPr>
        <w:rPr>
          <w:sz w:val="28"/>
          <w:szCs w:val="28"/>
        </w:rPr>
      </w:pPr>
      <w:r w:rsidRPr="00D174B4">
        <w:rPr>
          <w:sz w:val="28"/>
          <w:szCs w:val="28"/>
        </w:rPr>
        <w:t xml:space="preserve">Руководствуясь </w:t>
      </w:r>
      <w:r w:rsidRPr="00D174B4">
        <w:rPr>
          <w:rStyle w:val="af3"/>
          <w:b/>
          <w:bCs/>
          <w:sz w:val="28"/>
          <w:szCs w:val="28"/>
        </w:rPr>
        <w:t>статьями 219</w:t>
      </w:r>
      <w:r w:rsidRPr="00D174B4">
        <w:rPr>
          <w:sz w:val="28"/>
          <w:szCs w:val="28"/>
        </w:rPr>
        <w:t xml:space="preserve"> и </w:t>
      </w:r>
      <w:r w:rsidRPr="00D174B4">
        <w:rPr>
          <w:rStyle w:val="af3"/>
          <w:b/>
          <w:bCs/>
          <w:sz w:val="28"/>
          <w:szCs w:val="28"/>
        </w:rPr>
        <w:t>219.2</w:t>
      </w:r>
      <w:r w:rsidRPr="00D174B4">
        <w:rPr>
          <w:sz w:val="28"/>
          <w:szCs w:val="28"/>
        </w:rPr>
        <w:t xml:space="preserve"> Бюджетного кодекса Российской Федерации, </w:t>
      </w:r>
      <w:r>
        <w:rPr>
          <w:sz w:val="28"/>
          <w:szCs w:val="28"/>
        </w:rPr>
        <w:t>постановляю</w:t>
      </w:r>
      <w:r w:rsidRPr="00D174B4">
        <w:rPr>
          <w:sz w:val="28"/>
          <w:szCs w:val="28"/>
        </w:rPr>
        <w:t>:</w:t>
      </w:r>
    </w:p>
    <w:p w:rsidR="000236BC" w:rsidRPr="00D174B4" w:rsidRDefault="000236BC" w:rsidP="000236BC">
      <w:pPr>
        <w:rPr>
          <w:sz w:val="28"/>
          <w:szCs w:val="28"/>
        </w:rPr>
      </w:pPr>
      <w:bookmarkStart w:id="1" w:name="sub_1"/>
      <w:r w:rsidRPr="00D174B4">
        <w:rPr>
          <w:sz w:val="28"/>
          <w:szCs w:val="28"/>
        </w:rPr>
        <w:t xml:space="preserve">1. Утвердить прилагаемый </w:t>
      </w:r>
      <w:r w:rsidRPr="00D174B4">
        <w:rPr>
          <w:rStyle w:val="af3"/>
          <w:b/>
          <w:bCs/>
          <w:sz w:val="28"/>
          <w:szCs w:val="28"/>
        </w:rPr>
        <w:t>Порядок</w:t>
      </w:r>
      <w:r w:rsidRPr="00D174B4">
        <w:rPr>
          <w:sz w:val="28"/>
          <w:szCs w:val="28"/>
        </w:rPr>
        <w:t xml:space="preserve"> санкционирования оплаты денежных обязательств получателей средств бюджета </w:t>
      </w:r>
      <w:r>
        <w:rPr>
          <w:sz w:val="28"/>
          <w:szCs w:val="28"/>
        </w:rPr>
        <w:t>Паевского сельского поселения Кадошкинского</w:t>
      </w:r>
      <w:r w:rsidRPr="00D174B4">
        <w:rPr>
          <w:sz w:val="28"/>
          <w:szCs w:val="28"/>
        </w:rPr>
        <w:t xml:space="preserve"> муниципального района Республики Мордовия и администраторов источников финансирования дефицита бюджета </w:t>
      </w:r>
      <w:r>
        <w:rPr>
          <w:sz w:val="28"/>
          <w:szCs w:val="28"/>
        </w:rPr>
        <w:t>Паевского сельского поселения Кадошкинского</w:t>
      </w:r>
      <w:r w:rsidRPr="00D174B4">
        <w:rPr>
          <w:sz w:val="28"/>
          <w:szCs w:val="28"/>
        </w:rPr>
        <w:t xml:space="preserve"> муниципального района Республики Мордовия.</w:t>
      </w:r>
    </w:p>
    <w:p w:rsidR="000236BC" w:rsidRPr="00DC37EB" w:rsidRDefault="000236BC" w:rsidP="000236BC">
      <w:pPr>
        <w:rPr>
          <w:sz w:val="28"/>
          <w:szCs w:val="28"/>
        </w:rPr>
      </w:pPr>
      <w:bookmarkStart w:id="2" w:name="sub_2"/>
      <w:bookmarkEnd w:id="1"/>
      <w:r w:rsidRPr="00DC37EB">
        <w:rPr>
          <w:sz w:val="28"/>
          <w:szCs w:val="28"/>
        </w:rPr>
        <w:t>2. Признать утратившими силу с 01.01.2019 года:</w:t>
      </w:r>
    </w:p>
    <w:p w:rsidR="000236BC" w:rsidRDefault="000236BC" w:rsidP="000236BC">
      <w:pPr>
        <w:pStyle w:val="1"/>
        <w:spacing w:before="0" w:after="0"/>
        <w:ind w:firstLine="720"/>
        <w:jc w:val="both"/>
        <w:rPr>
          <w:rFonts w:ascii="Times New Roman" w:hAnsi="Times New Roman"/>
          <w:b w:val="0"/>
          <w:sz w:val="28"/>
          <w:szCs w:val="28"/>
        </w:rPr>
      </w:pPr>
      <w:bookmarkStart w:id="3" w:name="sub_21"/>
      <w:bookmarkEnd w:id="2"/>
      <w:r w:rsidRPr="00DC37EB">
        <w:rPr>
          <w:rFonts w:ascii="Times New Roman" w:hAnsi="Times New Roman"/>
          <w:b w:val="0"/>
          <w:sz w:val="28"/>
          <w:szCs w:val="28"/>
        </w:rPr>
        <w:t xml:space="preserve">распоряжение Администрации </w:t>
      </w:r>
      <w:r>
        <w:rPr>
          <w:rFonts w:ascii="Times New Roman" w:hAnsi="Times New Roman"/>
          <w:b w:val="0"/>
          <w:sz w:val="28"/>
          <w:szCs w:val="28"/>
        </w:rPr>
        <w:t>Паевского</w:t>
      </w:r>
      <w:r w:rsidRPr="00DC37EB">
        <w:rPr>
          <w:rFonts w:ascii="Times New Roman" w:hAnsi="Times New Roman"/>
          <w:b w:val="0"/>
          <w:sz w:val="28"/>
          <w:szCs w:val="28"/>
        </w:rPr>
        <w:t xml:space="preserve"> сельского поселения </w:t>
      </w:r>
      <w:r>
        <w:rPr>
          <w:rFonts w:ascii="Times New Roman" w:hAnsi="Times New Roman"/>
          <w:b w:val="0"/>
          <w:sz w:val="28"/>
          <w:szCs w:val="28"/>
        </w:rPr>
        <w:t>Кадошкинского</w:t>
      </w:r>
      <w:r w:rsidRPr="00DC37EB">
        <w:rPr>
          <w:rFonts w:ascii="Times New Roman" w:hAnsi="Times New Roman"/>
          <w:b w:val="0"/>
          <w:sz w:val="28"/>
          <w:szCs w:val="28"/>
        </w:rPr>
        <w:t xml:space="preserve"> муниципального района  Республики Мордовия от </w:t>
      </w:r>
      <w:r>
        <w:rPr>
          <w:rFonts w:ascii="Times New Roman" w:hAnsi="Times New Roman"/>
          <w:b w:val="0"/>
          <w:sz w:val="28"/>
          <w:szCs w:val="28"/>
        </w:rPr>
        <w:t>01</w:t>
      </w:r>
      <w:r w:rsidRPr="00DC37EB">
        <w:rPr>
          <w:rFonts w:ascii="Times New Roman" w:hAnsi="Times New Roman"/>
          <w:b w:val="0"/>
          <w:sz w:val="28"/>
          <w:szCs w:val="28"/>
        </w:rPr>
        <w:t>.0</w:t>
      </w:r>
      <w:r>
        <w:rPr>
          <w:rFonts w:ascii="Times New Roman" w:hAnsi="Times New Roman"/>
          <w:b w:val="0"/>
          <w:sz w:val="28"/>
          <w:szCs w:val="28"/>
        </w:rPr>
        <w:t>8</w:t>
      </w:r>
      <w:r w:rsidRPr="00DC37EB">
        <w:rPr>
          <w:rFonts w:ascii="Times New Roman" w:hAnsi="Times New Roman"/>
          <w:b w:val="0"/>
          <w:sz w:val="28"/>
          <w:szCs w:val="28"/>
        </w:rPr>
        <w:t>.201</w:t>
      </w:r>
      <w:r>
        <w:rPr>
          <w:rFonts w:ascii="Times New Roman" w:hAnsi="Times New Roman"/>
          <w:b w:val="0"/>
          <w:sz w:val="28"/>
          <w:szCs w:val="28"/>
        </w:rPr>
        <w:t xml:space="preserve">7 </w:t>
      </w:r>
      <w:r w:rsidRPr="00DC37EB">
        <w:rPr>
          <w:rFonts w:ascii="Times New Roman" w:hAnsi="Times New Roman"/>
          <w:b w:val="0"/>
          <w:sz w:val="28"/>
          <w:szCs w:val="28"/>
        </w:rPr>
        <w:t>№ </w:t>
      </w:r>
      <w:r>
        <w:rPr>
          <w:rFonts w:ascii="Times New Roman" w:hAnsi="Times New Roman"/>
          <w:b w:val="0"/>
          <w:sz w:val="28"/>
          <w:szCs w:val="28"/>
        </w:rPr>
        <w:t>15-Р</w:t>
      </w:r>
      <w:r w:rsidRPr="00DC37EB">
        <w:rPr>
          <w:rFonts w:ascii="Times New Roman" w:hAnsi="Times New Roman"/>
          <w:b w:val="0"/>
          <w:sz w:val="28"/>
          <w:szCs w:val="28"/>
        </w:rPr>
        <w:t xml:space="preserve"> "</w:t>
      </w:r>
      <w:r>
        <w:rPr>
          <w:rFonts w:ascii="Times New Roman" w:hAnsi="Times New Roman"/>
          <w:b w:val="0"/>
          <w:sz w:val="28"/>
          <w:szCs w:val="28"/>
        </w:rPr>
        <w:t>Об утверждении Порядка исполнения бюджета Паевского сельского поселения Кадошкинского муниципального района Республики Мордовия по расходам и источникам финансирования дефицита бюджета и санкционирования оплаты денежных обязательств</w:t>
      </w:r>
      <w:r w:rsidRPr="000B2797">
        <w:rPr>
          <w:rStyle w:val="af3"/>
          <w:rFonts w:ascii="Times New Roman" w:hAnsi="Times New Roman"/>
          <w:color w:val="auto"/>
          <w:sz w:val="28"/>
          <w:szCs w:val="28"/>
        </w:rPr>
        <w:t>»</w:t>
      </w:r>
      <w:r>
        <w:rPr>
          <w:rFonts w:ascii="Times New Roman" w:hAnsi="Times New Roman"/>
          <w:b w:val="0"/>
          <w:sz w:val="28"/>
          <w:szCs w:val="28"/>
        </w:rPr>
        <w:t>.</w:t>
      </w:r>
    </w:p>
    <w:p w:rsidR="000236BC" w:rsidRPr="00D174B4" w:rsidRDefault="000236BC" w:rsidP="000236BC">
      <w:pPr>
        <w:rPr>
          <w:sz w:val="28"/>
          <w:szCs w:val="28"/>
        </w:rPr>
      </w:pPr>
      <w:bookmarkStart w:id="4" w:name="sub_4"/>
      <w:bookmarkEnd w:id="3"/>
      <w:r w:rsidRPr="00D174B4">
        <w:rPr>
          <w:sz w:val="28"/>
          <w:szCs w:val="28"/>
        </w:rPr>
        <w:t xml:space="preserve">3. </w:t>
      </w:r>
      <w:bookmarkEnd w:id="4"/>
      <w:r w:rsidRPr="00D174B4">
        <w:rPr>
          <w:sz w:val="28"/>
          <w:szCs w:val="28"/>
        </w:rPr>
        <w:t>Настоящий приказ вступает в силу с 1 января 2019 года.</w:t>
      </w:r>
    </w:p>
    <w:p w:rsidR="000236BC" w:rsidRPr="00D174B4" w:rsidRDefault="000236BC" w:rsidP="000236BC">
      <w:pPr>
        <w:rPr>
          <w:sz w:val="28"/>
          <w:szCs w:val="28"/>
        </w:rPr>
      </w:pPr>
    </w:p>
    <w:p w:rsidR="000236BC" w:rsidRDefault="000236BC" w:rsidP="000236BC"/>
    <w:p w:rsidR="000236BC" w:rsidRDefault="000236BC" w:rsidP="000236BC"/>
    <w:p w:rsidR="000236BC" w:rsidRDefault="000236BC" w:rsidP="000236BC"/>
    <w:tbl>
      <w:tblPr>
        <w:tblW w:w="0" w:type="auto"/>
        <w:tblInd w:w="108" w:type="dxa"/>
        <w:tblLook w:val="0000" w:firstRow="0" w:lastRow="0" w:firstColumn="0" w:lastColumn="0" w:noHBand="0" w:noVBand="0"/>
      </w:tblPr>
      <w:tblGrid>
        <w:gridCol w:w="6867"/>
        <w:gridCol w:w="3432"/>
      </w:tblGrid>
      <w:tr w:rsidR="000236BC" w:rsidTr="00F71859">
        <w:tblPrEx>
          <w:tblCellMar>
            <w:top w:w="0" w:type="dxa"/>
            <w:bottom w:w="0" w:type="dxa"/>
          </w:tblCellMar>
        </w:tblPrEx>
        <w:tc>
          <w:tcPr>
            <w:tcW w:w="6867" w:type="dxa"/>
            <w:tcBorders>
              <w:top w:val="nil"/>
              <w:left w:val="nil"/>
              <w:bottom w:val="nil"/>
              <w:right w:val="nil"/>
            </w:tcBorders>
          </w:tcPr>
          <w:tbl>
            <w:tblPr>
              <w:tblW w:w="0" w:type="auto"/>
              <w:tblInd w:w="108" w:type="dxa"/>
              <w:tblLook w:val="04A0" w:firstRow="1" w:lastRow="0" w:firstColumn="1" w:lastColumn="0" w:noHBand="0" w:noVBand="1"/>
            </w:tblPr>
            <w:tblGrid>
              <w:gridCol w:w="4509"/>
              <w:gridCol w:w="2034"/>
            </w:tblGrid>
            <w:tr w:rsidR="000236BC" w:rsidTr="00F71859">
              <w:tc>
                <w:tcPr>
                  <w:tcW w:w="6867" w:type="dxa"/>
                  <w:hideMark/>
                </w:tcPr>
                <w:p w:rsidR="000236BC" w:rsidRDefault="000236BC" w:rsidP="00F71859">
                  <w:pPr>
                    <w:spacing w:line="276" w:lineRule="auto"/>
                    <w:rPr>
                      <w:sz w:val="28"/>
                      <w:szCs w:val="28"/>
                    </w:rPr>
                  </w:pPr>
                  <w:r>
                    <w:rPr>
                      <w:sz w:val="28"/>
                      <w:szCs w:val="28"/>
                    </w:rPr>
                    <w:t>Глава Паевского</w:t>
                  </w:r>
                </w:p>
                <w:p w:rsidR="000236BC" w:rsidRDefault="000236BC" w:rsidP="00F71859">
                  <w:pPr>
                    <w:spacing w:line="276" w:lineRule="auto"/>
                    <w:rPr>
                      <w:sz w:val="28"/>
                      <w:szCs w:val="28"/>
                    </w:rPr>
                  </w:pPr>
                  <w:r>
                    <w:rPr>
                      <w:sz w:val="28"/>
                      <w:szCs w:val="28"/>
                    </w:rPr>
                    <w:lastRenderedPageBreak/>
                    <w:t>сельского поселения</w:t>
                  </w:r>
                </w:p>
              </w:tc>
              <w:tc>
                <w:tcPr>
                  <w:tcW w:w="3432" w:type="dxa"/>
                </w:tcPr>
                <w:p w:rsidR="000236BC" w:rsidRDefault="000236BC" w:rsidP="00F71859">
                  <w:pPr>
                    <w:pStyle w:val="af1"/>
                    <w:spacing w:line="276" w:lineRule="auto"/>
                    <w:jc w:val="right"/>
                    <w:rPr>
                      <w:rFonts w:ascii="Times New Roman" w:hAnsi="Times New Roman" w:cs="Times New Roman"/>
                      <w:sz w:val="28"/>
                      <w:szCs w:val="28"/>
                    </w:rPr>
                  </w:pPr>
                </w:p>
                <w:p w:rsidR="000236BC" w:rsidRDefault="000236BC" w:rsidP="00F71859">
                  <w:pPr>
                    <w:pStyle w:val="af1"/>
                    <w:spacing w:line="276" w:lineRule="auto"/>
                    <w:ind w:right="-3697"/>
                    <w:jc w:val="right"/>
                    <w:rPr>
                      <w:rFonts w:ascii="Times New Roman" w:hAnsi="Times New Roman" w:cs="Times New Roman"/>
                      <w:sz w:val="28"/>
                      <w:szCs w:val="28"/>
                    </w:rPr>
                  </w:pPr>
                  <w:r>
                    <w:rPr>
                      <w:rFonts w:ascii="Times New Roman" w:hAnsi="Times New Roman" w:cs="Times New Roman"/>
                      <w:sz w:val="28"/>
                      <w:szCs w:val="28"/>
                    </w:rPr>
                    <w:lastRenderedPageBreak/>
                    <w:t xml:space="preserve">                    Е.И. Сяткина</w:t>
                  </w:r>
                </w:p>
                <w:p w:rsidR="000236BC" w:rsidRDefault="000236BC" w:rsidP="00F71859">
                  <w:pPr>
                    <w:spacing w:line="276" w:lineRule="auto"/>
                    <w:rPr>
                      <w:sz w:val="28"/>
                      <w:szCs w:val="28"/>
                    </w:rPr>
                  </w:pPr>
                </w:p>
                <w:p w:rsidR="000236BC" w:rsidRDefault="000236BC" w:rsidP="00F71859">
                  <w:pPr>
                    <w:spacing w:line="276" w:lineRule="auto"/>
                    <w:rPr>
                      <w:sz w:val="28"/>
                      <w:szCs w:val="28"/>
                    </w:rPr>
                  </w:pPr>
                </w:p>
                <w:p w:rsidR="000236BC" w:rsidRDefault="000236BC" w:rsidP="00F71859">
                  <w:pPr>
                    <w:spacing w:line="276" w:lineRule="auto"/>
                    <w:rPr>
                      <w:sz w:val="28"/>
                      <w:szCs w:val="28"/>
                    </w:rPr>
                  </w:pPr>
                </w:p>
                <w:p w:rsidR="000236BC" w:rsidRDefault="000236BC" w:rsidP="00F71859">
                  <w:pPr>
                    <w:spacing w:line="276" w:lineRule="auto"/>
                    <w:rPr>
                      <w:sz w:val="28"/>
                      <w:szCs w:val="28"/>
                    </w:rPr>
                  </w:pPr>
                </w:p>
                <w:p w:rsidR="000236BC" w:rsidRDefault="000236BC" w:rsidP="00F71859">
                  <w:pPr>
                    <w:spacing w:line="276" w:lineRule="auto"/>
                    <w:rPr>
                      <w:sz w:val="28"/>
                      <w:szCs w:val="28"/>
                    </w:rPr>
                  </w:pPr>
                </w:p>
                <w:p w:rsidR="000236BC" w:rsidRDefault="000236BC" w:rsidP="00F71859">
                  <w:pPr>
                    <w:spacing w:line="276" w:lineRule="auto"/>
                    <w:rPr>
                      <w:sz w:val="28"/>
                      <w:szCs w:val="28"/>
                    </w:rPr>
                  </w:pPr>
                </w:p>
              </w:tc>
            </w:tr>
          </w:tbl>
          <w:p w:rsidR="000236BC" w:rsidRPr="00F4191E" w:rsidRDefault="000236BC" w:rsidP="00F71859"/>
        </w:tc>
        <w:tc>
          <w:tcPr>
            <w:tcW w:w="3432" w:type="dxa"/>
            <w:tcBorders>
              <w:top w:val="nil"/>
              <w:left w:val="nil"/>
              <w:bottom w:val="nil"/>
              <w:right w:val="nil"/>
            </w:tcBorders>
          </w:tcPr>
          <w:p w:rsidR="000236BC" w:rsidRDefault="000236BC" w:rsidP="00F71859">
            <w:pPr>
              <w:rPr>
                <w:sz w:val="28"/>
                <w:szCs w:val="28"/>
              </w:rPr>
            </w:pPr>
            <w:r>
              <w:rPr>
                <w:sz w:val="28"/>
                <w:szCs w:val="28"/>
              </w:rPr>
              <w:lastRenderedPageBreak/>
              <w:t xml:space="preserve">     </w:t>
            </w:r>
          </w:p>
          <w:p w:rsidR="000236BC" w:rsidRPr="00F6618D" w:rsidRDefault="000236BC" w:rsidP="00F71859">
            <w:pPr>
              <w:rPr>
                <w:sz w:val="28"/>
                <w:szCs w:val="28"/>
              </w:rPr>
            </w:pPr>
            <w:r>
              <w:rPr>
                <w:sz w:val="28"/>
                <w:szCs w:val="28"/>
              </w:rPr>
              <w:lastRenderedPageBreak/>
              <w:t xml:space="preserve">            В.П. Келин</w:t>
            </w:r>
          </w:p>
        </w:tc>
      </w:tr>
    </w:tbl>
    <w:p w:rsidR="000236BC" w:rsidRDefault="000236BC" w:rsidP="000236BC">
      <w:pPr>
        <w:pStyle w:val="1"/>
        <w:spacing w:before="0" w:after="0"/>
      </w:pPr>
      <w:bookmarkStart w:id="5" w:name="sub_1000"/>
      <w:r>
        <w:lastRenderedPageBreak/>
        <w:t>Порядок</w:t>
      </w:r>
      <w:r>
        <w:br/>
        <w:t xml:space="preserve">санкционирования оплаты денежных обязательств получателей средств бюджета Паевского сельского поселения Кадошкинского муниципального района Республики Мордовия и администраторов источников финансирования дефицита бюджета Паевского сельского поселения Кадошкинского муниципального района </w:t>
      </w:r>
    </w:p>
    <w:p w:rsidR="000236BC" w:rsidRPr="009557AE" w:rsidRDefault="000236BC" w:rsidP="000236BC">
      <w:pPr>
        <w:pStyle w:val="1"/>
        <w:spacing w:before="0" w:after="0"/>
        <w:rPr>
          <w:color w:val="auto"/>
        </w:rPr>
      </w:pPr>
      <w:r>
        <w:t>Республики Мордовия</w:t>
      </w:r>
      <w:r>
        <w:br/>
      </w:r>
      <w:bookmarkEnd w:id="5"/>
      <w:r w:rsidRPr="00F4191E">
        <w:rPr>
          <w:b w:val="0"/>
          <w:bCs w:val="0"/>
        </w:rPr>
        <w:t xml:space="preserve">(утв. </w:t>
      </w:r>
      <w:r w:rsidRPr="009557AE">
        <w:rPr>
          <w:rStyle w:val="af3"/>
          <w:rFonts w:cs="Times New Roman CYR"/>
          <w:bCs w:val="0"/>
          <w:color w:val="auto"/>
        </w:rPr>
        <w:t>постановлением</w:t>
      </w:r>
      <w:r w:rsidRPr="00F4191E">
        <w:rPr>
          <w:b w:val="0"/>
          <w:bCs w:val="0"/>
        </w:rPr>
        <w:t xml:space="preserve"> </w:t>
      </w:r>
      <w:r>
        <w:rPr>
          <w:b w:val="0"/>
          <w:bCs w:val="0"/>
        </w:rPr>
        <w:t>А</w:t>
      </w:r>
      <w:r w:rsidRPr="00F4191E">
        <w:rPr>
          <w:b w:val="0"/>
          <w:bCs w:val="0"/>
        </w:rPr>
        <w:t xml:space="preserve">дминистрации </w:t>
      </w:r>
      <w:r>
        <w:rPr>
          <w:b w:val="0"/>
          <w:bCs w:val="0"/>
        </w:rPr>
        <w:t>Паевского сельского поселения Кадошкинского</w:t>
      </w:r>
      <w:r w:rsidRPr="00F4191E">
        <w:rPr>
          <w:b w:val="0"/>
          <w:bCs w:val="0"/>
        </w:rPr>
        <w:t xml:space="preserve"> муниципального района Республики Мордовия </w:t>
      </w:r>
      <w:r>
        <w:rPr>
          <w:b w:val="0"/>
          <w:bCs w:val="0"/>
          <w:color w:val="auto"/>
        </w:rPr>
        <w:t xml:space="preserve">от 29 декабря </w:t>
      </w:r>
      <w:r w:rsidRPr="009557AE">
        <w:rPr>
          <w:b w:val="0"/>
          <w:bCs w:val="0"/>
          <w:color w:val="auto"/>
        </w:rPr>
        <w:t>20</w:t>
      </w:r>
      <w:r>
        <w:rPr>
          <w:b w:val="0"/>
          <w:bCs w:val="0"/>
          <w:color w:val="auto"/>
        </w:rPr>
        <w:t>18</w:t>
      </w:r>
      <w:r w:rsidRPr="009557AE">
        <w:rPr>
          <w:b w:val="0"/>
          <w:bCs w:val="0"/>
          <w:color w:val="auto"/>
        </w:rPr>
        <w:t xml:space="preserve"> г. </w:t>
      </w:r>
      <w:r>
        <w:rPr>
          <w:b w:val="0"/>
          <w:bCs w:val="0"/>
          <w:color w:val="auto"/>
        </w:rPr>
        <w:t>№ 73-П</w:t>
      </w:r>
      <w:r w:rsidRPr="009557AE">
        <w:rPr>
          <w:b w:val="0"/>
          <w:bCs w:val="0"/>
          <w:color w:val="auto"/>
        </w:rPr>
        <w:t>)</w:t>
      </w:r>
    </w:p>
    <w:p w:rsidR="000236BC" w:rsidRPr="00E031BF" w:rsidRDefault="000236BC" w:rsidP="000236BC">
      <w:pPr>
        <w:pStyle w:val="1"/>
        <w:rPr>
          <w:sz w:val="28"/>
          <w:szCs w:val="28"/>
        </w:rPr>
      </w:pPr>
      <w:bookmarkStart w:id="6" w:name="sub_100"/>
      <w:r w:rsidRPr="00E031BF">
        <w:rPr>
          <w:sz w:val="28"/>
          <w:szCs w:val="28"/>
        </w:rPr>
        <w:t>I. Общие положения</w:t>
      </w:r>
    </w:p>
    <w:bookmarkEnd w:id="6"/>
    <w:p w:rsidR="000236BC" w:rsidRPr="00E031BF" w:rsidRDefault="000236BC" w:rsidP="000236BC">
      <w:pPr>
        <w:rPr>
          <w:sz w:val="28"/>
          <w:szCs w:val="28"/>
        </w:rPr>
      </w:pPr>
    </w:p>
    <w:p w:rsidR="000236BC" w:rsidRPr="00E031BF" w:rsidRDefault="000236BC" w:rsidP="000236BC">
      <w:pPr>
        <w:rPr>
          <w:sz w:val="28"/>
          <w:szCs w:val="28"/>
        </w:rPr>
      </w:pPr>
      <w:bookmarkStart w:id="7" w:name="sub_1001"/>
      <w:r w:rsidRPr="00E031BF">
        <w:rPr>
          <w:sz w:val="28"/>
          <w:szCs w:val="28"/>
        </w:rPr>
        <w:t xml:space="preserve">1. Настоящий Порядок разработан в соответствии со </w:t>
      </w:r>
      <w:hyperlink r:id="rId5" w:history="1">
        <w:r w:rsidRPr="00E031BF">
          <w:rPr>
            <w:rStyle w:val="af3"/>
            <w:rFonts w:cs="Times New Roman CYR"/>
            <w:b/>
            <w:bCs/>
            <w:sz w:val="28"/>
            <w:szCs w:val="28"/>
          </w:rPr>
          <w:t>статьями 219</w:t>
        </w:r>
      </w:hyperlink>
      <w:r w:rsidRPr="00E031BF">
        <w:rPr>
          <w:sz w:val="28"/>
          <w:szCs w:val="28"/>
        </w:rPr>
        <w:t xml:space="preserve"> и </w:t>
      </w:r>
      <w:hyperlink r:id="rId6" w:history="1">
        <w:r w:rsidRPr="00E031BF">
          <w:rPr>
            <w:rStyle w:val="af3"/>
            <w:rFonts w:cs="Times New Roman CYR"/>
            <w:b/>
            <w:bCs/>
            <w:sz w:val="28"/>
            <w:szCs w:val="28"/>
          </w:rPr>
          <w:t>219.2</w:t>
        </w:r>
      </w:hyperlink>
      <w:r w:rsidRPr="00E031BF">
        <w:rPr>
          <w:sz w:val="28"/>
          <w:szCs w:val="28"/>
        </w:rPr>
        <w:t xml:space="preserve"> Бюджетного кодекса Российской Федерации и устанавливает Порядок санкционирования органом, осуществляющим открытие и ведение лицевых счетов получателей средств бюджета </w:t>
      </w:r>
      <w:r>
        <w:rPr>
          <w:sz w:val="28"/>
          <w:szCs w:val="28"/>
        </w:rPr>
        <w:t>Паевского сельского поселения Кадошкинского</w:t>
      </w:r>
      <w:r w:rsidRPr="00E031BF">
        <w:rPr>
          <w:sz w:val="28"/>
          <w:szCs w:val="28"/>
        </w:rPr>
        <w:t xml:space="preserve"> муниципального района Республики Мордовия и администраторов источников финансирования дефицита бюджета </w:t>
      </w:r>
      <w:r>
        <w:rPr>
          <w:sz w:val="28"/>
          <w:szCs w:val="28"/>
        </w:rPr>
        <w:t>Паевского сельского поселения Кадошкинского</w:t>
      </w:r>
      <w:r w:rsidRPr="00E031BF">
        <w:rPr>
          <w:sz w:val="28"/>
          <w:szCs w:val="28"/>
        </w:rPr>
        <w:t xml:space="preserve"> муниципального района Республики Мордовия (далее - орган, осуществляющий открытие и ведение лицевых счетов), оплаты за счет средств бюджета </w:t>
      </w:r>
      <w:r>
        <w:rPr>
          <w:sz w:val="28"/>
          <w:szCs w:val="28"/>
        </w:rPr>
        <w:t>Паевского сельского поселения Кадошкинского</w:t>
      </w:r>
      <w:r w:rsidRPr="00E031BF">
        <w:rPr>
          <w:sz w:val="28"/>
          <w:szCs w:val="28"/>
        </w:rPr>
        <w:t xml:space="preserve"> муниципального района Республики Мордовия (далее - местный бюджет) денежных обязательств получателей средств местного бюджета и главных администраторов (администраторов источников финансирования дефицита местного бюджета) (далее - администраторы источников).</w:t>
      </w:r>
    </w:p>
    <w:p w:rsidR="000236BC" w:rsidRPr="00E031BF" w:rsidRDefault="000236BC" w:rsidP="000236BC">
      <w:pPr>
        <w:rPr>
          <w:sz w:val="28"/>
          <w:szCs w:val="28"/>
        </w:rPr>
      </w:pPr>
      <w:bookmarkStart w:id="8" w:name="sub_1002"/>
      <w:bookmarkEnd w:id="7"/>
      <w:r w:rsidRPr="00E031BF">
        <w:rPr>
          <w:sz w:val="28"/>
          <w:szCs w:val="28"/>
        </w:rPr>
        <w:t>2. Для оплаты денежных обязательств получатель средств местного бюджета, администратор источников представляет в орган, осуществляющий открытие и ведение лицевых счетов, по месту обслуживания лицевого счета получателя средств местного бюджета, администратора источников, лицевого счета для учета операций по переданным полномочиям получателя средств местного бюджета (далее - соответствующий лицевой счет):</w:t>
      </w:r>
    </w:p>
    <w:bookmarkEnd w:id="8"/>
    <w:p w:rsidR="000236BC" w:rsidRPr="00E031BF" w:rsidRDefault="000236BC" w:rsidP="000236BC">
      <w:pPr>
        <w:rPr>
          <w:sz w:val="28"/>
          <w:szCs w:val="28"/>
        </w:rPr>
      </w:pPr>
      <w:r w:rsidRPr="00E031BF">
        <w:rPr>
          <w:rStyle w:val="af3"/>
          <w:rFonts w:cs="Times New Roman CYR"/>
          <w:b/>
          <w:bCs/>
          <w:sz w:val="28"/>
          <w:szCs w:val="28"/>
        </w:rPr>
        <w:t>Заявку</w:t>
      </w:r>
      <w:r w:rsidRPr="00E031BF">
        <w:rPr>
          <w:sz w:val="28"/>
          <w:szCs w:val="28"/>
        </w:rPr>
        <w:t xml:space="preserve"> на кассовый расход (код по ведомственному классификатору форм документов (далее - код по КФД) 0531801), Заявку на кассовый расход (сокращенную) (код </w:t>
      </w:r>
      <w:r w:rsidRPr="00E031BF">
        <w:rPr>
          <w:rStyle w:val="af3"/>
          <w:rFonts w:cs="Times New Roman CYR"/>
          <w:b/>
          <w:bCs/>
          <w:sz w:val="28"/>
          <w:szCs w:val="28"/>
        </w:rPr>
        <w:t>формы</w:t>
      </w:r>
      <w:r w:rsidRPr="00E031BF">
        <w:rPr>
          <w:sz w:val="28"/>
          <w:szCs w:val="28"/>
        </w:rPr>
        <w:t xml:space="preserve"> по КФД 0531851), </w:t>
      </w:r>
      <w:hyperlink r:id="rId7" w:history="1">
        <w:r w:rsidRPr="00E031BF">
          <w:rPr>
            <w:rStyle w:val="af3"/>
            <w:rFonts w:cs="Times New Roman CYR"/>
            <w:b/>
            <w:bCs/>
            <w:sz w:val="28"/>
            <w:szCs w:val="28"/>
          </w:rPr>
          <w:t>Заявку</w:t>
        </w:r>
      </w:hyperlink>
      <w:r w:rsidRPr="00E031BF">
        <w:rPr>
          <w:sz w:val="28"/>
          <w:szCs w:val="28"/>
        </w:rPr>
        <w:t xml:space="preserve"> на получение наличных денег (код по КФД 0531802), Сводную заявку на кассовый расход (для уплаты налогов) (код </w:t>
      </w:r>
      <w:r w:rsidRPr="00E031BF">
        <w:rPr>
          <w:rStyle w:val="af3"/>
          <w:rFonts w:cs="Times New Roman CYR"/>
          <w:b/>
          <w:bCs/>
          <w:sz w:val="28"/>
          <w:szCs w:val="28"/>
        </w:rPr>
        <w:t>формы</w:t>
      </w:r>
      <w:r w:rsidRPr="00E031BF">
        <w:rPr>
          <w:sz w:val="28"/>
          <w:szCs w:val="28"/>
        </w:rPr>
        <w:t xml:space="preserve"> по КФД 0531860) - по формам, установленным </w:t>
      </w:r>
      <w:r w:rsidRPr="00E031BF">
        <w:rPr>
          <w:rStyle w:val="af3"/>
          <w:rFonts w:cs="Times New Roman CYR"/>
          <w:b/>
          <w:bCs/>
          <w:sz w:val="28"/>
          <w:szCs w:val="28"/>
        </w:rPr>
        <w:t>приказом</w:t>
      </w:r>
      <w:r w:rsidRPr="00E031BF">
        <w:rPr>
          <w:sz w:val="28"/>
          <w:szCs w:val="28"/>
        </w:rPr>
        <w:t xml:space="preserve"> Федерального казначейства от 10 октября 2008 г. N 8н "О Порядке кассового обслуживания исполнения федерального бюджета, бюджетов субъектов Российской Федерации и местных бюджетов и Порядке осуществления территориальными органами Федерального казначейства отдельных функций финансовых органов субъектов </w:t>
      </w:r>
      <w:r w:rsidRPr="00E031BF">
        <w:rPr>
          <w:sz w:val="28"/>
          <w:szCs w:val="28"/>
        </w:rPr>
        <w:lastRenderedPageBreak/>
        <w:t>Российской Федерации и муниципальных образований по исполнению соответствующих бюджетов";</w:t>
      </w:r>
    </w:p>
    <w:p w:rsidR="000236BC" w:rsidRPr="00E031BF" w:rsidRDefault="000236BC" w:rsidP="000236BC">
      <w:pPr>
        <w:rPr>
          <w:sz w:val="28"/>
          <w:szCs w:val="28"/>
        </w:rPr>
      </w:pPr>
      <w:r w:rsidRPr="00E031BF">
        <w:rPr>
          <w:sz w:val="28"/>
          <w:szCs w:val="28"/>
        </w:rPr>
        <w:t xml:space="preserve">Заявку на получение денежных средств, перечисляемых на карту (код </w:t>
      </w:r>
      <w:r w:rsidRPr="00E031BF">
        <w:rPr>
          <w:rStyle w:val="af3"/>
          <w:rFonts w:cs="Times New Roman CYR"/>
          <w:b/>
          <w:bCs/>
          <w:sz w:val="28"/>
          <w:szCs w:val="28"/>
        </w:rPr>
        <w:t>формы</w:t>
      </w:r>
      <w:r w:rsidRPr="00E031BF">
        <w:rPr>
          <w:sz w:val="28"/>
          <w:szCs w:val="28"/>
        </w:rPr>
        <w:t xml:space="preserve"> по КФД 0531243) - по форме, установленной </w:t>
      </w:r>
      <w:r w:rsidRPr="00E031BF">
        <w:rPr>
          <w:rStyle w:val="af3"/>
          <w:rFonts w:cs="Times New Roman CYR"/>
          <w:b/>
          <w:bCs/>
          <w:sz w:val="28"/>
          <w:szCs w:val="28"/>
        </w:rPr>
        <w:t>приказом</w:t>
      </w:r>
      <w:r w:rsidRPr="00E031BF">
        <w:rPr>
          <w:sz w:val="28"/>
          <w:szCs w:val="28"/>
        </w:rPr>
        <w:t xml:space="preserve"> Федерального казначейства от 30 июня 2014 г. N 10н "Об утверждении Правил обеспечения наличными денежными средствами организаций, лицевые счета которым открыты в территориальных органах Федерального казначейства, финансовых органах субъектов Российской Федерации (муниципальных образований)".</w:t>
      </w:r>
    </w:p>
    <w:p w:rsidR="000236BC" w:rsidRPr="00E031BF" w:rsidRDefault="000236BC" w:rsidP="000236BC">
      <w:pPr>
        <w:rPr>
          <w:sz w:val="28"/>
          <w:szCs w:val="28"/>
        </w:rPr>
      </w:pPr>
      <w:bookmarkStart w:id="9" w:name="sub_1003"/>
      <w:r w:rsidRPr="00E031BF">
        <w:rPr>
          <w:sz w:val="28"/>
          <w:szCs w:val="28"/>
        </w:rPr>
        <w:t xml:space="preserve">3. Орган, осуществляющий открытие и ведение лицевых счетов, проверяет Заявку на кассовый расход, Заявку на кассовый расход (сокращенную), Заявку на получение наличных денег, Сводную заявку на кассовый расход (для уплаты налогов), Заявку на получение денежных средств, перечисляемых на карту (далее - Заявка), на соответствие установленной форме, наличие в ней реквизитов и показателей, предусмотренных </w:t>
      </w:r>
      <w:r w:rsidRPr="00E031BF">
        <w:rPr>
          <w:rStyle w:val="af3"/>
          <w:rFonts w:cs="Times New Roman CYR"/>
          <w:b/>
          <w:bCs/>
          <w:sz w:val="28"/>
          <w:szCs w:val="28"/>
        </w:rPr>
        <w:t>пунктом 4</w:t>
      </w:r>
      <w:r w:rsidRPr="00E031BF">
        <w:rPr>
          <w:sz w:val="28"/>
          <w:szCs w:val="28"/>
        </w:rPr>
        <w:t xml:space="preserve"> настоящего Порядка (с учетом положений </w:t>
      </w:r>
      <w:hyperlink w:anchor="sub_1005" w:history="1">
        <w:r w:rsidRPr="00E031BF">
          <w:rPr>
            <w:rStyle w:val="af3"/>
            <w:rFonts w:cs="Times New Roman CYR"/>
            <w:b/>
            <w:bCs/>
            <w:sz w:val="28"/>
            <w:szCs w:val="28"/>
          </w:rPr>
          <w:t>пункта 5</w:t>
        </w:r>
      </w:hyperlink>
      <w:r w:rsidRPr="00E031BF">
        <w:rPr>
          <w:sz w:val="28"/>
          <w:szCs w:val="28"/>
        </w:rPr>
        <w:t xml:space="preserve"> настоящего Порядка), на соответствие требованиям, установленным </w:t>
      </w:r>
      <w:r w:rsidRPr="00E031BF">
        <w:rPr>
          <w:rStyle w:val="af3"/>
          <w:rFonts w:cs="Times New Roman CYR"/>
          <w:b/>
          <w:bCs/>
          <w:sz w:val="28"/>
          <w:szCs w:val="28"/>
        </w:rPr>
        <w:t>пунктами 6</w:t>
      </w:r>
      <w:r w:rsidRPr="00E031BF">
        <w:rPr>
          <w:sz w:val="28"/>
          <w:szCs w:val="28"/>
        </w:rPr>
        <w:t xml:space="preserve">, </w:t>
      </w:r>
      <w:hyperlink w:anchor="sub_1007" w:history="1">
        <w:r w:rsidRPr="00E031BF">
          <w:rPr>
            <w:rStyle w:val="af3"/>
            <w:rFonts w:cs="Times New Roman CYR"/>
            <w:b/>
            <w:bCs/>
            <w:sz w:val="28"/>
            <w:szCs w:val="28"/>
          </w:rPr>
          <w:t>7</w:t>
        </w:r>
      </w:hyperlink>
      <w:r w:rsidRPr="00E031BF">
        <w:rPr>
          <w:sz w:val="28"/>
          <w:szCs w:val="28"/>
        </w:rPr>
        <w:t xml:space="preserve">, </w:t>
      </w:r>
      <w:hyperlink w:anchor="sub_1009" w:history="1">
        <w:r w:rsidRPr="00E031BF">
          <w:rPr>
            <w:rStyle w:val="af3"/>
            <w:rFonts w:cs="Times New Roman CYR"/>
            <w:b/>
            <w:bCs/>
            <w:sz w:val="28"/>
            <w:szCs w:val="28"/>
          </w:rPr>
          <w:t>9</w:t>
        </w:r>
      </w:hyperlink>
      <w:r w:rsidRPr="00E031BF">
        <w:rPr>
          <w:sz w:val="28"/>
          <w:szCs w:val="28"/>
        </w:rPr>
        <w:t xml:space="preserve"> и </w:t>
      </w:r>
      <w:hyperlink w:anchor="sub_1010" w:history="1">
        <w:r w:rsidRPr="00E031BF">
          <w:rPr>
            <w:rStyle w:val="af3"/>
            <w:rFonts w:cs="Times New Roman CYR"/>
            <w:b/>
            <w:bCs/>
            <w:sz w:val="28"/>
            <w:szCs w:val="28"/>
          </w:rPr>
          <w:t>10</w:t>
        </w:r>
      </w:hyperlink>
      <w:r w:rsidRPr="00E031BF">
        <w:rPr>
          <w:sz w:val="28"/>
          <w:szCs w:val="28"/>
        </w:rPr>
        <w:t xml:space="preserve"> настоящего Порядка, а также наличие документов, предусмотренных пунктами 7 и </w:t>
      </w:r>
      <w:hyperlink w:anchor="sub_1008" w:history="1">
        <w:r w:rsidRPr="00E031BF">
          <w:rPr>
            <w:rStyle w:val="af3"/>
            <w:rFonts w:cs="Times New Roman CYR"/>
            <w:b/>
            <w:bCs/>
            <w:sz w:val="28"/>
            <w:szCs w:val="28"/>
          </w:rPr>
          <w:t>8</w:t>
        </w:r>
      </w:hyperlink>
      <w:r w:rsidRPr="00E031BF">
        <w:rPr>
          <w:sz w:val="28"/>
          <w:szCs w:val="28"/>
        </w:rPr>
        <w:t xml:space="preserve"> настоящего Порядка:</w:t>
      </w:r>
    </w:p>
    <w:bookmarkEnd w:id="9"/>
    <w:p w:rsidR="000236BC" w:rsidRPr="00E031BF" w:rsidRDefault="000236BC" w:rsidP="000236BC">
      <w:pPr>
        <w:rPr>
          <w:sz w:val="28"/>
          <w:szCs w:val="28"/>
        </w:rPr>
      </w:pPr>
      <w:r w:rsidRPr="00E031BF">
        <w:rPr>
          <w:sz w:val="28"/>
          <w:szCs w:val="28"/>
        </w:rPr>
        <w:t>не позднее рабочего дня, следующего за днем представления получателем средств местного бюджета (администратором источников) Заявки в орган, осуществляющий открытие и ведение лицевых счетов;</w:t>
      </w:r>
    </w:p>
    <w:p w:rsidR="000236BC" w:rsidRPr="00E031BF" w:rsidRDefault="000236BC" w:rsidP="000236BC">
      <w:pPr>
        <w:rPr>
          <w:sz w:val="28"/>
          <w:szCs w:val="28"/>
        </w:rPr>
      </w:pPr>
      <w:bookmarkStart w:id="10" w:name="sub_1004"/>
      <w:r w:rsidRPr="00E031BF">
        <w:rPr>
          <w:sz w:val="28"/>
          <w:szCs w:val="28"/>
        </w:rPr>
        <w:t xml:space="preserve">4. </w:t>
      </w:r>
      <w:r w:rsidRPr="00E031BF">
        <w:rPr>
          <w:rStyle w:val="af3"/>
          <w:rFonts w:cs="Times New Roman CYR"/>
          <w:b/>
          <w:bCs/>
          <w:sz w:val="28"/>
          <w:szCs w:val="28"/>
        </w:rPr>
        <w:t>Заявка</w:t>
      </w:r>
      <w:r w:rsidRPr="00E031BF">
        <w:rPr>
          <w:sz w:val="28"/>
          <w:szCs w:val="28"/>
        </w:rPr>
        <w:t xml:space="preserve"> проверяется на наличие в ней следующих реквизитов и показателей:</w:t>
      </w:r>
    </w:p>
    <w:p w:rsidR="000236BC" w:rsidRPr="00E031BF" w:rsidRDefault="000236BC" w:rsidP="000236BC">
      <w:pPr>
        <w:rPr>
          <w:sz w:val="28"/>
          <w:szCs w:val="28"/>
        </w:rPr>
      </w:pPr>
      <w:bookmarkStart w:id="11" w:name="sub_1401"/>
      <w:bookmarkEnd w:id="10"/>
      <w:r w:rsidRPr="00E031BF">
        <w:rPr>
          <w:sz w:val="28"/>
          <w:szCs w:val="28"/>
        </w:rPr>
        <w:t>1) подписей, соответствующих имеющимся образцам, представленным получателем средств местного бюджета (администратором источников) для открытия соответствующего лицевого счета;</w:t>
      </w:r>
    </w:p>
    <w:p w:rsidR="000236BC" w:rsidRPr="00E031BF" w:rsidRDefault="000236BC" w:rsidP="000236BC">
      <w:pPr>
        <w:rPr>
          <w:sz w:val="28"/>
          <w:szCs w:val="28"/>
        </w:rPr>
      </w:pPr>
      <w:bookmarkStart w:id="12" w:name="sub_1402"/>
      <w:bookmarkEnd w:id="11"/>
      <w:r w:rsidRPr="00E031BF">
        <w:rPr>
          <w:sz w:val="28"/>
          <w:szCs w:val="28"/>
        </w:rPr>
        <w:t>2) уникального кода организации в реестровой записи реестра участников бюджетного процесса, а также юридических лиц, не являющихся участниками бюджетного процесса (далее - код участника бюджетного процесса по Сводному реестру), и номера соответствующего лицевого счета;</w:t>
      </w:r>
    </w:p>
    <w:p w:rsidR="000236BC" w:rsidRPr="00E031BF" w:rsidRDefault="000236BC" w:rsidP="000236BC">
      <w:pPr>
        <w:rPr>
          <w:sz w:val="28"/>
          <w:szCs w:val="28"/>
        </w:rPr>
      </w:pPr>
      <w:bookmarkStart w:id="13" w:name="sub_1403"/>
      <w:bookmarkEnd w:id="12"/>
      <w:r w:rsidRPr="00E031BF">
        <w:rPr>
          <w:sz w:val="28"/>
          <w:szCs w:val="28"/>
        </w:rPr>
        <w:t>3) кодов классификации расходов местного бюджета (классификации источников финансирования дефицитов местного бюджета), по которым необходимо произвести кассовый расход (кассовую выплату), и кода объекта капитального строительства (объекта недвижимости, мероприятия (укрупненного инвестиционного проекта), включенного в адресную инвестиционную программу Республики Мордовия (далее - объект АИП), в случае оплаты денежных обязательств, принятых в целях реализации адресной инвестиционной программы Республики Мордовия, кода мероприятия по созданию с учетом опытной эксплуатации, развитию, модернизации, эксплуатации государственных информационных систем и информационно-коммуникационной инфраструктуры, а также по использованию информационно-коммуникационных технологий информатизации (далее - мероприятие по информатизации) в случае оплаты денежных обязательств, связанных с реализацией мероприятий по информатизации, а также текстового назначения платежа;</w:t>
      </w:r>
    </w:p>
    <w:p w:rsidR="000236BC" w:rsidRPr="00E031BF" w:rsidRDefault="000236BC" w:rsidP="000236BC">
      <w:pPr>
        <w:rPr>
          <w:sz w:val="28"/>
          <w:szCs w:val="28"/>
        </w:rPr>
      </w:pPr>
      <w:bookmarkStart w:id="14" w:name="sub_1404"/>
      <w:bookmarkEnd w:id="13"/>
      <w:r w:rsidRPr="00E031BF">
        <w:rPr>
          <w:sz w:val="28"/>
          <w:szCs w:val="28"/>
        </w:rPr>
        <w:t xml:space="preserve">4) суммы кассового расхода (кассовой выплаты) и кода валюты в соответствии с </w:t>
      </w:r>
      <w:r w:rsidRPr="00E031BF">
        <w:rPr>
          <w:rStyle w:val="af3"/>
          <w:rFonts w:cs="Times New Roman CYR"/>
          <w:b/>
          <w:bCs/>
          <w:sz w:val="28"/>
          <w:szCs w:val="28"/>
        </w:rPr>
        <w:t>Общероссийским классификатором</w:t>
      </w:r>
      <w:r w:rsidRPr="00E031BF">
        <w:rPr>
          <w:sz w:val="28"/>
          <w:szCs w:val="28"/>
        </w:rPr>
        <w:t xml:space="preserve"> валют, в которой он должен быть произведен;</w:t>
      </w:r>
    </w:p>
    <w:p w:rsidR="000236BC" w:rsidRPr="00E031BF" w:rsidRDefault="000236BC" w:rsidP="000236BC">
      <w:pPr>
        <w:rPr>
          <w:sz w:val="28"/>
          <w:szCs w:val="28"/>
        </w:rPr>
      </w:pPr>
      <w:bookmarkStart w:id="15" w:name="sub_1405"/>
      <w:bookmarkEnd w:id="14"/>
      <w:r w:rsidRPr="00E031BF">
        <w:rPr>
          <w:sz w:val="28"/>
          <w:szCs w:val="28"/>
        </w:rPr>
        <w:t xml:space="preserve">5) суммы кассового расхода (кассовой выплаты) в валюте Российской Федерации, в рублевом эквиваленте, исчисленном на дату оформления </w:t>
      </w:r>
      <w:r w:rsidRPr="00E031BF">
        <w:rPr>
          <w:rStyle w:val="af3"/>
          <w:rFonts w:cs="Times New Roman CYR"/>
          <w:b/>
          <w:bCs/>
          <w:sz w:val="28"/>
          <w:szCs w:val="28"/>
        </w:rPr>
        <w:t>Заявки</w:t>
      </w:r>
      <w:r w:rsidRPr="00E031BF">
        <w:rPr>
          <w:sz w:val="28"/>
          <w:szCs w:val="28"/>
        </w:rPr>
        <w:t>;</w:t>
      </w:r>
    </w:p>
    <w:p w:rsidR="000236BC" w:rsidRPr="00E031BF" w:rsidRDefault="000236BC" w:rsidP="000236BC">
      <w:pPr>
        <w:rPr>
          <w:sz w:val="28"/>
          <w:szCs w:val="28"/>
        </w:rPr>
      </w:pPr>
      <w:bookmarkStart w:id="16" w:name="sub_1406"/>
      <w:bookmarkEnd w:id="15"/>
      <w:r w:rsidRPr="00E031BF">
        <w:rPr>
          <w:sz w:val="28"/>
          <w:szCs w:val="28"/>
        </w:rPr>
        <w:lastRenderedPageBreak/>
        <w:t>6) вида средств;</w:t>
      </w:r>
    </w:p>
    <w:p w:rsidR="000236BC" w:rsidRPr="00E031BF" w:rsidRDefault="000236BC" w:rsidP="000236BC">
      <w:pPr>
        <w:rPr>
          <w:sz w:val="28"/>
          <w:szCs w:val="28"/>
        </w:rPr>
      </w:pPr>
      <w:bookmarkStart w:id="17" w:name="sub_1407"/>
      <w:bookmarkEnd w:id="16"/>
      <w:r w:rsidRPr="00E031BF">
        <w:rPr>
          <w:sz w:val="28"/>
          <w:szCs w:val="28"/>
        </w:rPr>
        <w:t>7) наименования, банковских реквизитов, идентификационного номера налогоплательщика (ИНН) и кода причины постановки на учет (КПП) получателя денежных средств по Заявке;</w:t>
      </w:r>
    </w:p>
    <w:p w:rsidR="000236BC" w:rsidRPr="00E031BF" w:rsidRDefault="000236BC" w:rsidP="000236BC">
      <w:pPr>
        <w:rPr>
          <w:sz w:val="28"/>
          <w:szCs w:val="28"/>
        </w:rPr>
      </w:pPr>
      <w:bookmarkStart w:id="18" w:name="sub_1408"/>
      <w:bookmarkEnd w:id="17"/>
      <w:r w:rsidRPr="00E031BF">
        <w:rPr>
          <w:sz w:val="28"/>
          <w:szCs w:val="28"/>
        </w:rPr>
        <w:t>8) номера учтенного в органе, осуществляющем открытие и ведение лицевых счетов, бюджетного обязательства и номера денежного обязательства получателя средств местного бюджета (при наличии);</w:t>
      </w:r>
    </w:p>
    <w:p w:rsidR="000236BC" w:rsidRPr="00E031BF" w:rsidRDefault="000236BC" w:rsidP="000236BC">
      <w:pPr>
        <w:rPr>
          <w:sz w:val="28"/>
          <w:szCs w:val="28"/>
        </w:rPr>
      </w:pPr>
      <w:bookmarkStart w:id="19" w:name="sub_1409"/>
      <w:bookmarkEnd w:id="18"/>
      <w:r w:rsidRPr="00E031BF">
        <w:rPr>
          <w:sz w:val="28"/>
          <w:szCs w:val="28"/>
        </w:rPr>
        <w:t xml:space="preserve">9) номера и серии чека (при представлении </w:t>
      </w:r>
      <w:r w:rsidRPr="00E031BF">
        <w:rPr>
          <w:rStyle w:val="af3"/>
          <w:rFonts w:cs="Times New Roman CYR"/>
          <w:b/>
          <w:bCs/>
          <w:sz w:val="28"/>
          <w:szCs w:val="28"/>
        </w:rPr>
        <w:t>Заявки</w:t>
      </w:r>
      <w:r w:rsidRPr="00E031BF">
        <w:rPr>
          <w:sz w:val="28"/>
          <w:szCs w:val="28"/>
        </w:rPr>
        <w:t xml:space="preserve"> на получение наличных денег (код по КФД 0531802);</w:t>
      </w:r>
    </w:p>
    <w:p w:rsidR="000236BC" w:rsidRPr="00E031BF" w:rsidRDefault="000236BC" w:rsidP="000236BC">
      <w:pPr>
        <w:rPr>
          <w:sz w:val="28"/>
          <w:szCs w:val="28"/>
        </w:rPr>
      </w:pPr>
      <w:bookmarkStart w:id="20" w:name="sub_1410"/>
      <w:bookmarkEnd w:id="19"/>
      <w:r w:rsidRPr="00E031BF">
        <w:rPr>
          <w:sz w:val="28"/>
          <w:szCs w:val="28"/>
        </w:rPr>
        <w:t xml:space="preserve">10) срока действия чека (при представлении </w:t>
      </w:r>
      <w:r w:rsidRPr="00E031BF">
        <w:rPr>
          <w:rStyle w:val="af3"/>
          <w:rFonts w:cs="Times New Roman CYR"/>
          <w:b/>
          <w:bCs/>
          <w:sz w:val="28"/>
          <w:szCs w:val="28"/>
        </w:rPr>
        <w:t>Заявки</w:t>
      </w:r>
      <w:r w:rsidRPr="00E031BF">
        <w:rPr>
          <w:sz w:val="28"/>
          <w:szCs w:val="28"/>
        </w:rPr>
        <w:t xml:space="preserve"> на получение наличных денег (код по КФД 0531802);</w:t>
      </w:r>
    </w:p>
    <w:p w:rsidR="000236BC" w:rsidRPr="00E031BF" w:rsidRDefault="000236BC" w:rsidP="000236BC">
      <w:pPr>
        <w:rPr>
          <w:sz w:val="28"/>
          <w:szCs w:val="28"/>
        </w:rPr>
      </w:pPr>
      <w:bookmarkStart w:id="21" w:name="sub_1411"/>
      <w:bookmarkEnd w:id="20"/>
      <w:r w:rsidRPr="00E031BF">
        <w:rPr>
          <w:sz w:val="28"/>
          <w:szCs w:val="28"/>
        </w:rPr>
        <w:t xml:space="preserve">11) фамилии, имени и отчества получателя средств по чеку (при представлении </w:t>
      </w:r>
      <w:r w:rsidRPr="00E031BF">
        <w:rPr>
          <w:rStyle w:val="af3"/>
          <w:rFonts w:cs="Times New Roman CYR"/>
          <w:b/>
          <w:bCs/>
          <w:sz w:val="28"/>
          <w:szCs w:val="28"/>
        </w:rPr>
        <w:t>Заявки</w:t>
      </w:r>
      <w:r w:rsidRPr="00E031BF">
        <w:rPr>
          <w:sz w:val="28"/>
          <w:szCs w:val="28"/>
        </w:rPr>
        <w:t xml:space="preserve"> на получение наличных денег (код по КФД 0531802);</w:t>
      </w:r>
    </w:p>
    <w:p w:rsidR="000236BC" w:rsidRPr="00E031BF" w:rsidRDefault="000236BC" w:rsidP="000236BC">
      <w:pPr>
        <w:rPr>
          <w:sz w:val="28"/>
          <w:szCs w:val="28"/>
        </w:rPr>
      </w:pPr>
      <w:bookmarkStart w:id="22" w:name="sub_1412"/>
      <w:bookmarkEnd w:id="21"/>
      <w:r w:rsidRPr="00E031BF">
        <w:rPr>
          <w:sz w:val="28"/>
          <w:szCs w:val="28"/>
        </w:rPr>
        <w:t xml:space="preserve">12) данных документов, удостоверяющих личность получателя средств по чеку (при представлении </w:t>
      </w:r>
      <w:r w:rsidRPr="00E031BF">
        <w:rPr>
          <w:rStyle w:val="af3"/>
          <w:rFonts w:cs="Times New Roman CYR"/>
          <w:b/>
          <w:bCs/>
          <w:sz w:val="28"/>
          <w:szCs w:val="28"/>
        </w:rPr>
        <w:t>Заявки</w:t>
      </w:r>
      <w:r w:rsidRPr="00E031BF">
        <w:rPr>
          <w:sz w:val="28"/>
          <w:szCs w:val="28"/>
        </w:rPr>
        <w:t xml:space="preserve"> на получение наличных денег (код по КФД 0531802);</w:t>
      </w:r>
    </w:p>
    <w:p w:rsidR="000236BC" w:rsidRPr="00E031BF" w:rsidRDefault="000236BC" w:rsidP="000236BC">
      <w:pPr>
        <w:rPr>
          <w:sz w:val="28"/>
          <w:szCs w:val="28"/>
        </w:rPr>
      </w:pPr>
      <w:bookmarkStart w:id="23" w:name="sub_1413"/>
      <w:bookmarkEnd w:id="22"/>
      <w:r w:rsidRPr="00E031BF">
        <w:rPr>
          <w:sz w:val="28"/>
          <w:szCs w:val="28"/>
        </w:rPr>
        <w:t>13) данных для осуществления налоговых и иных обязательных платежей в бюджеты бюджетной системы Российской Федерации, предусмотренных Правилами указания информации в реквизитах распоряжений о переводе денежных средств в уплату платежей в бюджетную систему Российской Федерации;</w:t>
      </w:r>
    </w:p>
    <w:p w:rsidR="000236BC" w:rsidRPr="00E031BF" w:rsidRDefault="000236BC" w:rsidP="000236BC">
      <w:pPr>
        <w:rPr>
          <w:sz w:val="28"/>
          <w:szCs w:val="28"/>
        </w:rPr>
      </w:pPr>
      <w:bookmarkStart w:id="24" w:name="sub_1414"/>
      <w:bookmarkEnd w:id="23"/>
      <w:r w:rsidRPr="00E031BF">
        <w:rPr>
          <w:sz w:val="28"/>
          <w:szCs w:val="28"/>
        </w:rPr>
        <w:t>14) реквизитов (номер, дата) документов (предмета договора, (муниципального контракта, соглашения) (при наличии), предусмотренных графой 2 Перечня документов, на основании которых возникают бюджетные обязательства получателей средств местного бюджета, и документов, подтверждающих возникновение денежных обязательств получателей средств местного бюджета (далее - Перечень документов), предоставляемых получателями средств местного бюджета при постановке на учет бюджетных и денежных обязательств.</w:t>
      </w:r>
    </w:p>
    <w:p w:rsidR="000236BC" w:rsidRPr="00E031BF" w:rsidRDefault="000236BC" w:rsidP="000236BC">
      <w:pPr>
        <w:rPr>
          <w:sz w:val="28"/>
          <w:szCs w:val="28"/>
        </w:rPr>
      </w:pPr>
      <w:bookmarkStart w:id="25" w:name="sub_1415"/>
      <w:bookmarkEnd w:id="24"/>
      <w:r w:rsidRPr="00E031BF">
        <w:rPr>
          <w:sz w:val="28"/>
          <w:szCs w:val="28"/>
        </w:rPr>
        <w:t>15) реквизитов (тип, номер, дата) документа, подтверждающего возникновение денежного обязательства при поставке товаров (накладная и (или) акт приемки-передачи и (или) счет-фактура), выполнении работ, оказании услуг (акт выполненных работ (оказанных услуг) и (или) счет и (или) счет-фактура), номер и дата исполнительного документа (исполнительный лист, судебный приказ), иных документов, подтверждающих возникновение соответствующих денежных обязательств, предусмотренных графой 3 Перечня документов (далее - документы, подтверждающие возникновение денежных обязательств), за исключением реквизитов документов, подтверждающих возникновение денежных обязательств в случае осуществления авансовых платежей в соответствии с условиями договора (государственного контракта), внесения арендной платы по договору (государственному контракту), если условиями таких договоров (государственных контрактов) не предусмотрено предоставление документов для оплаты денежных обязательств при осуществлении авансовых платежей (внесении арендной платы);</w:t>
      </w:r>
    </w:p>
    <w:p w:rsidR="000236BC" w:rsidRPr="00E031BF" w:rsidRDefault="000236BC" w:rsidP="000236BC">
      <w:pPr>
        <w:rPr>
          <w:color w:val="000000"/>
          <w:spacing w:val="-1"/>
          <w:sz w:val="28"/>
          <w:szCs w:val="28"/>
        </w:rPr>
      </w:pPr>
      <w:r w:rsidRPr="00E031BF">
        <w:rPr>
          <w:sz w:val="28"/>
          <w:szCs w:val="28"/>
        </w:rPr>
        <w:t xml:space="preserve">16) оформления </w:t>
      </w:r>
      <w:r w:rsidRPr="00E031BF">
        <w:rPr>
          <w:color w:val="000000"/>
          <w:spacing w:val="-1"/>
          <w:sz w:val="28"/>
          <w:szCs w:val="28"/>
        </w:rPr>
        <w:t xml:space="preserve">назначения платежа: </w:t>
      </w:r>
    </w:p>
    <w:p w:rsidR="000236BC" w:rsidRPr="00E031BF" w:rsidRDefault="000236BC" w:rsidP="000236BC">
      <w:pPr>
        <w:rPr>
          <w:sz w:val="28"/>
          <w:szCs w:val="28"/>
        </w:rPr>
      </w:pPr>
      <w:r w:rsidRPr="00E031BF">
        <w:rPr>
          <w:color w:val="000000"/>
          <w:spacing w:val="-1"/>
          <w:sz w:val="28"/>
          <w:szCs w:val="28"/>
        </w:rPr>
        <w:t>п</w:t>
      </w:r>
      <w:r w:rsidRPr="00E031BF">
        <w:rPr>
          <w:color w:val="000000"/>
          <w:sz w:val="28"/>
          <w:szCs w:val="28"/>
        </w:rPr>
        <w:t xml:space="preserve">еред текстом в скобках проставляется код бюджетной классификации и номер лицевого счета, далее в скобках «КОСГУ» и значение кода </w:t>
      </w:r>
      <w:r w:rsidRPr="00E031BF">
        <w:rPr>
          <w:color w:val="22272F"/>
          <w:sz w:val="28"/>
          <w:szCs w:val="28"/>
          <w:shd w:val="clear" w:color="auto" w:fill="FFFFFF"/>
        </w:rPr>
        <w:t>операций сектора государственного управления.</w:t>
      </w:r>
      <w:r w:rsidRPr="00E031BF">
        <w:rPr>
          <w:color w:val="000000"/>
          <w:sz w:val="28"/>
          <w:szCs w:val="28"/>
        </w:rPr>
        <w:t xml:space="preserve"> При осуществлении кассового расхода по целевым </w:t>
      </w:r>
      <w:r w:rsidRPr="00E031BF">
        <w:rPr>
          <w:color w:val="000000"/>
          <w:sz w:val="28"/>
          <w:szCs w:val="28"/>
        </w:rPr>
        <w:lastRenderedPageBreak/>
        <w:t>средствам после скобок с КБК и перед скобками с КОСГУ, указывается код цели (в скобках).</w:t>
      </w:r>
    </w:p>
    <w:p w:rsidR="000236BC" w:rsidRPr="00E031BF" w:rsidRDefault="000236BC" w:rsidP="000236BC">
      <w:pPr>
        <w:rPr>
          <w:sz w:val="28"/>
          <w:szCs w:val="28"/>
        </w:rPr>
      </w:pPr>
      <w:bookmarkStart w:id="26" w:name="sub_1005"/>
      <w:bookmarkEnd w:id="25"/>
      <w:r w:rsidRPr="00E031BF">
        <w:rPr>
          <w:sz w:val="28"/>
          <w:szCs w:val="28"/>
        </w:rPr>
        <w:t xml:space="preserve">5. Требования </w:t>
      </w:r>
      <w:hyperlink w:anchor="sub_1414" w:history="1">
        <w:r w:rsidRPr="00E031BF">
          <w:rPr>
            <w:rStyle w:val="af3"/>
            <w:rFonts w:cs="Times New Roman CYR"/>
            <w:b/>
            <w:bCs/>
            <w:sz w:val="28"/>
            <w:szCs w:val="28"/>
          </w:rPr>
          <w:t>подпунктов 14</w:t>
        </w:r>
      </w:hyperlink>
      <w:r w:rsidRPr="00E031BF">
        <w:rPr>
          <w:sz w:val="28"/>
          <w:szCs w:val="28"/>
        </w:rPr>
        <w:t xml:space="preserve"> и </w:t>
      </w:r>
      <w:hyperlink w:anchor="sub_1415" w:history="1">
        <w:r w:rsidRPr="00E031BF">
          <w:rPr>
            <w:rStyle w:val="af3"/>
            <w:rFonts w:cs="Times New Roman CYR"/>
            <w:b/>
            <w:bCs/>
            <w:sz w:val="28"/>
            <w:szCs w:val="28"/>
          </w:rPr>
          <w:t>15 пункта 4</w:t>
        </w:r>
      </w:hyperlink>
      <w:r w:rsidRPr="00E031BF">
        <w:rPr>
          <w:sz w:val="28"/>
          <w:szCs w:val="28"/>
        </w:rPr>
        <w:t xml:space="preserve"> настоящего Порядка не применяются в отношении Заявки на кассовый расход при перечислении средств обособленным подразделениям получателей средств местного бюджета, не наделенным полномочиями по ведению бюджетного учета.</w:t>
      </w:r>
    </w:p>
    <w:bookmarkEnd w:id="26"/>
    <w:p w:rsidR="000236BC" w:rsidRPr="00E031BF" w:rsidRDefault="000236BC" w:rsidP="000236BC">
      <w:pPr>
        <w:rPr>
          <w:sz w:val="28"/>
          <w:szCs w:val="28"/>
        </w:rPr>
      </w:pPr>
      <w:r w:rsidRPr="00E031BF">
        <w:rPr>
          <w:sz w:val="28"/>
          <w:szCs w:val="28"/>
        </w:rPr>
        <w:t>Заявки на кассовый расход при оплате по договору на оказание услуг, выполнение работ, заключенному получателем средств районного бюджета с физическим лицом, не являющимся индивидуальным предпринимателем;</w:t>
      </w:r>
    </w:p>
    <w:p w:rsidR="000236BC" w:rsidRPr="00E031BF" w:rsidRDefault="000236BC" w:rsidP="000236BC">
      <w:pPr>
        <w:rPr>
          <w:sz w:val="28"/>
          <w:szCs w:val="28"/>
        </w:rPr>
      </w:pPr>
      <w:r w:rsidRPr="00E031BF">
        <w:rPr>
          <w:sz w:val="28"/>
          <w:szCs w:val="28"/>
        </w:rPr>
        <w:t>Заявки на получение наличных денег (код по КФД 0531802) (Заявки на получение денежных средств, перечисляемых на карту (код формы по КФД 0531243)); Заявки на кассовый расход (код по КФД 0531801) (Заявки на кассовый расход (сокращенной) (код формы по КФД 0531851) (далее – Заявка на кассовый расход) при расчетах с подотчетными лицами учреждения по оплате командировочных и административно-хозяйственных расходов с использованием банковских (зарплатных) карт.</w:t>
      </w:r>
    </w:p>
    <w:p w:rsidR="000236BC" w:rsidRPr="00E031BF" w:rsidRDefault="000236BC" w:rsidP="000236BC">
      <w:pPr>
        <w:rPr>
          <w:sz w:val="28"/>
          <w:szCs w:val="28"/>
        </w:rPr>
      </w:pPr>
      <w:r w:rsidRPr="00E031BF">
        <w:rPr>
          <w:sz w:val="28"/>
          <w:szCs w:val="28"/>
        </w:rPr>
        <w:t xml:space="preserve">Требования </w:t>
      </w:r>
      <w:r w:rsidRPr="00E031BF">
        <w:rPr>
          <w:rStyle w:val="af3"/>
          <w:rFonts w:cs="Times New Roman CYR"/>
          <w:b/>
          <w:bCs/>
          <w:sz w:val="28"/>
          <w:szCs w:val="28"/>
        </w:rPr>
        <w:t>подпункта 14 пункта 4</w:t>
      </w:r>
      <w:r w:rsidRPr="00E031BF">
        <w:rPr>
          <w:sz w:val="28"/>
          <w:szCs w:val="28"/>
        </w:rPr>
        <w:t xml:space="preserve"> настоящего Порядка также не применяются в отношении Заявки на кассовый расход при оплате товаров, выполнении работ, оказании услуг в случаях, когда заключение договора (муниципального контракта) на поставку товаров, выполнение работ, оказание услуг для муниципальных нужд (далее - договор (муниципальный контракт) законодательством Российской Федерации не предусмотрено.</w:t>
      </w:r>
    </w:p>
    <w:p w:rsidR="000236BC" w:rsidRPr="00E031BF" w:rsidRDefault="000236BC" w:rsidP="000236BC">
      <w:pPr>
        <w:rPr>
          <w:sz w:val="28"/>
          <w:szCs w:val="28"/>
        </w:rPr>
      </w:pPr>
      <w:r w:rsidRPr="00E031BF">
        <w:rPr>
          <w:sz w:val="28"/>
          <w:szCs w:val="28"/>
        </w:rPr>
        <w:t>В одной Заявке может содержаться несколько сумм кассовых расходов (кассовых выплат) по разным кодам классификации расходов местного бюджета (классификации источников финансирования дефицитов местного бюджета) в рамках одного денежного обязательства получателя средств местного бюджета (администратора источников).</w:t>
      </w:r>
    </w:p>
    <w:p w:rsidR="000236BC" w:rsidRPr="00E031BF" w:rsidRDefault="000236BC" w:rsidP="000236BC">
      <w:pPr>
        <w:rPr>
          <w:sz w:val="28"/>
          <w:szCs w:val="28"/>
        </w:rPr>
      </w:pPr>
      <w:bookmarkStart w:id="27" w:name="sub_1006"/>
      <w:r w:rsidRPr="00E031BF">
        <w:rPr>
          <w:sz w:val="28"/>
          <w:szCs w:val="28"/>
        </w:rPr>
        <w:t>6. При санкционировании оплаты денежных обязательств по расходам (за исключением расходов по публичным нормативным обязательствам) осуществляется проверка Заявки по следующим направлениям:</w:t>
      </w:r>
    </w:p>
    <w:p w:rsidR="000236BC" w:rsidRPr="00E031BF" w:rsidRDefault="000236BC" w:rsidP="000236BC">
      <w:pPr>
        <w:rPr>
          <w:sz w:val="28"/>
          <w:szCs w:val="28"/>
        </w:rPr>
      </w:pPr>
      <w:bookmarkStart w:id="28" w:name="sub_1601"/>
      <w:bookmarkEnd w:id="27"/>
      <w:r w:rsidRPr="00E031BF">
        <w:rPr>
          <w:sz w:val="28"/>
          <w:szCs w:val="28"/>
        </w:rPr>
        <w:t xml:space="preserve">1) соответствие указанных в Заявке кодов классификации расходов местного бюджета кодам </w:t>
      </w:r>
      <w:r w:rsidRPr="00E031BF">
        <w:rPr>
          <w:rStyle w:val="af3"/>
          <w:rFonts w:cs="Times New Roman CYR"/>
          <w:b/>
          <w:bCs/>
          <w:sz w:val="28"/>
          <w:szCs w:val="28"/>
        </w:rPr>
        <w:t>бюджетной классификации</w:t>
      </w:r>
      <w:r w:rsidRPr="00E031BF">
        <w:rPr>
          <w:sz w:val="28"/>
          <w:szCs w:val="28"/>
        </w:rPr>
        <w:t xml:space="preserve"> Российской Федерации, действующим в текущем финансовом году на момент представления Заявки;</w:t>
      </w:r>
    </w:p>
    <w:p w:rsidR="000236BC" w:rsidRPr="00E031BF" w:rsidRDefault="000236BC" w:rsidP="000236BC">
      <w:pPr>
        <w:rPr>
          <w:sz w:val="28"/>
          <w:szCs w:val="28"/>
        </w:rPr>
      </w:pPr>
      <w:bookmarkStart w:id="29" w:name="sub_1602"/>
      <w:bookmarkEnd w:id="28"/>
      <w:r w:rsidRPr="00E031BF">
        <w:rPr>
          <w:sz w:val="28"/>
          <w:szCs w:val="28"/>
        </w:rPr>
        <w:t>2) соответствие содержания операции, исходя из денежного обязательства, содержанию текста назначения платежа, указанному в Заявке;</w:t>
      </w:r>
    </w:p>
    <w:p w:rsidR="000236BC" w:rsidRPr="00E031BF" w:rsidRDefault="000236BC" w:rsidP="000236BC">
      <w:pPr>
        <w:rPr>
          <w:sz w:val="28"/>
          <w:szCs w:val="28"/>
        </w:rPr>
      </w:pPr>
      <w:bookmarkStart w:id="30" w:name="sub_1603"/>
      <w:bookmarkEnd w:id="29"/>
      <w:r w:rsidRPr="00E031BF">
        <w:rPr>
          <w:sz w:val="28"/>
          <w:szCs w:val="28"/>
        </w:rPr>
        <w:t xml:space="preserve">3) соответствие указанных в </w:t>
      </w:r>
      <w:r w:rsidRPr="00E031BF">
        <w:rPr>
          <w:rStyle w:val="af3"/>
          <w:rFonts w:cs="Times New Roman CYR"/>
          <w:b/>
          <w:bCs/>
          <w:sz w:val="28"/>
          <w:szCs w:val="28"/>
        </w:rPr>
        <w:t>Заявке</w:t>
      </w:r>
      <w:r w:rsidRPr="00E031BF">
        <w:rPr>
          <w:sz w:val="28"/>
          <w:szCs w:val="28"/>
        </w:rPr>
        <w:t xml:space="preserve"> кодов видов расходов классификации расходов местного бюджета текстовому назначению платежа, исходя из содержания текста назначения платежа, в соответствии с Порядком применения </w:t>
      </w:r>
      <w:r w:rsidRPr="00E031BF">
        <w:rPr>
          <w:rStyle w:val="af3"/>
          <w:rFonts w:cs="Times New Roman CYR"/>
          <w:b/>
          <w:bCs/>
          <w:sz w:val="28"/>
          <w:szCs w:val="28"/>
        </w:rPr>
        <w:t>бюджетной классификации</w:t>
      </w:r>
      <w:r w:rsidRPr="00E031BF">
        <w:rPr>
          <w:sz w:val="28"/>
          <w:szCs w:val="28"/>
        </w:rPr>
        <w:t xml:space="preserve"> Российской Федерации (далее - Порядок применения бюджетной классификации);</w:t>
      </w:r>
    </w:p>
    <w:p w:rsidR="000236BC" w:rsidRPr="00E031BF" w:rsidRDefault="000236BC" w:rsidP="000236BC">
      <w:pPr>
        <w:rPr>
          <w:sz w:val="28"/>
          <w:szCs w:val="28"/>
        </w:rPr>
      </w:pPr>
      <w:bookmarkStart w:id="31" w:name="sub_1604"/>
      <w:bookmarkEnd w:id="30"/>
      <w:r w:rsidRPr="00E031BF">
        <w:rPr>
          <w:sz w:val="28"/>
          <w:szCs w:val="28"/>
        </w:rPr>
        <w:t>4) непревышение сумм в Заявке остатков соответствующих лимитов бюджетных обязательств и предельных объемов финансирования, учтенных на соответствующем лицевом счете;</w:t>
      </w:r>
    </w:p>
    <w:p w:rsidR="000236BC" w:rsidRPr="00E031BF" w:rsidRDefault="000236BC" w:rsidP="000236BC">
      <w:pPr>
        <w:rPr>
          <w:sz w:val="28"/>
          <w:szCs w:val="28"/>
        </w:rPr>
      </w:pPr>
      <w:bookmarkStart w:id="32" w:name="sub_1605"/>
      <w:bookmarkEnd w:id="31"/>
      <w:r w:rsidRPr="00E031BF">
        <w:rPr>
          <w:sz w:val="28"/>
          <w:szCs w:val="28"/>
        </w:rPr>
        <w:t xml:space="preserve">5) соответствие наименования, ИНН, КПП, банковских реквизитов получателя денежных средств, указанных в Заявке на кассовый расход, наименованию, ИНН, </w:t>
      </w:r>
      <w:r w:rsidRPr="00E031BF">
        <w:rPr>
          <w:sz w:val="28"/>
          <w:szCs w:val="28"/>
        </w:rPr>
        <w:lastRenderedPageBreak/>
        <w:t>КПП, банковским реквизитам получателя денежных средств, указанным в бюджетном обязательстве;</w:t>
      </w:r>
    </w:p>
    <w:p w:rsidR="000236BC" w:rsidRPr="00E031BF" w:rsidRDefault="000236BC" w:rsidP="000236BC">
      <w:pPr>
        <w:rPr>
          <w:sz w:val="28"/>
          <w:szCs w:val="28"/>
        </w:rPr>
      </w:pPr>
      <w:bookmarkStart w:id="33" w:name="sub_1606"/>
      <w:bookmarkEnd w:id="32"/>
      <w:r w:rsidRPr="00E031BF">
        <w:rPr>
          <w:sz w:val="28"/>
          <w:szCs w:val="28"/>
        </w:rPr>
        <w:t xml:space="preserve">6) соответствие реквизитов Заявки на кассовый расход требованиям </w:t>
      </w:r>
      <w:r w:rsidRPr="00E031BF">
        <w:rPr>
          <w:rStyle w:val="af3"/>
          <w:rFonts w:cs="Times New Roman CYR"/>
          <w:b/>
          <w:bCs/>
          <w:sz w:val="28"/>
          <w:szCs w:val="28"/>
        </w:rPr>
        <w:t>бюджетного законодательства</w:t>
      </w:r>
      <w:r w:rsidRPr="00E031BF">
        <w:rPr>
          <w:sz w:val="28"/>
          <w:szCs w:val="28"/>
        </w:rPr>
        <w:t xml:space="preserve"> Российской Федерации о перечислении средств местного бюджета на счета, открытые органам Федерального казначейства в учреждениях Центрального банка Российской Федерации;</w:t>
      </w:r>
    </w:p>
    <w:p w:rsidR="000236BC" w:rsidRPr="00E031BF" w:rsidRDefault="000236BC" w:rsidP="000236BC">
      <w:pPr>
        <w:rPr>
          <w:sz w:val="28"/>
          <w:szCs w:val="28"/>
        </w:rPr>
      </w:pPr>
      <w:bookmarkStart w:id="34" w:name="sub_1607"/>
      <w:bookmarkEnd w:id="33"/>
      <w:r w:rsidRPr="00E031BF">
        <w:rPr>
          <w:sz w:val="28"/>
          <w:szCs w:val="28"/>
        </w:rPr>
        <w:t>7) идентичность кода участника бюджетного процесса по Сводному реестру по денежному обязательству и платежу;</w:t>
      </w:r>
    </w:p>
    <w:p w:rsidR="000236BC" w:rsidRPr="00E031BF" w:rsidRDefault="000236BC" w:rsidP="000236BC">
      <w:pPr>
        <w:rPr>
          <w:sz w:val="28"/>
          <w:szCs w:val="28"/>
        </w:rPr>
      </w:pPr>
      <w:bookmarkStart w:id="35" w:name="sub_1608"/>
      <w:bookmarkEnd w:id="34"/>
      <w:r w:rsidRPr="00E031BF">
        <w:rPr>
          <w:sz w:val="28"/>
          <w:szCs w:val="28"/>
        </w:rPr>
        <w:t>8) идентичность кода (кодов) классификации расходов местного бюджета по денежному обязательству и платежу;</w:t>
      </w:r>
    </w:p>
    <w:p w:rsidR="000236BC" w:rsidRPr="00E031BF" w:rsidRDefault="000236BC" w:rsidP="000236BC">
      <w:pPr>
        <w:rPr>
          <w:sz w:val="28"/>
          <w:szCs w:val="28"/>
        </w:rPr>
      </w:pPr>
      <w:bookmarkStart w:id="36" w:name="sub_1609"/>
      <w:bookmarkEnd w:id="35"/>
      <w:r w:rsidRPr="00E031BF">
        <w:rPr>
          <w:sz w:val="28"/>
          <w:szCs w:val="28"/>
        </w:rPr>
        <w:t>9) идентичность кода валюты, в которой принято денежное обязательство, и кода валюты, в которой должен быть осуществлен платеж по Заявке;</w:t>
      </w:r>
    </w:p>
    <w:p w:rsidR="000236BC" w:rsidRPr="00E031BF" w:rsidRDefault="000236BC" w:rsidP="000236BC">
      <w:pPr>
        <w:rPr>
          <w:sz w:val="28"/>
          <w:szCs w:val="28"/>
        </w:rPr>
      </w:pPr>
      <w:bookmarkStart w:id="37" w:name="sub_1610"/>
      <w:bookmarkEnd w:id="36"/>
      <w:r w:rsidRPr="00E031BF">
        <w:rPr>
          <w:sz w:val="28"/>
          <w:szCs w:val="28"/>
        </w:rPr>
        <w:t>10) непревышение суммы Заявки над суммой неисполненного денежного обязательства, рассчитанной как разница суммы денежного обязательства (в случае исполнения денежного обязательства многократно - с учетом ранее произведенных выплат по данному денежному обязательству) и суммы ранее произведенного в рамках соответствующего бюджетного обязательства авансового платежа, по которому не подтверждена поставка товара (выполнение работ, оказание услуг);</w:t>
      </w:r>
    </w:p>
    <w:p w:rsidR="000236BC" w:rsidRPr="00E031BF" w:rsidRDefault="000236BC" w:rsidP="000236BC">
      <w:pPr>
        <w:rPr>
          <w:sz w:val="28"/>
          <w:szCs w:val="28"/>
        </w:rPr>
      </w:pPr>
      <w:bookmarkStart w:id="38" w:name="sub_1611"/>
      <w:bookmarkEnd w:id="37"/>
      <w:r w:rsidRPr="00E031BF">
        <w:rPr>
          <w:sz w:val="28"/>
          <w:szCs w:val="28"/>
        </w:rPr>
        <w:t>11) соответствие кода классификации расходов местного бюджетов и кода объекта АИП по денежному обязательству и платежу;</w:t>
      </w:r>
    </w:p>
    <w:p w:rsidR="000236BC" w:rsidRPr="00E031BF" w:rsidRDefault="000236BC" w:rsidP="000236BC">
      <w:pPr>
        <w:rPr>
          <w:sz w:val="28"/>
          <w:szCs w:val="28"/>
        </w:rPr>
      </w:pPr>
      <w:bookmarkStart w:id="39" w:name="sub_1612"/>
      <w:bookmarkEnd w:id="38"/>
      <w:r w:rsidRPr="00E031BF">
        <w:rPr>
          <w:sz w:val="28"/>
          <w:szCs w:val="28"/>
        </w:rPr>
        <w:t>12) непревышение размера авансового платежа, указанного в Заявке на кассовый расход, над суммой авансового платежа по бюджетному обязательству с учетом ранее осуществленных авансовых платежей;</w:t>
      </w:r>
    </w:p>
    <w:p w:rsidR="000236BC" w:rsidRPr="00E031BF" w:rsidRDefault="000236BC" w:rsidP="000236BC">
      <w:pPr>
        <w:rPr>
          <w:sz w:val="28"/>
          <w:szCs w:val="28"/>
        </w:rPr>
      </w:pPr>
      <w:bookmarkStart w:id="40" w:name="sub_1613"/>
      <w:bookmarkEnd w:id="39"/>
      <w:r w:rsidRPr="00E031BF">
        <w:rPr>
          <w:sz w:val="28"/>
          <w:szCs w:val="28"/>
        </w:rPr>
        <w:t>13) соответствие уникального номера реестровой записи в реестре контрактов, указанном в пункте 3 графы 2 Перечня документов (далее - реестр контрактов), договору (муниципальному контракту), подлежащему включению в реестр контрактов и содержащему сведения, составляющие государственную тайну, указанному в Заявке на кассовый расход.</w:t>
      </w:r>
    </w:p>
    <w:bookmarkEnd w:id="40"/>
    <w:p w:rsidR="000236BC" w:rsidRPr="00E031BF" w:rsidRDefault="000236BC" w:rsidP="000236BC">
      <w:pPr>
        <w:rPr>
          <w:sz w:val="28"/>
          <w:szCs w:val="28"/>
        </w:rPr>
      </w:pPr>
      <w:r w:rsidRPr="00E031BF">
        <w:rPr>
          <w:sz w:val="28"/>
          <w:szCs w:val="28"/>
        </w:rPr>
        <w:t>Проверка, установленная настоящим подпунктом, не производится при представлении Заявки на кассовый расход для осуществления первого авансового платежа по договору (муниципальному контракту), содержащему сведения, составляющие государственную тайну;</w:t>
      </w:r>
    </w:p>
    <w:p w:rsidR="000236BC" w:rsidRPr="00E031BF" w:rsidRDefault="000236BC" w:rsidP="000236BC">
      <w:pPr>
        <w:rPr>
          <w:sz w:val="28"/>
          <w:szCs w:val="28"/>
        </w:rPr>
      </w:pPr>
      <w:bookmarkStart w:id="41" w:name="sub_1614"/>
      <w:r w:rsidRPr="00E031BF">
        <w:rPr>
          <w:sz w:val="28"/>
          <w:szCs w:val="28"/>
        </w:rPr>
        <w:t>14) непревышение указанной в Заявке на кассовый расход суммы авансового платежа с учетом сумм ранее произведенных авансовых платежей по соответствующему бюджетному обязательству над предельным размером авансового платежа, установленным законодательством Российской Федерации и (или) Республики Мордовия;</w:t>
      </w:r>
    </w:p>
    <w:p w:rsidR="000236BC" w:rsidRPr="00E031BF" w:rsidRDefault="000236BC" w:rsidP="000236BC">
      <w:pPr>
        <w:rPr>
          <w:sz w:val="28"/>
          <w:szCs w:val="28"/>
        </w:rPr>
      </w:pPr>
      <w:bookmarkStart w:id="42" w:name="sub_1615"/>
      <w:bookmarkEnd w:id="41"/>
      <w:r w:rsidRPr="00E031BF">
        <w:rPr>
          <w:sz w:val="28"/>
          <w:szCs w:val="28"/>
        </w:rPr>
        <w:t>15) неопережение графика внесения арендной платы по бюджетному обязательству, в случае представления Заявки для оплаты денежных обязательств по договору аренды;</w:t>
      </w:r>
    </w:p>
    <w:p w:rsidR="000236BC" w:rsidRPr="00E031BF" w:rsidRDefault="000236BC" w:rsidP="000236BC">
      <w:pPr>
        <w:rPr>
          <w:sz w:val="28"/>
          <w:szCs w:val="28"/>
        </w:rPr>
      </w:pPr>
      <w:bookmarkStart w:id="43" w:name="sub_1616"/>
      <w:bookmarkEnd w:id="42"/>
      <w:r w:rsidRPr="00E031BF">
        <w:rPr>
          <w:sz w:val="28"/>
          <w:szCs w:val="28"/>
        </w:rPr>
        <w:t xml:space="preserve">16) наличие размещенного в реестре муниципальных заданий на оказание муниципальных услуг (выполнение работ) на </w:t>
      </w:r>
      <w:r w:rsidRPr="00E031BF">
        <w:rPr>
          <w:rStyle w:val="af3"/>
          <w:rFonts w:cs="Times New Roman CYR"/>
          <w:b/>
          <w:bCs/>
          <w:sz w:val="28"/>
          <w:szCs w:val="28"/>
        </w:rPr>
        <w:t>едином портале</w:t>
      </w:r>
      <w:r w:rsidRPr="00E031BF">
        <w:rPr>
          <w:sz w:val="28"/>
          <w:szCs w:val="28"/>
        </w:rPr>
        <w:t xml:space="preserve"> бюджетной системы Российской Федерации муниципального задания на оказание муниципальных услуг (выполнение работ), в случае представления Заявки при перечислении субсидии на финансовое обеспечение выполнения муниципального задания;</w:t>
      </w:r>
    </w:p>
    <w:p w:rsidR="000236BC" w:rsidRPr="00E031BF" w:rsidRDefault="000236BC" w:rsidP="000236BC">
      <w:pPr>
        <w:rPr>
          <w:sz w:val="28"/>
          <w:szCs w:val="28"/>
        </w:rPr>
      </w:pPr>
      <w:r w:rsidRPr="00E031BF">
        <w:rPr>
          <w:sz w:val="28"/>
          <w:szCs w:val="28"/>
        </w:rPr>
        <w:lastRenderedPageBreak/>
        <w:t>17) наличие в текстовом назначении платежа кода КОСГУ.</w:t>
      </w:r>
    </w:p>
    <w:bookmarkEnd w:id="43"/>
    <w:p w:rsidR="000236BC" w:rsidRPr="00E031BF" w:rsidRDefault="000236BC" w:rsidP="000236BC">
      <w:pPr>
        <w:rPr>
          <w:sz w:val="28"/>
          <w:szCs w:val="28"/>
        </w:rPr>
      </w:pPr>
      <w:r w:rsidRPr="00E031BF">
        <w:rPr>
          <w:sz w:val="28"/>
          <w:szCs w:val="28"/>
        </w:rPr>
        <w:t>В случаях и в Порядке, установленных федеральным законодательством и (или) законодательством Республики Мордовия, осуществляется проверка информации, содержащейся в денежном обязательстве, на соответствие фактически поставленным товарам, выполненным работам, оказанным услугам.</w:t>
      </w:r>
    </w:p>
    <w:p w:rsidR="000236BC" w:rsidRPr="00E031BF" w:rsidRDefault="000236BC" w:rsidP="000236BC">
      <w:pPr>
        <w:rPr>
          <w:sz w:val="28"/>
          <w:szCs w:val="28"/>
        </w:rPr>
      </w:pPr>
      <w:bookmarkStart w:id="44" w:name="sub_1007"/>
      <w:r w:rsidRPr="00E031BF">
        <w:rPr>
          <w:sz w:val="28"/>
          <w:szCs w:val="28"/>
        </w:rPr>
        <w:t xml:space="preserve">7. В случае если Заявка на кассовый расход представляется для оплаты денежного обязательства, по которому формирование Сведений о денежном обязательстве (код </w:t>
      </w:r>
      <w:r w:rsidRPr="00E031BF">
        <w:rPr>
          <w:rStyle w:val="af3"/>
          <w:rFonts w:cs="Times New Roman CYR"/>
          <w:b/>
          <w:bCs/>
          <w:sz w:val="28"/>
          <w:szCs w:val="28"/>
        </w:rPr>
        <w:t>формы</w:t>
      </w:r>
      <w:r w:rsidRPr="00E031BF">
        <w:rPr>
          <w:sz w:val="28"/>
          <w:szCs w:val="28"/>
        </w:rPr>
        <w:t xml:space="preserve"> по ОКУД 0506102) в соответствии с установленным </w:t>
      </w:r>
      <w:r>
        <w:rPr>
          <w:sz w:val="28"/>
          <w:szCs w:val="28"/>
        </w:rPr>
        <w:t>А</w:t>
      </w:r>
      <w:r w:rsidRPr="00E031BF">
        <w:rPr>
          <w:sz w:val="28"/>
          <w:szCs w:val="28"/>
        </w:rPr>
        <w:t>дминистраци</w:t>
      </w:r>
      <w:r>
        <w:rPr>
          <w:sz w:val="28"/>
          <w:szCs w:val="28"/>
        </w:rPr>
        <w:t>ей Паевского сельского поселения Кадошкинского</w:t>
      </w:r>
      <w:r w:rsidRPr="00E031BF">
        <w:rPr>
          <w:sz w:val="28"/>
          <w:szCs w:val="28"/>
        </w:rPr>
        <w:t xml:space="preserve"> муниципального района Республики Мордовия Порядком учета бюджетных и денежных обязательств получателей средств бюджета </w:t>
      </w:r>
      <w:r>
        <w:rPr>
          <w:sz w:val="28"/>
          <w:szCs w:val="28"/>
        </w:rPr>
        <w:t>Паевского сельского поселения Кадошкинского</w:t>
      </w:r>
      <w:r w:rsidRPr="00E031BF">
        <w:rPr>
          <w:sz w:val="28"/>
          <w:szCs w:val="28"/>
        </w:rPr>
        <w:t xml:space="preserve"> муниципального района Республики Мордовия, (далее - Порядок учета бюджетных и денежных обязательств), осуществляется органом, осуществляющим открытие и ведение лицевых счетов, получатель средств местного бюджета представляет в орган, осуществляющий открытие и ведение лицевых счетов, вместе с Заявкой на кассовый расход указанный в ней документ, подтверждающий возникновение денежного обязательства, за исключением документов, указанных в пунктах 5,6,7,10, строке 3 пункта 11, строках 1, 5 - 11 пункта 13 графы 3 Перечня документов, а также документов, указанных в графе 3 Перечня документов, содержащих сведения, составляющие государственную тайну.</w:t>
      </w:r>
    </w:p>
    <w:bookmarkEnd w:id="44"/>
    <w:p w:rsidR="000236BC" w:rsidRPr="00E031BF" w:rsidRDefault="000236BC" w:rsidP="000236BC">
      <w:pPr>
        <w:rPr>
          <w:sz w:val="28"/>
          <w:szCs w:val="28"/>
        </w:rPr>
      </w:pPr>
      <w:r w:rsidRPr="00E031BF">
        <w:rPr>
          <w:sz w:val="28"/>
          <w:szCs w:val="28"/>
        </w:rPr>
        <w:t xml:space="preserve">При санкционировании оплаты денежных обязательств в случае, установленном настоящим пунктом, дополнительно к направлениям проверки, установленным </w:t>
      </w:r>
      <w:r w:rsidRPr="00E031BF">
        <w:rPr>
          <w:rStyle w:val="af3"/>
          <w:rFonts w:cs="Times New Roman CYR"/>
          <w:b/>
          <w:bCs/>
          <w:sz w:val="28"/>
          <w:szCs w:val="28"/>
        </w:rPr>
        <w:t>пунктом 6</w:t>
      </w:r>
      <w:r w:rsidRPr="00E031BF">
        <w:rPr>
          <w:sz w:val="28"/>
          <w:szCs w:val="28"/>
        </w:rPr>
        <w:t xml:space="preserve"> настоящего Порядка, осуществляется проверка равенства сумм Заявки сумме соответствующего денежного обязательства.</w:t>
      </w:r>
    </w:p>
    <w:p w:rsidR="000236BC" w:rsidRPr="00E031BF" w:rsidRDefault="000236BC" w:rsidP="000236BC">
      <w:pPr>
        <w:rPr>
          <w:sz w:val="28"/>
          <w:szCs w:val="28"/>
        </w:rPr>
      </w:pPr>
      <w:bookmarkStart w:id="45" w:name="sub_1008"/>
      <w:r w:rsidRPr="00E031BF">
        <w:rPr>
          <w:sz w:val="28"/>
          <w:szCs w:val="28"/>
        </w:rPr>
        <w:t xml:space="preserve">8. Для подтверждения денежного обязательства, возникшего по бюджетному обязательству, обусловленному договором (муниципальным контрактом), предусматривающим обязанность получателя средств местного бюджета - муниципального заказчика по перечислению суммы неустойки (штрафа, пеней) за нарушение </w:t>
      </w:r>
      <w:r w:rsidRPr="00E031BF">
        <w:rPr>
          <w:rStyle w:val="af3"/>
          <w:rFonts w:cs="Times New Roman CYR"/>
          <w:b/>
          <w:bCs/>
          <w:sz w:val="28"/>
          <w:szCs w:val="28"/>
        </w:rPr>
        <w:t>законодательства</w:t>
      </w:r>
      <w:r w:rsidRPr="00E031BF">
        <w:rPr>
          <w:sz w:val="28"/>
          <w:szCs w:val="28"/>
        </w:rPr>
        <w:t xml:space="preserve"> Российской Федерации о контрактной системе в сфере закупок товаров, работ, услуг для обеспечения государственных и муниципальных нужд в доход местного бюджета, получатель средств местного бюджета представляет в орган, осуществляющий открытие и ведение лицевых счетов, не позднее представления Заявки на оплату денежного обязательства по договору (муниципальному контракту) платежный документ на перечисление в доход местного бюджета суммы неустойки (штрафа, пеней) по данному договору (муниципальному контракту).</w:t>
      </w:r>
    </w:p>
    <w:p w:rsidR="000236BC" w:rsidRPr="00E031BF" w:rsidRDefault="000236BC" w:rsidP="000236BC">
      <w:pPr>
        <w:rPr>
          <w:sz w:val="28"/>
          <w:szCs w:val="28"/>
        </w:rPr>
      </w:pPr>
      <w:bookmarkStart w:id="46" w:name="sub_1009"/>
      <w:bookmarkEnd w:id="45"/>
      <w:r w:rsidRPr="00E031BF">
        <w:rPr>
          <w:sz w:val="28"/>
          <w:szCs w:val="28"/>
        </w:rPr>
        <w:t>9. При санкционировании оплаты денежных обязательств по расходам по публичным нормативным обязательствам осуществляется проверка Заявки по следующим направлениям:</w:t>
      </w:r>
    </w:p>
    <w:bookmarkEnd w:id="46"/>
    <w:p w:rsidR="000236BC" w:rsidRPr="00E031BF" w:rsidRDefault="000236BC" w:rsidP="000236BC">
      <w:pPr>
        <w:rPr>
          <w:sz w:val="28"/>
          <w:szCs w:val="28"/>
        </w:rPr>
      </w:pPr>
      <w:r w:rsidRPr="00E031BF">
        <w:rPr>
          <w:sz w:val="28"/>
          <w:szCs w:val="28"/>
        </w:rPr>
        <w:t xml:space="preserve">1) соответствие указанных в Заявке кодов классификации расходов местного бюджета кодам </w:t>
      </w:r>
      <w:r w:rsidRPr="00E031BF">
        <w:rPr>
          <w:rStyle w:val="af3"/>
          <w:rFonts w:cs="Times New Roman CYR"/>
          <w:b/>
          <w:bCs/>
          <w:sz w:val="28"/>
          <w:szCs w:val="28"/>
        </w:rPr>
        <w:t>бюджетной классификации</w:t>
      </w:r>
      <w:r w:rsidRPr="00E031BF">
        <w:rPr>
          <w:sz w:val="28"/>
          <w:szCs w:val="28"/>
        </w:rPr>
        <w:t xml:space="preserve"> Российской Федерации, действующим в текущем финансовом году на момент представления Заявки;</w:t>
      </w:r>
    </w:p>
    <w:p w:rsidR="000236BC" w:rsidRPr="00E031BF" w:rsidRDefault="000236BC" w:rsidP="000236BC">
      <w:pPr>
        <w:rPr>
          <w:sz w:val="28"/>
          <w:szCs w:val="28"/>
        </w:rPr>
      </w:pPr>
      <w:r w:rsidRPr="00E031BF">
        <w:rPr>
          <w:sz w:val="28"/>
          <w:szCs w:val="28"/>
        </w:rPr>
        <w:t xml:space="preserve">2) соответствие указанных в Заявке кодов видов расходов классификации расходов местного бюджета текстовому назначению платежа, исходя из содержания текста </w:t>
      </w:r>
      <w:r w:rsidRPr="00E031BF">
        <w:rPr>
          <w:sz w:val="28"/>
          <w:szCs w:val="28"/>
        </w:rPr>
        <w:lastRenderedPageBreak/>
        <w:t xml:space="preserve">назначения платежа, в соответствии с Порядком применения </w:t>
      </w:r>
      <w:r w:rsidRPr="00E031BF">
        <w:rPr>
          <w:rStyle w:val="af3"/>
          <w:rFonts w:cs="Times New Roman CYR"/>
          <w:b/>
          <w:bCs/>
          <w:sz w:val="28"/>
          <w:szCs w:val="28"/>
        </w:rPr>
        <w:t>бюджетной классификации</w:t>
      </w:r>
      <w:r w:rsidRPr="00E031BF">
        <w:rPr>
          <w:sz w:val="28"/>
          <w:szCs w:val="28"/>
        </w:rPr>
        <w:t>;</w:t>
      </w:r>
    </w:p>
    <w:p w:rsidR="000236BC" w:rsidRPr="00E031BF" w:rsidRDefault="000236BC" w:rsidP="000236BC">
      <w:pPr>
        <w:rPr>
          <w:sz w:val="28"/>
          <w:szCs w:val="28"/>
        </w:rPr>
      </w:pPr>
      <w:r w:rsidRPr="00E031BF">
        <w:rPr>
          <w:sz w:val="28"/>
          <w:szCs w:val="28"/>
        </w:rPr>
        <w:t>3) непревышение сумм, указанных в Заявке, над остатками соответствующих бюджетных ассигнований, учтенных на лицевом счете получателя средств местного бюджета.</w:t>
      </w:r>
    </w:p>
    <w:p w:rsidR="000236BC" w:rsidRPr="00E031BF" w:rsidRDefault="000236BC" w:rsidP="000236BC">
      <w:pPr>
        <w:rPr>
          <w:sz w:val="28"/>
          <w:szCs w:val="28"/>
        </w:rPr>
      </w:pPr>
      <w:bookmarkStart w:id="47" w:name="sub_1010"/>
      <w:r w:rsidRPr="00E031BF">
        <w:rPr>
          <w:sz w:val="28"/>
          <w:szCs w:val="28"/>
        </w:rPr>
        <w:t>10. При санкционировании оплаты денежных обязательств по выплатам по источникам финансирования дефицита местного бюджета осуществляется проверка Заявки по следующим направлениям:</w:t>
      </w:r>
    </w:p>
    <w:bookmarkEnd w:id="47"/>
    <w:p w:rsidR="000236BC" w:rsidRPr="00E031BF" w:rsidRDefault="000236BC" w:rsidP="000236BC">
      <w:pPr>
        <w:rPr>
          <w:sz w:val="28"/>
          <w:szCs w:val="28"/>
        </w:rPr>
      </w:pPr>
      <w:r w:rsidRPr="00E031BF">
        <w:rPr>
          <w:sz w:val="28"/>
          <w:szCs w:val="28"/>
        </w:rPr>
        <w:t xml:space="preserve">1) соответствие указанных в Заявке кодов классификации источников финансирования дефицита местного бюджета кодам </w:t>
      </w:r>
      <w:r w:rsidRPr="00E031BF">
        <w:rPr>
          <w:rStyle w:val="af3"/>
          <w:rFonts w:cs="Times New Roman CYR"/>
          <w:b/>
          <w:bCs/>
          <w:sz w:val="28"/>
          <w:szCs w:val="28"/>
        </w:rPr>
        <w:t>бюджетной классификации</w:t>
      </w:r>
      <w:r w:rsidRPr="00E031BF">
        <w:rPr>
          <w:sz w:val="28"/>
          <w:szCs w:val="28"/>
        </w:rPr>
        <w:t xml:space="preserve"> Российской Федерации, действующим в текущем финансовом году на момент представления Заявки;</w:t>
      </w:r>
    </w:p>
    <w:p w:rsidR="000236BC" w:rsidRPr="00E031BF" w:rsidRDefault="000236BC" w:rsidP="000236BC">
      <w:pPr>
        <w:rPr>
          <w:sz w:val="28"/>
          <w:szCs w:val="28"/>
        </w:rPr>
      </w:pPr>
      <w:r w:rsidRPr="00E031BF">
        <w:rPr>
          <w:sz w:val="28"/>
          <w:szCs w:val="28"/>
        </w:rPr>
        <w:t xml:space="preserve">2) соответствие указанных в Заявке кодов аналитической группы вида источника финансирования дефицита бюджета текстовому назначению платежа, исходя из содержания текста назначения платежа, в соответствии с Порядком применения </w:t>
      </w:r>
      <w:r w:rsidRPr="00E031BF">
        <w:rPr>
          <w:rStyle w:val="af3"/>
          <w:rFonts w:cs="Times New Roman CYR"/>
          <w:b/>
          <w:bCs/>
          <w:sz w:val="28"/>
          <w:szCs w:val="28"/>
        </w:rPr>
        <w:t>бюджетной классификации</w:t>
      </w:r>
      <w:r w:rsidRPr="00E031BF">
        <w:rPr>
          <w:sz w:val="28"/>
          <w:szCs w:val="28"/>
        </w:rPr>
        <w:t>;</w:t>
      </w:r>
    </w:p>
    <w:p w:rsidR="000236BC" w:rsidRPr="00E031BF" w:rsidRDefault="000236BC" w:rsidP="000236BC">
      <w:pPr>
        <w:rPr>
          <w:sz w:val="28"/>
          <w:szCs w:val="28"/>
        </w:rPr>
      </w:pPr>
      <w:r w:rsidRPr="00E031BF">
        <w:rPr>
          <w:sz w:val="28"/>
          <w:szCs w:val="28"/>
        </w:rPr>
        <w:t>3) непревышение сумм, указанных в Заявке, остаткам соответствующих бюджетных ассигнований, учтенных на лицевом счете администратора источников.</w:t>
      </w:r>
    </w:p>
    <w:p w:rsidR="000236BC" w:rsidRPr="00E031BF" w:rsidRDefault="000236BC" w:rsidP="000236BC">
      <w:pPr>
        <w:rPr>
          <w:sz w:val="28"/>
          <w:szCs w:val="28"/>
        </w:rPr>
      </w:pPr>
      <w:bookmarkStart w:id="48" w:name="sub_1011"/>
      <w:r w:rsidRPr="00E031BF">
        <w:rPr>
          <w:sz w:val="28"/>
          <w:szCs w:val="28"/>
        </w:rPr>
        <w:t xml:space="preserve">11. В случае если форма или информация, указанная в Заявке, не соответствуют требованиям, установленным </w:t>
      </w:r>
      <w:r w:rsidRPr="00E031BF">
        <w:rPr>
          <w:rStyle w:val="af3"/>
          <w:rFonts w:cs="Times New Roman CYR"/>
          <w:b/>
          <w:bCs/>
          <w:sz w:val="28"/>
          <w:szCs w:val="28"/>
        </w:rPr>
        <w:t>пунктами 3</w:t>
      </w:r>
      <w:r w:rsidRPr="00E031BF">
        <w:rPr>
          <w:sz w:val="28"/>
          <w:szCs w:val="28"/>
        </w:rPr>
        <w:t xml:space="preserve">, </w:t>
      </w:r>
      <w:hyperlink w:anchor="sub_4" w:history="1">
        <w:r w:rsidRPr="00E031BF">
          <w:rPr>
            <w:rStyle w:val="af3"/>
            <w:rFonts w:cs="Times New Roman CYR"/>
            <w:b/>
            <w:bCs/>
            <w:sz w:val="28"/>
            <w:szCs w:val="28"/>
          </w:rPr>
          <w:t>4</w:t>
        </w:r>
      </w:hyperlink>
      <w:r w:rsidRPr="00E031BF">
        <w:rPr>
          <w:sz w:val="28"/>
          <w:szCs w:val="28"/>
        </w:rPr>
        <w:t xml:space="preserve">, </w:t>
      </w:r>
      <w:r w:rsidRPr="00E031BF">
        <w:rPr>
          <w:rStyle w:val="af3"/>
          <w:rFonts w:cs="Times New Roman CYR"/>
          <w:b/>
          <w:bCs/>
          <w:sz w:val="28"/>
          <w:szCs w:val="28"/>
        </w:rPr>
        <w:t>подпунктами 1 - 13</w:t>
      </w:r>
      <w:r w:rsidRPr="00E031BF">
        <w:rPr>
          <w:sz w:val="28"/>
          <w:szCs w:val="28"/>
        </w:rPr>
        <w:t xml:space="preserve">, </w:t>
      </w:r>
      <w:r w:rsidRPr="00E031BF">
        <w:rPr>
          <w:rStyle w:val="af3"/>
          <w:rFonts w:cs="Times New Roman CYR"/>
          <w:b/>
          <w:bCs/>
          <w:sz w:val="28"/>
          <w:szCs w:val="28"/>
        </w:rPr>
        <w:t>16,17 пункта 6</w:t>
      </w:r>
      <w:r w:rsidRPr="00E031BF">
        <w:rPr>
          <w:sz w:val="28"/>
          <w:szCs w:val="28"/>
        </w:rPr>
        <w:t xml:space="preserve">, </w:t>
      </w:r>
      <w:r w:rsidRPr="00E031BF">
        <w:rPr>
          <w:rStyle w:val="af3"/>
          <w:rFonts w:cs="Times New Roman CYR"/>
          <w:b/>
          <w:bCs/>
          <w:sz w:val="28"/>
          <w:szCs w:val="28"/>
        </w:rPr>
        <w:t>пунктами 7</w:t>
      </w:r>
      <w:r w:rsidRPr="00E031BF">
        <w:rPr>
          <w:sz w:val="28"/>
          <w:szCs w:val="28"/>
        </w:rPr>
        <w:t xml:space="preserve">, </w:t>
      </w:r>
      <w:hyperlink w:anchor="sub_1009" w:history="1">
        <w:r w:rsidRPr="00E031BF">
          <w:rPr>
            <w:rStyle w:val="af3"/>
            <w:rFonts w:cs="Times New Roman CYR"/>
            <w:b/>
            <w:bCs/>
            <w:sz w:val="28"/>
            <w:szCs w:val="28"/>
          </w:rPr>
          <w:t>9</w:t>
        </w:r>
      </w:hyperlink>
      <w:r w:rsidRPr="00E031BF">
        <w:rPr>
          <w:sz w:val="28"/>
          <w:szCs w:val="28"/>
        </w:rPr>
        <w:t xml:space="preserve"> и </w:t>
      </w:r>
      <w:r w:rsidRPr="00E031BF">
        <w:rPr>
          <w:rStyle w:val="af3"/>
          <w:rFonts w:cs="Times New Roman CYR"/>
          <w:b/>
          <w:bCs/>
          <w:sz w:val="28"/>
          <w:szCs w:val="28"/>
        </w:rPr>
        <w:t>10</w:t>
      </w:r>
      <w:r w:rsidRPr="00E031BF">
        <w:rPr>
          <w:sz w:val="28"/>
          <w:szCs w:val="28"/>
        </w:rPr>
        <w:t xml:space="preserve"> настоящего Порядка, или в случае установления нарушения получателем средств местного бюджета условий, установленных </w:t>
      </w:r>
      <w:r w:rsidRPr="00E031BF">
        <w:rPr>
          <w:rStyle w:val="af3"/>
          <w:rFonts w:cs="Times New Roman CYR"/>
          <w:b/>
          <w:bCs/>
          <w:sz w:val="28"/>
          <w:szCs w:val="28"/>
        </w:rPr>
        <w:t>пунктом 8</w:t>
      </w:r>
      <w:r w:rsidRPr="00E031BF">
        <w:rPr>
          <w:sz w:val="28"/>
          <w:szCs w:val="28"/>
        </w:rPr>
        <w:t xml:space="preserve"> настоящего Порядка, орган, осуществляющий открытие и ведение лицевых счетов, возвращает получателю средств местного бюджета (администратору источников) не позднее сроков, установленных пунктом 3 настоящего Порядка, экземпляры Заявки на бумажном носителе с указанием в прилагаемом </w:t>
      </w:r>
      <w:r w:rsidRPr="00E031BF">
        <w:rPr>
          <w:rStyle w:val="af3"/>
          <w:rFonts w:cs="Times New Roman CYR"/>
          <w:b/>
          <w:bCs/>
          <w:sz w:val="28"/>
          <w:szCs w:val="28"/>
        </w:rPr>
        <w:t>Протоколе</w:t>
      </w:r>
      <w:r w:rsidRPr="00E031BF">
        <w:rPr>
          <w:sz w:val="28"/>
          <w:szCs w:val="28"/>
        </w:rPr>
        <w:t xml:space="preserve"> (код по КФД 0531805) причины возврата.</w:t>
      </w:r>
    </w:p>
    <w:bookmarkEnd w:id="48"/>
    <w:p w:rsidR="000236BC" w:rsidRPr="00E031BF" w:rsidRDefault="000236BC" w:rsidP="000236BC">
      <w:pPr>
        <w:rPr>
          <w:sz w:val="28"/>
          <w:szCs w:val="28"/>
        </w:rPr>
      </w:pPr>
      <w:r w:rsidRPr="00E031BF">
        <w:rPr>
          <w:sz w:val="28"/>
          <w:szCs w:val="28"/>
        </w:rPr>
        <w:t xml:space="preserve">В случае если Заявка представлялась в электронном виде, получателю средств местного бюджета (администратору источников) не позднее сроков, установленных </w:t>
      </w:r>
      <w:r w:rsidRPr="00E031BF">
        <w:rPr>
          <w:rStyle w:val="af3"/>
          <w:rFonts w:cs="Times New Roman CYR"/>
          <w:b/>
          <w:bCs/>
          <w:sz w:val="28"/>
          <w:szCs w:val="28"/>
        </w:rPr>
        <w:t>пунктом 3</w:t>
      </w:r>
      <w:r w:rsidRPr="00E031BF">
        <w:rPr>
          <w:sz w:val="28"/>
          <w:szCs w:val="28"/>
        </w:rPr>
        <w:t xml:space="preserve"> настоящего Порядка, направляется </w:t>
      </w:r>
      <w:r w:rsidRPr="00E031BF">
        <w:rPr>
          <w:rStyle w:val="af3"/>
          <w:rFonts w:cs="Times New Roman CYR"/>
          <w:b/>
          <w:bCs/>
          <w:sz w:val="28"/>
          <w:szCs w:val="28"/>
        </w:rPr>
        <w:t>Протокол</w:t>
      </w:r>
      <w:r w:rsidRPr="00E031BF">
        <w:rPr>
          <w:sz w:val="28"/>
          <w:szCs w:val="28"/>
        </w:rPr>
        <w:t xml:space="preserve"> по форме, установленной </w:t>
      </w:r>
      <w:r w:rsidRPr="00E031BF">
        <w:rPr>
          <w:rStyle w:val="af3"/>
          <w:rFonts w:cs="Times New Roman CYR"/>
          <w:b/>
          <w:bCs/>
          <w:sz w:val="28"/>
          <w:szCs w:val="28"/>
        </w:rPr>
        <w:t>приказом</w:t>
      </w:r>
      <w:r w:rsidRPr="00E031BF">
        <w:rPr>
          <w:sz w:val="28"/>
          <w:szCs w:val="28"/>
        </w:rPr>
        <w:t xml:space="preserve"> Федерального казначейства от 10 октября 2008 г. N 8н "О Порядке кассового обслуживания исполнения федерального бюджета, бюджетов субъектов Российской Федерации и местных бюджетов и Порядке осуществления территориальными органами Федерального казначейства отдельных функций финансовых органов субъектов Российской Федерации и муниципальных образований по исполнению соответствующих бюджетов" (код по КФД 0531805) (далее - Протокол) в электронном виде, в котором указывается причина возврата.</w:t>
      </w:r>
    </w:p>
    <w:p w:rsidR="000236BC" w:rsidRPr="00E031BF" w:rsidRDefault="000236BC" w:rsidP="000236BC">
      <w:pPr>
        <w:rPr>
          <w:sz w:val="28"/>
          <w:szCs w:val="28"/>
        </w:rPr>
      </w:pPr>
      <w:r w:rsidRPr="00E031BF">
        <w:rPr>
          <w:sz w:val="28"/>
          <w:szCs w:val="28"/>
        </w:rPr>
        <w:t xml:space="preserve">При установлении органом, осуществляющим открытие и ведение лицевых счетов, нарушений получателем средств местного бюджета условий, установленных </w:t>
      </w:r>
      <w:r w:rsidRPr="00E031BF">
        <w:rPr>
          <w:rStyle w:val="af3"/>
          <w:rFonts w:cs="Times New Roman CYR"/>
          <w:b/>
          <w:bCs/>
          <w:sz w:val="28"/>
          <w:szCs w:val="28"/>
        </w:rPr>
        <w:t>подпунктами 14</w:t>
      </w:r>
      <w:r w:rsidRPr="00E031BF">
        <w:rPr>
          <w:sz w:val="28"/>
          <w:szCs w:val="28"/>
        </w:rPr>
        <w:t xml:space="preserve"> и (или) </w:t>
      </w:r>
      <w:r w:rsidRPr="00E031BF">
        <w:rPr>
          <w:rStyle w:val="af3"/>
          <w:rFonts w:cs="Times New Roman CYR"/>
          <w:b/>
          <w:bCs/>
          <w:sz w:val="28"/>
          <w:szCs w:val="28"/>
        </w:rPr>
        <w:t>15 пункта 6</w:t>
      </w:r>
      <w:r w:rsidRPr="00E031BF">
        <w:rPr>
          <w:sz w:val="28"/>
          <w:szCs w:val="28"/>
        </w:rPr>
        <w:t xml:space="preserve"> настоящего Порядка, орган, осуществляющий открытие и ведение лицевых счетов, не позднее двух рабочих дней после отражения операций, вызвавших указанные нарушения, на соответствующем лицевом счете доводит информацию о данных нарушениях до получателя средств местного бюджета путем направления Уведомления о нарушении установленных предельных размеров авансового платежа по форме согласно </w:t>
      </w:r>
      <w:r w:rsidRPr="00E031BF">
        <w:rPr>
          <w:rStyle w:val="af3"/>
          <w:rFonts w:cs="Times New Roman CYR"/>
          <w:b/>
          <w:bCs/>
          <w:sz w:val="28"/>
          <w:szCs w:val="28"/>
        </w:rPr>
        <w:t>приложению 1</w:t>
      </w:r>
      <w:r w:rsidRPr="00E031BF">
        <w:rPr>
          <w:sz w:val="28"/>
          <w:szCs w:val="28"/>
        </w:rPr>
        <w:t xml:space="preserve"> (код формы по КФД </w:t>
      </w:r>
      <w:r w:rsidRPr="00E031BF">
        <w:rPr>
          <w:sz w:val="28"/>
          <w:szCs w:val="28"/>
        </w:rPr>
        <w:lastRenderedPageBreak/>
        <w:t xml:space="preserve">0504713) и (или) Уведомления о нарушении сроков внесения и размеров арендной платы по форме согласно </w:t>
      </w:r>
      <w:r w:rsidRPr="00E031BF">
        <w:rPr>
          <w:rStyle w:val="af3"/>
          <w:rFonts w:cs="Times New Roman CYR"/>
          <w:b/>
          <w:bCs/>
          <w:sz w:val="28"/>
          <w:szCs w:val="28"/>
        </w:rPr>
        <w:t>приложению 2</w:t>
      </w:r>
      <w:r w:rsidRPr="00E031BF">
        <w:rPr>
          <w:sz w:val="28"/>
          <w:szCs w:val="28"/>
        </w:rPr>
        <w:t xml:space="preserve"> (код формы по КФД 0504714) к Порядку санкционирования оплаты денежных обязательств получателей средств федерального бюджета и администраторов источников финансирования дефицита федерального бюджета, установленному Министерством финансов Российской Федерации, а также обеспечивает доведение указанной информации до главного распорядителя средств местного бюджета, в ведении которого находится допустивший нарушение получатель средств местного бюджета, не позднее десяти рабочих дней после отражения операций, вызвавших указанные нарушения, на соответствующем лицевом счете.</w:t>
      </w:r>
    </w:p>
    <w:p w:rsidR="000236BC" w:rsidRPr="00E031BF" w:rsidRDefault="000236BC" w:rsidP="000236BC">
      <w:pPr>
        <w:rPr>
          <w:sz w:val="28"/>
          <w:szCs w:val="28"/>
        </w:rPr>
      </w:pPr>
      <w:bookmarkStart w:id="49" w:name="sub_1012"/>
      <w:r w:rsidRPr="00E031BF">
        <w:rPr>
          <w:sz w:val="28"/>
          <w:szCs w:val="28"/>
        </w:rPr>
        <w:t>12. При положительном результате проверки в соответствии с требованиями, установленными настоящим Порядком, в Заявке, представленной на бумажном носителе, органом, осуществляющим открытие и ведение лицевых счетов, проставляется отметка, подтверждающая санкционирование оплаты денежных обязательств получателя средств местного бюджета (администратора источников) с указанием даты, подписи, расшифровки подписи, содержащей фамилию, инициалы ответственного исполнителя органа, осуществляющего открытие и ведение лицевых счетов, и Заявка принимается к исполнению.</w:t>
      </w:r>
    </w:p>
    <w:p w:rsidR="000236BC" w:rsidRPr="00E031BF" w:rsidRDefault="000236BC" w:rsidP="000236BC">
      <w:pPr>
        <w:rPr>
          <w:sz w:val="28"/>
          <w:szCs w:val="28"/>
        </w:rPr>
      </w:pPr>
      <w:bookmarkStart w:id="50" w:name="sub_1013"/>
      <w:bookmarkEnd w:id="49"/>
      <w:r w:rsidRPr="00E031BF">
        <w:rPr>
          <w:sz w:val="28"/>
          <w:szCs w:val="28"/>
        </w:rPr>
        <w:t xml:space="preserve">13. Представление и хранение Заявки для санкционирования оплаты денежных обязательств получателей средств местного бюджета (администраторов источников), содержащей сведения, составляющие государственную тайну, осуществляется в соответствии с настоящим Порядком с соблюдением норм </w:t>
      </w:r>
      <w:r w:rsidRPr="00E031BF">
        <w:rPr>
          <w:rStyle w:val="af3"/>
          <w:rFonts w:cs="Times New Roman CYR"/>
          <w:b/>
          <w:bCs/>
          <w:sz w:val="28"/>
          <w:szCs w:val="28"/>
        </w:rPr>
        <w:t>законодательства</w:t>
      </w:r>
      <w:r w:rsidRPr="00E031BF">
        <w:rPr>
          <w:sz w:val="28"/>
          <w:szCs w:val="28"/>
        </w:rPr>
        <w:t xml:space="preserve"> Российской Федерации о защите государственной тайны.</w:t>
      </w:r>
    </w:p>
    <w:bookmarkEnd w:id="50"/>
    <w:p w:rsidR="000236BC" w:rsidRDefault="000236BC" w:rsidP="000236BC">
      <w:pPr>
        <w:sectPr w:rsidR="000236BC">
          <w:footerReference w:type="default" r:id="rId8"/>
          <w:pgSz w:w="11900" w:h="16800"/>
          <w:pgMar w:top="1134" w:right="800" w:bottom="1134" w:left="800" w:header="720" w:footer="720" w:gutter="0"/>
          <w:cols w:space="720"/>
          <w:noEndnote/>
        </w:sectPr>
      </w:pPr>
    </w:p>
    <w:p w:rsidR="000236BC" w:rsidRDefault="000236BC" w:rsidP="000236BC"/>
    <w:p w:rsidR="000236BC" w:rsidRDefault="000236BC" w:rsidP="000236BC"/>
    <w:p w:rsidR="000236BC" w:rsidRDefault="000236BC" w:rsidP="000236BC">
      <w:pPr>
        <w:pStyle w:val="1"/>
      </w:pPr>
      <w:r>
        <w:t>Перечень</w:t>
      </w:r>
      <w:r>
        <w:br/>
        <w:t>документов, на основании которых возникают бюджетные обязательства получателей средств бюджета Паевского сельского поселения Кадошкинского муниципального района Республики Мордовия, документов, подтверждающих возникновение денежных обязательств получателей средств бюджета Паевского сельского поселения Кадошкинского муниципального района Республики Мордовия и обязанность по их предоставлению в органы ФК</w:t>
      </w:r>
    </w:p>
    <w:tbl>
      <w:tblPr>
        <w:tblW w:w="15141" w:type="dxa"/>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55"/>
        <w:gridCol w:w="6049"/>
        <w:gridCol w:w="1260"/>
        <w:gridCol w:w="5760"/>
        <w:gridCol w:w="1317"/>
      </w:tblGrid>
      <w:tr w:rsidR="000236BC" w:rsidTr="00F71859">
        <w:tblPrEx>
          <w:tblCellMar>
            <w:top w:w="0" w:type="dxa"/>
            <w:bottom w:w="0" w:type="dxa"/>
          </w:tblCellMar>
        </w:tblPrEx>
        <w:trPr>
          <w:jc w:val="center"/>
        </w:trPr>
        <w:tc>
          <w:tcPr>
            <w:tcW w:w="755" w:type="dxa"/>
            <w:tcBorders>
              <w:top w:val="single" w:sz="4" w:space="0" w:color="auto"/>
              <w:bottom w:val="single" w:sz="4" w:space="0" w:color="auto"/>
              <w:right w:val="single" w:sz="4" w:space="0" w:color="auto"/>
            </w:tcBorders>
          </w:tcPr>
          <w:p w:rsidR="000236BC" w:rsidRDefault="000236BC" w:rsidP="00F71859">
            <w:pPr>
              <w:pStyle w:val="af1"/>
              <w:jc w:val="center"/>
            </w:pPr>
            <w:r>
              <w:t>N</w:t>
            </w:r>
            <w:r>
              <w:br/>
              <w:t>п/п</w:t>
            </w:r>
          </w:p>
        </w:tc>
        <w:tc>
          <w:tcPr>
            <w:tcW w:w="6049" w:type="dxa"/>
            <w:tcBorders>
              <w:top w:val="single" w:sz="4" w:space="0" w:color="auto"/>
              <w:left w:val="single" w:sz="4" w:space="0" w:color="auto"/>
              <w:bottom w:val="single" w:sz="4" w:space="0" w:color="auto"/>
              <w:right w:val="single" w:sz="4" w:space="0" w:color="auto"/>
            </w:tcBorders>
          </w:tcPr>
          <w:p w:rsidR="000236BC" w:rsidRDefault="000236BC" w:rsidP="00F71859">
            <w:pPr>
              <w:pStyle w:val="af1"/>
              <w:jc w:val="center"/>
            </w:pPr>
            <w:r>
              <w:t>Документ, на основании которого возникает бюджетное обязательство получателя средств бюджета Паевского сельского поселения Кадошкинского муниципального района Республики Мордовия</w:t>
            </w:r>
          </w:p>
        </w:tc>
        <w:tc>
          <w:tcPr>
            <w:tcW w:w="1260" w:type="dxa"/>
            <w:tcBorders>
              <w:top w:val="single" w:sz="4" w:space="0" w:color="auto"/>
              <w:left w:val="single" w:sz="4" w:space="0" w:color="auto"/>
              <w:bottom w:val="single" w:sz="4" w:space="0" w:color="auto"/>
              <w:right w:val="single" w:sz="4" w:space="0" w:color="auto"/>
            </w:tcBorders>
          </w:tcPr>
          <w:p w:rsidR="000236BC" w:rsidRDefault="000236BC" w:rsidP="00F71859">
            <w:pPr>
              <w:pStyle w:val="af1"/>
              <w:jc w:val="center"/>
            </w:pPr>
            <w:r>
              <w:t>Предоставление в орган ФК</w:t>
            </w:r>
          </w:p>
        </w:tc>
        <w:tc>
          <w:tcPr>
            <w:tcW w:w="5760" w:type="dxa"/>
            <w:tcBorders>
              <w:top w:val="single" w:sz="4" w:space="0" w:color="auto"/>
              <w:left w:val="single" w:sz="4" w:space="0" w:color="auto"/>
              <w:bottom w:val="single" w:sz="4" w:space="0" w:color="auto"/>
              <w:right w:val="single" w:sz="4" w:space="0" w:color="auto"/>
            </w:tcBorders>
          </w:tcPr>
          <w:p w:rsidR="000236BC" w:rsidRDefault="000236BC" w:rsidP="00F71859">
            <w:pPr>
              <w:pStyle w:val="af1"/>
              <w:jc w:val="center"/>
            </w:pPr>
            <w:r>
              <w:t>Документ, подтверждающий возникновение денежного обязательства получателя средств бюджета Паевского сельского поселения Кадошкинского муниципального района Республики Мордовия</w:t>
            </w:r>
          </w:p>
        </w:tc>
        <w:tc>
          <w:tcPr>
            <w:tcW w:w="1317" w:type="dxa"/>
            <w:tcBorders>
              <w:top w:val="single" w:sz="4" w:space="0" w:color="auto"/>
              <w:left w:val="single" w:sz="4" w:space="0" w:color="auto"/>
              <w:bottom w:val="single" w:sz="4" w:space="0" w:color="auto"/>
            </w:tcBorders>
          </w:tcPr>
          <w:p w:rsidR="000236BC" w:rsidRDefault="000236BC" w:rsidP="00F71859">
            <w:pPr>
              <w:pStyle w:val="af1"/>
              <w:jc w:val="center"/>
            </w:pPr>
            <w:r>
              <w:t>Предоставление в орган ФК</w:t>
            </w:r>
          </w:p>
        </w:tc>
      </w:tr>
      <w:tr w:rsidR="000236BC" w:rsidTr="00F71859">
        <w:tblPrEx>
          <w:tblCellMar>
            <w:top w:w="0" w:type="dxa"/>
            <w:bottom w:w="0" w:type="dxa"/>
          </w:tblCellMar>
        </w:tblPrEx>
        <w:trPr>
          <w:jc w:val="center"/>
        </w:trPr>
        <w:tc>
          <w:tcPr>
            <w:tcW w:w="755" w:type="dxa"/>
            <w:tcBorders>
              <w:top w:val="single" w:sz="4" w:space="0" w:color="auto"/>
              <w:bottom w:val="single" w:sz="4" w:space="0" w:color="auto"/>
              <w:right w:val="single" w:sz="4" w:space="0" w:color="auto"/>
            </w:tcBorders>
          </w:tcPr>
          <w:p w:rsidR="000236BC" w:rsidRDefault="000236BC" w:rsidP="00F71859">
            <w:pPr>
              <w:pStyle w:val="af1"/>
              <w:jc w:val="center"/>
            </w:pPr>
            <w:r>
              <w:t>1</w:t>
            </w:r>
          </w:p>
        </w:tc>
        <w:tc>
          <w:tcPr>
            <w:tcW w:w="6049" w:type="dxa"/>
            <w:tcBorders>
              <w:top w:val="single" w:sz="4" w:space="0" w:color="auto"/>
              <w:left w:val="single" w:sz="4" w:space="0" w:color="auto"/>
              <w:bottom w:val="single" w:sz="4" w:space="0" w:color="auto"/>
              <w:right w:val="single" w:sz="4" w:space="0" w:color="auto"/>
            </w:tcBorders>
          </w:tcPr>
          <w:p w:rsidR="000236BC" w:rsidRDefault="000236BC" w:rsidP="00F71859">
            <w:pPr>
              <w:pStyle w:val="af1"/>
              <w:jc w:val="center"/>
            </w:pPr>
            <w:bookmarkStart w:id="51" w:name="sub_1302"/>
            <w:r>
              <w:t>2</w:t>
            </w:r>
            <w:bookmarkEnd w:id="51"/>
          </w:p>
        </w:tc>
        <w:tc>
          <w:tcPr>
            <w:tcW w:w="1260" w:type="dxa"/>
            <w:tcBorders>
              <w:top w:val="single" w:sz="4" w:space="0" w:color="auto"/>
              <w:left w:val="single" w:sz="4" w:space="0" w:color="auto"/>
              <w:bottom w:val="single" w:sz="4" w:space="0" w:color="auto"/>
              <w:right w:val="single" w:sz="4" w:space="0" w:color="auto"/>
            </w:tcBorders>
          </w:tcPr>
          <w:p w:rsidR="000236BC" w:rsidRDefault="000236BC" w:rsidP="00F71859">
            <w:pPr>
              <w:pStyle w:val="af1"/>
              <w:jc w:val="center"/>
            </w:pPr>
            <w:r>
              <w:t>3</w:t>
            </w:r>
          </w:p>
        </w:tc>
        <w:tc>
          <w:tcPr>
            <w:tcW w:w="5760" w:type="dxa"/>
            <w:tcBorders>
              <w:top w:val="single" w:sz="4" w:space="0" w:color="auto"/>
              <w:left w:val="single" w:sz="4" w:space="0" w:color="auto"/>
              <w:bottom w:val="single" w:sz="4" w:space="0" w:color="auto"/>
              <w:right w:val="single" w:sz="4" w:space="0" w:color="auto"/>
            </w:tcBorders>
          </w:tcPr>
          <w:p w:rsidR="000236BC" w:rsidRDefault="000236BC" w:rsidP="00F71859">
            <w:pPr>
              <w:pStyle w:val="af1"/>
              <w:jc w:val="center"/>
            </w:pPr>
            <w:r>
              <w:t>4</w:t>
            </w:r>
          </w:p>
        </w:tc>
        <w:tc>
          <w:tcPr>
            <w:tcW w:w="1317" w:type="dxa"/>
            <w:tcBorders>
              <w:top w:val="single" w:sz="4" w:space="0" w:color="auto"/>
              <w:left w:val="single" w:sz="4" w:space="0" w:color="auto"/>
              <w:bottom w:val="single" w:sz="4" w:space="0" w:color="auto"/>
            </w:tcBorders>
          </w:tcPr>
          <w:p w:rsidR="000236BC" w:rsidRDefault="000236BC" w:rsidP="00F71859">
            <w:pPr>
              <w:pStyle w:val="af1"/>
              <w:jc w:val="center"/>
            </w:pPr>
            <w:r>
              <w:t>5</w:t>
            </w:r>
          </w:p>
        </w:tc>
      </w:tr>
      <w:tr w:rsidR="000236BC" w:rsidTr="00F71859">
        <w:tblPrEx>
          <w:tblCellMar>
            <w:top w:w="0" w:type="dxa"/>
            <w:bottom w:w="0" w:type="dxa"/>
          </w:tblCellMar>
        </w:tblPrEx>
        <w:trPr>
          <w:jc w:val="center"/>
        </w:trPr>
        <w:tc>
          <w:tcPr>
            <w:tcW w:w="755" w:type="dxa"/>
            <w:tcBorders>
              <w:top w:val="single" w:sz="4" w:space="0" w:color="auto"/>
              <w:bottom w:val="single" w:sz="4" w:space="0" w:color="auto"/>
              <w:right w:val="single" w:sz="4" w:space="0" w:color="auto"/>
            </w:tcBorders>
          </w:tcPr>
          <w:p w:rsidR="000236BC" w:rsidRDefault="000236BC" w:rsidP="00F71859">
            <w:pPr>
              <w:pStyle w:val="af1"/>
              <w:jc w:val="left"/>
            </w:pPr>
            <w:r>
              <w:t>1.</w:t>
            </w:r>
          </w:p>
        </w:tc>
        <w:tc>
          <w:tcPr>
            <w:tcW w:w="6049" w:type="dxa"/>
            <w:tcBorders>
              <w:top w:val="single" w:sz="4" w:space="0" w:color="auto"/>
              <w:left w:val="single" w:sz="4" w:space="0" w:color="auto"/>
              <w:bottom w:val="single" w:sz="4" w:space="0" w:color="auto"/>
              <w:right w:val="single" w:sz="4" w:space="0" w:color="auto"/>
            </w:tcBorders>
          </w:tcPr>
          <w:p w:rsidR="000236BC" w:rsidRDefault="000236BC" w:rsidP="00F71859">
            <w:pPr>
              <w:pStyle w:val="af1"/>
              <w:jc w:val="left"/>
            </w:pPr>
            <w:bookmarkStart w:id="52" w:name="sub_1322"/>
            <w:r>
              <w:t>Извещение об осуществлении закупки</w:t>
            </w:r>
            <w:bookmarkEnd w:id="52"/>
          </w:p>
        </w:tc>
        <w:tc>
          <w:tcPr>
            <w:tcW w:w="1260" w:type="dxa"/>
            <w:tcBorders>
              <w:top w:val="single" w:sz="4" w:space="0" w:color="auto"/>
              <w:left w:val="single" w:sz="4" w:space="0" w:color="auto"/>
              <w:bottom w:val="single" w:sz="4" w:space="0" w:color="auto"/>
              <w:right w:val="single" w:sz="4" w:space="0" w:color="auto"/>
            </w:tcBorders>
          </w:tcPr>
          <w:p w:rsidR="000236BC" w:rsidRDefault="000236BC" w:rsidP="00F71859">
            <w:pPr>
              <w:pStyle w:val="af1"/>
            </w:pPr>
            <w:r>
              <w:t>нет</w:t>
            </w:r>
          </w:p>
        </w:tc>
        <w:tc>
          <w:tcPr>
            <w:tcW w:w="5760" w:type="dxa"/>
            <w:tcBorders>
              <w:top w:val="single" w:sz="4" w:space="0" w:color="auto"/>
              <w:left w:val="single" w:sz="4" w:space="0" w:color="auto"/>
              <w:bottom w:val="single" w:sz="4" w:space="0" w:color="auto"/>
              <w:right w:val="single" w:sz="4" w:space="0" w:color="auto"/>
            </w:tcBorders>
          </w:tcPr>
          <w:p w:rsidR="000236BC" w:rsidRDefault="000236BC" w:rsidP="00F71859">
            <w:pPr>
              <w:pStyle w:val="af1"/>
              <w:jc w:val="left"/>
            </w:pPr>
            <w:r>
              <w:t>Формирование денежного обязательства не предусматривается</w:t>
            </w:r>
          </w:p>
        </w:tc>
        <w:tc>
          <w:tcPr>
            <w:tcW w:w="1317" w:type="dxa"/>
            <w:tcBorders>
              <w:top w:val="single" w:sz="4" w:space="0" w:color="auto"/>
              <w:left w:val="single" w:sz="4" w:space="0" w:color="auto"/>
              <w:bottom w:val="single" w:sz="4" w:space="0" w:color="auto"/>
            </w:tcBorders>
          </w:tcPr>
          <w:p w:rsidR="000236BC" w:rsidRDefault="000236BC" w:rsidP="00F71859">
            <w:pPr>
              <w:pStyle w:val="af1"/>
            </w:pPr>
          </w:p>
        </w:tc>
      </w:tr>
      <w:tr w:rsidR="000236BC" w:rsidTr="00F71859">
        <w:tblPrEx>
          <w:tblCellMar>
            <w:top w:w="0" w:type="dxa"/>
            <w:bottom w:w="0" w:type="dxa"/>
          </w:tblCellMar>
        </w:tblPrEx>
        <w:trPr>
          <w:jc w:val="center"/>
        </w:trPr>
        <w:tc>
          <w:tcPr>
            <w:tcW w:w="755" w:type="dxa"/>
            <w:tcBorders>
              <w:top w:val="single" w:sz="4" w:space="0" w:color="auto"/>
              <w:bottom w:val="single" w:sz="4" w:space="0" w:color="auto"/>
              <w:right w:val="single" w:sz="4" w:space="0" w:color="auto"/>
            </w:tcBorders>
          </w:tcPr>
          <w:p w:rsidR="000236BC" w:rsidRDefault="000236BC" w:rsidP="00F71859">
            <w:pPr>
              <w:pStyle w:val="af1"/>
              <w:jc w:val="left"/>
            </w:pPr>
            <w:r>
              <w:t>2.</w:t>
            </w:r>
          </w:p>
        </w:tc>
        <w:tc>
          <w:tcPr>
            <w:tcW w:w="6049" w:type="dxa"/>
            <w:tcBorders>
              <w:top w:val="single" w:sz="4" w:space="0" w:color="auto"/>
              <w:left w:val="single" w:sz="4" w:space="0" w:color="auto"/>
              <w:bottom w:val="single" w:sz="4" w:space="0" w:color="auto"/>
              <w:right w:val="single" w:sz="4" w:space="0" w:color="auto"/>
            </w:tcBorders>
          </w:tcPr>
          <w:p w:rsidR="000236BC" w:rsidRDefault="000236BC" w:rsidP="00F71859">
            <w:pPr>
              <w:pStyle w:val="af1"/>
              <w:jc w:val="left"/>
            </w:pPr>
            <w:bookmarkStart w:id="53" w:name="sub_1321"/>
            <w:r>
              <w:t>Приглашение принять участие в определении поставщика (подрядчика, исполнителя)</w:t>
            </w:r>
            <w:bookmarkEnd w:id="53"/>
          </w:p>
        </w:tc>
        <w:tc>
          <w:tcPr>
            <w:tcW w:w="1260" w:type="dxa"/>
            <w:tcBorders>
              <w:top w:val="single" w:sz="4" w:space="0" w:color="auto"/>
              <w:left w:val="single" w:sz="4" w:space="0" w:color="auto"/>
              <w:bottom w:val="single" w:sz="4" w:space="0" w:color="auto"/>
              <w:right w:val="single" w:sz="4" w:space="0" w:color="auto"/>
            </w:tcBorders>
          </w:tcPr>
          <w:p w:rsidR="000236BC" w:rsidRDefault="000236BC" w:rsidP="00F71859">
            <w:pPr>
              <w:pStyle w:val="af1"/>
            </w:pPr>
            <w:r>
              <w:t>нет</w:t>
            </w:r>
          </w:p>
        </w:tc>
        <w:tc>
          <w:tcPr>
            <w:tcW w:w="5760" w:type="dxa"/>
            <w:tcBorders>
              <w:top w:val="single" w:sz="4" w:space="0" w:color="auto"/>
              <w:left w:val="single" w:sz="4" w:space="0" w:color="auto"/>
              <w:bottom w:val="single" w:sz="4" w:space="0" w:color="auto"/>
              <w:right w:val="single" w:sz="4" w:space="0" w:color="auto"/>
            </w:tcBorders>
          </w:tcPr>
          <w:p w:rsidR="000236BC" w:rsidRDefault="000236BC" w:rsidP="00F71859">
            <w:pPr>
              <w:pStyle w:val="af1"/>
              <w:jc w:val="left"/>
            </w:pPr>
            <w:r>
              <w:t>Формирование денежного обязательства не предусматривается</w:t>
            </w:r>
          </w:p>
        </w:tc>
        <w:tc>
          <w:tcPr>
            <w:tcW w:w="1317" w:type="dxa"/>
            <w:tcBorders>
              <w:top w:val="single" w:sz="4" w:space="0" w:color="auto"/>
              <w:left w:val="single" w:sz="4" w:space="0" w:color="auto"/>
              <w:bottom w:val="single" w:sz="4" w:space="0" w:color="auto"/>
            </w:tcBorders>
          </w:tcPr>
          <w:p w:rsidR="000236BC" w:rsidRDefault="000236BC" w:rsidP="00F71859">
            <w:pPr>
              <w:pStyle w:val="af1"/>
            </w:pPr>
          </w:p>
        </w:tc>
      </w:tr>
      <w:tr w:rsidR="000236BC" w:rsidTr="00F71859">
        <w:tblPrEx>
          <w:tblCellMar>
            <w:top w:w="0" w:type="dxa"/>
            <w:bottom w:w="0" w:type="dxa"/>
          </w:tblCellMar>
        </w:tblPrEx>
        <w:trPr>
          <w:jc w:val="center"/>
        </w:trPr>
        <w:tc>
          <w:tcPr>
            <w:tcW w:w="755" w:type="dxa"/>
            <w:vMerge w:val="restart"/>
            <w:tcBorders>
              <w:top w:val="single" w:sz="4" w:space="0" w:color="auto"/>
              <w:bottom w:val="single" w:sz="4" w:space="0" w:color="auto"/>
              <w:right w:val="single" w:sz="4" w:space="0" w:color="auto"/>
            </w:tcBorders>
          </w:tcPr>
          <w:p w:rsidR="000236BC" w:rsidRDefault="000236BC" w:rsidP="00F71859">
            <w:pPr>
              <w:pStyle w:val="af1"/>
              <w:jc w:val="left"/>
            </w:pPr>
            <w:r>
              <w:t>3.</w:t>
            </w:r>
          </w:p>
        </w:tc>
        <w:tc>
          <w:tcPr>
            <w:tcW w:w="6049" w:type="dxa"/>
            <w:vMerge w:val="restart"/>
            <w:tcBorders>
              <w:top w:val="single" w:sz="4" w:space="0" w:color="auto"/>
              <w:left w:val="single" w:sz="4" w:space="0" w:color="auto"/>
              <w:bottom w:val="single" w:sz="4" w:space="0" w:color="auto"/>
              <w:right w:val="single" w:sz="4" w:space="0" w:color="auto"/>
            </w:tcBorders>
          </w:tcPr>
          <w:p w:rsidR="000236BC" w:rsidRPr="00D9179C" w:rsidRDefault="000236BC" w:rsidP="00F71859">
            <w:pPr>
              <w:pStyle w:val="af1"/>
              <w:jc w:val="left"/>
            </w:pPr>
            <w:bookmarkStart w:id="54" w:name="sub_1323"/>
            <w:r w:rsidRPr="00D9179C">
              <w:t xml:space="preserve">Муниципальный контракт (договор) на поставку товаров, выполнение работ, оказание услуг для обеспечения нужд </w:t>
            </w:r>
            <w:r>
              <w:t>Паевского</w:t>
            </w:r>
            <w:r w:rsidRPr="00D9179C">
              <w:t xml:space="preserve"> сельского поселения </w:t>
            </w:r>
            <w:r>
              <w:t>Кадошкинского</w:t>
            </w:r>
            <w:r w:rsidRPr="00D9179C">
              <w:t xml:space="preserve"> муниципального района Республики Мордовия, сведения о котором подлежат включению в определенный </w:t>
            </w:r>
            <w:hyperlink r:id="rId9" w:history="1">
              <w:r w:rsidRPr="00D9179C">
                <w:rPr>
                  <w:rStyle w:val="af3"/>
                  <w:rFonts w:cs="Times New Roman CYR"/>
                  <w:b/>
                </w:rPr>
                <w:t>законодательством</w:t>
              </w:r>
            </w:hyperlink>
            <w:r w:rsidRPr="00D9179C">
              <w:rPr>
                <w:b/>
              </w:rPr>
              <w:t xml:space="preserve"> </w:t>
            </w:r>
            <w:r w:rsidRPr="00D9179C">
              <w:t>Российской Федерации о контрактной системе в сфере закупок товаров, работ, услуг для обеспечения государственных и муниципальных нужд реестр контрактов</w:t>
            </w:r>
            <w:bookmarkEnd w:id="54"/>
          </w:p>
        </w:tc>
        <w:tc>
          <w:tcPr>
            <w:tcW w:w="1260" w:type="dxa"/>
            <w:vMerge w:val="restart"/>
            <w:tcBorders>
              <w:top w:val="single" w:sz="4" w:space="0" w:color="auto"/>
              <w:left w:val="single" w:sz="4" w:space="0" w:color="auto"/>
              <w:right w:val="single" w:sz="4" w:space="0" w:color="auto"/>
            </w:tcBorders>
          </w:tcPr>
          <w:p w:rsidR="000236BC" w:rsidRPr="00D9179C" w:rsidRDefault="000236BC" w:rsidP="00F71859">
            <w:pPr>
              <w:pStyle w:val="af1"/>
            </w:pPr>
            <w:r w:rsidRPr="00D9179C">
              <w:t>нет</w:t>
            </w:r>
          </w:p>
        </w:tc>
        <w:tc>
          <w:tcPr>
            <w:tcW w:w="5760" w:type="dxa"/>
            <w:tcBorders>
              <w:top w:val="single" w:sz="4" w:space="0" w:color="auto"/>
              <w:left w:val="single" w:sz="4" w:space="0" w:color="auto"/>
              <w:bottom w:val="single" w:sz="4" w:space="0" w:color="auto"/>
              <w:right w:val="single" w:sz="4" w:space="0" w:color="auto"/>
            </w:tcBorders>
          </w:tcPr>
          <w:p w:rsidR="000236BC" w:rsidRPr="00D9179C" w:rsidRDefault="000236BC" w:rsidP="00F71859">
            <w:pPr>
              <w:pStyle w:val="af1"/>
              <w:jc w:val="left"/>
            </w:pPr>
            <w:r w:rsidRPr="00D9179C">
              <w:t>Акт выполненных работ</w:t>
            </w:r>
          </w:p>
        </w:tc>
        <w:tc>
          <w:tcPr>
            <w:tcW w:w="1317" w:type="dxa"/>
            <w:tcBorders>
              <w:top w:val="single" w:sz="4" w:space="0" w:color="auto"/>
              <w:left w:val="single" w:sz="4" w:space="0" w:color="auto"/>
              <w:bottom w:val="single" w:sz="4" w:space="0" w:color="auto"/>
            </w:tcBorders>
          </w:tcPr>
          <w:p w:rsidR="000236BC" w:rsidRDefault="000236BC" w:rsidP="00F71859">
            <w:pPr>
              <w:pStyle w:val="af1"/>
            </w:pPr>
            <w:r>
              <w:t>да</w:t>
            </w:r>
          </w:p>
        </w:tc>
      </w:tr>
      <w:tr w:rsidR="000236BC" w:rsidTr="00F71859">
        <w:tblPrEx>
          <w:tblCellMar>
            <w:top w:w="0" w:type="dxa"/>
            <w:bottom w:w="0" w:type="dxa"/>
          </w:tblCellMar>
        </w:tblPrEx>
        <w:trPr>
          <w:jc w:val="center"/>
        </w:trPr>
        <w:tc>
          <w:tcPr>
            <w:tcW w:w="755" w:type="dxa"/>
            <w:vMerge/>
            <w:tcBorders>
              <w:top w:val="single" w:sz="4" w:space="0" w:color="auto"/>
              <w:bottom w:val="single" w:sz="4" w:space="0" w:color="auto"/>
              <w:right w:val="single" w:sz="4" w:space="0" w:color="auto"/>
            </w:tcBorders>
          </w:tcPr>
          <w:p w:rsidR="000236BC" w:rsidRDefault="000236BC" w:rsidP="00F71859">
            <w:pPr>
              <w:pStyle w:val="af1"/>
            </w:pPr>
          </w:p>
        </w:tc>
        <w:tc>
          <w:tcPr>
            <w:tcW w:w="6049" w:type="dxa"/>
            <w:vMerge/>
            <w:tcBorders>
              <w:top w:val="nil"/>
              <w:left w:val="single" w:sz="4" w:space="0" w:color="auto"/>
              <w:bottom w:val="nil"/>
              <w:right w:val="single" w:sz="4" w:space="0" w:color="auto"/>
            </w:tcBorders>
          </w:tcPr>
          <w:p w:rsidR="000236BC" w:rsidRPr="00D9179C" w:rsidRDefault="000236BC" w:rsidP="00F71859">
            <w:pPr>
              <w:pStyle w:val="af1"/>
            </w:pPr>
          </w:p>
        </w:tc>
        <w:tc>
          <w:tcPr>
            <w:tcW w:w="1260" w:type="dxa"/>
            <w:vMerge/>
            <w:tcBorders>
              <w:left w:val="single" w:sz="4" w:space="0" w:color="auto"/>
              <w:right w:val="single" w:sz="4" w:space="0" w:color="auto"/>
            </w:tcBorders>
          </w:tcPr>
          <w:p w:rsidR="000236BC" w:rsidRPr="00D9179C" w:rsidRDefault="000236BC" w:rsidP="00F71859">
            <w:pPr>
              <w:pStyle w:val="af1"/>
            </w:pPr>
          </w:p>
        </w:tc>
        <w:tc>
          <w:tcPr>
            <w:tcW w:w="5760" w:type="dxa"/>
            <w:tcBorders>
              <w:top w:val="single" w:sz="4" w:space="0" w:color="auto"/>
              <w:left w:val="single" w:sz="4" w:space="0" w:color="auto"/>
              <w:bottom w:val="single" w:sz="4" w:space="0" w:color="auto"/>
              <w:right w:val="single" w:sz="4" w:space="0" w:color="auto"/>
            </w:tcBorders>
          </w:tcPr>
          <w:p w:rsidR="000236BC" w:rsidRPr="00D9179C" w:rsidRDefault="000236BC" w:rsidP="00F71859">
            <w:pPr>
              <w:pStyle w:val="af1"/>
              <w:jc w:val="left"/>
            </w:pPr>
            <w:r w:rsidRPr="00D9179C">
              <w:t>Акт об оказании услуг</w:t>
            </w:r>
          </w:p>
        </w:tc>
        <w:tc>
          <w:tcPr>
            <w:tcW w:w="1317" w:type="dxa"/>
            <w:tcBorders>
              <w:top w:val="single" w:sz="4" w:space="0" w:color="auto"/>
              <w:left w:val="single" w:sz="4" w:space="0" w:color="auto"/>
              <w:bottom w:val="single" w:sz="4" w:space="0" w:color="auto"/>
            </w:tcBorders>
          </w:tcPr>
          <w:p w:rsidR="000236BC" w:rsidRDefault="000236BC" w:rsidP="00F71859">
            <w:pPr>
              <w:pStyle w:val="af1"/>
            </w:pPr>
            <w:r>
              <w:t>да</w:t>
            </w:r>
          </w:p>
        </w:tc>
      </w:tr>
      <w:tr w:rsidR="000236BC" w:rsidTr="00F71859">
        <w:tblPrEx>
          <w:tblCellMar>
            <w:top w:w="0" w:type="dxa"/>
            <w:bottom w:w="0" w:type="dxa"/>
          </w:tblCellMar>
        </w:tblPrEx>
        <w:trPr>
          <w:jc w:val="center"/>
        </w:trPr>
        <w:tc>
          <w:tcPr>
            <w:tcW w:w="755" w:type="dxa"/>
            <w:vMerge/>
            <w:tcBorders>
              <w:top w:val="single" w:sz="4" w:space="0" w:color="auto"/>
              <w:bottom w:val="single" w:sz="4" w:space="0" w:color="auto"/>
              <w:right w:val="single" w:sz="4" w:space="0" w:color="auto"/>
            </w:tcBorders>
          </w:tcPr>
          <w:p w:rsidR="000236BC" w:rsidRDefault="000236BC" w:rsidP="00F71859">
            <w:pPr>
              <w:pStyle w:val="af1"/>
            </w:pPr>
          </w:p>
        </w:tc>
        <w:tc>
          <w:tcPr>
            <w:tcW w:w="6049" w:type="dxa"/>
            <w:vMerge/>
            <w:tcBorders>
              <w:top w:val="nil"/>
              <w:left w:val="single" w:sz="4" w:space="0" w:color="auto"/>
              <w:bottom w:val="nil"/>
              <w:right w:val="single" w:sz="4" w:space="0" w:color="auto"/>
            </w:tcBorders>
          </w:tcPr>
          <w:p w:rsidR="000236BC" w:rsidRPr="00D9179C" w:rsidRDefault="000236BC" w:rsidP="00F71859">
            <w:pPr>
              <w:pStyle w:val="af1"/>
            </w:pPr>
          </w:p>
        </w:tc>
        <w:tc>
          <w:tcPr>
            <w:tcW w:w="1260" w:type="dxa"/>
            <w:vMerge/>
            <w:tcBorders>
              <w:left w:val="single" w:sz="4" w:space="0" w:color="auto"/>
              <w:right w:val="single" w:sz="4" w:space="0" w:color="auto"/>
            </w:tcBorders>
          </w:tcPr>
          <w:p w:rsidR="000236BC" w:rsidRPr="00D9179C" w:rsidRDefault="000236BC" w:rsidP="00F71859">
            <w:pPr>
              <w:pStyle w:val="af1"/>
            </w:pPr>
          </w:p>
        </w:tc>
        <w:tc>
          <w:tcPr>
            <w:tcW w:w="5760" w:type="dxa"/>
            <w:tcBorders>
              <w:top w:val="single" w:sz="4" w:space="0" w:color="auto"/>
              <w:left w:val="single" w:sz="4" w:space="0" w:color="auto"/>
              <w:bottom w:val="single" w:sz="4" w:space="0" w:color="auto"/>
              <w:right w:val="single" w:sz="4" w:space="0" w:color="auto"/>
            </w:tcBorders>
          </w:tcPr>
          <w:p w:rsidR="000236BC" w:rsidRPr="00D9179C" w:rsidRDefault="000236BC" w:rsidP="00F71859">
            <w:pPr>
              <w:pStyle w:val="af1"/>
              <w:jc w:val="left"/>
            </w:pPr>
            <w:r w:rsidRPr="00D9179C">
              <w:t>Акт приема-передачи</w:t>
            </w:r>
          </w:p>
        </w:tc>
        <w:tc>
          <w:tcPr>
            <w:tcW w:w="1317" w:type="dxa"/>
            <w:tcBorders>
              <w:top w:val="single" w:sz="4" w:space="0" w:color="auto"/>
              <w:left w:val="single" w:sz="4" w:space="0" w:color="auto"/>
              <w:bottom w:val="single" w:sz="4" w:space="0" w:color="auto"/>
            </w:tcBorders>
          </w:tcPr>
          <w:p w:rsidR="000236BC" w:rsidRDefault="000236BC" w:rsidP="00F71859">
            <w:pPr>
              <w:pStyle w:val="af1"/>
            </w:pPr>
            <w:r>
              <w:t>да</w:t>
            </w:r>
          </w:p>
        </w:tc>
      </w:tr>
      <w:tr w:rsidR="000236BC" w:rsidTr="00F71859">
        <w:tblPrEx>
          <w:tblCellMar>
            <w:top w:w="0" w:type="dxa"/>
            <w:bottom w:w="0" w:type="dxa"/>
          </w:tblCellMar>
        </w:tblPrEx>
        <w:trPr>
          <w:jc w:val="center"/>
        </w:trPr>
        <w:tc>
          <w:tcPr>
            <w:tcW w:w="755" w:type="dxa"/>
            <w:vMerge/>
            <w:tcBorders>
              <w:top w:val="single" w:sz="4" w:space="0" w:color="auto"/>
              <w:bottom w:val="single" w:sz="4" w:space="0" w:color="auto"/>
              <w:right w:val="single" w:sz="4" w:space="0" w:color="auto"/>
            </w:tcBorders>
          </w:tcPr>
          <w:p w:rsidR="000236BC" w:rsidRDefault="000236BC" w:rsidP="00F71859">
            <w:pPr>
              <w:pStyle w:val="af1"/>
            </w:pPr>
          </w:p>
        </w:tc>
        <w:tc>
          <w:tcPr>
            <w:tcW w:w="6049" w:type="dxa"/>
            <w:vMerge/>
            <w:tcBorders>
              <w:top w:val="nil"/>
              <w:left w:val="single" w:sz="4" w:space="0" w:color="auto"/>
              <w:bottom w:val="nil"/>
              <w:right w:val="single" w:sz="4" w:space="0" w:color="auto"/>
            </w:tcBorders>
          </w:tcPr>
          <w:p w:rsidR="000236BC" w:rsidRPr="00D9179C" w:rsidRDefault="000236BC" w:rsidP="00F71859">
            <w:pPr>
              <w:pStyle w:val="af1"/>
            </w:pPr>
          </w:p>
        </w:tc>
        <w:tc>
          <w:tcPr>
            <w:tcW w:w="1260" w:type="dxa"/>
            <w:vMerge/>
            <w:tcBorders>
              <w:left w:val="single" w:sz="4" w:space="0" w:color="auto"/>
              <w:right w:val="single" w:sz="4" w:space="0" w:color="auto"/>
            </w:tcBorders>
          </w:tcPr>
          <w:p w:rsidR="000236BC" w:rsidRPr="00D9179C" w:rsidRDefault="000236BC" w:rsidP="00F71859">
            <w:pPr>
              <w:pStyle w:val="af1"/>
            </w:pPr>
          </w:p>
        </w:tc>
        <w:tc>
          <w:tcPr>
            <w:tcW w:w="5760" w:type="dxa"/>
            <w:tcBorders>
              <w:top w:val="single" w:sz="4" w:space="0" w:color="auto"/>
              <w:left w:val="single" w:sz="4" w:space="0" w:color="auto"/>
              <w:bottom w:val="single" w:sz="4" w:space="0" w:color="auto"/>
              <w:right w:val="single" w:sz="4" w:space="0" w:color="auto"/>
            </w:tcBorders>
          </w:tcPr>
          <w:p w:rsidR="000236BC" w:rsidRPr="00D9179C" w:rsidRDefault="000236BC" w:rsidP="00F71859">
            <w:pPr>
              <w:pStyle w:val="af1"/>
              <w:jc w:val="left"/>
            </w:pPr>
            <w:r w:rsidRPr="00D9179C">
              <w:t>Муниципальный контракт (в случае осуществления авансовых платежей в соответствии с условиями муниципального контракта)</w:t>
            </w:r>
          </w:p>
        </w:tc>
        <w:tc>
          <w:tcPr>
            <w:tcW w:w="1317" w:type="dxa"/>
            <w:tcBorders>
              <w:top w:val="single" w:sz="4" w:space="0" w:color="auto"/>
              <w:left w:val="single" w:sz="4" w:space="0" w:color="auto"/>
              <w:bottom w:val="single" w:sz="4" w:space="0" w:color="auto"/>
            </w:tcBorders>
          </w:tcPr>
          <w:p w:rsidR="000236BC" w:rsidRDefault="000236BC" w:rsidP="00F71859">
            <w:pPr>
              <w:pStyle w:val="af1"/>
            </w:pPr>
            <w:r>
              <w:t>да</w:t>
            </w:r>
          </w:p>
        </w:tc>
      </w:tr>
      <w:tr w:rsidR="000236BC" w:rsidTr="00F71859">
        <w:tblPrEx>
          <w:tblCellMar>
            <w:top w:w="0" w:type="dxa"/>
            <w:bottom w:w="0" w:type="dxa"/>
          </w:tblCellMar>
        </w:tblPrEx>
        <w:trPr>
          <w:jc w:val="center"/>
        </w:trPr>
        <w:tc>
          <w:tcPr>
            <w:tcW w:w="755" w:type="dxa"/>
            <w:vMerge/>
            <w:tcBorders>
              <w:top w:val="single" w:sz="4" w:space="0" w:color="auto"/>
              <w:bottom w:val="single" w:sz="4" w:space="0" w:color="auto"/>
              <w:right w:val="single" w:sz="4" w:space="0" w:color="auto"/>
            </w:tcBorders>
          </w:tcPr>
          <w:p w:rsidR="000236BC" w:rsidRDefault="000236BC" w:rsidP="00F71859">
            <w:pPr>
              <w:pStyle w:val="af1"/>
            </w:pPr>
          </w:p>
        </w:tc>
        <w:tc>
          <w:tcPr>
            <w:tcW w:w="6049" w:type="dxa"/>
            <w:vMerge/>
            <w:tcBorders>
              <w:top w:val="nil"/>
              <w:left w:val="single" w:sz="4" w:space="0" w:color="auto"/>
              <w:bottom w:val="nil"/>
              <w:right w:val="single" w:sz="4" w:space="0" w:color="auto"/>
            </w:tcBorders>
          </w:tcPr>
          <w:p w:rsidR="000236BC" w:rsidRPr="00D9179C" w:rsidRDefault="000236BC" w:rsidP="00F71859">
            <w:pPr>
              <w:pStyle w:val="af1"/>
            </w:pPr>
          </w:p>
        </w:tc>
        <w:tc>
          <w:tcPr>
            <w:tcW w:w="1260" w:type="dxa"/>
            <w:vMerge/>
            <w:tcBorders>
              <w:left w:val="single" w:sz="4" w:space="0" w:color="auto"/>
              <w:right w:val="single" w:sz="4" w:space="0" w:color="auto"/>
            </w:tcBorders>
          </w:tcPr>
          <w:p w:rsidR="000236BC" w:rsidRPr="00D9179C" w:rsidRDefault="000236BC" w:rsidP="00F71859">
            <w:pPr>
              <w:pStyle w:val="af1"/>
            </w:pPr>
          </w:p>
        </w:tc>
        <w:tc>
          <w:tcPr>
            <w:tcW w:w="5760" w:type="dxa"/>
            <w:tcBorders>
              <w:top w:val="single" w:sz="4" w:space="0" w:color="auto"/>
              <w:left w:val="single" w:sz="4" w:space="0" w:color="auto"/>
              <w:bottom w:val="single" w:sz="4" w:space="0" w:color="auto"/>
              <w:right w:val="single" w:sz="4" w:space="0" w:color="auto"/>
            </w:tcBorders>
          </w:tcPr>
          <w:p w:rsidR="000236BC" w:rsidRPr="00D9179C" w:rsidRDefault="000236BC" w:rsidP="00F71859">
            <w:pPr>
              <w:pStyle w:val="af1"/>
              <w:jc w:val="left"/>
            </w:pPr>
            <w:r w:rsidRPr="00D9179C">
              <w:t>Справка-расчет или иной документ, являющийся основанием для оплаты неустойки</w:t>
            </w:r>
          </w:p>
        </w:tc>
        <w:tc>
          <w:tcPr>
            <w:tcW w:w="1317" w:type="dxa"/>
            <w:tcBorders>
              <w:top w:val="single" w:sz="4" w:space="0" w:color="auto"/>
              <w:left w:val="single" w:sz="4" w:space="0" w:color="auto"/>
              <w:bottom w:val="single" w:sz="4" w:space="0" w:color="auto"/>
            </w:tcBorders>
          </w:tcPr>
          <w:p w:rsidR="000236BC" w:rsidRDefault="000236BC" w:rsidP="00F71859">
            <w:pPr>
              <w:pStyle w:val="af1"/>
            </w:pPr>
            <w:r>
              <w:t>да</w:t>
            </w:r>
          </w:p>
        </w:tc>
      </w:tr>
      <w:tr w:rsidR="000236BC" w:rsidTr="00F71859">
        <w:tblPrEx>
          <w:tblCellMar>
            <w:top w:w="0" w:type="dxa"/>
            <w:bottom w:w="0" w:type="dxa"/>
          </w:tblCellMar>
        </w:tblPrEx>
        <w:trPr>
          <w:jc w:val="center"/>
        </w:trPr>
        <w:tc>
          <w:tcPr>
            <w:tcW w:w="755" w:type="dxa"/>
            <w:vMerge/>
            <w:tcBorders>
              <w:top w:val="single" w:sz="4" w:space="0" w:color="auto"/>
              <w:bottom w:val="single" w:sz="4" w:space="0" w:color="auto"/>
              <w:right w:val="single" w:sz="4" w:space="0" w:color="auto"/>
            </w:tcBorders>
          </w:tcPr>
          <w:p w:rsidR="000236BC" w:rsidRDefault="000236BC" w:rsidP="00F71859">
            <w:pPr>
              <w:pStyle w:val="af1"/>
            </w:pPr>
          </w:p>
        </w:tc>
        <w:tc>
          <w:tcPr>
            <w:tcW w:w="6049" w:type="dxa"/>
            <w:vMerge/>
            <w:tcBorders>
              <w:top w:val="nil"/>
              <w:left w:val="single" w:sz="4" w:space="0" w:color="auto"/>
              <w:bottom w:val="nil"/>
              <w:right w:val="single" w:sz="4" w:space="0" w:color="auto"/>
            </w:tcBorders>
          </w:tcPr>
          <w:p w:rsidR="000236BC" w:rsidRPr="00D9179C" w:rsidRDefault="000236BC" w:rsidP="00F71859">
            <w:pPr>
              <w:pStyle w:val="af1"/>
            </w:pPr>
          </w:p>
        </w:tc>
        <w:tc>
          <w:tcPr>
            <w:tcW w:w="1260" w:type="dxa"/>
            <w:vMerge/>
            <w:tcBorders>
              <w:left w:val="single" w:sz="4" w:space="0" w:color="auto"/>
              <w:right w:val="single" w:sz="4" w:space="0" w:color="auto"/>
            </w:tcBorders>
          </w:tcPr>
          <w:p w:rsidR="000236BC" w:rsidRPr="00D9179C" w:rsidRDefault="000236BC" w:rsidP="00F71859">
            <w:pPr>
              <w:pStyle w:val="af1"/>
            </w:pPr>
          </w:p>
        </w:tc>
        <w:tc>
          <w:tcPr>
            <w:tcW w:w="5760" w:type="dxa"/>
            <w:tcBorders>
              <w:top w:val="single" w:sz="4" w:space="0" w:color="auto"/>
              <w:left w:val="single" w:sz="4" w:space="0" w:color="auto"/>
              <w:bottom w:val="single" w:sz="4" w:space="0" w:color="auto"/>
              <w:right w:val="single" w:sz="4" w:space="0" w:color="auto"/>
            </w:tcBorders>
          </w:tcPr>
          <w:p w:rsidR="000236BC" w:rsidRPr="00D9179C" w:rsidRDefault="000236BC" w:rsidP="00F71859">
            <w:pPr>
              <w:pStyle w:val="af1"/>
              <w:jc w:val="left"/>
            </w:pPr>
            <w:r w:rsidRPr="00D9179C">
              <w:t>Счет</w:t>
            </w:r>
          </w:p>
        </w:tc>
        <w:tc>
          <w:tcPr>
            <w:tcW w:w="1317" w:type="dxa"/>
            <w:tcBorders>
              <w:top w:val="single" w:sz="4" w:space="0" w:color="auto"/>
              <w:left w:val="single" w:sz="4" w:space="0" w:color="auto"/>
              <w:bottom w:val="single" w:sz="4" w:space="0" w:color="auto"/>
            </w:tcBorders>
          </w:tcPr>
          <w:p w:rsidR="000236BC" w:rsidRDefault="000236BC" w:rsidP="00F71859">
            <w:pPr>
              <w:pStyle w:val="af1"/>
            </w:pPr>
            <w:r>
              <w:t>нет</w:t>
            </w:r>
          </w:p>
        </w:tc>
      </w:tr>
      <w:tr w:rsidR="000236BC" w:rsidTr="00F71859">
        <w:tblPrEx>
          <w:tblCellMar>
            <w:top w:w="0" w:type="dxa"/>
            <w:bottom w:w="0" w:type="dxa"/>
          </w:tblCellMar>
        </w:tblPrEx>
        <w:trPr>
          <w:jc w:val="center"/>
        </w:trPr>
        <w:tc>
          <w:tcPr>
            <w:tcW w:w="755" w:type="dxa"/>
            <w:vMerge/>
            <w:tcBorders>
              <w:top w:val="single" w:sz="4" w:space="0" w:color="auto"/>
              <w:bottom w:val="single" w:sz="4" w:space="0" w:color="auto"/>
              <w:right w:val="single" w:sz="4" w:space="0" w:color="auto"/>
            </w:tcBorders>
          </w:tcPr>
          <w:p w:rsidR="000236BC" w:rsidRDefault="000236BC" w:rsidP="00F71859">
            <w:pPr>
              <w:pStyle w:val="af1"/>
            </w:pPr>
          </w:p>
        </w:tc>
        <w:tc>
          <w:tcPr>
            <w:tcW w:w="6049" w:type="dxa"/>
            <w:vMerge/>
            <w:tcBorders>
              <w:top w:val="nil"/>
              <w:left w:val="single" w:sz="4" w:space="0" w:color="auto"/>
              <w:bottom w:val="nil"/>
              <w:right w:val="single" w:sz="4" w:space="0" w:color="auto"/>
            </w:tcBorders>
          </w:tcPr>
          <w:p w:rsidR="000236BC" w:rsidRPr="00D9179C" w:rsidRDefault="000236BC" w:rsidP="00F71859">
            <w:pPr>
              <w:pStyle w:val="af1"/>
            </w:pPr>
          </w:p>
        </w:tc>
        <w:tc>
          <w:tcPr>
            <w:tcW w:w="1260" w:type="dxa"/>
            <w:vMerge/>
            <w:tcBorders>
              <w:left w:val="single" w:sz="4" w:space="0" w:color="auto"/>
              <w:right w:val="single" w:sz="4" w:space="0" w:color="auto"/>
            </w:tcBorders>
          </w:tcPr>
          <w:p w:rsidR="000236BC" w:rsidRPr="00D9179C" w:rsidRDefault="000236BC" w:rsidP="00F71859">
            <w:pPr>
              <w:pStyle w:val="af1"/>
            </w:pPr>
          </w:p>
        </w:tc>
        <w:tc>
          <w:tcPr>
            <w:tcW w:w="5760" w:type="dxa"/>
            <w:tcBorders>
              <w:top w:val="single" w:sz="4" w:space="0" w:color="auto"/>
              <w:left w:val="single" w:sz="4" w:space="0" w:color="auto"/>
              <w:bottom w:val="single" w:sz="4" w:space="0" w:color="auto"/>
              <w:right w:val="single" w:sz="4" w:space="0" w:color="auto"/>
            </w:tcBorders>
          </w:tcPr>
          <w:p w:rsidR="000236BC" w:rsidRPr="00D9179C" w:rsidRDefault="000236BC" w:rsidP="00F71859">
            <w:pPr>
              <w:pStyle w:val="af1"/>
              <w:jc w:val="left"/>
              <w:rPr>
                <w:b/>
              </w:rPr>
            </w:pPr>
            <w:hyperlink r:id="rId10" w:history="1">
              <w:r w:rsidRPr="00D9179C">
                <w:rPr>
                  <w:rStyle w:val="af3"/>
                  <w:rFonts w:cs="Times New Roman CYR"/>
                  <w:b/>
                </w:rPr>
                <w:t>Счет-фактура</w:t>
              </w:r>
            </w:hyperlink>
          </w:p>
        </w:tc>
        <w:tc>
          <w:tcPr>
            <w:tcW w:w="1317" w:type="dxa"/>
            <w:tcBorders>
              <w:top w:val="single" w:sz="4" w:space="0" w:color="auto"/>
              <w:left w:val="single" w:sz="4" w:space="0" w:color="auto"/>
              <w:bottom w:val="single" w:sz="4" w:space="0" w:color="auto"/>
            </w:tcBorders>
          </w:tcPr>
          <w:p w:rsidR="000236BC" w:rsidRDefault="000236BC" w:rsidP="00F71859">
            <w:pPr>
              <w:pStyle w:val="af1"/>
            </w:pPr>
            <w:r>
              <w:t>да</w:t>
            </w:r>
          </w:p>
        </w:tc>
      </w:tr>
      <w:tr w:rsidR="000236BC" w:rsidTr="00F71859">
        <w:tblPrEx>
          <w:tblCellMar>
            <w:top w:w="0" w:type="dxa"/>
            <w:bottom w:w="0" w:type="dxa"/>
          </w:tblCellMar>
        </w:tblPrEx>
        <w:trPr>
          <w:jc w:val="center"/>
        </w:trPr>
        <w:tc>
          <w:tcPr>
            <w:tcW w:w="755" w:type="dxa"/>
            <w:vMerge/>
            <w:tcBorders>
              <w:top w:val="single" w:sz="4" w:space="0" w:color="auto"/>
              <w:bottom w:val="single" w:sz="4" w:space="0" w:color="auto"/>
              <w:right w:val="single" w:sz="4" w:space="0" w:color="auto"/>
            </w:tcBorders>
          </w:tcPr>
          <w:p w:rsidR="000236BC" w:rsidRDefault="000236BC" w:rsidP="00F71859">
            <w:pPr>
              <w:pStyle w:val="af1"/>
            </w:pPr>
          </w:p>
        </w:tc>
        <w:tc>
          <w:tcPr>
            <w:tcW w:w="6049" w:type="dxa"/>
            <w:vMerge/>
            <w:tcBorders>
              <w:top w:val="nil"/>
              <w:left w:val="single" w:sz="4" w:space="0" w:color="auto"/>
              <w:bottom w:val="nil"/>
              <w:right w:val="single" w:sz="4" w:space="0" w:color="auto"/>
            </w:tcBorders>
          </w:tcPr>
          <w:p w:rsidR="000236BC" w:rsidRDefault="000236BC" w:rsidP="00F71859">
            <w:pPr>
              <w:pStyle w:val="af1"/>
            </w:pPr>
          </w:p>
        </w:tc>
        <w:tc>
          <w:tcPr>
            <w:tcW w:w="1260" w:type="dxa"/>
            <w:vMerge/>
            <w:tcBorders>
              <w:left w:val="single" w:sz="4" w:space="0" w:color="auto"/>
              <w:right w:val="single" w:sz="4" w:space="0" w:color="auto"/>
            </w:tcBorders>
          </w:tcPr>
          <w:p w:rsidR="000236BC" w:rsidRDefault="000236BC" w:rsidP="00F71859">
            <w:pPr>
              <w:pStyle w:val="af1"/>
            </w:pPr>
          </w:p>
        </w:tc>
        <w:tc>
          <w:tcPr>
            <w:tcW w:w="5760" w:type="dxa"/>
            <w:tcBorders>
              <w:top w:val="single" w:sz="4" w:space="0" w:color="auto"/>
              <w:left w:val="single" w:sz="4" w:space="0" w:color="auto"/>
              <w:bottom w:val="single" w:sz="4" w:space="0" w:color="auto"/>
              <w:right w:val="single" w:sz="4" w:space="0" w:color="auto"/>
            </w:tcBorders>
          </w:tcPr>
          <w:p w:rsidR="000236BC" w:rsidRDefault="000236BC" w:rsidP="00F71859">
            <w:pPr>
              <w:pStyle w:val="af1"/>
              <w:jc w:val="left"/>
            </w:pPr>
            <w:r>
              <w:t xml:space="preserve">Товарная накладная </w:t>
            </w:r>
          </w:p>
        </w:tc>
        <w:tc>
          <w:tcPr>
            <w:tcW w:w="1317" w:type="dxa"/>
            <w:tcBorders>
              <w:top w:val="single" w:sz="4" w:space="0" w:color="auto"/>
              <w:left w:val="single" w:sz="4" w:space="0" w:color="auto"/>
              <w:bottom w:val="single" w:sz="4" w:space="0" w:color="auto"/>
            </w:tcBorders>
          </w:tcPr>
          <w:p w:rsidR="000236BC" w:rsidRDefault="000236BC" w:rsidP="00F71859">
            <w:pPr>
              <w:pStyle w:val="af1"/>
            </w:pPr>
            <w:r>
              <w:t>да</w:t>
            </w:r>
          </w:p>
        </w:tc>
      </w:tr>
      <w:tr w:rsidR="000236BC" w:rsidTr="00F71859">
        <w:tblPrEx>
          <w:tblCellMar>
            <w:top w:w="0" w:type="dxa"/>
            <w:bottom w:w="0" w:type="dxa"/>
          </w:tblCellMar>
        </w:tblPrEx>
        <w:trPr>
          <w:jc w:val="center"/>
        </w:trPr>
        <w:tc>
          <w:tcPr>
            <w:tcW w:w="755" w:type="dxa"/>
            <w:vMerge/>
            <w:tcBorders>
              <w:top w:val="single" w:sz="4" w:space="0" w:color="auto"/>
              <w:bottom w:val="single" w:sz="4" w:space="0" w:color="auto"/>
              <w:right w:val="single" w:sz="4" w:space="0" w:color="auto"/>
            </w:tcBorders>
          </w:tcPr>
          <w:p w:rsidR="000236BC" w:rsidRDefault="000236BC" w:rsidP="00F71859">
            <w:pPr>
              <w:pStyle w:val="af1"/>
            </w:pPr>
          </w:p>
        </w:tc>
        <w:tc>
          <w:tcPr>
            <w:tcW w:w="6049" w:type="dxa"/>
            <w:vMerge/>
            <w:tcBorders>
              <w:top w:val="nil"/>
              <w:left w:val="single" w:sz="4" w:space="0" w:color="auto"/>
              <w:bottom w:val="nil"/>
              <w:right w:val="single" w:sz="4" w:space="0" w:color="auto"/>
            </w:tcBorders>
          </w:tcPr>
          <w:p w:rsidR="000236BC" w:rsidRDefault="000236BC" w:rsidP="00F71859">
            <w:pPr>
              <w:pStyle w:val="af1"/>
            </w:pPr>
          </w:p>
        </w:tc>
        <w:tc>
          <w:tcPr>
            <w:tcW w:w="1260" w:type="dxa"/>
            <w:vMerge/>
            <w:tcBorders>
              <w:left w:val="single" w:sz="4" w:space="0" w:color="auto"/>
              <w:right w:val="single" w:sz="4" w:space="0" w:color="auto"/>
            </w:tcBorders>
          </w:tcPr>
          <w:p w:rsidR="000236BC" w:rsidRDefault="000236BC" w:rsidP="00F71859">
            <w:pPr>
              <w:pStyle w:val="af1"/>
            </w:pPr>
          </w:p>
        </w:tc>
        <w:tc>
          <w:tcPr>
            <w:tcW w:w="5760" w:type="dxa"/>
            <w:tcBorders>
              <w:top w:val="single" w:sz="4" w:space="0" w:color="auto"/>
              <w:left w:val="single" w:sz="4" w:space="0" w:color="auto"/>
              <w:bottom w:val="single" w:sz="4" w:space="0" w:color="auto"/>
              <w:right w:val="single" w:sz="4" w:space="0" w:color="auto"/>
            </w:tcBorders>
          </w:tcPr>
          <w:p w:rsidR="000236BC" w:rsidRDefault="000236BC" w:rsidP="00F71859">
            <w:pPr>
              <w:pStyle w:val="af1"/>
              <w:jc w:val="left"/>
            </w:pPr>
            <w:r>
              <w:t>Универсальный передаточный документ</w:t>
            </w:r>
          </w:p>
        </w:tc>
        <w:tc>
          <w:tcPr>
            <w:tcW w:w="1317" w:type="dxa"/>
            <w:tcBorders>
              <w:top w:val="single" w:sz="4" w:space="0" w:color="auto"/>
              <w:left w:val="single" w:sz="4" w:space="0" w:color="auto"/>
              <w:bottom w:val="single" w:sz="4" w:space="0" w:color="auto"/>
            </w:tcBorders>
          </w:tcPr>
          <w:p w:rsidR="000236BC" w:rsidRDefault="000236BC" w:rsidP="00F71859">
            <w:pPr>
              <w:pStyle w:val="af1"/>
            </w:pPr>
            <w:r>
              <w:t>да</w:t>
            </w:r>
          </w:p>
        </w:tc>
      </w:tr>
      <w:tr w:rsidR="000236BC" w:rsidTr="00F71859">
        <w:tblPrEx>
          <w:tblCellMar>
            <w:top w:w="0" w:type="dxa"/>
            <w:bottom w:w="0" w:type="dxa"/>
          </w:tblCellMar>
        </w:tblPrEx>
        <w:trPr>
          <w:jc w:val="center"/>
        </w:trPr>
        <w:tc>
          <w:tcPr>
            <w:tcW w:w="755" w:type="dxa"/>
            <w:vMerge/>
            <w:tcBorders>
              <w:top w:val="single" w:sz="4" w:space="0" w:color="auto"/>
              <w:bottom w:val="single" w:sz="4" w:space="0" w:color="auto"/>
              <w:right w:val="single" w:sz="4" w:space="0" w:color="auto"/>
            </w:tcBorders>
          </w:tcPr>
          <w:p w:rsidR="000236BC" w:rsidRDefault="000236BC" w:rsidP="00F71859">
            <w:pPr>
              <w:pStyle w:val="af1"/>
            </w:pPr>
          </w:p>
        </w:tc>
        <w:tc>
          <w:tcPr>
            <w:tcW w:w="6049" w:type="dxa"/>
            <w:vMerge/>
            <w:tcBorders>
              <w:top w:val="nil"/>
              <w:left w:val="single" w:sz="4" w:space="0" w:color="auto"/>
              <w:bottom w:val="nil"/>
              <w:right w:val="single" w:sz="4" w:space="0" w:color="auto"/>
            </w:tcBorders>
          </w:tcPr>
          <w:p w:rsidR="000236BC" w:rsidRDefault="000236BC" w:rsidP="00F71859">
            <w:pPr>
              <w:pStyle w:val="af1"/>
            </w:pPr>
          </w:p>
        </w:tc>
        <w:tc>
          <w:tcPr>
            <w:tcW w:w="1260" w:type="dxa"/>
            <w:vMerge/>
            <w:tcBorders>
              <w:left w:val="single" w:sz="4" w:space="0" w:color="auto"/>
              <w:right w:val="single" w:sz="4" w:space="0" w:color="auto"/>
            </w:tcBorders>
          </w:tcPr>
          <w:p w:rsidR="000236BC" w:rsidRDefault="000236BC" w:rsidP="00F71859">
            <w:pPr>
              <w:pStyle w:val="af1"/>
            </w:pPr>
          </w:p>
        </w:tc>
        <w:tc>
          <w:tcPr>
            <w:tcW w:w="5760" w:type="dxa"/>
            <w:tcBorders>
              <w:top w:val="single" w:sz="4" w:space="0" w:color="auto"/>
              <w:left w:val="single" w:sz="4" w:space="0" w:color="auto"/>
              <w:bottom w:val="single" w:sz="4" w:space="0" w:color="auto"/>
              <w:right w:val="single" w:sz="4" w:space="0" w:color="auto"/>
            </w:tcBorders>
          </w:tcPr>
          <w:p w:rsidR="000236BC" w:rsidRDefault="000236BC" w:rsidP="00F71859">
            <w:pPr>
              <w:pStyle w:val="af1"/>
              <w:jc w:val="left"/>
            </w:pPr>
            <w:r>
              <w:t>Чек</w:t>
            </w:r>
          </w:p>
        </w:tc>
        <w:tc>
          <w:tcPr>
            <w:tcW w:w="1317" w:type="dxa"/>
            <w:tcBorders>
              <w:top w:val="single" w:sz="4" w:space="0" w:color="auto"/>
              <w:left w:val="single" w:sz="4" w:space="0" w:color="auto"/>
              <w:bottom w:val="single" w:sz="4" w:space="0" w:color="auto"/>
            </w:tcBorders>
          </w:tcPr>
          <w:p w:rsidR="000236BC" w:rsidRDefault="000236BC" w:rsidP="00F71859">
            <w:pPr>
              <w:pStyle w:val="af1"/>
            </w:pPr>
            <w:r>
              <w:t>нет</w:t>
            </w:r>
          </w:p>
        </w:tc>
      </w:tr>
      <w:tr w:rsidR="000236BC" w:rsidTr="00F71859">
        <w:tblPrEx>
          <w:tblCellMar>
            <w:top w:w="0" w:type="dxa"/>
            <w:bottom w:w="0" w:type="dxa"/>
          </w:tblCellMar>
        </w:tblPrEx>
        <w:trPr>
          <w:jc w:val="center"/>
        </w:trPr>
        <w:tc>
          <w:tcPr>
            <w:tcW w:w="755" w:type="dxa"/>
            <w:vMerge/>
            <w:tcBorders>
              <w:top w:val="single" w:sz="4" w:space="0" w:color="auto"/>
              <w:bottom w:val="single" w:sz="4" w:space="0" w:color="auto"/>
              <w:right w:val="single" w:sz="4" w:space="0" w:color="auto"/>
            </w:tcBorders>
          </w:tcPr>
          <w:p w:rsidR="000236BC" w:rsidRDefault="000236BC" w:rsidP="00F71859">
            <w:pPr>
              <w:pStyle w:val="af1"/>
            </w:pPr>
          </w:p>
        </w:tc>
        <w:tc>
          <w:tcPr>
            <w:tcW w:w="6049" w:type="dxa"/>
            <w:vMerge/>
            <w:tcBorders>
              <w:top w:val="nil"/>
              <w:left w:val="single" w:sz="4" w:space="0" w:color="auto"/>
              <w:bottom w:val="single" w:sz="4" w:space="0" w:color="auto"/>
              <w:right w:val="single" w:sz="4" w:space="0" w:color="auto"/>
            </w:tcBorders>
          </w:tcPr>
          <w:p w:rsidR="000236BC" w:rsidRDefault="000236BC" w:rsidP="00F71859">
            <w:pPr>
              <w:pStyle w:val="af1"/>
            </w:pPr>
          </w:p>
        </w:tc>
        <w:tc>
          <w:tcPr>
            <w:tcW w:w="1260" w:type="dxa"/>
            <w:vMerge/>
            <w:tcBorders>
              <w:left w:val="single" w:sz="4" w:space="0" w:color="auto"/>
              <w:bottom w:val="single" w:sz="4" w:space="0" w:color="auto"/>
              <w:right w:val="single" w:sz="4" w:space="0" w:color="auto"/>
            </w:tcBorders>
          </w:tcPr>
          <w:p w:rsidR="000236BC" w:rsidRDefault="000236BC" w:rsidP="00F71859">
            <w:pPr>
              <w:pStyle w:val="af1"/>
            </w:pPr>
          </w:p>
        </w:tc>
        <w:tc>
          <w:tcPr>
            <w:tcW w:w="5760" w:type="dxa"/>
            <w:tcBorders>
              <w:top w:val="single" w:sz="4" w:space="0" w:color="auto"/>
              <w:left w:val="single" w:sz="4" w:space="0" w:color="auto"/>
              <w:bottom w:val="single" w:sz="4" w:space="0" w:color="auto"/>
              <w:right w:val="single" w:sz="4" w:space="0" w:color="auto"/>
            </w:tcBorders>
          </w:tcPr>
          <w:p w:rsidR="000236BC" w:rsidRDefault="000236BC" w:rsidP="00F71859">
            <w:pPr>
              <w:pStyle w:val="af1"/>
              <w:jc w:val="left"/>
            </w:pPr>
            <w:r>
              <w:t>Иной документ, подтверждающий возникновение денежного обязательства получателя средств бюджета Паевского сельского поселения Кадошкинского муниципального района Республики Мордовия (далее - иной документ, подтверждающий возникновение денежного обязательства) по бюджетному обязательству получателя средств местного бюджета, возникшему на основании муниципального контракта</w:t>
            </w:r>
          </w:p>
        </w:tc>
        <w:tc>
          <w:tcPr>
            <w:tcW w:w="1317" w:type="dxa"/>
            <w:tcBorders>
              <w:top w:val="single" w:sz="4" w:space="0" w:color="auto"/>
              <w:left w:val="single" w:sz="4" w:space="0" w:color="auto"/>
              <w:bottom w:val="single" w:sz="4" w:space="0" w:color="auto"/>
            </w:tcBorders>
          </w:tcPr>
          <w:p w:rsidR="000236BC" w:rsidRDefault="000236BC" w:rsidP="00F71859">
            <w:pPr>
              <w:pStyle w:val="af1"/>
            </w:pPr>
            <w:r>
              <w:t>да</w:t>
            </w:r>
          </w:p>
        </w:tc>
      </w:tr>
      <w:tr w:rsidR="000236BC" w:rsidTr="00F71859">
        <w:tblPrEx>
          <w:tblCellMar>
            <w:top w:w="0" w:type="dxa"/>
            <w:bottom w:w="0" w:type="dxa"/>
          </w:tblCellMar>
        </w:tblPrEx>
        <w:trPr>
          <w:jc w:val="center"/>
        </w:trPr>
        <w:tc>
          <w:tcPr>
            <w:tcW w:w="755" w:type="dxa"/>
            <w:vMerge w:val="restart"/>
            <w:tcBorders>
              <w:top w:val="single" w:sz="4" w:space="0" w:color="auto"/>
              <w:bottom w:val="single" w:sz="4" w:space="0" w:color="auto"/>
              <w:right w:val="single" w:sz="4" w:space="0" w:color="auto"/>
            </w:tcBorders>
          </w:tcPr>
          <w:p w:rsidR="000236BC" w:rsidRDefault="000236BC" w:rsidP="00F71859">
            <w:pPr>
              <w:pStyle w:val="af1"/>
              <w:jc w:val="center"/>
            </w:pPr>
            <w:r>
              <w:t>4.</w:t>
            </w:r>
          </w:p>
        </w:tc>
        <w:tc>
          <w:tcPr>
            <w:tcW w:w="6049" w:type="dxa"/>
            <w:vMerge w:val="restart"/>
            <w:tcBorders>
              <w:top w:val="single" w:sz="4" w:space="0" w:color="auto"/>
              <w:left w:val="single" w:sz="4" w:space="0" w:color="auto"/>
              <w:bottom w:val="single" w:sz="4" w:space="0" w:color="auto"/>
              <w:right w:val="single" w:sz="4" w:space="0" w:color="auto"/>
            </w:tcBorders>
          </w:tcPr>
          <w:p w:rsidR="000236BC" w:rsidRDefault="000236BC" w:rsidP="00F71859">
            <w:pPr>
              <w:pStyle w:val="af1"/>
              <w:jc w:val="left"/>
            </w:pPr>
            <w:bookmarkStart w:id="55" w:name="sub_1324"/>
            <w:r>
              <w:t xml:space="preserve">Муниципальный контракт (договор) на поставку товаров, выполнение работ, оказание услуг, сведения о котором не подлежат включению в </w:t>
            </w:r>
            <w:r>
              <w:lastRenderedPageBreak/>
              <w:t xml:space="preserve">реестры контрактов в соответствии с </w:t>
            </w:r>
            <w:hyperlink r:id="rId11" w:history="1">
              <w:r w:rsidRPr="00D9179C">
                <w:rPr>
                  <w:rStyle w:val="af3"/>
                  <w:rFonts w:cs="Times New Roman CYR"/>
                  <w:b/>
                </w:rPr>
                <w:t>законодательством</w:t>
              </w:r>
            </w:hyperlink>
            <w:r w:rsidRPr="00D9179C">
              <w:t xml:space="preserve"> Российской Федерации о контрактной системе в сфере закупок товаров, работ, услуг для обеспечения муниципальных нужд, за исключением договоров, указанных в </w:t>
            </w:r>
            <w:hyperlink w:anchor="sub_13213" w:history="1">
              <w:r w:rsidRPr="00D9179C">
                <w:rPr>
                  <w:rStyle w:val="af3"/>
                  <w:rFonts w:cs="Times New Roman CYR"/>
                  <w:b/>
                </w:rPr>
                <w:t>13 пункте</w:t>
              </w:r>
            </w:hyperlink>
            <w:r w:rsidRPr="00D9179C">
              <w:t xml:space="preserve"> настоящего перечня</w:t>
            </w:r>
            <w:bookmarkEnd w:id="55"/>
          </w:p>
        </w:tc>
        <w:tc>
          <w:tcPr>
            <w:tcW w:w="1260" w:type="dxa"/>
            <w:vMerge w:val="restart"/>
            <w:tcBorders>
              <w:top w:val="single" w:sz="4" w:space="0" w:color="auto"/>
              <w:left w:val="single" w:sz="4" w:space="0" w:color="auto"/>
              <w:right w:val="single" w:sz="4" w:space="0" w:color="auto"/>
            </w:tcBorders>
          </w:tcPr>
          <w:p w:rsidR="000236BC" w:rsidRDefault="000236BC" w:rsidP="00F71859">
            <w:pPr>
              <w:pStyle w:val="af1"/>
            </w:pPr>
            <w:r>
              <w:lastRenderedPageBreak/>
              <w:t>да</w:t>
            </w:r>
          </w:p>
        </w:tc>
        <w:tc>
          <w:tcPr>
            <w:tcW w:w="5760" w:type="dxa"/>
            <w:tcBorders>
              <w:top w:val="single" w:sz="4" w:space="0" w:color="auto"/>
              <w:left w:val="single" w:sz="4" w:space="0" w:color="auto"/>
              <w:bottom w:val="single" w:sz="4" w:space="0" w:color="auto"/>
              <w:right w:val="single" w:sz="4" w:space="0" w:color="auto"/>
            </w:tcBorders>
          </w:tcPr>
          <w:p w:rsidR="000236BC" w:rsidRDefault="000236BC" w:rsidP="00F71859">
            <w:pPr>
              <w:pStyle w:val="af1"/>
            </w:pPr>
            <w:r>
              <w:t>Акт выполненных работ</w:t>
            </w:r>
          </w:p>
        </w:tc>
        <w:tc>
          <w:tcPr>
            <w:tcW w:w="1317" w:type="dxa"/>
            <w:tcBorders>
              <w:top w:val="single" w:sz="4" w:space="0" w:color="auto"/>
              <w:left w:val="single" w:sz="4" w:space="0" w:color="auto"/>
              <w:bottom w:val="single" w:sz="4" w:space="0" w:color="auto"/>
            </w:tcBorders>
          </w:tcPr>
          <w:p w:rsidR="000236BC" w:rsidRDefault="000236BC" w:rsidP="00F71859">
            <w:pPr>
              <w:pStyle w:val="af1"/>
            </w:pPr>
            <w:r>
              <w:t>Да</w:t>
            </w:r>
          </w:p>
        </w:tc>
      </w:tr>
      <w:tr w:rsidR="000236BC" w:rsidTr="00F71859">
        <w:tblPrEx>
          <w:tblCellMar>
            <w:top w:w="0" w:type="dxa"/>
            <w:bottom w:w="0" w:type="dxa"/>
          </w:tblCellMar>
        </w:tblPrEx>
        <w:trPr>
          <w:jc w:val="center"/>
        </w:trPr>
        <w:tc>
          <w:tcPr>
            <w:tcW w:w="755" w:type="dxa"/>
            <w:vMerge/>
            <w:tcBorders>
              <w:top w:val="single" w:sz="4" w:space="0" w:color="auto"/>
              <w:bottom w:val="single" w:sz="4" w:space="0" w:color="auto"/>
              <w:right w:val="single" w:sz="4" w:space="0" w:color="auto"/>
            </w:tcBorders>
          </w:tcPr>
          <w:p w:rsidR="000236BC" w:rsidRDefault="000236BC" w:rsidP="00F71859">
            <w:pPr>
              <w:pStyle w:val="af1"/>
            </w:pPr>
          </w:p>
        </w:tc>
        <w:tc>
          <w:tcPr>
            <w:tcW w:w="6049" w:type="dxa"/>
            <w:vMerge/>
            <w:tcBorders>
              <w:top w:val="nil"/>
              <w:left w:val="single" w:sz="4" w:space="0" w:color="auto"/>
              <w:bottom w:val="nil"/>
              <w:right w:val="single" w:sz="4" w:space="0" w:color="auto"/>
            </w:tcBorders>
          </w:tcPr>
          <w:p w:rsidR="000236BC" w:rsidRDefault="000236BC" w:rsidP="00F71859">
            <w:pPr>
              <w:pStyle w:val="af1"/>
            </w:pPr>
          </w:p>
        </w:tc>
        <w:tc>
          <w:tcPr>
            <w:tcW w:w="1260" w:type="dxa"/>
            <w:vMerge/>
            <w:tcBorders>
              <w:left w:val="single" w:sz="4" w:space="0" w:color="auto"/>
              <w:right w:val="single" w:sz="4" w:space="0" w:color="auto"/>
            </w:tcBorders>
          </w:tcPr>
          <w:p w:rsidR="000236BC" w:rsidRDefault="000236BC" w:rsidP="00F71859">
            <w:pPr>
              <w:pStyle w:val="af1"/>
            </w:pPr>
          </w:p>
        </w:tc>
        <w:tc>
          <w:tcPr>
            <w:tcW w:w="5760" w:type="dxa"/>
            <w:tcBorders>
              <w:top w:val="single" w:sz="4" w:space="0" w:color="auto"/>
              <w:left w:val="single" w:sz="4" w:space="0" w:color="auto"/>
              <w:bottom w:val="single" w:sz="4" w:space="0" w:color="auto"/>
              <w:right w:val="single" w:sz="4" w:space="0" w:color="auto"/>
            </w:tcBorders>
          </w:tcPr>
          <w:p w:rsidR="000236BC" w:rsidRDefault="000236BC" w:rsidP="00F71859">
            <w:pPr>
              <w:pStyle w:val="af1"/>
            </w:pPr>
            <w:r>
              <w:t>Акт об оказании услуг</w:t>
            </w:r>
          </w:p>
        </w:tc>
        <w:tc>
          <w:tcPr>
            <w:tcW w:w="1317" w:type="dxa"/>
            <w:tcBorders>
              <w:top w:val="single" w:sz="4" w:space="0" w:color="auto"/>
              <w:left w:val="single" w:sz="4" w:space="0" w:color="auto"/>
              <w:bottom w:val="single" w:sz="4" w:space="0" w:color="auto"/>
            </w:tcBorders>
          </w:tcPr>
          <w:p w:rsidR="000236BC" w:rsidRDefault="000236BC" w:rsidP="00F71859">
            <w:pPr>
              <w:pStyle w:val="af1"/>
            </w:pPr>
            <w:r>
              <w:t>Да</w:t>
            </w:r>
          </w:p>
        </w:tc>
      </w:tr>
      <w:tr w:rsidR="000236BC" w:rsidTr="00F71859">
        <w:tblPrEx>
          <w:tblCellMar>
            <w:top w:w="0" w:type="dxa"/>
            <w:bottom w:w="0" w:type="dxa"/>
          </w:tblCellMar>
        </w:tblPrEx>
        <w:trPr>
          <w:jc w:val="center"/>
        </w:trPr>
        <w:tc>
          <w:tcPr>
            <w:tcW w:w="755" w:type="dxa"/>
            <w:vMerge/>
            <w:tcBorders>
              <w:top w:val="single" w:sz="4" w:space="0" w:color="auto"/>
              <w:bottom w:val="single" w:sz="4" w:space="0" w:color="auto"/>
              <w:right w:val="single" w:sz="4" w:space="0" w:color="auto"/>
            </w:tcBorders>
          </w:tcPr>
          <w:p w:rsidR="000236BC" w:rsidRDefault="000236BC" w:rsidP="00F71859">
            <w:pPr>
              <w:pStyle w:val="af1"/>
            </w:pPr>
          </w:p>
        </w:tc>
        <w:tc>
          <w:tcPr>
            <w:tcW w:w="6049" w:type="dxa"/>
            <w:vMerge/>
            <w:tcBorders>
              <w:top w:val="nil"/>
              <w:left w:val="single" w:sz="4" w:space="0" w:color="auto"/>
              <w:bottom w:val="nil"/>
              <w:right w:val="single" w:sz="4" w:space="0" w:color="auto"/>
            </w:tcBorders>
          </w:tcPr>
          <w:p w:rsidR="000236BC" w:rsidRDefault="000236BC" w:rsidP="00F71859">
            <w:pPr>
              <w:pStyle w:val="af1"/>
            </w:pPr>
          </w:p>
        </w:tc>
        <w:tc>
          <w:tcPr>
            <w:tcW w:w="1260" w:type="dxa"/>
            <w:vMerge/>
            <w:tcBorders>
              <w:left w:val="single" w:sz="4" w:space="0" w:color="auto"/>
              <w:right w:val="single" w:sz="4" w:space="0" w:color="auto"/>
            </w:tcBorders>
          </w:tcPr>
          <w:p w:rsidR="000236BC" w:rsidRDefault="000236BC" w:rsidP="00F71859">
            <w:pPr>
              <w:pStyle w:val="af1"/>
            </w:pPr>
          </w:p>
        </w:tc>
        <w:tc>
          <w:tcPr>
            <w:tcW w:w="5760" w:type="dxa"/>
            <w:tcBorders>
              <w:top w:val="single" w:sz="4" w:space="0" w:color="auto"/>
              <w:left w:val="single" w:sz="4" w:space="0" w:color="auto"/>
              <w:bottom w:val="single" w:sz="4" w:space="0" w:color="auto"/>
              <w:right w:val="single" w:sz="4" w:space="0" w:color="auto"/>
            </w:tcBorders>
          </w:tcPr>
          <w:p w:rsidR="000236BC" w:rsidRDefault="000236BC" w:rsidP="00F71859">
            <w:pPr>
              <w:pStyle w:val="af1"/>
            </w:pPr>
            <w:r>
              <w:t>Акт приема-передачи</w:t>
            </w:r>
          </w:p>
        </w:tc>
        <w:tc>
          <w:tcPr>
            <w:tcW w:w="1317" w:type="dxa"/>
            <w:tcBorders>
              <w:top w:val="single" w:sz="4" w:space="0" w:color="auto"/>
              <w:left w:val="single" w:sz="4" w:space="0" w:color="auto"/>
              <w:bottom w:val="single" w:sz="4" w:space="0" w:color="auto"/>
            </w:tcBorders>
          </w:tcPr>
          <w:p w:rsidR="000236BC" w:rsidRDefault="000236BC" w:rsidP="00F71859">
            <w:pPr>
              <w:pStyle w:val="af1"/>
            </w:pPr>
            <w:r>
              <w:t>Да</w:t>
            </w:r>
          </w:p>
        </w:tc>
      </w:tr>
      <w:tr w:rsidR="000236BC" w:rsidTr="00F71859">
        <w:tblPrEx>
          <w:tblCellMar>
            <w:top w:w="0" w:type="dxa"/>
            <w:bottom w:w="0" w:type="dxa"/>
          </w:tblCellMar>
        </w:tblPrEx>
        <w:trPr>
          <w:jc w:val="center"/>
        </w:trPr>
        <w:tc>
          <w:tcPr>
            <w:tcW w:w="755" w:type="dxa"/>
            <w:vMerge/>
            <w:tcBorders>
              <w:top w:val="single" w:sz="4" w:space="0" w:color="auto"/>
              <w:bottom w:val="single" w:sz="4" w:space="0" w:color="auto"/>
              <w:right w:val="single" w:sz="4" w:space="0" w:color="auto"/>
            </w:tcBorders>
          </w:tcPr>
          <w:p w:rsidR="000236BC" w:rsidRDefault="000236BC" w:rsidP="00F71859">
            <w:pPr>
              <w:pStyle w:val="af1"/>
            </w:pPr>
          </w:p>
        </w:tc>
        <w:tc>
          <w:tcPr>
            <w:tcW w:w="6049" w:type="dxa"/>
            <w:vMerge/>
            <w:tcBorders>
              <w:top w:val="nil"/>
              <w:left w:val="single" w:sz="4" w:space="0" w:color="auto"/>
              <w:bottom w:val="nil"/>
              <w:right w:val="single" w:sz="4" w:space="0" w:color="auto"/>
            </w:tcBorders>
          </w:tcPr>
          <w:p w:rsidR="000236BC" w:rsidRDefault="000236BC" w:rsidP="00F71859">
            <w:pPr>
              <w:pStyle w:val="af1"/>
            </w:pPr>
          </w:p>
        </w:tc>
        <w:tc>
          <w:tcPr>
            <w:tcW w:w="1260" w:type="dxa"/>
            <w:vMerge/>
            <w:tcBorders>
              <w:left w:val="single" w:sz="4" w:space="0" w:color="auto"/>
              <w:right w:val="single" w:sz="4" w:space="0" w:color="auto"/>
            </w:tcBorders>
          </w:tcPr>
          <w:p w:rsidR="000236BC" w:rsidRDefault="000236BC" w:rsidP="00F71859">
            <w:pPr>
              <w:pStyle w:val="af1"/>
            </w:pPr>
          </w:p>
        </w:tc>
        <w:tc>
          <w:tcPr>
            <w:tcW w:w="5760" w:type="dxa"/>
            <w:tcBorders>
              <w:top w:val="single" w:sz="4" w:space="0" w:color="auto"/>
              <w:left w:val="single" w:sz="4" w:space="0" w:color="auto"/>
              <w:bottom w:val="single" w:sz="4" w:space="0" w:color="auto"/>
              <w:right w:val="single" w:sz="4" w:space="0" w:color="auto"/>
            </w:tcBorders>
          </w:tcPr>
          <w:p w:rsidR="000236BC" w:rsidRDefault="000236BC" w:rsidP="00F71859">
            <w:pPr>
              <w:pStyle w:val="af1"/>
              <w:jc w:val="left"/>
            </w:pPr>
            <w:r>
              <w:t>Муниципальный контракт (в случае осуществления авансовых платежей в соответствии с условиями муниципального контракта)</w:t>
            </w:r>
          </w:p>
        </w:tc>
        <w:tc>
          <w:tcPr>
            <w:tcW w:w="1317" w:type="dxa"/>
            <w:tcBorders>
              <w:top w:val="single" w:sz="4" w:space="0" w:color="auto"/>
              <w:left w:val="single" w:sz="4" w:space="0" w:color="auto"/>
              <w:bottom w:val="single" w:sz="4" w:space="0" w:color="auto"/>
            </w:tcBorders>
          </w:tcPr>
          <w:p w:rsidR="000236BC" w:rsidRDefault="000236BC" w:rsidP="00F71859">
            <w:pPr>
              <w:pStyle w:val="af1"/>
            </w:pPr>
            <w:r>
              <w:t>Да</w:t>
            </w:r>
          </w:p>
        </w:tc>
      </w:tr>
      <w:tr w:rsidR="000236BC" w:rsidTr="00F71859">
        <w:tblPrEx>
          <w:tblCellMar>
            <w:top w:w="0" w:type="dxa"/>
            <w:bottom w:w="0" w:type="dxa"/>
          </w:tblCellMar>
        </w:tblPrEx>
        <w:trPr>
          <w:jc w:val="center"/>
        </w:trPr>
        <w:tc>
          <w:tcPr>
            <w:tcW w:w="755" w:type="dxa"/>
            <w:vMerge/>
            <w:tcBorders>
              <w:top w:val="single" w:sz="4" w:space="0" w:color="auto"/>
              <w:bottom w:val="single" w:sz="4" w:space="0" w:color="auto"/>
              <w:right w:val="single" w:sz="4" w:space="0" w:color="auto"/>
            </w:tcBorders>
          </w:tcPr>
          <w:p w:rsidR="000236BC" w:rsidRDefault="000236BC" w:rsidP="00F71859">
            <w:pPr>
              <w:pStyle w:val="af1"/>
            </w:pPr>
          </w:p>
        </w:tc>
        <w:tc>
          <w:tcPr>
            <w:tcW w:w="6049" w:type="dxa"/>
            <w:vMerge/>
            <w:tcBorders>
              <w:top w:val="nil"/>
              <w:left w:val="single" w:sz="4" w:space="0" w:color="auto"/>
              <w:bottom w:val="nil"/>
              <w:right w:val="single" w:sz="4" w:space="0" w:color="auto"/>
            </w:tcBorders>
          </w:tcPr>
          <w:p w:rsidR="000236BC" w:rsidRDefault="000236BC" w:rsidP="00F71859">
            <w:pPr>
              <w:pStyle w:val="af1"/>
            </w:pPr>
          </w:p>
        </w:tc>
        <w:tc>
          <w:tcPr>
            <w:tcW w:w="1260" w:type="dxa"/>
            <w:vMerge/>
            <w:tcBorders>
              <w:left w:val="single" w:sz="4" w:space="0" w:color="auto"/>
              <w:right w:val="single" w:sz="4" w:space="0" w:color="auto"/>
            </w:tcBorders>
          </w:tcPr>
          <w:p w:rsidR="000236BC" w:rsidRDefault="000236BC" w:rsidP="00F71859">
            <w:pPr>
              <w:pStyle w:val="af1"/>
            </w:pPr>
          </w:p>
        </w:tc>
        <w:tc>
          <w:tcPr>
            <w:tcW w:w="5760" w:type="dxa"/>
            <w:tcBorders>
              <w:top w:val="single" w:sz="4" w:space="0" w:color="auto"/>
              <w:left w:val="single" w:sz="4" w:space="0" w:color="auto"/>
              <w:bottom w:val="single" w:sz="4" w:space="0" w:color="auto"/>
              <w:right w:val="single" w:sz="4" w:space="0" w:color="auto"/>
            </w:tcBorders>
          </w:tcPr>
          <w:p w:rsidR="000236BC" w:rsidRDefault="000236BC" w:rsidP="00F71859">
            <w:pPr>
              <w:pStyle w:val="af1"/>
            </w:pPr>
            <w:r>
              <w:t>Справка-расчет или иной документ, являющийся основанием для оплаты неустойки</w:t>
            </w:r>
          </w:p>
        </w:tc>
        <w:tc>
          <w:tcPr>
            <w:tcW w:w="1317" w:type="dxa"/>
            <w:tcBorders>
              <w:top w:val="single" w:sz="4" w:space="0" w:color="auto"/>
              <w:left w:val="single" w:sz="4" w:space="0" w:color="auto"/>
              <w:bottom w:val="single" w:sz="4" w:space="0" w:color="auto"/>
            </w:tcBorders>
          </w:tcPr>
          <w:p w:rsidR="000236BC" w:rsidRDefault="000236BC" w:rsidP="00F71859">
            <w:pPr>
              <w:pStyle w:val="af1"/>
            </w:pPr>
            <w:r>
              <w:t>Да</w:t>
            </w:r>
          </w:p>
        </w:tc>
      </w:tr>
      <w:tr w:rsidR="000236BC" w:rsidTr="00F71859">
        <w:tblPrEx>
          <w:tblCellMar>
            <w:top w:w="0" w:type="dxa"/>
            <w:bottom w:w="0" w:type="dxa"/>
          </w:tblCellMar>
        </w:tblPrEx>
        <w:trPr>
          <w:jc w:val="center"/>
        </w:trPr>
        <w:tc>
          <w:tcPr>
            <w:tcW w:w="755" w:type="dxa"/>
            <w:vMerge/>
            <w:tcBorders>
              <w:top w:val="single" w:sz="4" w:space="0" w:color="auto"/>
              <w:bottom w:val="single" w:sz="4" w:space="0" w:color="auto"/>
              <w:right w:val="single" w:sz="4" w:space="0" w:color="auto"/>
            </w:tcBorders>
          </w:tcPr>
          <w:p w:rsidR="000236BC" w:rsidRDefault="000236BC" w:rsidP="00F71859">
            <w:pPr>
              <w:pStyle w:val="af1"/>
            </w:pPr>
          </w:p>
        </w:tc>
        <w:tc>
          <w:tcPr>
            <w:tcW w:w="6049" w:type="dxa"/>
            <w:vMerge/>
            <w:tcBorders>
              <w:top w:val="nil"/>
              <w:left w:val="single" w:sz="4" w:space="0" w:color="auto"/>
              <w:bottom w:val="nil"/>
              <w:right w:val="single" w:sz="4" w:space="0" w:color="auto"/>
            </w:tcBorders>
          </w:tcPr>
          <w:p w:rsidR="000236BC" w:rsidRDefault="000236BC" w:rsidP="00F71859">
            <w:pPr>
              <w:pStyle w:val="af1"/>
            </w:pPr>
          </w:p>
        </w:tc>
        <w:tc>
          <w:tcPr>
            <w:tcW w:w="1260" w:type="dxa"/>
            <w:vMerge/>
            <w:tcBorders>
              <w:left w:val="single" w:sz="4" w:space="0" w:color="auto"/>
              <w:right w:val="single" w:sz="4" w:space="0" w:color="auto"/>
            </w:tcBorders>
          </w:tcPr>
          <w:p w:rsidR="000236BC" w:rsidRDefault="000236BC" w:rsidP="00F71859">
            <w:pPr>
              <w:pStyle w:val="af1"/>
            </w:pPr>
          </w:p>
        </w:tc>
        <w:tc>
          <w:tcPr>
            <w:tcW w:w="5760" w:type="dxa"/>
            <w:tcBorders>
              <w:top w:val="single" w:sz="4" w:space="0" w:color="auto"/>
              <w:left w:val="single" w:sz="4" w:space="0" w:color="auto"/>
              <w:bottom w:val="single" w:sz="4" w:space="0" w:color="auto"/>
              <w:right w:val="single" w:sz="4" w:space="0" w:color="auto"/>
            </w:tcBorders>
          </w:tcPr>
          <w:p w:rsidR="000236BC" w:rsidRDefault="000236BC" w:rsidP="00F71859">
            <w:pPr>
              <w:pStyle w:val="af1"/>
            </w:pPr>
            <w:r>
              <w:t>Счет</w:t>
            </w:r>
          </w:p>
        </w:tc>
        <w:tc>
          <w:tcPr>
            <w:tcW w:w="1317" w:type="dxa"/>
            <w:tcBorders>
              <w:top w:val="single" w:sz="4" w:space="0" w:color="auto"/>
              <w:left w:val="single" w:sz="4" w:space="0" w:color="auto"/>
              <w:bottom w:val="single" w:sz="4" w:space="0" w:color="auto"/>
            </w:tcBorders>
          </w:tcPr>
          <w:p w:rsidR="000236BC" w:rsidRDefault="000236BC" w:rsidP="00F71859">
            <w:pPr>
              <w:pStyle w:val="af1"/>
            </w:pPr>
            <w:r>
              <w:t>нет</w:t>
            </w:r>
          </w:p>
        </w:tc>
      </w:tr>
      <w:tr w:rsidR="000236BC" w:rsidTr="00F71859">
        <w:tblPrEx>
          <w:tblCellMar>
            <w:top w:w="0" w:type="dxa"/>
            <w:bottom w:w="0" w:type="dxa"/>
          </w:tblCellMar>
        </w:tblPrEx>
        <w:trPr>
          <w:jc w:val="center"/>
        </w:trPr>
        <w:tc>
          <w:tcPr>
            <w:tcW w:w="755" w:type="dxa"/>
            <w:vMerge/>
            <w:tcBorders>
              <w:top w:val="single" w:sz="4" w:space="0" w:color="auto"/>
              <w:bottom w:val="single" w:sz="4" w:space="0" w:color="auto"/>
              <w:right w:val="single" w:sz="4" w:space="0" w:color="auto"/>
            </w:tcBorders>
          </w:tcPr>
          <w:p w:rsidR="000236BC" w:rsidRDefault="000236BC" w:rsidP="00F71859">
            <w:pPr>
              <w:pStyle w:val="af1"/>
            </w:pPr>
          </w:p>
        </w:tc>
        <w:tc>
          <w:tcPr>
            <w:tcW w:w="6049" w:type="dxa"/>
            <w:vMerge/>
            <w:tcBorders>
              <w:top w:val="nil"/>
              <w:left w:val="single" w:sz="4" w:space="0" w:color="auto"/>
              <w:bottom w:val="nil"/>
              <w:right w:val="single" w:sz="4" w:space="0" w:color="auto"/>
            </w:tcBorders>
          </w:tcPr>
          <w:p w:rsidR="000236BC" w:rsidRDefault="000236BC" w:rsidP="00F71859">
            <w:pPr>
              <w:pStyle w:val="af1"/>
            </w:pPr>
          </w:p>
        </w:tc>
        <w:tc>
          <w:tcPr>
            <w:tcW w:w="1260" w:type="dxa"/>
            <w:vMerge/>
            <w:tcBorders>
              <w:left w:val="single" w:sz="4" w:space="0" w:color="auto"/>
              <w:right w:val="single" w:sz="4" w:space="0" w:color="auto"/>
            </w:tcBorders>
          </w:tcPr>
          <w:p w:rsidR="000236BC" w:rsidRDefault="000236BC" w:rsidP="00F71859">
            <w:pPr>
              <w:pStyle w:val="af1"/>
            </w:pPr>
          </w:p>
        </w:tc>
        <w:tc>
          <w:tcPr>
            <w:tcW w:w="5760" w:type="dxa"/>
            <w:tcBorders>
              <w:top w:val="single" w:sz="4" w:space="0" w:color="auto"/>
              <w:left w:val="single" w:sz="4" w:space="0" w:color="auto"/>
              <w:bottom w:val="single" w:sz="4" w:space="0" w:color="auto"/>
              <w:right w:val="single" w:sz="4" w:space="0" w:color="auto"/>
            </w:tcBorders>
          </w:tcPr>
          <w:p w:rsidR="000236BC" w:rsidRPr="00D9179C" w:rsidRDefault="000236BC" w:rsidP="00F71859">
            <w:pPr>
              <w:pStyle w:val="af1"/>
              <w:rPr>
                <w:b/>
              </w:rPr>
            </w:pPr>
            <w:hyperlink r:id="rId12" w:history="1">
              <w:r w:rsidRPr="00D9179C">
                <w:rPr>
                  <w:rStyle w:val="af3"/>
                  <w:rFonts w:cs="Times New Roman CYR"/>
                  <w:b/>
                </w:rPr>
                <w:t>Счет-фактура</w:t>
              </w:r>
            </w:hyperlink>
          </w:p>
        </w:tc>
        <w:tc>
          <w:tcPr>
            <w:tcW w:w="1317" w:type="dxa"/>
            <w:tcBorders>
              <w:top w:val="single" w:sz="4" w:space="0" w:color="auto"/>
              <w:left w:val="single" w:sz="4" w:space="0" w:color="auto"/>
              <w:bottom w:val="single" w:sz="4" w:space="0" w:color="auto"/>
            </w:tcBorders>
          </w:tcPr>
          <w:p w:rsidR="000236BC" w:rsidRDefault="000236BC" w:rsidP="00F71859">
            <w:pPr>
              <w:pStyle w:val="af1"/>
            </w:pPr>
            <w:r>
              <w:t>Да</w:t>
            </w:r>
          </w:p>
        </w:tc>
      </w:tr>
      <w:tr w:rsidR="000236BC" w:rsidTr="00F71859">
        <w:tblPrEx>
          <w:tblCellMar>
            <w:top w:w="0" w:type="dxa"/>
            <w:bottom w:w="0" w:type="dxa"/>
          </w:tblCellMar>
        </w:tblPrEx>
        <w:trPr>
          <w:jc w:val="center"/>
        </w:trPr>
        <w:tc>
          <w:tcPr>
            <w:tcW w:w="755" w:type="dxa"/>
            <w:vMerge/>
            <w:tcBorders>
              <w:top w:val="single" w:sz="4" w:space="0" w:color="auto"/>
              <w:bottom w:val="single" w:sz="4" w:space="0" w:color="auto"/>
              <w:right w:val="single" w:sz="4" w:space="0" w:color="auto"/>
            </w:tcBorders>
          </w:tcPr>
          <w:p w:rsidR="000236BC" w:rsidRDefault="000236BC" w:rsidP="00F71859">
            <w:pPr>
              <w:pStyle w:val="af1"/>
            </w:pPr>
          </w:p>
        </w:tc>
        <w:tc>
          <w:tcPr>
            <w:tcW w:w="6049" w:type="dxa"/>
            <w:vMerge/>
            <w:tcBorders>
              <w:top w:val="nil"/>
              <w:left w:val="single" w:sz="4" w:space="0" w:color="auto"/>
              <w:bottom w:val="nil"/>
              <w:right w:val="single" w:sz="4" w:space="0" w:color="auto"/>
            </w:tcBorders>
          </w:tcPr>
          <w:p w:rsidR="000236BC" w:rsidRDefault="000236BC" w:rsidP="00F71859">
            <w:pPr>
              <w:pStyle w:val="af1"/>
            </w:pPr>
          </w:p>
        </w:tc>
        <w:tc>
          <w:tcPr>
            <w:tcW w:w="1260" w:type="dxa"/>
            <w:vMerge/>
            <w:tcBorders>
              <w:left w:val="single" w:sz="4" w:space="0" w:color="auto"/>
              <w:right w:val="single" w:sz="4" w:space="0" w:color="auto"/>
            </w:tcBorders>
          </w:tcPr>
          <w:p w:rsidR="000236BC" w:rsidRDefault="000236BC" w:rsidP="00F71859">
            <w:pPr>
              <w:pStyle w:val="af1"/>
            </w:pPr>
          </w:p>
        </w:tc>
        <w:tc>
          <w:tcPr>
            <w:tcW w:w="5760" w:type="dxa"/>
            <w:tcBorders>
              <w:top w:val="single" w:sz="4" w:space="0" w:color="auto"/>
              <w:left w:val="single" w:sz="4" w:space="0" w:color="auto"/>
              <w:bottom w:val="single" w:sz="4" w:space="0" w:color="auto"/>
              <w:right w:val="single" w:sz="4" w:space="0" w:color="auto"/>
            </w:tcBorders>
          </w:tcPr>
          <w:p w:rsidR="000236BC" w:rsidRDefault="000236BC" w:rsidP="00F71859">
            <w:pPr>
              <w:pStyle w:val="af1"/>
            </w:pPr>
            <w:r>
              <w:t xml:space="preserve">Товарная накладная </w:t>
            </w:r>
          </w:p>
        </w:tc>
        <w:tc>
          <w:tcPr>
            <w:tcW w:w="1317" w:type="dxa"/>
            <w:tcBorders>
              <w:top w:val="single" w:sz="4" w:space="0" w:color="auto"/>
              <w:left w:val="single" w:sz="4" w:space="0" w:color="auto"/>
              <w:bottom w:val="single" w:sz="4" w:space="0" w:color="auto"/>
            </w:tcBorders>
          </w:tcPr>
          <w:p w:rsidR="000236BC" w:rsidRPr="00D9179C" w:rsidRDefault="000236BC" w:rsidP="00F71859">
            <w:pPr>
              <w:pStyle w:val="af1"/>
            </w:pPr>
            <w:r w:rsidRPr="00D9179C">
              <w:t>да</w:t>
            </w:r>
          </w:p>
        </w:tc>
      </w:tr>
      <w:tr w:rsidR="000236BC" w:rsidTr="00F71859">
        <w:tblPrEx>
          <w:tblCellMar>
            <w:top w:w="0" w:type="dxa"/>
            <w:bottom w:w="0" w:type="dxa"/>
          </w:tblCellMar>
        </w:tblPrEx>
        <w:trPr>
          <w:jc w:val="center"/>
        </w:trPr>
        <w:tc>
          <w:tcPr>
            <w:tcW w:w="755" w:type="dxa"/>
            <w:vMerge/>
            <w:tcBorders>
              <w:top w:val="single" w:sz="4" w:space="0" w:color="auto"/>
              <w:bottom w:val="single" w:sz="4" w:space="0" w:color="auto"/>
              <w:right w:val="single" w:sz="4" w:space="0" w:color="auto"/>
            </w:tcBorders>
          </w:tcPr>
          <w:p w:rsidR="000236BC" w:rsidRDefault="000236BC" w:rsidP="00F71859">
            <w:pPr>
              <w:pStyle w:val="af1"/>
            </w:pPr>
          </w:p>
        </w:tc>
        <w:tc>
          <w:tcPr>
            <w:tcW w:w="6049" w:type="dxa"/>
            <w:vMerge/>
            <w:tcBorders>
              <w:top w:val="nil"/>
              <w:left w:val="single" w:sz="4" w:space="0" w:color="auto"/>
              <w:bottom w:val="nil"/>
              <w:right w:val="single" w:sz="4" w:space="0" w:color="auto"/>
            </w:tcBorders>
          </w:tcPr>
          <w:p w:rsidR="000236BC" w:rsidRDefault="000236BC" w:rsidP="00F71859">
            <w:pPr>
              <w:pStyle w:val="af1"/>
            </w:pPr>
          </w:p>
        </w:tc>
        <w:tc>
          <w:tcPr>
            <w:tcW w:w="1260" w:type="dxa"/>
            <w:vMerge/>
            <w:tcBorders>
              <w:left w:val="single" w:sz="4" w:space="0" w:color="auto"/>
              <w:right w:val="single" w:sz="4" w:space="0" w:color="auto"/>
            </w:tcBorders>
          </w:tcPr>
          <w:p w:rsidR="000236BC" w:rsidRDefault="000236BC" w:rsidP="00F71859">
            <w:pPr>
              <w:pStyle w:val="af1"/>
            </w:pPr>
          </w:p>
        </w:tc>
        <w:tc>
          <w:tcPr>
            <w:tcW w:w="5760" w:type="dxa"/>
            <w:tcBorders>
              <w:top w:val="single" w:sz="4" w:space="0" w:color="auto"/>
              <w:left w:val="single" w:sz="4" w:space="0" w:color="auto"/>
              <w:bottom w:val="single" w:sz="4" w:space="0" w:color="auto"/>
              <w:right w:val="single" w:sz="4" w:space="0" w:color="auto"/>
            </w:tcBorders>
          </w:tcPr>
          <w:p w:rsidR="000236BC" w:rsidRDefault="000236BC" w:rsidP="00F71859">
            <w:pPr>
              <w:pStyle w:val="af1"/>
            </w:pPr>
            <w:r>
              <w:t>Универсальный передаточный документ</w:t>
            </w:r>
          </w:p>
        </w:tc>
        <w:tc>
          <w:tcPr>
            <w:tcW w:w="1317" w:type="dxa"/>
            <w:tcBorders>
              <w:top w:val="single" w:sz="4" w:space="0" w:color="auto"/>
              <w:left w:val="single" w:sz="4" w:space="0" w:color="auto"/>
              <w:bottom w:val="single" w:sz="4" w:space="0" w:color="auto"/>
            </w:tcBorders>
          </w:tcPr>
          <w:p w:rsidR="000236BC" w:rsidRDefault="000236BC" w:rsidP="00F71859">
            <w:pPr>
              <w:pStyle w:val="af1"/>
            </w:pPr>
            <w:r>
              <w:t>Да</w:t>
            </w:r>
          </w:p>
        </w:tc>
      </w:tr>
      <w:tr w:rsidR="000236BC" w:rsidTr="00F71859">
        <w:tblPrEx>
          <w:tblCellMar>
            <w:top w:w="0" w:type="dxa"/>
            <w:bottom w:w="0" w:type="dxa"/>
          </w:tblCellMar>
        </w:tblPrEx>
        <w:trPr>
          <w:jc w:val="center"/>
        </w:trPr>
        <w:tc>
          <w:tcPr>
            <w:tcW w:w="755" w:type="dxa"/>
            <w:vMerge/>
            <w:tcBorders>
              <w:top w:val="single" w:sz="4" w:space="0" w:color="auto"/>
              <w:bottom w:val="single" w:sz="4" w:space="0" w:color="auto"/>
              <w:right w:val="single" w:sz="4" w:space="0" w:color="auto"/>
            </w:tcBorders>
          </w:tcPr>
          <w:p w:rsidR="000236BC" w:rsidRDefault="000236BC" w:rsidP="00F71859">
            <w:pPr>
              <w:pStyle w:val="af1"/>
            </w:pPr>
          </w:p>
        </w:tc>
        <w:tc>
          <w:tcPr>
            <w:tcW w:w="6049" w:type="dxa"/>
            <w:vMerge/>
            <w:tcBorders>
              <w:top w:val="nil"/>
              <w:left w:val="single" w:sz="4" w:space="0" w:color="auto"/>
              <w:bottom w:val="nil"/>
              <w:right w:val="single" w:sz="4" w:space="0" w:color="auto"/>
            </w:tcBorders>
          </w:tcPr>
          <w:p w:rsidR="000236BC" w:rsidRDefault="000236BC" w:rsidP="00F71859">
            <w:pPr>
              <w:pStyle w:val="af1"/>
            </w:pPr>
          </w:p>
        </w:tc>
        <w:tc>
          <w:tcPr>
            <w:tcW w:w="1260" w:type="dxa"/>
            <w:vMerge/>
            <w:tcBorders>
              <w:left w:val="single" w:sz="4" w:space="0" w:color="auto"/>
              <w:right w:val="single" w:sz="4" w:space="0" w:color="auto"/>
            </w:tcBorders>
          </w:tcPr>
          <w:p w:rsidR="000236BC" w:rsidRDefault="000236BC" w:rsidP="00F71859">
            <w:pPr>
              <w:pStyle w:val="af1"/>
            </w:pPr>
          </w:p>
        </w:tc>
        <w:tc>
          <w:tcPr>
            <w:tcW w:w="5760" w:type="dxa"/>
            <w:tcBorders>
              <w:top w:val="single" w:sz="4" w:space="0" w:color="auto"/>
              <w:left w:val="single" w:sz="4" w:space="0" w:color="auto"/>
              <w:bottom w:val="single" w:sz="4" w:space="0" w:color="auto"/>
              <w:right w:val="single" w:sz="4" w:space="0" w:color="auto"/>
            </w:tcBorders>
          </w:tcPr>
          <w:p w:rsidR="000236BC" w:rsidRDefault="000236BC" w:rsidP="00F71859">
            <w:pPr>
              <w:pStyle w:val="af1"/>
            </w:pPr>
            <w:r>
              <w:t>Чек</w:t>
            </w:r>
          </w:p>
        </w:tc>
        <w:tc>
          <w:tcPr>
            <w:tcW w:w="1317" w:type="dxa"/>
            <w:tcBorders>
              <w:top w:val="single" w:sz="4" w:space="0" w:color="auto"/>
              <w:left w:val="single" w:sz="4" w:space="0" w:color="auto"/>
              <w:bottom w:val="single" w:sz="4" w:space="0" w:color="auto"/>
            </w:tcBorders>
          </w:tcPr>
          <w:p w:rsidR="000236BC" w:rsidRDefault="000236BC" w:rsidP="00F71859">
            <w:pPr>
              <w:pStyle w:val="af1"/>
            </w:pPr>
            <w:r>
              <w:t>нет</w:t>
            </w:r>
          </w:p>
        </w:tc>
      </w:tr>
      <w:tr w:rsidR="000236BC" w:rsidTr="00F71859">
        <w:tblPrEx>
          <w:tblCellMar>
            <w:top w:w="0" w:type="dxa"/>
            <w:bottom w:w="0" w:type="dxa"/>
          </w:tblCellMar>
        </w:tblPrEx>
        <w:trPr>
          <w:jc w:val="center"/>
        </w:trPr>
        <w:tc>
          <w:tcPr>
            <w:tcW w:w="755" w:type="dxa"/>
            <w:vMerge/>
            <w:tcBorders>
              <w:top w:val="single" w:sz="4" w:space="0" w:color="auto"/>
              <w:bottom w:val="single" w:sz="4" w:space="0" w:color="auto"/>
              <w:right w:val="single" w:sz="4" w:space="0" w:color="auto"/>
            </w:tcBorders>
          </w:tcPr>
          <w:p w:rsidR="000236BC" w:rsidRDefault="000236BC" w:rsidP="00F71859">
            <w:pPr>
              <w:pStyle w:val="af1"/>
            </w:pPr>
          </w:p>
        </w:tc>
        <w:tc>
          <w:tcPr>
            <w:tcW w:w="6049" w:type="dxa"/>
            <w:vMerge/>
            <w:tcBorders>
              <w:top w:val="nil"/>
              <w:left w:val="single" w:sz="4" w:space="0" w:color="auto"/>
              <w:bottom w:val="single" w:sz="4" w:space="0" w:color="auto"/>
              <w:right w:val="single" w:sz="4" w:space="0" w:color="auto"/>
            </w:tcBorders>
          </w:tcPr>
          <w:p w:rsidR="000236BC" w:rsidRDefault="000236BC" w:rsidP="00F71859">
            <w:pPr>
              <w:pStyle w:val="af1"/>
            </w:pPr>
          </w:p>
        </w:tc>
        <w:tc>
          <w:tcPr>
            <w:tcW w:w="1260" w:type="dxa"/>
            <w:vMerge/>
            <w:tcBorders>
              <w:left w:val="single" w:sz="4" w:space="0" w:color="auto"/>
              <w:bottom w:val="single" w:sz="4" w:space="0" w:color="auto"/>
              <w:right w:val="single" w:sz="4" w:space="0" w:color="auto"/>
            </w:tcBorders>
          </w:tcPr>
          <w:p w:rsidR="000236BC" w:rsidRDefault="000236BC" w:rsidP="00F71859">
            <w:pPr>
              <w:pStyle w:val="af1"/>
            </w:pPr>
          </w:p>
        </w:tc>
        <w:tc>
          <w:tcPr>
            <w:tcW w:w="5760" w:type="dxa"/>
            <w:tcBorders>
              <w:top w:val="single" w:sz="4" w:space="0" w:color="auto"/>
              <w:left w:val="single" w:sz="4" w:space="0" w:color="auto"/>
              <w:bottom w:val="single" w:sz="4" w:space="0" w:color="auto"/>
              <w:right w:val="single" w:sz="4" w:space="0" w:color="auto"/>
            </w:tcBorders>
          </w:tcPr>
          <w:p w:rsidR="000236BC" w:rsidRDefault="000236BC" w:rsidP="00F71859">
            <w:pPr>
              <w:pStyle w:val="af1"/>
              <w:jc w:val="left"/>
            </w:pPr>
            <w:r>
              <w:t>Иной документ, подтверждающий возникновение денежного обязательства по бюджетному обязательству получателя средств бюджета Паевского сельского поселения Кадошкинского муниципального района Республики Мордовия, возникшему на основании муниципального контракта</w:t>
            </w:r>
          </w:p>
        </w:tc>
        <w:tc>
          <w:tcPr>
            <w:tcW w:w="1317" w:type="dxa"/>
            <w:tcBorders>
              <w:top w:val="single" w:sz="4" w:space="0" w:color="auto"/>
              <w:left w:val="single" w:sz="4" w:space="0" w:color="auto"/>
              <w:bottom w:val="single" w:sz="4" w:space="0" w:color="auto"/>
            </w:tcBorders>
          </w:tcPr>
          <w:p w:rsidR="000236BC" w:rsidRDefault="000236BC" w:rsidP="00F71859">
            <w:pPr>
              <w:pStyle w:val="af1"/>
            </w:pPr>
            <w:r>
              <w:t>да</w:t>
            </w:r>
          </w:p>
        </w:tc>
      </w:tr>
      <w:tr w:rsidR="000236BC" w:rsidTr="00F71859">
        <w:tblPrEx>
          <w:tblCellMar>
            <w:top w:w="0" w:type="dxa"/>
            <w:bottom w:w="0" w:type="dxa"/>
          </w:tblCellMar>
        </w:tblPrEx>
        <w:trPr>
          <w:jc w:val="center"/>
        </w:trPr>
        <w:tc>
          <w:tcPr>
            <w:tcW w:w="755" w:type="dxa"/>
            <w:vMerge w:val="restart"/>
            <w:tcBorders>
              <w:top w:val="single" w:sz="4" w:space="0" w:color="auto"/>
              <w:bottom w:val="single" w:sz="4" w:space="0" w:color="auto"/>
              <w:right w:val="single" w:sz="4" w:space="0" w:color="auto"/>
            </w:tcBorders>
          </w:tcPr>
          <w:p w:rsidR="000236BC" w:rsidRDefault="000236BC" w:rsidP="00F71859">
            <w:pPr>
              <w:pStyle w:val="af1"/>
              <w:jc w:val="center"/>
            </w:pPr>
            <w:bookmarkStart w:id="56" w:name="sub_1325"/>
            <w:r>
              <w:t>5.</w:t>
            </w:r>
            <w:bookmarkEnd w:id="56"/>
          </w:p>
        </w:tc>
        <w:tc>
          <w:tcPr>
            <w:tcW w:w="6049" w:type="dxa"/>
            <w:vMerge w:val="restart"/>
            <w:tcBorders>
              <w:top w:val="single" w:sz="4" w:space="0" w:color="auto"/>
              <w:left w:val="single" w:sz="4" w:space="0" w:color="auto"/>
              <w:bottom w:val="single" w:sz="4" w:space="0" w:color="auto"/>
              <w:right w:val="single" w:sz="4" w:space="0" w:color="auto"/>
            </w:tcBorders>
          </w:tcPr>
          <w:p w:rsidR="000236BC" w:rsidRDefault="000236BC" w:rsidP="00F71859">
            <w:pPr>
              <w:pStyle w:val="af1"/>
              <w:jc w:val="left"/>
            </w:pPr>
            <w:r>
              <w:t>Соглашение о предоставлении из  бюджета Паевского сельского поселения Кадошкинского муниципального района Республики Мордовия межбюджетных трансфертов бюджетам муниципальных образований в форме субсидии, субвенции, иного межбюджетного трансферта, (далее соответственно - соглашение о предоставлении межбюджетного трансферта, межбюджетный трансферт)</w:t>
            </w:r>
          </w:p>
        </w:tc>
        <w:tc>
          <w:tcPr>
            <w:tcW w:w="1260" w:type="dxa"/>
            <w:vMerge w:val="restart"/>
            <w:tcBorders>
              <w:top w:val="single" w:sz="4" w:space="0" w:color="auto"/>
              <w:left w:val="single" w:sz="4" w:space="0" w:color="auto"/>
              <w:right w:val="single" w:sz="4" w:space="0" w:color="auto"/>
            </w:tcBorders>
          </w:tcPr>
          <w:p w:rsidR="000236BC" w:rsidRDefault="000236BC" w:rsidP="00F71859">
            <w:pPr>
              <w:pStyle w:val="af1"/>
            </w:pPr>
            <w:r>
              <w:t>нет</w:t>
            </w:r>
          </w:p>
        </w:tc>
        <w:tc>
          <w:tcPr>
            <w:tcW w:w="5760" w:type="dxa"/>
            <w:tcBorders>
              <w:top w:val="single" w:sz="4" w:space="0" w:color="auto"/>
              <w:left w:val="single" w:sz="4" w:space="0" w:color="auto"/>
              <w:bottom w:val="single" w:sz="4" w:space="0" w:color="auto"/>
              <w:right w:val="single" w:sz="4" w:space="0" w:color="auto"/>
            </w:tcBorders>
          </w:tcPr>
          <w:p w:rsidR="000236BC" w:rsidRDefault="000236BC" w:rsidP="00F71859">
            <w:pPr>
              <w:pStyle w:val="af1"/>
            </w:pPr>
            <w:r>
              <w:t>График перечисления межбюджетного трансферта, предусмотренный соглашением о предоставлении межбюджетного трансферта</w:t>
            </w:r>
          </w:p>
        </w:tc>
        <w:tc>
          <w:tcPr>
            <w:tcW w:w="1317" w:type="dxa"/>
            <w:tcBorders>
              <w:top w:val="single" w:sz="4" w:space="0" w:color="auto"/>
              <w:left w:val="single" w:sz="4" w:space="0" w:color="auto"/>
              <w:bottom w:val="single" w:sz="4" w:space="0" w:color="auto"/>
            </w:tcBorders>
          </w:tcPr>
          <w:p w:rsidR="000236BC" w:rsidRDefault="000236BC" w:rsidP="00F71859">
            <w:pPr>
              <w:pStyle w:val="af1"/>
            </w:pPr>
            <w:r>
              <w:t>нет</w:t>
            </w:r>
          </w:p>
        </w:tc>
      </w:tr>
      <w:tr w:rsidR="000236BC" w:rsidTr="00F71859">
        <w:tblPrEx>
          <w:tblCellMar>
            <w:top w:w="0" w:type="dxa"/>
            <w:bottom w:w="0" w:type="dxa"/>
          </w:tblCellMar>
        </w:tblPrEx>
        <w:trPr>
          <w:jc w:val="center"/>
        </w:trPr>
        <w:tc>
          <w:tcPr>
            <w:tcW w:w="755" w:type="dxa"/>
            <w:vMerge/>
            <w:tcBorders>
              <w:top w:val="single" w:sz="4" w:space="0" w:color="auto"/>
              <w:bottom w:val="single" w:sz="4" w:space="0" w:color="auto"/>
              <w:right w:val="single" w:sz="4" w:space="0" w:color="auto"/>
            </w:tcBorders>
          </w:tcPr>
          <w:p w:rsidR="000236BC" w:rsidRDefault="000236BC" w:rsidP="00F71859">
            <w:pPr>
              <w:pStyle w:val="af1"/>
            </w:pPr>
          </w:p>
        </w:tc>
        <w:tc>
          <w:tcPr>
            <w:tcW w:w="6049" w:type="dxa"/>
            <w:vMerge/>
            <w:tcBorders>
              <w:top w:val="nil"/>
              <w:left w:val="single" w:sz="4" w:space="0" w:color="auto"/>
              <w:bottom w:val="single" w:sz="4" w:space="0" w:color="auto"/>
              <w:right w:val="single" w:sz="4" w:space="0" w:color="auto"/>
            </w:tcBorders>
          </w:tcPr>
          <w:p w:rsidR="000236BC" w:rsidRDefault="000236BC" w:rsidP="00F71859">
            <w:pPr>
              <w:pStyle w:val="af1"/>
            </w:pPr>
          </w:p>
        </w:tc>
        <w:tc>
          <w:tcPr>
            <w:tcW w:w="1260" w:type="dxa"/>
            <w:vMerge/>
            <w:tcBorders>
              <w:left w:val="single" w:sz="4" w:space="0" w:color="auto"/>
              <w:right w:val="single" w:sz="4" w:space="0" w:color="auto"/>
            </w:tcBorders>
          </w:tcPr>
          <w:p w:rsidR="000236BC" w:rsidRDefault="000236BC" w:rsidP="00F71859">
            <w:pPr>
              <w:pStyle w:val="af1"/>
            </w:pPr>
          </w:p>
        </w:tc>
        <w:tc>
          <w:tcPr>
            <w:tcW w:w="5760" w:type="dxa"/>
            <w:tcBorders>
              <w:top w:val="single" w:sz="4" w:space="0" w:color="auto"/>
              <w:left w:val="single" w:sz="4" w:space="0" w:color="auto"/>
              <w:bottom w:val="single" w:sz="4" w:space="0" w:color="auto"/>
              <w:right w:val="single" w:sz="4" w:space="0" w:color="auto"/>
            </w:tcBorders>
          </w:tcPr>
          <w:p w:rsidR="000236BC" w:rsidRDefault="000236BC" w:rsidP="00F71859">
            <w:pPr>
              <w:pStyle w:val="af1"/>
              <w:jc w:val="left"/>
            </w:pPr>
            <w:r>
              <w:t>Заявка о перечислении межбюджетного трансферта из бюджета Паевского сельского поселения Кадошкинского муниципального района Республики Мордовия бюджетам муниципальных образований по форме, установленной в соответствии с Порядком (правилами) предоставления межбюджетного трансферта в форме субсидии, субвенции, иного межбюджетного трансферта, имеющего целевое назначение</w:t>
            </w:r>
          </w:p>
        </w:tc>
        <w:tc>
          <w:tcPr>
            <w:tcW w:w="1317" w:type="dxa"/>
            <w:tcBorders>
              <w:top w:val="single" w:sz="4" w:space="0" w:color="auto"/>
              <w:left w:val="single" w:sz="4" w:space="0" w:color="auto"/>
              <w:bottom w:val="single" w:sz="4" w:space="0" w:color="auto"/>
            </w:tcBorders>
          </w:tcPr>
          <w:p w:rsidR="000236BC" w:rsidRDefault="000236BC" w:rsidP="00F71859">
            <w:pPr>
              <w:pStyle w:val="af1"/>
            </w:pPr>
            <w:r>
              <w:t>да</w:t>
            </w:r>
          </w:p>
        </w:tc>
      </w:tr>
      <w:tr w:rsidR="000236BC" w:rsidTr="00F71859">
        <w:tblPrEx>
          <w:tblCellMar>
            <w:top w:w="0" w:type="dxa"/>
            <w:bottom w:w="0" w:type="dxa"/>
          </w:tblCellMar>
        </w:tblPrEx>
        <w:trPr>
          <w:jc w:val="center"/>
        </w:trPr>
        <w:tc>
          <w:tcPr>
            <w:tcW w:w="755" w:type="dxa"/>
            <w:vMerge/>
            <w:tcBorders>
              <w:top w:val="single" w:sz="4" w:space="0" w:color="auto"/>
              <w:bottom w:val="single" w:sz="4" w:space="0" w:color="auto"/>
              <w:right w:val="single" w:sz="4" w:space="0" w:color="auto"/>
            </w:tcBorders>
          </w:tcPr>
          <w:p w:rsidR="000236BC" w:rsidRDefault="000236BC" w:rsidP="00F71859">
            <w:pPr>
              <w:pStyle w:val="af1"/>
            </w:pPr>
          </w:p>
        </w:tc>
        <w:tc>
          <w:tcPr>
            <w:tcW w:w="6049" w:type="dxa"/>
            <w:vMerge/>
            <w:tcBorders>
              <w:top w:val="single" w:sz="4" w:space="0" w:color="auto"/>
              <w:left w:val="single" w:sz="4" w:space="0" w:color="auto"/>
              <w:bottom w:val="single" w:sz="4" w:space="0" w:color="auto"/>
              <w:right w:val="single" w:sz="4" w:space="0" w:color="auto"/>
            </w:tcBorders>
          </w:tcPr>
          <w:p w:rsidR="000236BC" w:rsidRDefault="000236BC" w:rsidP="00F71859">
            <w:pPr>
              <w:pStyle w:val="af1"/>
            </w:pPr>
          </w:p>
        </w:tc>
        <w:tc>
          <w:tcPr>
            <w:tcW w:w="1260" w:type="dxa"/>
            <w:vMerge/>
            <w:tcBorders>
              <w:left w:val="single" w:sz="4" w:space="0" w:color="auto"/>
              <w:right w:val="single" w:sz="4" w:space="0" w:color="auto"/>
            </w:tcBorders>
          </w:tcPr>
          <w:p w:rsidR="000236BC" w:rsidRDefault="000236BC" w:rsidP="00F71859">
            <w:pPr>
              <w:pStyle w:val="af1"/>
            </w:pPr>
          </w:p>
        </w:tc>
        <w:tc>
          <w:tcPr>
            <w:tcW w:w="5760" w:type="dxa"/>
            <w:tcBorders>
              <w:top w:val="single" w:sz="4" w:space="0" w:color="auto"/>
              <w:left w:val="single" w:sz="4" w:space="0" w:color="auto"/>
              <w:bottom w:val="single" w:sz="4" w:space="0" w:color="auto"/>
              <w:right w:val="single" w:sz="4" w:space="0" w:color="auto"/>
            </w:tcBorders>
          </w:tcPr>
          <w:p w:rsidR="000236BC" w:rsidRDefault="000236BC" w:rsidP="00F71859">
            <w:pPr>
              <w:pStyle w:val="af1"/>
              <w:jc w:val="left"/>
            </w:pPr>
            <w:r>
              <w:t>Платежный документ, необходимый для оплаты денежных обязательств, и документ, подтверждающий возникновение денежных обязательств получателя средств местного бюджета, источником финансового обеспечения которых являются межбюджетные трансферты</w:t>
            </w:r>
          </w:p>
        </w:tc>
        <w:tc>
          <w:tcPr>
            <w:tcW w:w="1317" w:type="dxa"/>
            <w:tcBorders>
              <w:top w:val="single" w:sz="4" w:space="0" w:color="auto"/>
              <w:left w:val="single" w:sz="4" w:space="0" w:color="auto"/>
              <w:bottom w:val="single" w:sz="4" w:space="0" w:color="auto"/>
            </w:tcBorders>
          </w:tcPr>
          <w:p w:rsidR="000236BC" w:rsidRDefault="000236BC" w:rsidP="00F71859">
            <w:pPr>
              <w:pStyle w:val="af1"/>
            </w:pPr>
            <w:r>
              <w:t>нет</w:t>
            </w:r>
          </w:p>
        </w:tc>
      </w:tr>
      <w:tr w:rsidR="000236BC" w:rsidTr="00F71859">
        <w:tblPrEx>
          <w:tblCellMar>
            <w:top w:w="0" w:type="dxa"/>
            <w:bottom w:w="0" w:type="dxa"/>
          </w:tblCellMar>
        </w:tblPrEx>
        <w:trPr>
          <w:jc w:val="center"/>
        </w:trPr>
        <w:tc>
          <w:tcPr>
            <w:tcW w:w="755" w:type="dxa"/>
            <w:vMerge/>
            <w:tcBorders>
              <w:top w:val="single" w:sz="4" w:space="0" w:color="auto"/>
              <w:bottom w:val="single" w:sz="4" w:space="0" w:color="auto"/>
              <w:right w:val="single" w:sz="4" w:space="0" w:color="auto"/>
            </w:tcBorders>
          </w:tcPr>
          <w:p w:rsidR="000236BC" w:rsidRDefault="000236BC" w:rsidP="00F71859">
            <w:pPr>
              <w:pStyle w:val="af1"/>
            </w:pPr>
          </w:p>
        </w:tc>
        <w:tc>
          <w:tcPr>
            <w:tcW w:w="6049" w:type="dxa"/>
            <w:vMerge/>
            <w:tcBorders>
              <w:top w:val="nil"/>
              <w:left w:val="single" w:sz="4" w:space="0" w:color="auto"/>
              <w:bottom w:val="nil"/>
              <w:right w:val="single" w:sz="4" w:space="0" w:color="auto"/>
            </w:tcBorders>
          </w:tcPr>
          <w:p w:rsidR="000236BC" w:rsidRDefault="000236BC" w:rsidP="00F71859">
            <w:pPr>
              <w:pStyle w:val="af1"/>
            </w:pPr>
          </w:p>
        </w:tc>
        <w:tc>
          <w:tcPr>
            <w:tcW w:w="1260" w:type="dxa"/>
            <w:vMerge/>
            <w:tcBorders>
              <w:left w:val="single" w:sz="4" w:space="0" w:color="auto"/>
              <w:right w:val="single" w:sz="4" w:space="0" w:color="auto"/>
            </w:tcBorders>
          </w:tcPr>
          <w:p w:rsidR="000236BC" w:rsidRDefault="000236BC" w:rsidP="00F71859">
            <w:pPr>
              <w:pStyle w:val="af1"/>
            </w:pPr>
          </w:p>
        </w:tc>
        <w:tc>
          <w:tcPr>
            <w:tcW w:w="5760" w:type="dxa"/>
            <w:tcBorders>
              <w:top w:val="single" w:sz="4" w:space="0" w:color="auto"/>
              <w:left w:val="single" w:sz="4" w:space="0" w:color="auto"/>
              <w:bottom w:val="single" w:sz="4" w:space="0" w:color="auto"/>
              <w:right w:val="single" w:sz="4" w:space="0" w:color="auto"/>
            </w:tcBorders>
          </w:tcPr>
          <w:p w:rsidR="000236BC" w:rsidRDefault="000236BC" w:rsidP="00F71859">
            <w:pPr>
              <w:pStyle w:val="af1"/>
            </w:pPr>
            <w:r>
              <w:t xml:space="preserve">Иной документ, подтверждающий возникновение денежного обязательства по бюджетному обязательству получателя средств бюджета Паевского сельского поселения Кадошкинского муниципального района Республики Мордовия, возникшему на основании соглашения о предоставлении межбюджетного трансферта в форме </w:t>
            </w:r>
            <w:r>
              <w:lastRenderedPageBreak/>
              <w:t>субсидии, субвенции, иного межбюджетного трансферта, имеющего целевое назначение</w:t>
            </w:r>
          </w:p>
        </w:tc>
        <w:tc>
          <w:tcPr>
            <w:tcW w:w="1317" w:type="dxa"/>
            <w:tcBorders>
              <w:top w:val="single" w:sz="4" w:space="0" w:color="auto"/>
              <w:left w:val="single" w:sz="4" w:space="0" w:color="auto"/>
              <w:bottom w:val="single" w:sz="4" w:space="0" w:color="auto"/>
            </w:tcBorders>
          </w:tcPr>
          <w:p w:rsidR="000236BC" w:rsidRDefault="000236BC" w:rsidP="00F71859">
            <w:pPr>
              <w:pStyle w:val="af1"/>
            </w:pPr>
            <w:r>
              <w:lastRenderedPageBreak/>
              <w:t>да</w:t>
            </w:r>
          </w:p>
        </w:tc>
      </w:tr>
      <w:tr w:rsidR="000236BC" w:rsidTr="00F71859">
        <w:tblPrEx>
          <w:tblCellMar>
            <w:top w:w="0" w:type="dxa"/>
            <w:bottom w:w="0" w:type="dxa"/>
          </w:tblCellMar>
        </w:tblPrEx>
        <w:trPr>
          <w:jc w:val="center"/>
        </w:trPr>
        <w:tc>
          <w:tcPr>
            <w:tcW w:w="755" w:type="dxa"/>
            <w:vMerge/>
            <w:tcBorders>
              <w:top w:val="single" w:sz="4" w:space="0" w:color="auto"/>
              <w:bottom w:val="single" w:sz="4" w:space="0" w:color="auto"/>
              <w:right w:val="single" w:sz="4" w:space="0" w:color="auto"/>
            </w:tcBorders>
          </w:tcPr>
          <w:p w:rsidR="000236BC" w:rsidRDefault="000236BC" w:rsidP="00F71859">
            <w:pPr>
              <w:pStyle w:val="af1"/>
            </w:pPr>
          </w:p>
        </w:tc>
        <w:tc>
          <w:tcPr>
            <w:tcW w:w="6049" w:type="dxa"/>
            <w:vMerge/>
            <w:tcBorders>
              <w:top w:val="nil"/>
              <w:left w:val="single" w:sz="4" w:space="0" w:color="auto"/>
              <w:bottom w:val="single" w:sz="4" w:space="0" w:color="auto"/>
              <w:right w:val="single" w:sz="4" w:space="0" w:color="auto"/>
            </w:tcBorders>
          </w:tcPr>
          <w:p w:rsidR="000236BC" w:rsidRDefault="000236BC" w:rsidP="00F71859">
            <w:pPr>
              <w:pStyle w:val="af1"/>
            </w:pPr>
          </w:p>
        </w:tc>
        <w:tc>
          <w:tcPr>
            <w:tcW w:w="1260" w:type="dxa"/>
            <w:vMerge/>
            <w:tcBorders>
              <w:left w:val="single" w:sz="4" w:space="0" w:color="auto"/>
              <w:bottom w:val="single" w:sz="4" w:space="0" w:color="auto"/>
              <w:right w:val="single" w:sz="4" w:space="0" w:color="auto"/>
            </w:tcBorders>
          </w:tcPr>
          <w:p w:rsidR="000236BC" w:rsidRDefault="000236BC" w:rsidP="00F71859">
            <w:pPr>
              <w:pStyle w:val="af1"/>
            </w:pPr>
          </w:p>
        </w:tc>
        <w:tc>
          <w:tcPr>
            <w:tcW w:w="5760" w:type="dxa"/>
            <w:tcBorders>
              <w:top w:val="single" w:sz="4" w:space="0" w:color="auto"/>
              <w:left w:val="single" w:sz="4" w:space="0" w:color="auto"/>
              <w:bottom w:val="single" w:sz="4" w:space="0" w:color="auto"/>
              <w:right w:val="single" w:sz="4" w:space="0" w:color="auto"/>
            </w:tcBorders>
          </w:tcPr>
          <w:p w:rsidR="000236BC" w:rsidRDefault="000236BC" w:rsidP="00F71859">
            <w:pPr>
              <w:pStyle w:val="af1"/>
              <w:jc w:val="left"/>
            </w:pPr>
            <w:r>
              <w:t>Платежные документы, подтверждающие осуществление расходов бюджетов муниципальных образований по исполнению расходных обязательств муниципальных образований, в целях возмещения которых из бюджета Паевского сельского поселения Кадошкинского муниципального района Республики Мордовия предоставляются межбюджетные трансферты (далее - целевые расходы), иные документы, подтверждающие размер и факт поставки товаров, выполнения работ, оказания услуг на сумму целевых расходов</w:t>
            </w:r>
          </w:p>
        </w:tc>
        <w:tc>
          <w:tcPr>
            <w:tcW w:w="1317" w:type="dxa"/>
            <w:tcBorders>
              <w:top w:val="single" w:sz="4" w:space="0" w:color="auto"/>
              <w:left w:val="single" w:sz="4" w:space="0" w:color="auto"/>
              <w:bottom w:val="single" w:sz="4" w:space="0" w:color="auto"/>
            </w:tcBorders>
          </w:tcPr>
          <w:p w:rsidR="000236BC" w:rsidRDefault="000236BC" w:rsidP="00F71859">
            <w:pPr>
              <w:pStyle w:val="af1"/>
            </w:pPr>
            <w:r>
              <w:t>нет</w:t>
            </w:r>
          </w:p>
        </w:tc>
      </w:tr>
      <w:tr w:rsidR="000236BC" w:rsidTr="00F71859">
        <w:tblPrEx>
          <w:tblCellMar>
            <w:top w:w="0" w:type="dxa"/>
            <w:bottom w:w="0" w:type="dxa"/>
          </w:tblCellMar>
        </w:tblPrEx>
        <w:trPr>
          <w:jc w:val="center"/>
        </w:trPr>
        <w:tc>
          <w:tcPr>
            <w:tcW w:w="755" w:type="dxa"/>
            <w:vMerge w:val="restart"/>
            <w:tcBorders>
              <w:top w:val="single" w:sz="4" w:space="0" w:color="auto"/>
              <w:bottom w:val="single" w:sz="4" w:space="0" w:color="auto"/>
              <w:right w:val="single" w:sz="4" w:space="0" w:color="auto"/>
            </w:tcBorders>
          </w:tcPr>
          <w:p w:rsidR="000236BC" w:rsidRDefault="000236BC" w:rsidP="00F71859">
            <w:pPr>
              <w:pStyle w:val="af1"/>
              <w:jc w:val="center"/>
            </w:pPr>
            <w:bookmarkStart w:id="57" w:name="sub_1326"/>
            <w:r>
              <w:t>6.</w:t>
            </w:r>
            <w:bookmarkEnd w:id="57"/>
          </w:p>
        </w:tc>
        <w:tc>
          <w:tcPr>
            <w:tcW w:w="6049" w:type="dxa"/>
            <w:vMerge w:val="restart"/>
            <w:tcBorders>
              <w:top w:val="single" w:sz="4" w:space="0" w:color="auto"/>
              <w:left w:val="single" w:sz="4" w:space="0" w:color="auto"/>
              <w:bottom w:val="single" w:sz="4" w:space="0" w:color="auto"/>
              <w:right w:val="single" w:sz="4" w:space="0" w:color="auto"/>
            </w:tcBorders>
          </w:tcPr>
          <w:p w:rsidR="000236BC" w:rsidRDefault="000236BC" w:rsidP="00F71859">
            <w:pPr>
              <w:pStyle w:val="af1"/>
              <w:jc w:val="left"/>
            </w:pPr>
            <w:r>
              <w:t>Нормативный правовой акт, предусматривающий предоставление из бюджета Паевского сельского поселения Кадошкинского муниципального района Республики Мордовия бюджетам муниципальных образований межбюджетного трансферта в форме субсидии, субвенции иного межбюджетного трансферта, если Порядком (правилами) предоставления указанного межбюджетного трансферта не предусмотрено заключение соглашения о предоставлении межбюджетного трансферта (далее - нормативный правовой акт о предоставлении межбюджетного трансферта)</w:t>
            </w:r>
          </w:p>
        </w:tc>
        <w:tc>
          <w:tcPr>
            <w:tcW w:w="1260" w:type="dxa"/>
            <w:vMerge w:val="restart"/>
            <w:tcBorders>
              <w:top w:val="single" w:sz="4" w:space="0" w:color="auto"/>
              <w:left w:val="single" w:sz="4" w:space="0" w:color="auto"/>
              <w:right w:val="single" w:sz="4" w:space="0" w:color="auto"/>
            </w:tcBorders>
          </w:tcPr>
          <w:p w:rsidR="000236BC" w:rsidRDefault="000236BC" w:rsidP="00F71859">
            <w:pPr>
              <w:pStyle w:val="af1"/>
            </w:pPr>
            <w:r>
              <w:t>нет</w:t>
            </w:r>
          </w:p>
        </w:tc>
        <w:tc>
          <w:tcPr>
            <w:tcW w:w="5760" w:type="dxa"/>
            <w:tcBorders>
              <w:top w:val="single" w:sz="4" w:space="0" w:color="auto"/>
              <w:left w:val="single" w:sz="4" w:space="0" w:color="auto"/>
              <w:bottom w:val="single" w:sz="4" w:space="0" w:color="auto"/>
              <w:right w:val="single" w:sz="4" w:space="0" w:color="auto"/>
            </w:tcBorders>
          </w:tcPr>
          <w:p w:rsidR="000236BC" w:rsidRDefault="000236BC" w:rsidP="00F71859">
            <w:pPr>
              <w:pStyle w:val="af1"/>
              <w:jc w:val="left"/>
            </w:pPr>
            <w:r>
              <w:t>Заявка о перечислении межбюджетного трансферта из бюджета Паевского сельского поселения  Кадошкинского муниципального района Республики Мордовия бюджетам муниципальных образований по форме, установленной в соответствии с Порядком (правилами) предоставления межбюджетного трансферта в форме субсидии, субвенции, иного межбюджетного трансферта, имеющего целевое назначение</w:t>
            </w:r>
          </w:p>
          <w:p w:rsidR="000236BC" w:rsidRPr="00D9179C" w:rsidRDefault="000236BC" w:rsidP="00F71859"/>
        </w:tc>
        <w:tc>
          <w:tcPr>
            <w:tcW w:w="1317" w:type="dxa"/>
            <w:tcBorders>
              <w:top w:val="single" w:sz="4" w:space="0" w:color="auto"/>
              <w:left w:val="single" w:sz="4" w:space="0" w:color="auto"/>
              <w:bottom w:val="single" w:sz="4" w:space="0" w:color="auto"/>
            </w:tcBorders>
          </w:tcPr>
          <w:p w:rsidR="000236BC" w:rsidRDefault="000236BC" w:rsidP="00F71859">
            <w:pPr>
              <w:pStyle w:val="af1"/>
            </w:pPr>
            <w:r>
              <w:t>Да</w:t>
            </w:r>
          </w:p>
        </w:tc>
      </w:tr>
      <w:tr w:rsidR="000236BC" w:rsidTr="00F71859">
        <w:tblPrEx>
          <w:tblCellMar>
            <w:top w:w="0" w:type="dxa"/>
            <w:bottom w:w="0" w:type="dxa"/>
          </w:tblCellMar>
        </w:tblPrEx>
        <w:trPr>
          <w:jc w:val="center"/>
        </w:trPr>
        <w:tc>
          <w:tcPr>
            <w:tcW w:w="755" w:type="dxa"/>
            <w:vMerge/>
            <w:tcBorders>
              <w:top w:val="single" w:sz="4" w:space="0" w:color="auto"/>
              <w:bottom w:val="single" w:sz="4" w:space="0" w:color="auto"/>
              <w:right w:val="single" w:sz="4" w:space="0" w:color="auto"/>
            </w:tcBorders>
          </w:tcPr>
          <w:p w:rsidR="000236BC" w:rsidRDefault="000236BC" w:rsidP="00F71859">
            <w:pPr>
              <w:pStyle w:val="af1"/>
            </w:pPr>
          </w:p>
        </w:tc>
        <w:tc>
          <w:tcPr>
            <w:tcW w:w="6049" w:type="dxa"/>
            <w:vMerge/>
            <w:tcBorders>
              <w:top w:val="nil"/>
              <w:left w:val="single" w:sz="4" w:space="0" w:color="auto"/>
              <w:bottom w:val="nil"/>
              <w:right w:val="single" w:sz="4" w:space="0" w:color="auto"/>
            </w:tcBorders>
          </w:tcPr>
          <w:p w:rsidR="000236BC" w:rsidRDefault="000236BC" w:rsidP="00F71859">
            <w:pPr>
              <w:pStyle w:val="af1"/>
            </w:pPr>
          </w:p>
        </w:tc>
        <w:tc>
          <w:tcPr>
            <w:tcW w:w="1260" w:type="dxa"/>
            <w:vMerge/>
            <w:tcBorders>
              <w:left w:val="single" w:sz="4" w:space="0" w:color="auto"/>
              <w:right w:val="single" w:sz="4" w:space="0" w:color="auto"/>
            </w:tcBorders>
          </w:tcPr>
          <w:p w:rsidR="000236BC" w:rsidRDefault="000236BC" w:rsidP="00F71859">
            <w:pPr>
              <w:pStyle w:val="af1"/>
            </w:pPr>
          </w:p>
        </w:tc>
        <w:tc>
          <w:tcPr>
            <w:tcW w:w="5760" w:type="dxa"/>
            <w:tcBorders>
              <w:top w:val="single" w:sz="4" w:space="0" w:color="auto"/>
              <w:left w:val="single" w:sz="4" w:space="0" w:color="auto"/>
              <w:bottom w:val="single" w:sz="4" w:space="0" w:color="auto"/>
              <w:right w:val="single" w:sz="4" w:space="0" w:color="auto"/>
            </w:tcBorders>
          </w:tcPr>
          <w:p w:rsidR="000236BC" w:rsidRDefault="000236BC" w:rsidP="00F71859">
            <w:pPr>
              <w:pStyle w:val="af1"/>
              <w:jc w:val="left"/>
            </w:pPr>
            <w:r>
              <w:t>Платежный документ, необходимый для оплаты денежных обязательств и документ, подтверждающий возникновение денежных обязательств получателя средств местного бюджета, источником финансового обеспечения которых являются межбюджетные трансферты</w:t>
            </w:r>
          </w:p>
        </w:tc>
        <w:tc>
          <w:tcPr>
            <w:tcW w:w="1317" w:type="dxa"/>
            <w:tcBorders>
              <w:top w:val="single" w:sz="4" w:space="0" w:color="auto"/>
              <w:left w:val="single" w:sz="4" w:space="0" w:color="auto"/>
              <w:bottom w:val="single" w:sz="4" w:space="0" w:color="auto"/>
            </w:tcBorders>
          </w:tcPr>
          <w:p w:rsidR="000236BC" w:rsidRDefault="000236BC" w:rsidP="00F71859">
            <w:pPr>
              <w:pStyle w:val="af1"/>
            </w:pPr>
            <w:r>
              <w:t>нет</w:t>
            </w:r>
          </w:p>
        </w:tc>
      </w:tr>
      <w:tr w:rsidR="000236BC" w:rsidTr="00F71859">
        <w:tblPrEx>
          <w:tblCellMar>
            <w:top w:w="0" w:type="dxa"/>
            <w:bottom w:w="0" w:type="dxa"/>
          </w:tblCellMar>
        </w:tblPrEx>
        <w:trPr>
          <w:jc w:val="center"/>
        </w:trPr>
        <w:tc>
          <w:tcPr>
            <w:tcW w:w="755" w:type="dxa"/>
            <w:vMerge/>
            <w:tcBorders>
              <w:top w:val="single" w:sz="4" w:space="0" w:color="auto"/>
              <w:bottom w:val="single" w:sz="4" w:space="0" w:color="auto"/>
              <w:right w:val="single" w:sz="4" w:space="0" w:color="auto"/>
            </w:tcBorders>
          </w:tcPr>
          <w:p w:rsidR="000236BC" w:rsidRDefault="000236BC" w:rsidP="00F71859">
            <w:pPr>
              <w:pStyle w:val="af1"/>
            </w:pPr>
          </w:p>
        </w:tc>
        <w:tc>
          <w:tcPr>
            <w:tcW w:w="6049" w:type="dxa"/>
            <w:vMerge/>
            <w:tcBorders>
              <w:top w:val="nil"/>
              <w:left w:val="single" w:sz="4" w:space="0" w:color="auto"/>
              <w:bottom w:val="single" w:sz="4" w:space="0" w:color="auto"/>
              <w:right w:val="single" w:sz="4" w:space="0" w:color="auto"/>
            </w:tcBorders>
          </w:tcPr>
          <w:p w:rsidR="000236BC" w:rsidRDefault="000236BC" w:rsidP="00F71859">
            <w:pPr>
              <w:pStyle w:val="af1"/>
            </w:pPr>
          </w:p>
        </w:tc>
        <w:tc>
          <w:tcPr>
            <w:tcW w:w="1260" w:type="dxa"/>
            <w:vMerge/>
            <w:tcBorders>
              <w:left w:val="single" w:sz="4" w:space="0" w:color="auto"/>
              <w:bottom w:val="single" w:sz="4" w:space="0" w:color="auto"/>
              <w:right w:val="single" w:sz="4" w:space="0" w:color="auto"/>
            </w:tcBorders>
          </w:tcPr>
          <w:p w:rsidR="000236BC" w:rsidRDefault="000236BC" w:rsidP="00F71859">
            <w:pPr>
              <w:pStyle w:val="af1"/>
            </w:pPr>
          </w:p>
        </w:tc>
        <w:tc>
          <w:tcPr>
            <w:tcW w:w="5760" w:type="dxa"/>
            <w:tcBorders>
              <w:top w:val="single" w:sz="4" w:space="0" w:color="auto"/>
              <w:left w:val="single" w:sz="4" w:space="0" w:color="auto"/>
              <w:bottom w:val="single" w:sz="4" w:space="0" w:color="auto"/>
              <w:right w:val="single" w:sz="4" w:space="0" w:color="auto"/>
            </w:tcBorders>
          </w:tcPr>
          <w:p w:rsidR="000236BC" w:rsidRDefault="000236BC" w:rsidP="00F71859">
            <w:pPr>
              <w:pStyle w:val="af1"/>
            </w:pPr>
            <w:r>
              <w:t>Иной документ, подтверждающий возникновение денежного обязательства по бюджетному обязательству получателя средств бюджета Паевского сельского поселения Кадошкинского муниципального района Республики Мордовия, возникшему на основании нормативного правового акта о предоставлении межбюджетного трансферта в форме субсидии, субвенции, иного межбюджетного трансферта, имеющего целевое назначение</w:t>
            </w:r>
          </w:p>
        </w:tc>
        <w:tc>
          <w:tcPr>
            <w:tcW w:w="1317" w:type="dxa"/>
            <w:tcBorders>
              <w:top w:val="single" w:sz="4" w:space="0" w:color="auto"/>
              <w:left w:val="single" w:sz="4" w:space="0" w:color="auto"/>
              <w:bottom w:val="single" w:sz="4" w:space="0" w:color="auto"/>
            </w:tcBorders>
          </w:tcPr>
          <w:p w:rsidR="000236BC" w:rsidRDefault="000236BC" w:rsidP="00F71859">
            <w:pPr>
              <w:pStyle w:val="af1"/>
            </w:pPr>
            <w:r>
              <w:t>Да</w:t>
            </w:r>
          </w:p>
        </w:tc>
      </w:tr>
      <w:tr w:rsidR="000236BC" w:rsidTr="00F71859">
        <w:tblPrEx>
          <w:tblCellMar>
            <w:top w:w="0" w:type="dxa"/>
            <w:bottom w:w="0" w:type="dxa"/>
          </w:tblCellMar>
        </w:tblPrEx>
        <w:trPr>
          <w:jc w:val="center"/>
        </w:trPr>
        <w:tc>
          <w:tcPr>
            <w:tcW w:w="755" w:type="dxa"/>
            <w:vMerge w:val="restart"/>
            <w:tcBorders>
              <w:top w:val="single" w:sz="4" w:space="0" w:color="auto"/>
              <w:bottom w:val="single" w:sz="4" w:space="0" w:color="auto"/>
              <w:right w:val="single" w:sz="4" w:space="0" w:color="auto"/>
            </w:tcBorders>
          </w:tcPr>
          <w:p w:rsidR="000236BC" w:rsidRDefault="000236BC" w:rsidP="00F71859">
            <w:pPr>
              <w:pStyle w:val="af1"/>
              <w:jc w:val="center"/>
            </w:pPr>
            <w:bookmarkStart w:id="58" w:name="sub_1327"/>
            <w:r>
              <w:t>7.</w:t>
            </w:r>
            <w:bookmarkEnd w:id="58"/>
          </w:p>
        </w:tc>
        <w:tc>
          <w:tcPr>
            <w:tcW w:w="6049" w:type="dxa"/>
            <w:vMerge w:val="restart"/>
            <w:tcBorders>
              <w:top w:val="single" w:sz="4" w:space="0" w:color="auto"/>
              <w:left w:val="single" w:sz="4" w:space="0" w:color="auto"/>
              <w:bottom w:val="single" w:sz="4" w:space="0" w:color="auto"/>
              <w:right w:val="single" w:sz="4" w:space="0" w:color="auto"/>
            </w:tcBorders>
          </w:tcPr>
          <w:p w:rsidR="000236BC" w:rsidRDefault="000236BC" w:rsidP="00F71859">
            <w:pPr>
              <w:pStyle w:val="af1"/>
            </w:pPr>
            <w:r>
              <w:t xml:space="preserve">Договор (соглашение) о предоставлении субсидии бюджетному или автономному учреждению Паевского сельского поселения Кадошкинского муниципального района </w:t>
            </w:r>
            <w:r>
              <w:lastRenderedPageBreak/>
              <w:t>Республики Мордовия</w:t>
            </w:r>
          </w:p>
        </w:tc>
        <w:tc>
          <w:tcPr>
            <w:tcW w:w="1260" w:type="dxa"/>
            <w:vMerge w:val="restart"/>
            <w:tcBorders>
              <w:top w:val="single" w:sz="4" w:space="0" w:color="auto"/>
              <w:left w:val="single" w:sz="4" w:space="0" w:color="auto"/>
              <w:right w:val="single" w:sz="4" w:space="0" w:color="auto"/>
            </w:tcBorders>
          </w:tcPr>
          <w:p w:rsidR="000236BC" w:rsidRDefault="000236BC" w:rsidP="00F71859">
            <w:pPr>
              <w:pStyle w:val="af1"/>
            </w:pPr>
            <w:r>
              <w:lastRenderedPageBreak/>
              <w:t>нет</w:t>
            </w:r>
          </w:p>
        </w:tc>
        <w:tc>
          <w:tcPr>
            <w:tcW w:w="5760" w:type="dxa"/>
            <w:tcBorders>
              <w:top w:val="single" w:sz="4" w:space="0" w:color="auto"/>
              <w:left w:val="single" w:sz="4" w:space="0" w:color="auto"/>
              <w:bottom w:val="single" w:sz="4" w:space="0" w:color="auto"/>
              <w:right w:val="single" w:sz="4" w:space="0" w:color="auto"/>
            </w:tcBorders>
          </w:tcPr>
          <w:p w:rsidR="000236BC" w:rsidRDefault="000236BC" w:rsidP="00F71859">
            <w:pPr>
              <w:pStyle w:val="af1"/>
            </w:pPr>
            <w:r>
              <w:t xml:space="preserve">График перечисления субсидии, предусмотренный договором (соглашением) о предоставлении субсидии бюджетному или автономному учреждению Паевского </w:t>
            </w:r>
            <w:r>
              <w:lastRenderedPageBreak/>
              <w:t>сельского поселения Кадошкинского муниципального района Республики Мордовия</w:t>
            </w:r>
          </w:p>
        </w:tc>
        <w:tc>
          <w:tcPr>
            <w:tcW w:w="1317" w:type="dxa"/>
            <w:tcBorders>
              <w:top w:val="single" w:sz="4" w:space="0" w:color="auto"/>
              <w:left w:val="single" w:sz="4" w:space="0" w:color="auto"/>
              <w:bottom w:val="single" w:sz="4" w:space="0" w:color="auto"/>
            </w:tcBorders>
          </w:tcPr>
          <w:p w:rsidR="000236BC" w:rsidRDefault="000236BC" w:rsidP="00F71859">
            <w:pPr>
              <w:pStyle w:val="af1"/>
            </w:pPr>
            <w:r>
              <w:lastRenderedPageBreak/>
              <w:t>нет</w:t>
            </w:r>
          </w:p>
        </w:tc>
      </w:tr>
      <w:tr w:rsidR="000236BC" w:rsidTr="00F71859">
        <w:tblPrEx>
          <w:tblCellMar>
            <w:top w:w="0" w:type="dxa"/>
            <w:bottom w:w="0" w:type="dxa"/>
          </w:tblCellMar>
        </w:tblPrEx>
        <w:trPr>
          <w:jc w:val="center"/>
        </w:trPr>
        <w:tc>
          <w:tcPr>
            <w:tcW w:w="755" w:type="dxa"/>
            <w:vMerge/>
            <w:tcBorders>
              <w:top w:val="single" w:sz="4" w:space="0" w:color="auto"/>
              <w:bottom w:val="single" w:sz="4" w:space="0" w:color="auto"/>
              <w:right w:val="single" w:sz="4" w:space="0" w:color="auto"/>
            </w:tcBorders>
          </w:tcPr>
          <w:p w:rsidR="000236BC" w:rsidRDefault="000236BC" w:rsidP="00F71859">
            <w:pPr>
              <w:pStyle w:val="af1"/>
            </w:pPr>
          </w:p>
        </w:tc>
        <w:tc>
          <w:tcPr>
            <w:tcW w:w="6049" w:type="dxa"/>
            <w:vMerge/>
            <w:tcBorders>
              <w:top w:val="nil"/>
              <w:left w:val="single" w:sz="4" w:space="0" w:color="auto"/>
              <w:bottom w:val="single" w:sz="4" w:space="0" w:color="auto"/>
              <w:right w:val="single" w:sz="4" w:space="0" w:color="auto"/>
            </w:tcBorders>
          </w:tcPr>
          <w:p w:rsidR="000236BC" w:rsidRDefault="000236BC" w:rsidP="00F71859">
            <w:pPr>
              <w:pStyle w:val="af1"/>
            </w:pPr>
          </w:p>
        </w:tc>
        <w:tc>
          <w:tcPr>
            <w:tcW w:w="1260" w:type="dxa"/>
            <w:vMerge/>
            <w:tcBorders>
              <w:left w:val="single" w:sz="4" w:space="0" w:color="auto"/>
              <w:bottom w:val="single" w:sz="4" w:space="0" w:color="auto"/>
              <w:right w:val="single" w:sz="4" w:space="0" w:color="auto"/>
            </w:tcBorders>
          </w:tcPr>
          <w:p w:rsidR="000236BC" w:rsidRDefault="000236BC" w:rsidP="00F71859">
            <w:pPr>
              <w:pStyle w:val="af1"/>
            </w:pPr>
          </w:p>
        </w:tc>
        <w:tc>
          <w:tcPr>
            <w:tcW w:w="5760" w:type="dxa"/>
            <w:tcBorders>
              <w:top w:val="single" w:sz="4" w:space="0" w:color="auto"/>
              <w:left w:val="single" w:sz="4" w:space="0" w:color="auto"/>
              <w:bottom w:val="single" w:sz="4" w:space="0" w:color="auto"/>
              <w:right w:val="single" w:sz="4" w:space="0" w:color="auto"/>
            </w:tcBorders>
          </w:tcPr>
          <w:p w:rsidR="000236BC" w:rsidRDefault="000236BC" w:rsidP="00F71859">
            <w:pPr>
              <w:pStyle w:val="af1"/>
              <w:jc w:val="left"/>
            </w:pPr>
            <w:r>
              <w:t>Иной документ, подтверждающий возникновение денежного обязательства по бюджетному обязательству получателя средств бюджета Паевского сельского поселения Кадошкинского муниципального района Республики Мордовия, возникшему на основании договора (соглашения) о предоставлении субсидии бюджетному или автономному учреждению Паевского сельского поселения Кадошкинского муниципального района Республики Мордовия</w:t>
            </w:r>
          </w:p>
        </w:tc>
        <w:tc>
          <w:tcPr>
            <w:tcW w:w="1317" w:type="dxa"/>
            <w:tcBorders>
              <w:top w:val="single" w:sz="4" w:space="0" w:color="auto"/>
              <w:left w:val="single" w:sz="4" w:space="0" w:color="auto"/>
              <w:bottom w:val="single" w:sz="4" w:space="0" w:color="auto"/>
            </w:tcBorders>
          </w:tcPr>
          <w:p w:rsidR="000236BC" w:rsidRDefault="000236BC" w:rsidP="00F71859">
            <w:pPr>
              <w:pStyle w:val="af1"/>
            </w:pPr>
            <w:r>
              <w:t>да</w:t>
            </w:r>
          </w:p>
        </w:tc>
      </w:tr>
      <w:tr w:rsidR="000236BC" w:rsidTr="00F71859">
        <w:tblPrEx>
          <w:tblCellMar>
            <w:top w:w="0" w:type="dxa"/>
            <w:bottom w:w="0" w:type="dxa"/>
          </w:tblCellMar>
        </w:tblPrEx>
        <w:trPr>
          <w:jc w:val="center"/>
        </w:trPr>
        <w:tc>
          <w:tcPr>
            <w:tcW w:w="755" w:type="dxa"/>
            <w:vMerge w:val="restart"/>
            <w:tcBorders>
              <w:top w:val="single" w:sz="4" w:space="0" w:color="auto"/>
              <w:bottom w:val="single" w:sz="4" w:space="0" w:color="auto"/>
              <w:right w:val="single" w:sz="4" w:space="0" w:color="auto"/>
            </w:tcBorders>
          </w:tcPr>
          <w:p w:rsidR="000236BC" w:rsidRDefault="000236BC" w:rsidP="00F71859">
            <w:pPr>
              <w:pStyle w:val="af1"/>
              <w:jc w:val="center"/>
            </w:pPr>
            <w:bookmarkStart w:id="59" w:name="sub_1328"/>
            <w:r>
              <w:t>8.</w:t>
            </w:r>
            <w:bookmarkEnd w:id="59"/>
          </w:p>
        </w:tc>
        <w:tc>
          <w:tcPr>
            <w:tcW w:w="6049" w:type="dxa"/>
            <w:vMerge w:val="restart"/>
            <w:tcBorders>
              <w:top w:val="single" w:sz="4" w:space="0" w:color="auto"/>
              <w:left w:val="single" w:sz="4" w:space="0" w:color="auto"/>
              <w:bottom w:val="single" w:sz="4" w:space="0" w:color="auto"/>
              <w:right w:val="single" w:sz="4" w:space="0" w:color="auto"/>
            </w:tcBorders>
          </w:tcPr>
          <w:p w:rsidR="000236BC" w:rsidRDefault="000236BC" w:rsidP="00F71859">
            <w:pPr>
              <w:pStyle w:val="af1"/>
              <w:jc w:val="left"/>
            </w:pPr>
            <w:r>
              <w:t xml:space="preserve">Договор (соглашение) о предоставлении субсидии юридическому лицу (за исключением муниципальных учреждений), индивидуальному предпринимателю или физическому лицу - производителю товаров, работ, услуг или договор (соглашение), заключенный в связи с предоставлением бюджетных инвестиций юридическому лицу в соответствии с </w:t>
            </w:r>
            <w:hyperlink r:id="rId13" w:history="1">
              <w:r w:rsidRPr="00D9179C">
                <w:rPr>
                  <w:rStyle w:val="af3"/>
                  <w:rFonts w:cs="Times New Roman CYR"/>
                  <w:b/>
                </w:rPr>
                <w:t>бюджетным законодательством</w:t>
              </w:r>
            </w:hyperlink>
            <w:r>
              <w:t xml:space="preserve"> Российской Федерации и Республики Мордовия (далее - договор (соглашение) о предоставлении субсидии и бюджетных инвестиций юридическому лицу)</w:t>
            </w:r>
          </w:p>
        </w:tc>
        <w:tc>
          <w:tcPr>
            <w:tcW w:w="1260" w:type="dxa"/>
            <w:vMerge w:val="restart"/>
            <w:tcBorders>
              <w:top w:val="single" w:sz="4" w:space="0" w:color="auto"/>
              <w:left w:val="single" w:sz="4" w:space="0" w:color="auto"/>
              <w:right w:val="single" w:sz="4" w:space="0" w:color="auto"/>
            </w:tcBorders>
          </w:tcPr>
          <w:p w:rsidR="000236BC" w:rsidRDefault="000236BC" w:rsidP="00F71859">
            <w:pPr>
              <w:pStyle w:val="af1"/>
            </w:pPr>
            <w:r>
              <w:t>нет</w:t>
            </w:r>
          </w:p>
        </w:tc>
        <w:tc>
          <w:tcPr>
            <w:tcW w:w="5760" w:type="dxa"/>
            <w:tcBorders>
              <w:top w:val="single" w:sz="4" w:space="0" w:color="auto"/>
              <w:left w:val="single" w:sz="4" w:space="0" w:color="auto"/>
              <w:bottom w:val="single" w:sz="4" w:space="0" w:color="auto"/>
              <w:right w:val="single" w:sz="4" w:space="0" w:color="auto"/>
            </w:tcBorders>
          </w:tcPr>
          <w:p w:rsidR="000236BC" w:rsidRDefault="000236BC" w:rsidP="00F71859">
            <w:pPr>
              <w:pStyle w:val="af1"/>
            </w:pPr>
            <w:r>
              <w:t>Акт выполненных работ</w:t>
            </w:r>
          </w:p>
        </w:tc>
        <w:tc>
          <w:tcPr>
            <w:tcW w:w="1317" w:type="dxa"/>
            <w:tcBorders>
              <w:top w:val="single" w:sz="4" w:space="0" w:color="auto"/>
              <w:left w:val="single" w:sz="4" w:space="0" w:color="auto"/>
              <w:bottom w:val="single" w:sz="4" w:space="0" w:color="auto"/>
            </w:tcBorders>
          </w:tcPr>
          <w:p w:rsidR="000236BC" w:rsidRDefault="000236BC" w:rsidP="00F71859">
            <w:pPr>
              <w:pStyle w:val="af1"/>
            </w:pPr>
            <w:r>
              <w:t>Да</w:t>
            </w:r>
          </w:p>
        </w:tc>
      </w:tr>
      <w:tr w:rsidR="000236BC" w:rsidTr="00F71859">
        <w:tblPrEx>
          <w:tblCellMar>
            <w:top w:w="0" w:type="dxa"/>
            <w:bottom w:w="0" w:type="dxa"/>
          </w:tblCellMar>
        </w:tblPrEx>
        <w:trPr>
          <w:jc w:val="center"/>
        </w:trPr>
        <w:tc>
          <w:tcPr>
            <w:tcW w:w="755" w:type="dxa"/>
            <w:vMerge/>
            <w:tcBorders>
              <w:top w:val="single" w:sz="4" w:space="0" w:color="auto"/>
              <w:bottom w:val="single" w:sz="4" w:space="0" w:color="auto"/>
              <w:right w:val="single" w:sz="4" w:space="0" w:color="auto"/>
            </w:tcBorders>
          </w:tcPr>
          <w:p w:rsidR="000236BC" w:rsidRDefault="000236BC" w:rsidP="00F71859">
            <w:pPr>
              <w:pStyle w:val="af1"/>
            </w:pPr>
          </w:p>
        </w:tc>
        <w:tc>
          <w:tcPr>
            <w:tcW w:w="6049" w:type="dxa"/>
            <w:vMerge/>
            <w:tcBorders>
              <w:top w:val="nil"/>
              <w:left w:val="single" w:sz="4" w:space="0" w:color="auto"/>
              <w:bottom w:val="nil"/>
              <w:right w:val="single" w:sz="4" w:space="0" w:color="auto"/>
            </w:tcBorders>
          </w:tcPr>
          <w:p w:rsidR="000236BC" w:rsidRDefault="000236BC" w:rsidP="00F71859">
            <w:pPr>
              <w:pStyle w:val="af1"/>
            </w:pPr>
          </w:p>
        </w:tc>
        <w:tc>
          <w:tcPr>
            <w:tcW w:w="1260" w:type="dxa"/>
            <w:vMerge/>
            <w:tcBorders>
              <w:left w:val="single" w:sz="4" w:space="0" w:color="auto"/>
              <w:right w:val="single" w:sz="4" w:space="0" w:color="auto"/>
            </w:tcBorders>
          </w:tcPr>
          <w:p w:rsidR="000236BC" w:rsidRDefault="000236BC" w:rsidP="00F71859">
            <w:pPr>
              <w:pStyle w:val="af1"/>
            </w:pPr>
          </w:p>
        </w:tc>
        <w:tc>
          <w:tcPr>
            <w:tcW w:w="5760" w:type="dxa"/>
            <w:tcBorders>
              <w:top w:val="single" w:sz="4" w:space="0" w:color="auto"/>
              <w:left w:val="single" w:sz="4" w:space="0" w:color="auto"/>
              <w:bottom w:val="single" w:sz="4" w:space="0" w:color="auto"/>
              <w:right w:val="single" w:sz="4" w:space="0" w:color="auto"/>
            </w:tcBorders>
          </w:tcPr>
          <w:p w:rsidR="000236BC" w:rsidRDefault="000236BC" w:rsidP="00F71859">
            <w:pPr>
              <w:pStyle w:val="af1"/>
            </w:pPr>
            <w:r>
              <w:t>Акт об оказании услуг</w:t>
            </w:r>
          </w:p>
        </w:tc>
        <w:tc>
          <w:tcPr>
            <w:tcW w:w="1317" w:type="dxa"/>
            <w:tcBorders>
              <w:top w:val="single" w:sz="4" w:space="0" w:color="auto"/>
              <w:left w:val="single" w:sz="4" w:space="0" w:color="auto"/>
              <w:bottom w:val="single" w:sz="4" w:space="0" w:color="auto"/>
            </w:tcBorders>
          </w:tcPr>
          <w:p w:rsidR="000236BC" w:rsidRDefault="000236BC" w:rsidP="00F71859">
            <w:pPr>
              <w:pStyle w:val="af1"/>
            </w:pPr>
            <w:r>
              <w:t>Да</w:t>
            </w:r>
          </w:p>
        </w:tc>
      </w:tr>
      <w:tr w:rsidR="000236BC" w:rsidTr="00F71859">
        <w:tblPrEx>
          <w:tblCellMar>
            <w:top w:w="0" w:type="dxa"/>
            <w:bottom w:w="0" w:type="dxa"/>
          </w:tblCellMar>
        </w:tblPrEx>
        <w:trPr>
          <w:jc w:val="center"/>
        </w:trPr>
        <w:tc>
          <w:tcPr>
            <w:tcW w:w="755" w:type="dxa"/>
            <w:vMerge/>
            <w:tcBorders>
              <w:top w:val="single" w:sz="4" w:space="0" w:color="auto"/>
              <w:bottom w:val="single" w:sz="4" w:space="0" w:color="auto"/>
              <w:right w:val="single" w:sz="4" w:space="0" w:color="auto"/>
            </w:tcBorders>
          </w:tcPr>
          <w:p w:rsidR="000236BC" w:rsidRDefault="000236BC" w:rsidP="00F71859">
            <w:pPr>
              <w:pStyle w:val="af1"/>
            </w:pPr>
          </w:p>
        </w:tc>
        <w:tc>
          <w:tcPr>
            <w:tcW w:w="6049" w:type="dxa"/>
            <w:vMerge/>
            <w:tcBorders>
              <w:top w:val="nil"/>
              <w:left w:val="single" w:sz="4" w:space="0" w:color="auto"/>
              <w:bottom w:val="nil"/>
              <w:right w:val="single" w:sz="4" w:space="0" w:color="auto"/>
            </w:tcBorders>
          </w:tcPr>
          <w:p w:rsidR="000236BC" w:rsidRDefault="000236BC" w:rsidP="00F71859">
            <w:pPr>
              <w:pStyle w:val="af1"/>
            </w:pPr>
          </w:p>
        </w:tc>
        <w:tc>
          <w:tcPr>
            <w:tcW w:w="1260" w:type="dxa"/>
            <w:vMerge/>
            <w:tcBorders>
              <w:left w:val="single" w:sz="4" w:space="0" w:color="auto"/>
              <w:right w:val="single" w:sz="4" w:space="0" w:color="auto"/>
            </w:tcBorders>
          </w:tcPr>
          <w:p w:rsidR="000236BC" w:rsidRDefault="000236BC" w:rsidP="00F71859">
            <w:pPr>
              <w:pStyle w:val="af1"/>
            </w:pPr>
          </w:p>
        </w:tc>
        <w:tc>
          <w:tcPr>
            <w:tcW w:w="5760" w:type="dxa"/>
            <w:tcBorders>
              <w:top w:val="single" w:sz="4" w:space="0" w:color="auto"/>
              <w:left w:val="single" w:sz="4" w:space="0" w:color="auto"/>
              <w:bottom w:val="single" w:sz="4" w:space="0" w:color="auto"/>
              <w:right w:val="single" w:sz="4" w:space="0" w:color="auto"/>
            </w:tcBorders>
          </w:tcPr>
          <w:p w:rsidR="000236BC" w:rsidRDefault="000236BC" w:rsidP="00F71859">
            <w:pPr>
              <w:pStyle w:val="af1"/>
            </w:pPr>
            <w:r>
              <w:t>Акт приема-передачи</w:t>
            </w:r>
          </w:p>
        </w:tc>
        <w:tc>
          <w:tcPr>
            <w:tcW w:w="1317" w:type="dxa"/>
            <w:tcBorders>
              <w:top w:val="single" w:sz="4" w:space="0" w:color="auto"/>
              <w:left w:val="single" w:sz="4" w:space="0" w:color="auto"/>
              <w:bottom w:val="single" w:sz="4" w:space="0" w:color="auto"/>
            </w:tcBorders>
          </w:tcPr>
          <w:p w:rsidR="000236BC" w:rsidRDefault="000236BC" w:rsidP="00F71859">
            <w:pPr>
              <w:pStyle w:val="af1"/>
            </w:pPr>
            <w:r>
              <w:t>Да</w:t>
            </w:r>
          </w:p>
        </w:tc>
      </w:tr>
      <w:tr w:rsidR="000236BC" w:rsidTr="00F71859">
        <w:tblPrEx>
          <w:tblCellMar>
            <w:top w:w="0" w:type="dxa"/>
            <w:bottom w:w="0" w:type="dxa"/>
          </w:tblCellMar>
        </w:tblPrEx>
        <w:trPr>
          <w:jc w:val="center"/>
        </w:trPr>
        <w:tc>
          <w:tcPr>
            <w:tcW w:w="755" w:type="dxa"/>
            <w:vMerge/>
            <w:tcBorders>
              <w:top w:val="single" w:sz="4" w:space="0" w:color="auto"/>
              <w:bottom w:val="single" w:sz="4" w:space="0" w:color="auto"/>
              <w:right w:val="single" w:sz="4" w:space="0" w:color="auto"/>
            </w:tcBorders>
          </w:tcPr>
          <w:p w:rsidR="000236BC" w:rsidRDefault="000236BC" w:rsidP="00F71859">
            <w:pPr>
              <w:pStyle w:val="af1"/>
            </w:pPr>
          </w:p>
        </w:tc>
        <w:tc>
          <w:tcPr>
            <w:tcW w:w="6049" w:type="dxa"/>
            <w:vMerge/>
            <w:tcBorders>
              <w:top w:val="nil"/>
              <w:left w:val="single" w:sz="4" w:space="0" w:color="auto"/>
              <w:bottom w:val="nil"/>
              <w:right w:val="single" w:sz="4" w:space="0" w:color="auto"/>
            </w:tcBorders>
          </w:tcPr>
          <w:p w:rsidR="000236BC" w:rsidRDefault="000236BC" w:rsidP="00F71859">
            <w:pPr>
              <w:pStyle w:val="af1"/>
            </w:pPr>
          </w:p>
        </w:tc>
        <w:tc>
          <w:tcPr>
            <w:tcW w:w="1260" w:type="dxa"/>
            <w:vMerge/>
            <w:tcBorders>
              <w:left w:val="single" w:sz="4" w:space="0" w:color="auto"/>
              <w:right w:val="single" w:sz="4" w:space="0" w:color="auto"/>
            </w:tcBorders>
          </w:tcPr>
          <w:p w:rsidR="000236BC" w:rsidRDefault="000236BC" w:rsidP="00F71859">
            <w:pPr>
              <w:pStyle w:val="af1"/>
            </w:pPr>
          </w:p>
        </w:tc>
        <w:tc>
          <w:tcPr>
            <w:tcW w:w="5760" w:type="dxa"/>
            <w:tcBorders>
              <w:top w:val="single" w:sz="4" w:space="0" w:color="auto"/>
              <w:left w:val="single" w:sz="4" w:space="0" w:color="auto"/>
              <w:bottom w:val="single" w:sz="4" w:space="0" w:color="auto"/>
              <w:right w:val="single" w:sz="4" w:space="0" w:color="auto"/>
            </w:tcBorders>
          </w:tcPr>
          <w:p w:rsidR="000236BC" w:rsidRDefault="000236BC" w:rsidP="00F71859">
            <w:pPr>
              <w:pStyle w:val="af1"/>
            </w:pPr>
            <w:r>
              <w:t>Договор, заключаемый в рамках исполнения договоров (соглашений) о предоставлении целевых субсидий и бюджетных инвестиций юридическому лицу</w:t>
            </w:r>
          </w:p>
        </w:tc>
        <w:tc>
          <w:tcPr>
            <w:tcW w:w="1317" w:type="dxa"/>
            <w:tcBorders>
              <w:top w:val="single" w:sz="4" w:space="0" w:color="auto"/>
              <w:left w:val="single" w:sz="4" w:space="0" w:color="auto"/>
              <w:bottom w:val="single" w:sz="4" w:space="0" w:color="auto"/>
            </w:tcBorders>
          </w:tcPr>
          <w:p w:rsidR="000236BC" w:rsidRDefault="000236BC" w:rsidP="00F71859">
            <w:pPr>
              <w:pStyle w:val="af1"/>
            </w:pPr>
            <w:r>
              <w:t>Да</w:t>
            </w:r>
          </w:p>
        </w:tc>
      </w:tr>
      <w:tr w:rsidR="000236BC" w:rsidTr="00F71859">
        <w:tblPrEx>
          <w:tblCellMar>
            <w:top w:w="0" w:type="dxa"/>
            <w:bottom w:w="0" w:type="dxa"/>
          </w:tblCellMar>
        </w:tblPrEx>
        <w:trPr>
          <w:jc w:val="center"/>
        </w:trPr>
        <w:tc>
          <w:tcPr>
            <w:tcW w:w="755" w:type="dxa"/>
            <w:vMerge/>
            <w:tcBorders>
              <w:top w:val="single" w:sz="4" w:space="0" w:color="auto"/>
              <w:bottom w:val="single" w:sz="4" w:space="0" w:color="auto"/>
              <w:right w:val="single" w:sz="4" w:space="0" w:color="auto"/>
            </w:tcBorders>
          </w:tcPr>
          <w:p w:rsidR="000236BC" w:rsidRDefault="000236BC" w:rsidP="00F71859">
            <w:pPr>
              <w:pStyle w:val="af1"/>
            </w:pPr>
          </w:p>
        </w:tc>
        <w:tc>
          <w:tcPr>
            <w:tcW w:w="6049" w:type="dxa"/>
            <w:vMerge/>
            <w:tcBorders>
              <w:top w:val="nil"/>
              <w:left w:val="single" w:sz="4" w:space="0" w:color="auto"/>
              <w:bottom w:val="nil"/>
              <w:right w:val="single" w:sz="4" w:space="0" w:color="auto"/>
            </w:tcBorders>
          </w:tcPr>
          <w:p w:rsidR="000236BC" w:rsidRDefault="000236BC" w:rsidP="00F71859">
            <w:pPr>
              <w:pStyle w:val="af1"/>
            </w:pPr>
          </w:p>
        </w:tc>
        <w:tc>
          <w:tcPr>
            <w:tcW w:w="1260" w:type="dxa"/>
            <w:vMerge/>
            <w:tcBorders>
              <w:left w:val="single" w:sz="4" w:space="0" w:color="auto"/>
              <w:right w:val="single" w:sz="4" w:space="0" w:color="auto"/>
            </w:tcBorders>
          </w:tcPr>
          <w:p w:rsidR="000236BC" w:rsidRDefault="000236BC" w:rsidP="00F71859">
            <w:pPr>
              <w:pStyle w:val="af1"/>
            </w:pPr>
          </w:p>
        </w:tc>
        <w:tc>
          <w:tcPr>
            <w:tcW w:w="5760" w:type="dxa"/>
            <w:tcBorders>
              <w:top w:val="single" w:sz="4" w:space="0" w:color="auto"/>
              <w:left w:val="single" w:sz="4" w:space="0" w:color="auto"/>
              <w:bottom w:val="single" w:sz="4" w:space="0" w:color="auto"/>
              <w:right w:val="single" w:sz="4" w:space="0" w:color="auto"/>
            </w:tcBorders>
          </w:tcPr>
          <w:p w:rsidR="000236BC" w:rsidRDefault="000236BC" w:rsidP="00F71859">
            <w:pPr>
              <w:pStyle w:val="af1"/>
            </w:pPr>
            <w:r>
              <w:t>Платежное поручение юридического лица (в случае осуществления в соответствии с законодательством Российской Федерации казначейского сопровождения договора (соглашения) о предоставлении субсидии и бюджетных инвестиций юридическому лицу)</w:t>
            </w:r>
          </w:p>
        </w:tc>
        <w:tc>
          <w:tcPr>
            <w:tcW w:w="1317" w:type="dxa"/>
            <w:tcBorders>
              <w:top w:val="single" w:sz="4" w:space="0" w:color="auto"/>
              <w:left w:val="single" w:sz="4" w:space="0" w:color="auto"/>
              <w:bottom w:val="single" w:sz="4" w:space="0" w:color="auto"/>
            </w:tcBorders>
          </w:tcPr>
          <w:p w:rsidR="000236BC" w:rsidRDefault="000236BC" w:rsidP="00F71859">
            <w:pPr>
              <w:pStyle w:val="af1"/>
            </w:pPr>
            <w:r>
              <w:t>да</w:t>
            </w:r>
          </w:p>
        </w:tc>
      </w:tr>
      <w:tr w:rsidR="000236BC" w:rsidTr="00F71859">
        <w:tblPrEx>
          <w:tblCellMar>
            <w:top w:w="0" w:type="dxa"/>
            <w:bottom w:w="0" w:type="dxa"/>
          </w:tblCellMar>
        </w:tblPrEx>
        <w:trPr>
          <w:jc w:val="center"/>
        </w:trPr>
        <w:tc>
          <w:tcPr>
            <w:tcW w:w="755" w:type="dxa"/>
            <w:vMerge/>
            <w:tcBorders>
              <w:top w:val="single" w:sz="4" w:space="0" w:color="auto"/>
              <w:bottom w:val="single" w:sz="4" w:space="0" w:color="auto"/>
              <w:right w:val="single" w:sz="4" w:space="0" w:color="auto"/>
            </w:tcBorders>
          </w:tcPr>
          <w:p w:rsidR="000236BC" w:rsidRDefault="000236BC" w:rsidP="00F71859">
            <w:pPr>
              <w:pStyle w:val="af1"/>
            </w:pPr>
          </w:p>
        </w:tc>
        <w:tc>
          <w:tcPr>
            <w:tcW w:w="6049" w:type="dxa"/>
            <w:vMerge/>
            <w:tcBorders>
              <w:top w:val="nil"/>
              <w:left w:val="single" w:sz="4" w:space="0" w:color="auto"/>
              <w:bottom w:val="nil"/>
              <w:right w:val="single" w:sz="4" w:space="0" w:color="auto"/>
            </w:tcBorders>
          </w:tcPr>
          <w:p w:rsidR="000236BC" w:rsidRDefault="000236BC" w:rsidP="00F71859">
            <w:pPr>
              <w:pStyle w:val="af1"/>
            </w:pPr>
          </w:p>
        </w:tc>
        <w:tc>
          <w:tcPr>
            <w:tcW w:w="1260" w:type="dxa"/>
            <w:vMerge/>
            <w:tcBorders>
              <w:left w:val="single" w:sz="4" w:space="0" w:color="auto"/>
              <w:right w:val="single" w:sz="4" w:space="0" w:color="auto"/>
            </w:tcBorders>
          </w:tcPr>
          <w:p w:rsidR="000236BC" w:rsidRDefault="000236BC" w:rsidP="00F71859">
            <w:pPr>
              <w:pStyle w:val="af1"/>
            </w:pPr>
          </w:p>
        </w:tc>
        <w:tc>
          <w:tcPr>
            <w:tcW w:w="5760" w:type="dxa"/>
            <w:tcBorders>
              <w:top w:val="single" w:sz="4" w:space="0" w:color="auto"/>
              <w:left w:val="single" w:sz="4" w:space="0" w:color="auto"/>
              <w:bottom w:val="single" w:sz="4" w:space="0" w:color="auto"/>
              <w:right w:val="single" w:sz="4" w:space="0" w:color="auto"/>
            </w:tcBorders>
          </w:tcPr>
          <w:p w:rsidR="000236BC" w:rsidRDefault="000236BC" w:rsidP="00F71859">
            <w:pPr>
              <w:pStyle w:val="af1"/>
            </w:pPr>
            <w:r>
              <w:t>Справка-расчет или иной документ, являющийся основанием для оплаты неустойки</w:t>
            </w:r>
          </w:p>
        </w:tc>
        <w:tc>
          <w:tcPr>
            <w:tcW w:w="1317" w:type="dxa"/>
            <w:tcBorders>
              <w:top w:val="single" w:sz="4" w:space="0" w:color="auto"/>
              <w:left w:val="single" w:sz="4" w:space="0" w:color="auto"/>
              <w:bottom w:val="single" w:sz="4" w:space="0" w:color="auto"/>
            </w:tcBorders>
          </w:tcPr>
          <w:p w:rsidR="000236BC" w:rsidRDefault="000236BC" w:rsidP="00F71859">
            <w:pPr>
              <w:pStyle w:val="af1"/>
            </w:pPr>
            <w:r>
              <w:t>Да</w:t>
            </w:r>
          </w:p>
        </w:tc>
      </w:tr>
      <w:tr w:rsidR="000236BC" w:rsidTr="00F71859">
        <w:tblPrEx>
          <w:tblCellMar>
            <w:top w:w="0" w:type="dxa"/>
            <w:bottom w:w="0" w:type="dxa"/>
          </w:tblCellMar>
        </w:tblPrEx>
        <w:trPr>
          <w:jc w:val="center"/>
        </w:trPr>
        <w:tc>
          <w:tcPr>
            <w:tcW w:w="755" w:type="dxa"/>
            <w:vMerge/>
            <w:tcBorders>
              <w:top w:val="single" w:sz="4" w:space="0" w:color="auto"/>
              <w:bottom w:val="single" w:sz="4" w:space="0" w:color="auto"/>
              <w:right w:val="single" w:sz="4" w:space="0" w:color="auto"/>
            </w:tcBorders>
          </w:tcPr>
          <w:p w:rsidR="000236BC" w:rsidRDefault="000236BC" w:rsidP="00F71859">
            <w:pPr>
              <w:pStyle w:val="af1"/>
            </w:pPr>
          </w:p>
        </w:tc>
        <w:tc>
          <w:tcPr>
            <w:tcW w:w="6049" w:type="dxa"/>
            <w:vMerge/>
            <w:tcBorders>
              <w:top w:val="nil"/>
              <w:left w:val="single" w:sz="4" w:space="0" w:color="auto"/>
              <w:bottom w:val="nil"/>
              <w:right w:val="single" w:sz="4" w:space="0" w:color="auto"/>
            </w:tcBorders>
          </w:tcPr>
          <w:p w:rsidR="000236BC" w:rsidRDefault="000236BC" w:rsidP="00F71859">
            <w:pPr>
              <w:pStyle w:val="af1"/>
            </w:pPr>
          </w:p>
        </w:tc>
        <w:tc>
          <w:tcPr>
            <w:tcW w:w="1260" w:type="dxa"/>
            <w:vMerge/>
            <w:tcBorders>
              <w:left w:val="single" w:sz="4" w:space="0" w:color="auto"/>
              <w:right w:val="single" w:sz="4" w:space="0" w:color="auto"/>
            </w:tcBorders>
          </w:tcPr>
          <w:p w:rsidR="000236BC" w:rsidRDefault="000236BC" w:rsidP="00F71859">
            <w:pPr>
              <w:pStyle w:val="af1"/>
            </w:pPr>
          </w:p>
        </w:tc>
        <w:tc>
          <w:tcPr>
            <w:tcW w:w="5760" w:type="dxa"/>
            <w:tcBorders>
              <w:top w:val="single" w:sz="4" w:space="0" w:color="auto"/>
              <w:left w:val="single" w:sz="4" w:space="0" w:color="auto"/>
              <w:bottom w:val="single" w:sz="4" w:space="0" w:color="auto"/>
              <w:right w:val="single" w:sz="4" w:space="0" w:color="auto"/>
            </w:tcBorders>
          </w:tcPr>
          <w:p w:rsidR="000236BC" w:rsidRDefault="000236BC" w:rsidP="00F71859">
            <w:pPr>
              <w:pStyle w:val="af1"/>
            </w:pPr>
            <w:r>
              <w:t>Счет</w:t>
            </w:r>
          </w:p>
        </w:tc>
        <w:tc>
          <w:tcPr>
            <w:tcW w:w="1317" w:type="dxa"/>
            <w:tcBorders>
              <w:top w:val="single" w:sz="4" w:space="0" w:color="auto"/>
              <w:left w:val="single" w:sz="4" w:space="0" w:color="auto"/>
              <w:bottom w:val="single" w:sz="4" w:space="0" w:color="auto"/>
            </w:tcBorders>
          </w:tcPr>
          <w:p w:rsidR="000236BC" w:rsidRDefault="000236BC" w:rsidP="00F71859">
            <w:pPr>
              <w:pStyle w:val="af1"/>
            </w:pPr>
            <w:r>
              <w:t>Нет</w:t>
            </w:r>
          </w:p>
        </w:tc>
      </w:tr>
      <w:tr w:rsidR="000236BC" w:rsidTr="00F71859">
        <w:tblPrEx>
          <w:tblCellMar>
            <w:top w:w="0" w:type="dxa"/>
            <w:bottom w:w="0" w:type="dxa"/>
          </w:tblCellMar>
        </w:tblPrEx>
        <w:trPr>
          <w:jc w:val="center"/>
        </w:trPr>
        <w:tc>
          <w:tcPr>
            <w:tcW w:w="755" w:type="dxa"/>
            <w:vMerge/>
            <w:tcBorders>
              <w:top w:val="single" w:sz="4" w:space="0" w:color="auto"/>
              <w:bottom w:val="single" w:sz="4" w:space="0" w:color="auto"/>
              <w:right w:val="single" w:sz="4" w:space="0" w:color="auto"/>
            </w:tcBorders>
          </w:tcPr>
          <w:p w:rsidR="000236BC" w:rsidRDefault="000236BC" w:rsidP="00F71859">
            <w:pPr>
              <w:pStyle w:val="af1"/>
            </w:pPr>
          </w:p>
        </w:tc>
        <w:tc>
          <w:tcPr>
            <w:tcW w:w="6049" w:type="dxa"/>
            <w:vMerge/>
            <w:tcBorders>
              <w:top w:val="nil"/>
              <w:left w:val="single" w:sz="4" w:space="0" w:color="auto"/>
              <w:bottom w:val="nil"/>
              <w:right w:val="single" w:sz="4" w:space="0" w:color="auto"/>
            </w:tcBorders>
          </w:tcPr>
          <w:p w:rsidR="000236BC" w:rsidRDefault="000236BC" w:rsidP="00F71859">
            <w:pPr>
              <w:pStyle w:val="af1"/>
            </w:pPr>
          </w:p>
        </w:tc>
        <w:tc>
          <w:tcPr>
            <w:tcW w:w="1260" w:type="dxa"/>
            <w:vMerge/>
            <w:tcBorders>
              <w:left w:val="single" w:sz="4" w:space="0" w:color="auto"/>
              <w:right w:val="single" w:sz="4" w:space="0" w:color="auto"/>
            </w:tcBorders>
          </w:tcPr>
          <w:p w:rsidR="000236BC" w:rsidRDefault="000236BC" w:rsidP="00F71859">
            <w:pPr>
              <w:pStyle w:val="af1"/>
            </w:pPr>
          </w:p>
        </w:tc>
        <w:tc>
          <w:tcPr>
            <w:tcW w:w="5760" w:type="dxa"/>
            <w:tcBorders>
              <w:top w:val="single" w:sz="4" w:space="0" w:color="auto"/>
              <w:left w:val="single" w:sz="4" w:space="0" w:color="auto"/>
              <w:bottom w:val="single" w:sz="4" w:space="0" w:color="auto"/>
              <w:right w:val="single" w:sz="4" w:space="0" w:color="auto"/>
            </w:tcBorders>
          </w:tcPr>
          <w:p w:rsidR="000236BC" w:rsidRPr="00D9179C" w:rsidRDefault="000236BC" w:rsidP="00F71859">
            <w:pPr>
              <w:pStyle w:val="af1"/>
              <w:rPr>
                <w:b/>
              </w:rPr>
            </w:pPr>
            <w:hyperlink r:id="rId14" w:history="1">
              <w:r w:rsidRPr="00D9179C">
                <w:rPr>
                  <w:rStyle w:val="af3"/>
                  <w:rFonts w:cs="Times New Roman CYR"/>
                  <w:b/>
                </w:rPr>
                <w:t>Счет-фактура</w:t>
              </w:r>
            </w:hyperlink>
          </w:p>
        </w:tc>
        <w:tc>
          <w:tcPr>
            <w:tcW w:w="1317" w:type="dxa"/>
            <w:tcBorders>
              <w:top w:val="single" w:sz="4" w:space="0" w:color="auto"/>
              <w:left w:val="single" w:sz="4" w:space="0" w:color="auto"/>
              <w:bottom w:val="single" w:sz="4" w:space="0" w:color="auto"/>
            </w:tcBorders>
          </w:tcPr>
          <w:p w:rsidR="000236BC" w:rsidRDefault="000236BC" w:rsidP="00F71859">
            <w:pPr>
              <w:pStyle w:val="af1"/>
            </w:pPr>
            <w:r>
              <w:t>Да</w:t>
            </w:r>
          </w:p>
        </w:tc>
      </w:tr>
      <w:tr w:rsidR="000236BC" w:rsidTr="00F71859">
        <w:tblPrEx>
          <w:tblCellMar>
            <w:top w:w="0" w:type="dxa"/>
            <w:bottom w:w="0" w:type="dxa"/>
          </w:tblCellMar>
        </w:tblPrEx>
        <w:trPr>
          <w:jc w:val="center"/>
        </w:trPr>
        <w:tc>
          <w:tcPr>
            <w:tcW w:w="755" w:type="dxa"/>
            <w:vMerge/>
            <w:tcBorders>
              <w:top w:val="single" w:sz="4" w:space="0" w:color="auto"/>
              <w:bottom w:val="single" w:sz="4" w:space="0" w:color="auto"/>
              <w:right w:val="single" w:sz="4" w:space="0" w:color="auto"/>
            </w:tcBorders>
          </w:tcPr>
          <w:p w:rsidR="000236BC" w:rsidRDefault="000236BC" w:rsidP="00F71859">
            <w:pPr>
              <w:pStyle w:val="af1"/>
            </w:pPr>
          </w:p>
        </w:tc>
        <w:tc>
          <w:tcPr>
            <w:tcW w:w="6049" w:type="dxa"/>
            <w:vMerge/>
            <w:tcBorders>
              <w:top w:val="nil"/>
              <w:left w:val="single" w:sz="4" w:space="0" w:color="auto"/>
              <w:bottom w:val="nil"/>
              <w:right w:val="single" w:sz="4" w:space="0" w:color="auto"/>
            </w:tcBorders>
          </w:tcPr>
          <w:p w:rsidR="000236BC" w:rsidRDefault="000236BC" w:rsidP="00F71859">
            <w:pPr>
              <w:pStyle w:val="af1"/>
            </w:pPr>
          </w:p>
        </w:tc>
        <w:tc>
          <w:tcPr>
            <w:tcW w:w="1260" w:type="dxa"/>
            <w:vMerge/>
            <w:tcBorders>
              <w:left w:val="single" w:sz="4" w:space="0" w:color="auto"/>
              <w:right w:val="single" w:sz="4" w:space="0" w:color="auto"/>
            </w:tcBorders>
          </w:tcPr>
          <w:p w:rsidR="000236BC" w:rsidRDefault="000236BC" w:rsidP="00F71859">
            <w:pPr>
              <w:pStyle w:val="af1"/>
            </w:pPr>
          </w:p>
        </w:tc>
        <w:tc>
          <w:tcPr>
            <w:tcW w:w="5760" w:type="dxa"/>
            <w:tcBorders>
              <w:top w:val="single" w:sz="4" w:space="0" w:color="auto"/>
              <w:left w:val="single" w:sz="4" w:space="0" w:color="auto"/>
              <w:bottom w:val="single" w:sz="4" w:space="0" w:color="auto"/>
              <w:right w:val="single" w:sz="4" w:space="0" w:color="auto"/>
            </w:tcBorders>
          </w:tcPr>
          <w:p w:rsidR="000236BC" w:rsidRDefault="000236BC" w:rsidP="00F71859">
            <w:pPr>
              <w:pStyle w:val="af1"/>
            </w:pPr>
            <w:r>
              <w:t xml:space="preserve">Товарная накладная </w:t>
            </w:r>
          </w:p>
        </w:tc>
        <w:tc>
          <w:tcPr>
            <w:tcW w:w="1317" w:type="dxa"/>
            <w:tcBorders>
              <w:top w:val="single" w:sz="4" w:space="0" w:color="auto"/>
              <w:left w:val="single" w:sz="4" w:space="0" w:color="auto"/>
              <w:bottom w:val="single" w:sz="4" w:space="0" w:color="auto"/>
            </w:tcBorders>
          </w:tcPr>
          <w:p w:rsidR="000236BC" w:rsidRDefault="000236BC" w:rsidP="00F71859">
            <w:pPr>
              <w:pStyle w:val="af1"/>
            </w:pPr>
            <w:r>
              <w:t>Да</w:t>
            </w:r>
          </w:p>
        </w:tc>
      </w:tr>
      <w:tr w:rsidR="000236BC" w:rsidTr="00F71859">
        <w:tblPrEx>
          <w:tblCellMar>
            <w:top w:w="0" w:type="dxa"/>
            <w:bottom w:w="0" w:type="dxa"/>
          </w:tblCellMar>
        </w:tblPrEx>
        <w:trPr>
          <w:jc w:val="center"/>
        </w:trPr>
        <w:tc>
          <w:tcPr>
            <w:tcW w:w="755" w:type="dxa"/>
            <w:vMerge/>
            <w:tcBorders>
              <w:top w:val="single" w:sz="4" w:space="0" w:color="auto"/>
              <w:bottom w:val="single" w:sz="4" w:space="0" w:color="auto"/>
              <w:right w:val="single" w:sz="4" w:space="0" w:color="auto"/>
            </w:tcBorders>
          </w:tcPr>
          <w:p w:rsidR="000236BC" w:rsidRDefault="000236BC" w:rsidP="00F71859">
            <w:pPr>
              <w:pStyle w:val="af1"/>
            </w:pPr>
          </w:p>
        </w:tc>
        <w:tc>
          <w:tcPr>
            <w:tcW w:w="6049" w:type="dxa"/>
            <w:vMerge/>
            <w:tcBorders>
              <w:top w:val="nil"/>
              <w:left w:val="single" w:sz="4" w:space="0" w:color="auto"/>
              <w:bottom w:val="nil"/>
              <w:right w:val="single" w:sz="4" w:space="0" w:color="auto"/>
            </w:tcBorders>
          </w:tcPr>
          <w:p w:rsidR="000236BC" w:rsidRDefault="000236BC" w:rsidP="00F71859">
            <w:pPr>
              <w:pStyle w:val="af1"/>
            </w:pPr>
          </w:p>
        </w:tc>
        <w:tc>
          <w:tcPr>
            <w:tcW w:w="1260" w:type="dxa"/>
            <w:vMerge/>
            <w:tcBorders>
              <w:left w:val="single" w:sz="4" w:space="0" w:color="auto"/>
              <w:right w:val="single" w:sz="4" w:space="0" w:color="auto"/>
            </w:tcBorders>
          </w:tcPr>
          <w:p w:rsidR="000236BC" w:rsidRDefault="000236BC" w:rsidP="00F71859">
            <w:pPr>
              <w:pStyle w:val="af1"/>
            </w:pPr>
          </w:p>
        </w:tc>
        <w:tc>
          <w:tcPr>
            <w:tcW w:w="5760" w:type="dxa"/>
            <w:tcBorders>
              <w:top w:val="single" w:sz="4" w:space="0" w:color="auto"/>
              <w:left w:val="single" w:sz="4" w:space="0" w:color="auto"/>
              <w:bottom w:val="single" w:sz="4" w:space="0" w:color="auto"/>
              <w:right w:val="single" w:sz="4" w:space="0" w:color="auto"/>
            </w:tcBorders>
          </w:tcPr>
          <w:p w:rsidR="000236BC" w:rsidRDefault="000236BC" w:rsidP="00F71859">
            <w:pPr>
              <w:pStyle w:val="af1"/>
            </w:pPr>
            <w:r>
              <w:t>Чек</w:t>
            </w:r>
          </w:p>
        </w:tc>
        <w:tc>
          <w:tcPr>
            <w:tcW w:w="1317" w:type="dxa"/>
            <w:tcBorders>
              <w:top w:val="single" w:sz="4" w:space="0" w:color="auto"/>
              <w:left w:val="single" w:sz="4" w:space="0" w:color="auto"/>
              <w:bottom w:val="single" w:sz="4" w:space="0" w:color="auto"/>
            </w:tcBorders>
          </w:tcPr>
          <w:p w:rsidR="000236BC" w:rsidRDefault="000236BC" w:rsidP="00F71859">
            <w:pPr>
              <w:pStyle w:val="af1"/>
            </w:pPr>
            <w:r>
              <w:t>Нет</w:t>
            </w:r>
          </w:p>
        </w:tc>
      </w:tr>
      <w:tr w:rsidR="000236BC" w:rsidTr="00F71859">
        <w:tblPrEx>
          <w:tblCellMar>
            <w:top w:w="0" w:type="dxa"/>
            <w:bottom w:w="0" w:type="dxa"/>
          </w:tblCellMar>
        </w:tblPrEx>
        <w:trPr>
          <w:jc w:val="center"/>
        </w:trPr>
        <w:tc>
          <w:tcPr>
            <w:tcW w:w="755" w:type="dxa"/>
            <w:vMerge/>
            <w:tcBorders>
              <w:top w:val="single" w:sz="4" w:space="0" w:color="auto"/>
              <w:bottom w:val="single" w:sz="4" w:space="0" w:color="auto"/>
              <w:right w:val="single" w:sz="4" w:space="0" w:color="auto"/>
            </w:tcBorders>
          </w:tcPr>
          <w:p w:rsidR="000236BC" w:rsidRDefault="000236BC" w:rsidP="00F71859">
            <w:pPr>
              <w:pStyle w:val="af1"/>
            </w:pPr>
          </w:p>
        </w:tc>
        <w:tc>
          <w:tcPr>
            <w:tcW w:w="6049" w:type="dxa"/>
            <w:vMerge/>
            <w:tcBorders>
              <w:top w:val="nil"/>
              <w:left w:val="single" w:sz="4" w:space="0" w:color="auto"/>
              <w:bottom w:val="nil"/>
              <w:right w:val="single" w:sz="4" w:space="0" w:color="auto"/>
            </w:tcBorders>
          </w:tcPr>
          <w:p w:rsidR="000236BC" w:rsidRDefault="000236BC" w:rsidP="00F71859">
            <w:pPr>
              <w:pStyle w:val="af1"/>
            </w:pPr>
          </w:p>
        </w:tc>
        <w:tc>
          <w:tcPr>
            <w:tcW w:w="1260" w:type="dxa"/>
            <w:vMerge/>
            <w:tcBorders>
              <w:left w:val="single" w:sz="4" w:space="0" w:color="auto"/>
              <w:right w:val="single" w:sz="4" w:space="0" w:color="auto"/>
            </w:tcBorders>
          </w:tcPr>
          <w:p w:rsidR="000236BC" w:rsidRDefault="000236BC" w:rsidP="00F71859">
            <w:pPr>
              <w:pStyle w:val="af1"/>
            </w:pPr>
          </w:p>
        </w:tc>
        <w:tc>
          <w:tcPr>
            <w:tcW w:w="5760" w:type="dxa"/>
            <w:tcBorders>
              <w:top w:val="single" w:sz="4" w:space="0" w:color="auto"/>
              <w:left w:val="single" w:sz="4" w:space="0" w:color="auto"/>
              <w:bottom w:val="single" w:sz="4" w:space="0" w:color="auto"/>
              <w:right w:val="single" w:sz="4" w:space="0" w:color="auto"/>
            </w:tcBorders>
          </w:tcPr>
          <w:p w:rsidR="000236BC" w:rsidRDefault="000236BC" w:rsidP="00F71859">
            <w:pPr>
              <w:pStyle w:val="af1"/>
            </w:pPr>
            <w:r>
              <w:t>В случае предоставления субсидии юридическому лицу или индивидуальному предпринимателю или физическому лицу - производителю товаров, работ, услуг на возмещение фактически произведенных расходов (недополученных доходов):</w:t>
            </w:r>
          </w:p>
          <w:p w:rsidR="000236BC" w:rsidRDefault="000236BC" w:rsidP="00F71859">
            <w:pPr>
              <w:pStyle w:val="af1"/>
            </w:pPr>
            <w:r>
              <w:t xml:space="preserve">отчет о выполнении условий, установленных при предоставлении субсидии юридическому лицу или индивидуальному предпринимателю или физическому лицу - производителю товаров, работ, услуг, в соответствии с Порядком (правилами) предоставления субсидии юридическому </w:t>
            </w:r>
            <w:r>
              <w:lastRenderedPageBreak/>
              <w:t>лицу;</w:t>
            </w:r>
          </w:p>
          <w:p w:rsidR="000236BC" w:rsidRDefault="000236BC" w:rsidP="00F71859">
            <w:pPr>
              <w:pStyle w:val="af1"/>
            </w:pPr>
            <w:r>
              <w:t>реестр платежей к оплате, сформированный в соответствии с Порядком (правилами) предоставления субсидии юридическому лицу или индивидуальному предпринимателю или физическому лицу - производителю товаров, работ, услуг;</w:t>
            </w:r>
          </w:p>
          <w:p w:rsidR="000236BC" w:rsidRDefault="000236BC" w:rsidP="00F71859">
            <w:pPr>
              <w:pStyle w:val="af1"/>
            </w:pPr>
            <w:r>
              <w:t>документы, подтверждающие фактически произведенные расходы (недополученные доходы) в соответствии с Порядком (правилами) предоставления субсидии юридическому лицу или индивидуальному предпринимателю или физическому лицу - производителю товаров, работ, услуг;</w:t>
            </w:r>
          </w:p>
          <w:p w:rsidR="000236BC" w:rsidRDefault="000236BC" w:rsidP="00F71859">
            <w:pPr>
              <w:pStyle w:val="af1"/>
            </w:pPr>
            <w:r>
              <w:t>заявка на перечисление субсидии юридическому лицу или индивидуальному предпринимателю или физическому лицу - производителю товаров, работ, услуг по форме, установленной в соответствии с Порядком (правилами) предоставления указанной субсидии (далее - Заявка на перечисление субсидии юридическому лицу или индивидуальному предпринимателю или физическому лицу - производителю товаров, работ, услуг) (при наличии)</w:t>
            </w:r>
          </w:p>
        </w:tc>
        <w:tc>
          <w:tcPr>
            <w:tcW w:w="1317" w:type="dxa"/>
            <w:tcBorders>
              <w:top w:val="single" w:sz="4" w:space="0" w:color="auto"/>
              <w:left w:val="single" w:sz="4" w:space="0" w:color="auto"/>
              <w:bottom w:val="single" w:sz="4" w:space="0" w:color="auto"/>
            </w:tcBorders>
          </w:tcPr>
          <w:p w:rsidR="000236BC" w:rsidRDefault="000236BC" w:rsidP="00F71859">
            <w:pPr>
              <w:pStyle w:val="af1"/>
            </w:pPr>
          </w:p>
          <w:p w:rsidR="000236BC" w:rsidRDefault="000236BC" w:rsidP="00F71859"/>
          <w:p w:rsidR="000236BC" w:rsidRDefault="000236BC" w:rsidP="00F71859"/>
          <w:p w:rsidR="000236BC" w:rsidRDefault="000236BC" w:rsidP="00F71859"/>
          <w:p w:rsidR="000236BC" w:rsidRDefault="000236BC" w:rsidP="00F71859"/>
          <w:p w:rsidR="000236BC" w:rsidRDefault="000236BC" w:rsidP="00F71859">
            <w:r>
              <w:t>Нет</w:t>
            </w:r>
          </w:p>
          <w:p w:rsidR="000236BC" w:rsidRDefault="000236BC" w:rsidP="00F71859"/>
          <w:p w:rsidR="000236BC" w:rsidRDefault="000236BC" w:rsidP="00F71859"/>
          <w:p w:rsidR="000236BC" w:rsidRDefault="000236BC" w:rsidP="00F71859"/>
          <w:p w:rsidR="000236BC" w:rsidRDefault="000236BC" w:rsidP="00F71859"/>
          <w:p w:rsidR="000236BC" w:rsidRDefault="000236BC" w:rsidP="00F71859"/>
          <w:p w:rsidR="000236BC" w:rsidRDefault="000236BC" w:rsidP="00F71859">
            <w:r>
              <w:t>Нет</w:t>
            </w:r>
          </w:p>
          <w:p w:rsidR="000236BC" w:rsidRDefault="000236BC" w:rsidP="00F71859"/>
          <w:p w:rsidR="000236BC" w:rsidRDefault="000236BC" w:rsidP="00F71859"/>
          <w:p w:rsidR="000236BC" w:rsidRDefault="000236BC" w:rsidP="00F71859"/>
          <w:p w:rsidR="000236BC" w:rsidRDefault="000236BC" w:rsidP="00F71859"/>
          <w:p w:rsidR="000236BC" w:rsidRDefault="000236BC" w:rsidP="00F71859"/>
          <w:p w:rsidR="000236BC" w:rsidRDefault="000236BC" w:rsidP="00F71859">
            <w:r>
              <w:t>Нет</w:t>
            </w:r>
          </w:p>
          <w:p w:rsidR="000236BC" w:rsidRDefault="000236BC" w:rsidP="00F71859"/>
          <w:p w:rsidR="000236BC" w:rsidRDefault="000236BC" w:rsidP="00F71859"/>
          <w:p w:rsidR="000236BC" w:rsidRDefault="000236BC" w:rsidP="00F71859"/>
          <w:p w:rsidR="000236BC" w:rsidRDefault="000236BC" w:rsidP="00F71859"/>
          <w:p w:rsidR="000236BC" w:rsidRDefault="000236BC" w:rsidP="00F71859"/>
          <w:p w:rsidR="000236BC" w:rsidRDefault="000236BC" w:rsidP="00F71859"/>
          <w:p w:rsidR="000236BC" w:rsidRDefault="000236BC" w:rsidP="00F71859">
            <w:r>
              <w:t>Да</w:t>
            </w:r>
          </w:p>
          <w:p w:rsidR="000236BC" w:rsidRPr="00875953" w:rsidRDefault="000236BC" w:rsidP="00F71859"/>
        </w:tc>
      </w:tr>
      <w:tr w:rsidR="000236BC" w:rsidTr="00F71859">
        <w:tblPrEx>
          <w:tblCellMar>
            <w:top w:w="0" w:type="dxa"/>
            <w:bottom w:w="0" w:type="dxa"/>
          </w:tblCellMar>
        </w:tblPrEx>
        <w:trPr>
          <w:jc w:val="center"/>
        </w:trPr>
        <w:tc>
          <w:tcPr>
            <w:tcW w:w="755" w:type="dxa"/>
            <w:vMerge/>
            <w:tcBorders>
              <w:top w:val="single" w:sz="4" w:space="0" w:color="auto"/>
              <w:bottom w:val="single" w:sz="4" w:space="0" w:color="auto"/>
              <w:right w:val="single" w:sz="4" w:space="0" w:color="auto"/>
            </w:tcBorders>
          </w:tcPr>
          <w:p w:rsidR="000236BC" w:rsidRDefault="000236BC" w:rsidP="00F71859">
            <w:pPr>
              <w:pStyle w:val="af1"/>
            </w:pPr>
          </w:p>
        </w:tc>
        <w:tc>
          <w:tcPr>
            <w:tcW w:w="6049" w:type="dxa"/>
            <w:vMerge/>
            <w:tcBorders>
              <w:top w:val="nil"/>
              <w:left w:val="single" w:sz="4" w:space="0" w:color="auto"/>
              <w:bottom w:val="single" w:sz="4" w:space="0" w:color="auto"/>
              <w:right w:val="single" w:sz="4" w:space="0" w:color="auto"/>
            </w:tcBorders>
          </w:tcPr>
          <w:p w:rsidR="000236BC" w:rsidRDefault="000236BC" w:rsidP="00F71859">
            <w:pPr>
              <w:pStyle w:val="af1"/>
            </w:pPr>
          </w:p>
        </w:tc>
        <w:tc>
          <w:tcPr>
            <w:tcW w:w="1260" w:type="dxa"/>
            <w:vMerge/>
            <w:tcBorders>
              <w:left w:val="single" w:sz="4" w:space="0" w:color="auto"/>
              <w:bottom w:val="single" w:sz="4" w:space="0" w:color="auto"/>
              <w:right w:val="single" w:sz="4" w:space="0" w:color="auto"/>
            </w:tcBorders>
          </w:tcPr>
          <w:p w:rsidR="000236BC" w:rsidRDefault="000236BC" w:rsidP="00F71859">
            <w:pPr>
              <w:pStyle w:val="af1"/>
            </w:pPr>
          </w:p>
        </w:tc>
        <w:tc>
          <w:tcPr>
            <w:tcW w:w="5760" w:type="dxa"/>
            <w:tcBorders>
              <w:top w:val="single" w:sz="4" w:space="0" w:color="auto"/>
              <w:left w:val="single" w:sz="4" w:space="0" w:color="auto"/>
              <w:bottom w:val="single" w:sz="4" w:space="0" w:color="auto"/>
              <w:right w:val="single" w:sz="4" w:space="0" w:color="auto"/>
            </w:tcBorders>
          </w:tcPr>
          <w:p w:rsidR="000236BC" w:rsidRDefault="000236BC" w:rsidP="00F71859">
            <w:pPr>
              <w:pStyle w:val="af1"/>
            </w:pPr>
            <w:r>
              <w:t>Иной документ, подтверждающий возникновение денежного обязательства по бюджетному обязательству получателя средств бюджета Паевского сельского поселения  Кадошкинского муниципального района Республики Мордовия, возникшему на основании договора (соглашения) о предоставлении субсидии и бюджетных инвестиций юридическому лицу или индивидуальному предпринимателю или физическому лицу - производителю товаров, работ, услуг</w:t>
            </w:r>
          </w:p>
        </w:tc>
        <w:tc>
          <w:tcPr>
            <w:tcW w:w="1317" w:type="dxa"/>
            <w:tcBorders>
              <w:top w:val="single" w:sz="4" w:space="0" w:color="auto"/>
              <w:left w:val="single" w:sz="4" w:space="0" w:color="auto"/>
              <w:bottom w:val="single" w:sz="4" w:space="0" w:color="auto"/>
            </w:tcBorders>
          </w:tcPr>
          <w:p w:rsidR="000236BC" w:rsidRDefault="000236BC" w:rsidP="00F71859">
            <w:pPr>
              <w:pStyle w:val="af1"/>
            </w:pPr>
            <w:r>
              <w:t>Да</w:t>
            </w:r>
          </w:p>
        </w:tc>
      </w:tr>
      <w:tr w:rsidR="000236BC" w:rsidTr="00F71859">
        <w:tblPrEx>
          <w:tblCellMar>
            <w:top w:w="0" w:type="dxa"/>
            <w:bottom w:w="0" w:type="dxa"/>
          </w:tblCellMar>
        </w:tblPrEx>
        <w:trPr>
          <w:jc w:val="center"/>
        </w:trPr>
        <w:tc>
          <w:tcPr>
            <w:tcW w:w="755" w:type="dxa"/>
            <w:vMerge w:val="restart"/>
            <w:tcBorders>
              <w:top w:val="single" w:sz="4" w:space="0" w:color="auto"/>
              <w:bottom w:val="single" w:sz="4" w:space="0" w:color="auto"/>
              <w:right w:val="single" w:sz="4" w:space="0" w:color="auto"/>
            </w:tcBorders>
          </w:tcPr>
          <w:p w:rsidR="000236BC" w:rsidRDefault="000236BC" w:rsidP="00F71859">
            <w:pPr>
              <w:pStyle w:val="af1"/>
              <w:jc w:val="center"/>
            </w:pPr>
            <w:bookmarkStart w:id="60" w:name="sub_1329"/>
            <w:r>
              <w:t>9.</w:t>
            </w:r>
            <w:bookmarkEnd w:id="60"/>
          </w:p>
        </w:tc>
        <w:tc>
          <w:tcPr>
            <w:tcW w:w="6049" w:type="dxa"/>
            <w:vMerge w:val="restart"/>
            <w:tcBorders>
              <w:top w:val="single" w:sz="4" w:space="0" w:color="auto"/>
              <w:left w:val="single" w:sz="4" w:space="0" w:color="auto"/>
              <w:bottom w:val="nil"/>
              <w:right w:val="single" w:sz="4" w:space="0" w:color="auto"/>
            </w:tcBorders>
          </w:tcPr>
          <w:p w:rsidR="000236BC" w:rsidRDefault="000236BC" w:rsidP="00F71859">
            <w:pPr>
              <w:pStyle w:val="af1"/>
              <w:jc w:val="left"/>
            </w:pPr>
            <w:r>
              <w:t>Нормативный правовой акт, предусматривающий предоставление субсидии юридическому лицу, если Порядком (правилами) предоставления указанной субсидии не предусмотрено заключение договора (соглашения) о предоставлении субсидии юридическому лицу (далее - нормативный правовой акт о предоставлении субсидии юридическому лицу)</w:t>
            </w:r>
          </w:p>
        </w:tc>
        <w:tc>
          <w:tcPr>
            <w:tcW w:w="1260" w:type="dxa"/>
            <w:vMerge w:val="restart"/>
            <w:tcBorders>
              <w:top w:val="single" w:sz="4" w:space="0" w:color="auto"/>
              <w:left w:val="single" w:sz="4" w:space="0" w:color="auto"/>
              <w:right w:val="single" w:sz="4" w:space="0" w:color="auto"/>
            </w:tcBorders>
          </w:tcPr>
          <w:p w:rsidR="000236BC" w:rsidRDefault="000236BC" w:rsidP="00F71859">
            <w:pPr>
              <w:pStyle w:val="af1"/>
            </w:pPr>
            <w:r>
              <w:t>да</w:t>
            </w:r>
          </w:p>
        </w:tc>
        <w:tc>
          <w:tcPr>
            <w:tcW w:w="5760" w:type="dxa"/>
            <w:tcBorders>
              <w:top w:val="single" w:sz="4" w:space="0" w:color="auto"/>
              <w:left w:val="single" w:sz="4" w:space="0" w:color="auto"/>
              <w:bottom w:val="nil"/>
              <w:right w:val="single" w:sz="4" w:space="0" w:color="auto"/>
            </w:tcBorders>
          </w:tcPr>
          <w:p w:rsidR="000236BC" w:rsidRDefault="000236BC" w:rsidP="00F71859">
            <w:pPr>
              <w:pStyle w:val="af1"/>
            </w:pPr>
            <w:r>
              <w:t>Платежное поручение юридического лица (в случае осуществления в соответствии с законодательством Российской Федерации казначейского сопровождения предоставления субсидии юридическому лицу)</w:t>
            </w:r>
          </w:p>
        </w:tc>
        <w:tc>
          <w:tcPr>
            <w:tcW w:w="1317" w:type="dxa"/>
            <w:tcBorders>
              <w:top w:val="single" w:sz="4" w:space="0" w:color="auto"/>
              <w:left w:val="single" w:sz="4" w:space="0" w:color="auto"/>
              <w:bottom w:val="nil"/>
            </w:tcBorders>
          </w:tcPr>
          <w:p w:rsidR="000236BC" w:rsidRDefault="000236BC" w:rsidP="00F71859">
            <w:pPr>
              <w:pStyle w:val="af1"/>
            </w:pPr>
            <w:r>
              <w:t>Да</w:t>
            </w:r>
          </w:p>
        </w:tc>
      </w:tr>
      <w:tr w:rsidR="000236BC" w:rsidTr="00F71859">
        <w:tblPrEx>
          <w:tblCellMar>
            <w:top w:w="0" w:type="dxa"/>
            <w:bottom w:w="0" w:type="dxa"/>
          </w:tblCellMar>
        </w:tblPrEx>
        <w:trPr>
          <w:jc w:val="center"/>
        </w:trPr>
        <w:tc>
          <w:tcPr>
            <w:tcW w:w="755" w:type="dxa"/>
            <w:vMerge/>
            <w:tcBorders>
              <w:top w:val="single" w:sz="4" w:space="0" w:color="auto"/>
              <w:bottom w:val="single" w:sz="4" w:space="0" w:color="auto"/>
              <w:right w:val="single" w:sz="4" w:space="0" w:color="auto"/>
            </w:tcBorders>
          </w:tcPr>
          <w:p w:rsidR="000236BC" w:rsidRDefault="000236BC" w:rsidP="00F71859">
            <w:pPr>
              <w:pStyle w:val="af1"/>
            </w:pPr>
          </w:p>
        </w:tc>
        <w:tc>
          <w:tcPr>
            <w:tcW w:w="6049" w:type="dxa"/>
            <w:vMerge/>
            <w:tcBorders>
              <w:top w:val="nil"/>
              <w:left w:val="single" w:sz="4" w:space="0" w:color="auto"/>
              <w:bottom w:val="nil"/>
              <w:right w:val="single" w:sz="4" w:space="0" w:color="auto"/>
            </w:tcBorders>
          </w:tcPr>
          <w:p w:rsidR="000236BC" w:rsidRDefault="000236BC" w:rsidP="00F71859">
            <w:pPr>
              <w:pStyle w:val="af1"/>
            </w:pPr>
          </w:p>
        </w:tc>
        <w:tc>
          <w:tcPr>
            <w:tcW w:w="1260" w:type="dxa"/>
            <w:vMerge/>
            <w:tcBorders>
              <w:left w:val="single" w:sz="4" w:space="0" w:color="auto"/>
              <w:right w:val="single" w:sz="4" w:space="0" w:color="auto"/>
            </w:tcBorders>
          </w:tcPr>
          <w:p w:rsidR="000236BC" w:rsidRDefault="000236BC" w:rsidP="00F71859">
            <w:pPr>
              <w:pStyle w:val="af1"/>
            </w:pPr>
          </w:p>
        </w:tc>
        <w:tc>
          <w:tcPr>
            <w:tcW w:w="5760" w:type="dxa"/>
            <w:tcBorders>
              <w:top w:val="single" w:sz="4" w:space="0" w:color="auto"/>
              <w:left w:val="single" w:sz="4" w:space="0" w:color="auto"/>
              <w:bottom w:val="nil"/>
              <w:right w:val="single" w:sz="4" w:space="0" w:color="auto"/>
            </w:tcBorders>
          </w:tcPr>
          <w:p w:rsidR="000236BC" w:rsidRDefault="000236BC" w:rsidP="00F71859">
            <w:pPr>
              <w:pStyle w:val="af1"/>
            </w:pPr>
            <w:r>
              <w:t>В случае предоставления субсидии юридическому лицу на возмещение фактически произведенных расходов (недополученных доходов):</w:t>
            </w:r>
          </w:p>
          <w:p w:rsidR="000236BC" w:rsidRDefault="000236BC" w:rsidP="00F71859">
            <w:pPr>
              <w:pStyle w:val="af1"/>
            </w:pPr>
            <w:r>
              <w:t xml:space="preserve">отчет о выполнении условий, установленных </w:t>
            </w:r>
            <w:r>
              <w:lastRenderedPageBreak/>
              <w:t>при предоставлении субсидии юридическому лицу, в соответствии с Порядком (правилами) предоставления субсидии юридическому лицу;</w:t>
            </w:r>
          </w:p>
          <w:p w:rsidR="000236BC" w:rsidRDefault="000236BC" w:rsidP="00F71859">
            <w:pPr>
              <w:pStyle w:val="af1"/>
            </w:pPr>
            <w:r>
              <w:t>документы, подтверждающие фактически произведенные расходы (недополученные доходы) в соответствии с Порядком (правилами) предоставления субсидии юридическому лицу; заявка на перечисление субсидии юридическому лицу (при наличии)</w:t>
            </w:r>
          </w:p>
        </w:tc>
        <w:tc>
          <w:tcPr>
            <w:tcW w:w="1317" w:type="dxa"/>
            <w:tcBorders>
              <w:top w:val="single" w:sz="4" w:space="0" w:color="auto"/>
              <w:left w:val="single" w:sz="4" w:space="0" w:color="auto"/>
              <w:bottom w:val="nil"/>
            </w:tcBorders>
          </w:tcPr>
          <w:p w:rsidR="000236BC" w:rsidRDefault="000236BC" w:rsidP="00F71859">
            <w:pPr>
              <w:pStyle w:val="af1"/>
            </w:pPr>
          </w:p>
          <w:p w:rsidR="000236BC" w:rsidRDefault="000236BC" w:rsidP="00F71859"/>
          <w:p w:rsidR="000236BC" w:rsidRDefault="000236BC" w:rsidP="00F71859"/>
          <w:p w:rsidR="000236BC" w:rsidRDefault="000236BC" w:rsidP="00F71859">
            <w:r>
              <w:t>Нет</w:t>
            </w:r>
          </w:p>
          <w:p w:rsidR="000236BC" w:rsidRDefault="000236BC" w:rsidP="00F71859"/>
          <w:p w:rsidR="000236BC" w:rsidRDefault="000236BC" w:rsidP="00F71859"/>
          <w:p w:rsidR="000236BC" w:rsidRDefault="000236BC" w:rsidP="00F71859"/>
          <w:p w:rsidR="000236BC" w:rsidRDefault="000236BC" w:rsidP="00F71859">
            <w:r>
              <w:t>Нет</w:t>
            </w:r>
          </w:p>
          <w:p w:rsidR="000236BC" w:rsidRDefault="000236BC" w:rsidP="00F71859"/>
          <w:p w:rsidR="000236BC" w:rsidRDefault="000236BC" w:rsidP="00F71859"/>
          <w:p w:rsidR="000236BC" w:rsidRPr="00875953" w:rsidRDefault="000236BC" w:rsidP="00F71859"/>
        </w:tc>
      </w:tr>
      <w:tr w:rsidR="000236BC" w:rsidTr="00F71859">
        <w:tblPrEx>
          <w:tblCellMar>
            <w:top w:w="0" w:type="dxa"/>
            <w:bottom w:w="0" w:type="dxa"/>
          </w:tblCellMar>
        </w:tblPrEx>
        <w:trPr>
          <w:jc w:val="center"/>
        </w:trPr>
        <w:tc>
          <w:tcPr>
            <w:tcW w:w="755" w:type="dxa"/>
            <w:vMerge/>
            <w:tcBorders>
              <w:top w:val="single" w:sz="4" w:space="0" w:color="auto"/>
              <w:bottom w:val="single" w:sz="4" w:space="0" w:color="auto"/>
              <w:right w:val="single" w:sz="4" w:space="0" w:color="auto"/>
            </w:tcBorders>
          </w:tcPr>
          <w:p w:rsidR="000236BC" w:rsidRDefault="000236BC" w:rsidP="00F71859">
            <w:pPr>
              <w:pStyle w:val="af1"/>
            </w:pPr>
          </w:p>
        </w:tc>
        <w:tc>
          <w:tcPr>
            <w:tcW w:w="6049" w:type="dxa"/>
            <w:vMerge/>
            <w:tcBorders>
              <w:top w:val="nil"/>
              <w:left w:val="single" w:sz="4" w:space="0" w:color="auto"/>
              <w:bottom w:val="single" w:sz="4" w:space="0" w:color="auto"/>
              <w:right w:val="single" w:sz="4" w:space="0" w:color="auto"/>
            </w:tcBorders>
          </w:tcPr>
          <w:p w:rsidR="000236BC" w:rsidRDefault="000236BC" w:rsidP="00F71859">
            <w:pPr>
              <w:pStyle w:val="af1"/>
            </w:pPr>
          </w:p>
        </w:tc>
        <w:tc>
          <w:tcPr>
            <w:tcW w:w="1260" w:type="dxa"/>
            <w:vMerge/>
            <w:tcBorders>
              <w:left w:val="single" w:sz="4" w:space="0" w:color="auto"/>
              <w:bottom w:val="single" w:sz="4" w:space="0" w:color="auto"/>
              <w:right w:val="single" w:sz="4" w:space="0" w:color="auto"/>
            </w:tcBorders>
          </w:tcPr>
          <w:p w:rsidR="000236BC" w:rsidRDefault="000236BC" w:rsidP="00F71859">
            <w:pPr>
              <w:pStyle w:val="af1"/>
            </w:pPr>
          </w:p>
        </w:tc>
        <w:tc>
          <w:tcPr>
            <w:tcW w:w="5760" w:type="dxa"/>
            <w:tcBorders>
              <w:top w:val="single" w:sz="4" w:space="0" w:color="auto"/>
              <w:left w:val="single" w:sz="4" w:space="0" w:color="auto"/>
              <w:bottom w:val="single" w:sz="4" w:space="0" w:color="auto"/>
              <w:right w:val="single" w:sz="4" w:space="0" w:color="auto"/>
            </w:tcBorders>
          </w:tcPr>
          <w:p w:rsidR="000236BC" w:rsidRDefault="000236BC" w:rsidP="00F71859">
            <w:pPr>
              <w:pStyle w:val="af1"/>
            </w:pPr>
            <w:r>
              <w:t>Иной документ, подтверждающий возникновение денежного обязательства по бюджетному обязательству получателя средств местного бюджета, возникшему на основании нормативного правового акта о предоставлении субсидии юридическому лицу</w:t>
            </w:r>
          </w:p>
        </w:tc>
        <w:tc>
          <w:tcPr>
            <w:tcW w:w="1317" w:type="dxa"/>
            <w:tcBorders>
              <w:top w:val="single" w:sz="4" w:space="0" w:color="auto"/>
              <w:left w:val="single" w:sz="4" w:space="0" w:color="auto"/>
              <w:bottom w:val="single" w:sz="4" w:space="0" w:color="auto"/>
            </w:tcBorders>
          </w:tcPr>
          <w:p w:rsidR="000236BC" w:rsidRDefault="000236BC" w:rsidP="00F71859">
            <w:pPr>
              <w:pStyle w:val="af1"/>
            </w:pPr>
            <w:r>
              <w:t>Да</w:t>
            </w:r>
          </w:p>
        </w:tc>
      </w:tr>
      <w:tr w:rsidR="000236BC" w:rsidTr="00F71859">
        <w:tblPrEx>
          <w:tblCellMar>
            <w:top w:w="0" w:type="dxa"/>
            <w:bottom w:w="0" w:type="dxa"/>
          </w:tblCellMar>
        </w:tblPrEx>
        <w:trPr>
          <w:jc w:val="center"/>
        </w:trPr>
        <w:tc>
          <w:tcPr>
            <w:tcW w:w="755" w:type="dxa"/>
            <w:vMerge w:val="restart"/>
            <w:tcBorders>
              <w:top w:val="single" w:sz="4" w:space="0" w:color="auto"/>
              <w:bottom w:val="single" w:sz="4" w:space="0" w:color="auto"/>
              <w:right w:val="single" w:sz="4" w:space="0" w:color="auto"/>
            </w:tcBorders>
          </w:tcPr>
          <w:p w:rsidR="000236BC" w:rsidRDefault="000236BC" w:rsidP="00F71859">
            <w:pPr>
              <w:pStyle w:val="af1"/>
              <w:jc w:val="center"/>
            </w:pPr>
            <w:bookmarkStart w:id="61" w:name="sub_13210"/>
            <w:r>
              <w:t>10.</w:t>
            </w:r>
            <w:bookmarkEnd w:id="61"/>
          </w:p>
        </w:tc>
        <w:tc>
          <w:tcPr>
            <w:tcW w:w="6049" w:type="dxa"/>
            <w:vMerge w:val="restart"/>
            <w:tcBorders>
              <w:top w:val="single" w:sz="4" w:space="0" w:color="auto"/>
              <w:left w:val="single" w:sz="4" w:space="0" w:color="auto"/>
              <w:bottom w:val="single" w:sz="4" w:space="0" w:color="auto"/>
              <w:right w:val="single" w:sz="4" w:space="0" w:color="auto"/>
            </w:tcBorders>
          </w:tcPr>
          <w:p w:rsidR="000236BC" w:rsidRDefault="000236BC" w:rsidP="00F71859">
            <w:pPr>
              <w:pStyle w:val="af1"/>
            </w:pPr>
            <w:r>
              <w:t>Приказ об утверждении Штатного расписания с расчетом годового фонда оплаты труда</w:t>
            </w:r>
          </w:p>
        </w:tc>
        <w:tc>
          <w:tcPr>
            <w:tcW w:w="1260" w:type="dxa"/>
            <w:vMerge w:val="restart"/>
            <w:tcBorders>
              <w:top w:val="single" w:sz="4" w:space="0" w:color="auto"/>
              <w:left w:val="single" w:sz="4" w:space="0" w:color="auto"/>
              <w:right w:val="single" w:sz="4" w:space="0" w:color="auto"/>
            </w:tcBorders>
          </w:tcPr>
          <w:p w:rsidR="000236BC" w:rsidRDefault="000236BC" w:rsidP="00F71859">
            <w:pPr>
              <w:pStyle w:val="af1"/>
            </w:pPr>
            <w:r>
              <w:t>Нет</w:t>
            </w:r>
          </w:p>
        </w:tc>
        <w:tc>
          <w:tcPr>
            <w:tcW w:w="5760" w:type="dxa"/>
            <w:tcBorders>
              <w:top w:val="single" w:sz="4" w:space="0" w:color="auto"/>
              <w:left w:val="single" w:sz="4" w:space="0" w:color="auto"/>
              <w:bottom w:val="single" w:sz="4" w:space="0" w:color="auto"/>
              <w:right w:val="single" w:sz="4" w:space="0" w:color="auto"/>
            </w:tcBorders>
          </w:tcPr>
          <w:p w:rsidR="000236BC" w:rsidRDefault="000236BC" w:rsidP="00F71859">
            <w:pPr>
              <w:pStyle w:val="af1"/>
            </w:pPr>
            <w:r>
              <w:t>Записка-расчет об исчислении среднего заработка при предоставлении отпуска, увольнении и других случаях (ф. 0504425)</w:t>
            </w:r>
          </w:p>
        </w:tc>
        <w:tc>
          <w:tcPr>
            <w:tcW w:w="1317" w:type="dxa"/>
            <w:tcBorders>
              <w:top w:val="single" w:sz="4" w:space="0" w:color="auto"/>
              <w:left w:val="single" w:sz="4" w:space="0" w:color="auto"/>
              <w:bottom w:val="single" w:sz="4" w:space="0" w:color="auto"/>
            </w:tcBorders>
          </w:tcPr>
          <w:p w:rsidR="000236BC" w:rsidRDefault="000236BC" w:rsidP="00F71859">
            <w:pPr>
              <w:pStyle w:val="af1"/>
            </w:pPr>
            <w:r>
              <w:t>Нет</w:t>
            </w:r>
          </w:p>
        </w:tc>
      </w:tr>
      <w:tr w:rsidR="000236BC" w:rsidTr="00F71859">
        <w:tblPrEx>
          <w:tblCellMar>
            <w:top w:w="0" w:type="dxa"/>
            <w:bottom w:w="0" w:type="dxa"/>
          </w:tblCellMar>
        </w:tblPrEx>
        <w:trPr>
          <w:jc w:val="center"/>
        </w:trPr>
        <w:tc>
          <w:tcPr>
            <w:tcW w:w="755" w:type="dxa"/>
            <w:vMerge/>
            <w:tcBorders>
              <w:top w:val="single" w:sz="4" w:space="0" w:color="auto"/>
              <w:bottom w:val="single" w:sz="4" w:space="0" w:color="auto"/>
              <w:right w:val="single" w:sz="4" w:space="0" w:color="auto"/>
            </w:tcBorders>
          </w:tcPr>
          <w:p w:rsidR="000236BC" w:rsidRDefault="000236BC" w:rsidP="00F71859">
            <w:pPr>
              <w:pStyle w:val="af1"/>
            </w:pPr>
          </w:p>
        </w:tc>
        <w:tc>
          <w:tcPr>
            <w:tcW w:w="6049" w:type="dxa"/>
            <w:vMerge/>
            <w:tcBorders>
              <w:top w:val="nil"/>
              <w:left w:val="single" w:sz="4" w:space="0" w:color="auto"/>
              <w:bottom w:val="nil"/>
              <w:right w:val="single" w:sz="4" w:space="0" w:color="auto"/>
            </w:tcBorders>
          </w:tcPr>
          <w:p w:rsidR="000236BC" w:rsidRDefault="000236BC" w:rsidP="00F71859">
            <w:pPr>
              <w:pStyle w:val="af1"/>
            </w:pPr>
          </w:p>
        </w:tc>
        <w:tc>
          <w:tcPr>
            <w:tcW w:w="1260" w:type="dxa"/>
            <w:vMerge/>
            <w:tcBorders>
              <w:left w:val="single" w:sz="4" w:space="0" w:color="auto"/>
              <w:right w:val="single" w:sz="4" w:space="0" w:color="auto"/>
            </w:tcBorders>
          </w:tcPr>
          <w:p w:rsidR="000236BC" w:rsidRDefault="000236BC" w:rsidP="00F71859">
            <w:pPr>
              <w:pStyle w:val="af1"/>
            </w:pPr>
          </w:p>
        </w:tc>
        <w:tc>
          <w:tcPr>
            <w:tcW w:w="5760" w:type="dxa"/>
            <w:tcBorders>
              <w:top w:val="single" w:sz="4" w:space="0" w:color="auto"/>
              <w:left w:val="single" w:sz="4" w:space="0" w:color="auto"/>
              <w:bottom w:val="single" w:sz="4" w:space="0" w:color="auto"/>
              <w:right w:val="single" w:sz="4" w:space="0" w:color="auto"/>
            </w:tcBorders>
          </w:tcPr>
          <w:p w:rsidR="000236BC" w:rsidRPr="00D9179C" w:rsidRDefault="000236BC" w:rsidP="00F71859">
            <w:pPr>
              <w:pStyle w:val="af1"/>
            </w:pPr>
            <w:r w:rsidRPr="00D9179C">
              <w:t>Расчетно-платежная ведомость (</w:t>
            </w:r>
            <w:hyperlink r:id="rId15" w:history="1">
              <w:r w:rsidRPr="00D9179C">
                <w:rPr>
                  <w:rStyle w:val="af3"/>
                  <w:rFonts w:cs="Times New Roman CYR"/>
                  <w:b/>
                </w:rPr>
                <w:t>ф. 0504401</w:t>
              </w:r>
            </w:hyperlink>
            <w:r w:rsidRPr="00D9179C">
              <w:t>)</w:t>
            </w:r>
          </w:p>
        </w:tc>
        <w:tc>
          <w:tcPr>
            <w:tcW w:w="1317" w:type="dxa"/>
            <w:tcBorders>
              <w:top w:val="single" w:sz="4" w:space="0" w:color="auto"/>
              <w:left w:val="single" w:sz="4" w:space="0" w:color="auto"/>
              <w:bottom w:val="single" w:sz="4" w:space="0" w:color="auto"/>
            </w:tcBorders>
          </w:tcPr>
          <w:p w:rsidR="000236BC" w:rsidRDefault="000236BC" w:rsidP="00F71859">
            <w:pPr>
              <w:pStyle w:val="af1"/>
            </w:pPr>
            <w:r>
              <w:t>Нет</w:t>
            </w:r>
          </w:p>
        </w:tc>
      </w:tr>
      <w:tr w:rsidR="000236BC" w:rsidTr="00F71859">
        <w:tblPrEx>
          <w:tblCellMar>
            <w:top w:w="0" w:type="dxa"/>
            <w:bottom w:w="0" w:type="dxa"/>
          </w:tblCellMar>
        </w:tblPrEx>
        <w:trPr>
          <w:jc w:val="center"/>
        </w:trPr>
        <w:tc>
          <w:tcPr>
            <w:tcW w:w="755" w:type="dxa"/>
            <w:vMerge/>
            <w:tcBorders>
              <w:top w:val="single" w:sz="4" w:space="0" w:color="auto"/>
              <w:bottom w:val="single" w:sz="4" w:space="0" w:color="auto"/>
              <w:right w:val="single" w:sz="4" w:space="0" w:color="auto"/>
            </w:tcBorders>
          </w:tcPr>
          <w:p w:rsidR="000236BC" w:rsidRDefault="000236BC" w:rsidP="00F71859">
            <w:pPr>
              <w:pStyle w:val="af1"/>
            </w:pPr>
          </w:p>
        </w:tc>
        <w:tc>
          <w:tcPr>
            <w:tcW w:w="6049" w:type="dxa"/>
            <w:vMerge/>
            <w:tcBorders>
              <w:top w:val="nil"/>
              <w:left w:val="single" w:sz="4" w:space="0" w:color="auto"/>
              <w:bottom w:val="nil"/>
              <w:right w:val="single" w:sz="4" w:space="0" w:color="auto"/>
            </w:tcBorders>
          </w:tcPr>
          <w:p w:rsidR="000236BC" w:rsidRDefault="000236BC" w:rsidP="00F71859">
            <w:pPr>
              <w:pStyle w:val="af1"/>
            </w:pPr>
          </w:p>
        </w:tc>
        <w:tc>
          <w:tcPr>
            <w:tcW w:w="1260" w:type="dxa"/>
            <w:vMerge/>
            <w:tcBorders>
              <w:left w:val="single" w:sz="4" w:space="0" w:color="auto"/>
              <w:right w:val="single" w:sz="4" w:space="0" w:color="auto"/>
            </w:tcBorders>
          </w:tcPr>
          <w:p w:rsidR="000236BC" w:rsidRDefault="000236BC" w:rsidP="00F71859">
            <w:pPr>
              <w:pStyle w:val="af1"/>
            </w:pPr>
          </w:p>
        </w:tc>
        <w:tc>
          <w:tcPr>
            <w:tcW w:w="5760" w:type="dxa"/>
            <w:tcBorders>
              <w:top w:val="single" w:sz="4" w:space="0" w:color="auto"/>
              <w:left w:val="single" w:sz="4" w:space="0" w:color="auto"/>
              <w:bottom w:val="single" w:sz="4" w:space="0" w:color="auto"/>
              <w:right w:val="single" w:sz="4" w:space="0" w:color="auto"/>
            </w:tcBorders>
          </w:tcPr>
          <w:p w:rsidR="000236BC" w:rsidRPr="00D9179C" w:rsidRDefault="000236BC" w:rsidP="00F71859">
            <w:pPr>
              <w:pStyle w:val="af1"/>
            </w:pPr>
            <w:r w:rsidRPr="00D9179C">
              <w:t>Расчетная ведомость (</w:t>
            </w:r>
            <w:hyperlink r:id="rId16" w:history="1">
              <w:r w:rsidRPr="00D9179C">
                <w:rPr>
                  <w:rStyle w:val="af3"/>
                  <w:rFonts w:cs="Times New Roman CYR"/>
                  <w:b/>
                </w:rPr>
                <w:t>ф. 0504402</w:t>
              </w:r>
            </w:hyperlink>
            <w:r w:rsidRPr="00D9179C">
              <w:t>)</w:t>
            </w:r>
          </w:p>
        </w:tc>
        <w:tc>
          <w:tcPr>
            <w:tcW w:w="1317" w:type="dxa"/>
            <w:tcBorders>
              <w:top w:val="single" w:sz="4" w:space="0" w:color="auto"/>
              <w:left w:val="single" w:sz="4" w:space="0" w:color="auto"/>
              <w:bottom w:val="single" w:sz="4" w:space="0" w:color="auto"/>
            </w:tcBorders>
          </w:tcPr>
          <w:p w:rsidR="000236BC" w:rsidRDefault="000236BC" w:rsidP="00F71859">
            <w:pPr>
              <w:pStyle w:val="af1"/>
            </w:pPr>
            <w:r>
              <w:t>Нет</w:t>
            </w:r>
          </w:p>
        </w:tc>
      </w:tr>
      <w:tr w:rsidR="000236BC" w:rsidTr="00F71859">
        <w:tblPrEx>
          <w:tblCellMar>
            <w:top w:w="0" w:type="dxa"/>
            <w:bottom w:w="0" w:type="dxa"/>
          </w:tblCellMar>
        </w:tblPrEx>
        <w:trPr>
          <w:jc w:val="center"/>
        </w:trPr>
        <w:tc>
          <w:tcPr>
            <w:tcW w:w="755" w:type="dxa"/>
            <w:vMerge/>
            <w:tcBorders>
              <w:top w:val="single" w:sz="4" w:space="0" w:color="auto"/>
              <w:bottom w:val="single" w:sz="4" w:space="0" w:color="auto"/>
              <w:right w:val="single" w:sz="4" w:space="0" w:color="auto"/>
            </w:tcBorders>
          </w:tcPr>
          <w:p w:rsidR="000236BC" w:rsidRDefault="000236BC" w:rsidP="00F71859">
            <w:pPr>
              <w:pStyle w:val="af1"/>
            </w:pPr>
          </w:p>
        </w:tc>
        <w:tc>
          <w:tcPr>
            <w:tcW w:w="6049" w:type="dxa"/>
            <w:vMerge/>
            <w:tcBorders>
              <w:top w:val="nil"/>
              <w:left w:val="single" w:sz="4" w:space="0" w:color="auto"/>
              <w:bottom w:val="single" w:sz="4" w:space="0" w:color="auto"/>
              <w:right w:val="single" w:sz="4" w:space="0" w:color="auto"/>
            </w:tcBorders>
          </w:tcPr>
          <w:p w:rsidR="000236BC" w:rsidRDefault="000236BC" w:rsidP="00F71859">
            <w:pPr>
              <w:pStyle w:val="af1"/>
            </w:pPr>
          </w:p>
        </w:tc>
        <w:tc>
          <w:tcPr>
            <w:tcW w:w="1260" w:type="dxa"/>
            <w:vMerge/>
            <w:tcBorders>
              <w:left w:val="single" w:sz="4" w:space="0" w:color="auto"/>
              <w:bottom w:val="single" w:sz="4" w:space="0" w:color="auto"/>
              <w:right w:val="single" w:sz="4" w:space="0" w:color="auto"/>
            </w:tcBorders>
          </w:tcPr>
          <w:p w:rsidR="000236BC" w:rsidRDefault="000236BC" w:rsidP="00F71859">
            <w:pPr>
              <w:pStyle w:val="af1"/>
            </w:pPr>
          </w:p>
        </w:tc>
        <w:tc>
          <w:tcPr>
            <w:tcW w:w="5760" w:type="dxa"/>
            <w:tcBorders>
              <w:top w:val="single" w:sz="4" w:space="0" w:color="auto"/>
              <w:left w:val="single" w:sz="4" w:space="0" w:color="auto"/>
              <w:bottom w:val="single" w:sz="4" w:space="0" w:color="auto"/>
              <w:right w:val="single" w:sz="4" w:space="0" w:color="auto"/>
            </w:tcBorders>
          </w:tcPr>
          <w:p w:rsidR="000236BC" w:rsidRPr="00D9179C" w:rsidRDefault="000236BC" w:rsidP="00F71859">
            <w:pPr>
              <w:pStyle w:val="af1"/>
            </w:pPr>
            <w:r w:rsidRPr="00D9179C">
              <w:t xml:space="preserve">Иной документ, подтверждающий возникновение денежного обязательства по бюджетному обязательству получателя средств бюджета </w:t>
            </w:r>
            <w:r>
              <w:t>Паевского сельского поселения Кадошкинского</w:t>
            </w:r>
            <w:r w:rsidRPr="00D9179C">
              <w:t xml:space="preserve"> муниципального района Республики Мордовия, возникшему по реализации трудовых функций работника в соответствии с </w:t>
            </w:r>
            <w:hyperlink r:id="rId17" w:history="1">
              <w:r w:rsidRPr="00D9179C">
                <w:rPr>
                  <w:rStyle w:val="af3"/>
                  <w:rFonts w:cs="Times New Roman CYR"/>
                  <w:b/>
                </w:rPr>
                <w:t>трудовым законодательством</w:t>
              </w:r>
            </w:hyperlink>
            <w:r w:rsidRPr="00D9179C">
              <w:t xml:space="preserve"> Российской Федерации, </w:t>
            </w:r>
            <w:hyperlink r:id="rId18" w:anchor="/document/8919500/entry/1" w:history="1">
              <w:r w:rsidRPr="00D9179C">
                <w:rPr>
                  <w:rStyle w:val="af3"/>
                  <w:rFonts w:cs="Times New Roman CYR"/>
                  <w:b/>
                </w:rPr>
                <w:t>законодательством</w:t>
              </w:r>
            </w:hyperlink>
            <w:r w:rsidRPr="00D9179C">
              <w:rPr>
                <w:rStyle w:val="af3"/>
                <w:rFonts w:cs="Times New Roman CYR"/>
              </w:rPr>
              <w:t> </w:t>
            </w:r>
            <w:r w:rsidRPr="00D9179C">
              <w:rPr>
                <w:shd w:val="clear" w:color="auto" w:fill="FFFFFF"/>
              </w:rPr>
              <w:t>о</w:t>
            </w:r>
            <w:r w:rsidRPr="00D9179C">
              <w:rPr>
                <w:sz w:val="17"/>
                <w:szCs w:val="17"/>
                <w:shd w:val="clear" w:color="auto" w:fill="FFFFFF"/>
              </w:rPr>
              <w:t xml:space="preserve"> </w:t>
            </w:r>
            <w:r w:rsidRPr="00D9179C">
              <w:t>муниципальной службе в Республике Мордовия и НПА о муниципальной службе в Ковылкинском муниципальном районе Республики Мордовия</w:t>
            </w:r>
          </w:p>
        </w:tc>
        <w:tc>
          <w:tcPr>
            <w:tcW w:w="1317" w:type="dxa"/>
            <w:tcBorders>
              <w:top w:val="single" w:sz="4" w:space="0" w:color="auto"/>
              <w:left w:val="single" w:sz="4" w:space="0" w:color="auto"/>
              <w:bottom w:val="single" w:sz="4" w:space="0" w:color="auto"/>
            </w:tcBorders>
          </w:tcPr>
          <w:p w:rsidR="000236BC" w:rsidRDefault="000236BC" w:rsidP="00F71859">
            <w:pPr>
              <w:pStyle w:val="af1"/>
            </w:pPr>
            <w:r>
              <w:t>Нет</w:t>
            </w:r>
          </w:p>
        </w:tc>
      </w:tr>
      <w:tr w:rsidR="000236BC" w:rsidTr="00F71859">
        <w:tblPrEx>
          <w:tblCellMar>
            <w:top w:w="0" w:type="dxa"/>
            <w:bottom w:w="0" w:type="dxa"/>
          </w:tblCellMar>
        </w:tblPrEx>
        <w:trPr>
          <w:jc w:val="center"/>
        </w:trPr>
        <w:tc>
          <w:tcPr>
            <w:tcW w:w="755" w:type="dxa"/>
            <w:vMerge w:val="restart"/>
            <w:tcBorders>
              <w:top w:val="single" w:sz="4" w:space="0" w:color="auto"/>
              <w:bottom w:val="single" w:sz="4" w:space="0" w:color="auto"/>
              <w:right w:val="single" w:sz="4" w:space="0" w:color="auto"/>
            </w:tcBorders>
          </w:tcPr>
          <w:p w:rsidR="000236BC" w:rsidRDefault="000236BC" w:rsidP="00F71859">
            <w:pPr>
              <w:pStyle w:val="af1"/>
              <w:jc w:val="center"/>
            </w:pPr>
            <w:bookmarkStart w:id="62" w:name="sub_13211"/>
            <w:r>
              <w:t>11.</w:t>
            </w:r>
            <w:bookmarkEnd w:id="62"/>
          </w:p>
        </w:tc>
        <w:tc>
          <w:tcPr>
            <w:tcW w:w="6049" w:type="dxa"/>
            <w:vMerge w:val="restart"/>
            <w:tcBorders>
              <w:top w:val="single" w:sz="4" w:space="0" w:color="auto"/>
              <w:left w:val="single" w:sz="4" w:space="0" w:color="auto"/>
              <w:bottom w:val="single" w:sz="4" w:space="0" w:color="auto"/>
              <w:right w:val="single" w:sz="4" w:space="0" w:color="auto"/>
            </w:tcBorders>
          </w:tcPr>
          <w:p w:rsidR="000236BC" w:rsidRDefault="000236BC" w:rsidP="00F71859">
            <w:pPr>
              <w:pStyle w:val="af1"/>
            </w:pPr>
            <w:r>
              <w:t>Исполнительный документ (исполнительный лист, судебный приказ) (далее - исполнительный документ)</w:t>
            </w:r>
          </w:p>
        </w:tc>
        <w:tc>
          <w:tcPr>
            <w:tcW w:w="1260" w:type="dxa"/>
            <w:vMerge w:val="restart"/>
            <w:tcBorders>
              <w:top w:val="single" w:sz="4" w:space="0" w:color="auto"/>
              <w:left w:val="single" w:sz="4" w:space="0" w:color="auto"/>
              <w:right w:val="single" w:sz="4" w:space="0" w:color="auto"/>
            </w:tcBorders>
          </w:tcPr>
          <w:p w:rsidR="000236BC" w:rsidRDefault="000236BC" w:rsidP="00F71859">
            <w:pPr>
              <w:pStyle w:val="af1"/>
            </w:pPr>
            <w:r>
              <w:t>Нет</w:t>
            </w:r>
          </w:p>
        </w:tc>
        <w:tc>
          <w:tcPr>
            <w:tcW w:w="5760" w:type="dxa"/>
            <w:tcBorders>
              <w:top w:val="single" w:sz="4" w:space="0" w:color="auto"/>
              <w:left w:val="single" w:sz="4" w:space="0" w:color="auto"/>
              <w:bottom w:val="single" w:sz="4" w:space="0" w:color="auto"/>
              <w:right w:val="single" w:sz="4" w:space="0" w:color="auto"/>
            </w:tcBorders>
          </w:tcPr>
          <w:p w:rsidR="000236BC" w:rsidRDefault="000236BC" w:rsidP="00F71859">
            <w:pPr>
              <w:pStyle w:val="af1"/>
            </w:pPr>
            <w:r>
              <w:t>Бухгалтерская справка (</w:t>
            </w:r>
            <w:hyperlink r:id="rId19" w:history="1">
              <w:r w:rsidRPr="00D9179C">
                <w:rPr>
                  <w:rStyle w:val="af3"/>
                  <w:rFonts w:cs="Times New Roman CYR"/>
                  <w:b/>
                </w:rPr>
                <w:t>ф. 0504833</w:t>
              </w:r>
            </w:hyperlink>
            <w:r>
              <w:t>)</w:t>
            </w:r>
          </w:p>
        </w:tc>
        <w:tc>
          <w:tcPr>
            <w:tcW w:w="1317" w:type="dxa"/>
            <w:tcBorders>
              <w:top w:val="single" w:sz="4" w:space="0" w:color="auto"/>
              <w:left w:val="single" w:sz="4" w:space="0" w:color="auto"/>
              <w:bottom w:val="single" w:sz="4" w:space="0" w:color="auto"/>
            </w:tcBorders>
          </w:tcPr>
          <w:p w:rsidR="000236BC" w:rsidRDefault="000236BC" w:rsidP="00F71859">
            <w:pPr>
              <w:pStyle w:val="af1"/>
            </w:pPr>
            <w:r>
              <w:t>Нет</w:t>
            </w:r>
          </w:p>
        </w:tc>
      </w:tr>
      <w:tr w:rsidR="000236BC" w:rsidTr="00F71859">
        <w:tblPrEx>
          <w:tblCellMar>
            <w:top w:w="0" w:type="dxa"/>
            <w:bottom w:w="0" w:type="dxa"/>
          </w:tblCellMar>
        </w:tblPrEx>
        <w:trPr>
          <w:jc w:val="center"/>
        </w:trPr>
        <w:tc>
          <w:tcPr>
            <w:tcW w:w="755" w:type="dxa"/>
            <w:vMerge/>
            <w:tcBorders>
              <w:top w:val="single" w:sz="4" w:space="0" w:color="auto"/>
              <w:bottom w:val="single" w:sz="4" w:space="0" w:color="auto"/>
              <w:right w:val="single" w:sz="4" w:space="0" w:color="auto"/>
            </w:tcBorders>
          </w:tcPr>
          <w:p w:rsidR="000236BC" w:rsidRDefault="000236BC" w:rsidP="00F71859">
            <w:pPr>
              <w:pStyle w:val="af1"/>
            </w:pPr>
          </w:p>
        </w:tc>
        <w:tc>
          <w:tcPr>
            <w:tcW w:w="6049" w:type="dxa"/>
            <w:vMerge/>
            <w:tcBorders>
              <w:top w:val="nil"/>
              <w:left w:val="single" w:sz="4" w:space="0" w:color="auto"/>
              <w:bottom w:val="nil"/>
              <w:right w:val="single" w:sz="4" w:space="0" w:color="auto"/>
            </w:tcBorders>
          </w:tcPr>
          <w:p w:rsidR="000236BC" w:rsidRDefault="000236BC" w:rsidP="00F71859">
            <w:pPr>
              <w:pStyle w:val="af1"/>
            </w:pPr>
          </w:p>
        </w:tc>
        <w:tc>
          <w:tcPr>
            <w:tcW w:w="1260" w:type="dxa"/>
            <w:vMerge/>
            <w:tcBorders>
              <w:left w:val="single" w:sz="4" w:space="0" w:color="auto"/>
              <w:right w:val="single" w:sz="4" w:space="0" w:color="auto"/>
            </w:tcBorders>
          </w:tcPr>
          <w:p w:rsidR="000236BC" w:rsidRDefault="000236BC" w:rsidP="00F71859">
            <w:pPr>
              <w:pStyle w:val="af1"/>
            </w:pPr>
          </w:p>
        </w:tc>
        <w:tc>
          <w:tcPr>
            <w:tcW w:w="5760" w:type="dxa"/>
            <w:tcBorders>
              <w:top w:val="single" w:sz="4" w:space="0" w:color="auto"/>
              <w:left w:val="single" w:sz="4" w:space="0" w:color="auto"/>
              <w:bottom w:val="single" w:sz="4" w:space="0" w:color="auto"/>
              <w:right w:val="single" w:sz="4" w:space="0" w:color="auto"/>
            </w:tcBorders>
          </w:tcPr>
          <w:p w:rsidR="000236BC" w:rsidRDefault="000236BC" w:rsidP="00F71859">
            <w:pPr>
              <w:pStyle w:val="af1"/>
            </w:pPr>
            <w:r>
              <w:t>График выплат по исполнительному документу, предусматривающему выплаты периодического характера</w:t>
            </w:r>
          </w:p>
        </w:tc>
        <w:tc>
          <w:tcPr>
            <w:tcW w:w="1317" w:type="dxa"/>
            <w:tcBorders>
              <w:top w:val="single" w:sz="4" w:space="0" w:color="auto"/>
              <w:left w:val="single" w:sz="4" w:space="0" w:color="auto"/>
              <w:bottom w:val="single" w:sz="4" w:space="0" w:color="auto"/>
            </w:tcBorders>
          </w:tcPr>
          <w:p w:rsidR="000236BC" w:rsidRDefault="000236BC" w:rsidP="00F71859">
            <w:pPr>
              <w:pStyle w:val="af1"/>
            </w:pPr>
            <w:r>
              <w:t>Нет</w:t>
            </w:r>
          </w:p>
        </w:tc>
      </w:tr>
      <w:tr w:rsidR="000236BC" w:rsidTr="00F71859">
        <w:tblPrEx>
          <w:tblCellMar>
            <w:top w:w="0" w:type="dxa"/>
            <w:bottom w:w="0" w:type="dxa"/>
          </w:tblCellMar>
        </w:tblPrEx>
        <w:trPr>
          <w:jc w:val="center"/>
        </w:trPr>
        <w:tc>
          <w:tcPr>
            <w:tcW w:w="755" w:type="dxa"/>
            <w:vMerge/>
            <w:tcBorders>
              <w:top w:val="single" w:sz="4" w:space="0" w:color="auto"/>
              <w:bottom w:val="single" w:sz="4" w:space="0" w:color="auto"/>
              <w:right w:val="single" w:sz="4" w:space="0" w:color="auto"/>
            </w:tcBorders>
          </w:tcPr>
          <w:p w:rsidR="000236BC" w:rsidRDefault="000236BC" w:rsidP="00F71859">
            <w:pPr>
              <w:pStyle w:val="af1"/>
            </w:pPr>
          </w:p>
        </w:tc>
        <w:tc>
          <w:tcPr>
            <w:tcW w:w="6049" w:type="dxa"/>
            <w:vMerge/>
            <w:tcBorders>
              <w:top w:val="nil"/>
              <w:left w:val="single" w:sz="4" w:space="0" w:color="auto"/>
              <w:bottom w:val="nil"/>
              <w:right w:val="single" w:sz="4" w:space="0" w:color="auto"/>
            </w:tcBorders>
          </w:tcPr>
          <w:p w:rsidR="000236BC" w:rsidRDefault="000236BC" w:rsidP="00F71859">
            <w:pPr>
              <w:pStyle w:val="af1"/>
            </w:pPr>
          </w:p>
        </w:tc>
        <w:tc>
          <w:tcPr>
            <w:tcW w:w="1260" w:type="dxa"/>
            <w:vMerge/>
            <w:tcBorders>
              <w:left w:val="single" w:sz="4" w:space="0" w:color="auto"/>
              <w:right w:val="single" w:sz="4" w:space="0" w:color="auto"/>
            </w:tcBorders>
          </w:tcPr>
          <w:p w:rsidR="000236BC" w:rsidRDefault="000236BC" w:rsidP="00F71859">
            <w:pPr>
              <w:pStyle w:val="af1"/>
            </w:pPr>
          </w:p>
        </w:tc>
        <w:tc>
          <w:tcPr>
            <w:tcW w:w="5760" w:type="dxa"/>
            <w:tcBorders>
              <w:top w:val="single" w:sz="4" w:space="0" w:color="auto"/>
              <w:left w:val="single" w:sz="4" w:space="0" w:color="auto"/>
              <w:bottom w:val="single" w:sz="4" w:space="0" w:color="auto"/>
              <w:right w:val="single" w:sz="4" w:space="0" w:color="auto"/>
            </w:tcBorders>
          </w:tcPr>
          <w:p w:rsidR="000236BC" w:rsidRDefault="000236BC" w:rsidP="00F71859">
            <w:pPr>
              <w:pStyle w:val="af1"/>
            </w:pPr>
            <w:r>
              <w:t>Исполнительный документ</w:t>
            </w:r>
          </w:p>
        </w:tc>
        <w:tc>
          <w:tcPr>
            <w:tcW w:w="1317" w:type="dxa"/>
            <w:tcBorders>
              <w:top w:val="single" w:sz="4" w:space="0" w:color="auto"/>
              <w:left w:val="single" w:sz="4" w:space="0" w:color="auto"/>
              <w:bottom w:val="single" w:sz="4" w:space="0" w:color="auto"/>
            </w:tcBorders>
          </w:tcPr>
          <w:p w:rsidR="000236BC" w:rsidRDefault="000236BC" w:rsidP="00F71859">
            <w:pPr>
              <w:pStyle w:val="af1"/>
            </w:pPr>
            <w:r>
              <w:t>Нет</w:t>
            </w:r>
          </w:p>
        </w:tc>
      </w:tr>
      <w:tr w:rsidR="000236BC" w:rsidTr="00F71859">
        <w:tblPrEx>
          <w:tblCellMar>
            <w:top w:w="0" w:type="dxa"/>
            <w:bottom w:w="0" w:type="dxa"/>
          </w:tblCellMar>
        </w:tblPrEx>
        <w:trPr>
          <w:jc w:val="center"/>
        </w:trPr>
        <w:tc>
          <w:tcPr>
            <w:tcW w:w="755" w:type="dxa"/>
            <w:vMerge/>
            <w:tcBorders>
              <w:top w:val="single" w:sz="4" w:space="0" w:color="auto"/>
              <w:bottom w:val="single" w:sz="4" w:space="0" w:color="auto"/>
              <w:right w:val="single" w:sz="4" w:space="0" w:color="auto"/>
            </w:tcBorders>
          </w:tcPr>
          <w:p w:rsidR="000236BC" w:rsidRDefault="000236BC" w:rsidP="00F71859">
            <w:pPr>
              <w:pStyle w:val="af1"/>
            </w:pPr>
          </w:p>
        </w:tc>
        <w:tc>
          <w:tcPr>
            <w:tcW w:w="6049" w:type="dxa"/>
            <w:vMerge/>
            <w:tcBorders>
              <w:top w:val="nil"/>
              <w:left w:val="single" w:sz="4" w:space="0" w:color="auto"/>
              <w:bottom w:val="single" w:sz="4" w:space="0" w:color="auto"/>
              <w:right w:val="single" w:sz="4" w:space="0" w:color="auto"/>
            </w:tcBorders>
          </w:tcPr>
          <w:p w:rsidR="000236BC" w:rsidRDefault="000236BC" w:rsidP="00F71859">
            <w:pPr>
              <w:pStyle w:val="af1"/>
            </w:pPr>
          </w:p>
        </w:tc>
        <w:tc>
          <w:tcPr>
            <w:tcW w:w="1260" w:type="dxa"/>
            <w:vMerge/>
            <w:tcBorders>
              <w:left w:val="single" w:sz="4" w:space="0" w:color="auto"/>
              <w:bottom w:val="single" w:sz="4" w:space="0" w:color="auto"/>
              <w:right w:val="single" w:sz="4" w:space="0" w:color="auto"/>
            </w:tcBorders>
          </w:tcPr>
          <w:p w:rsidR="000236BC" w:rsidRDefault="000236BC" w:rsidP="00F71859">
            <w:pPr>
              <w:pStyle w:val="af1"/>
            </w:pPr>
          </w:p>
        </w:tc>
        <w:tc>
          <w:tcPr>
            <w:tcW w:w="5760" w:type="dxa"/>
            <w:tcBorders>
              <w:top w:val="single" w:sz="4" w:space="0" w:color="auto"/>
              <w:left w:val="single" w:sz="4" w:space="0" w:color="auto"/>
              <w:bottom w:val="single" w:sz="4" w:space="0" w:color="auto"/>
              <w:right w:val="single" w:sz="4" w:space="0" w:color="auto"/>
            </w:tcBorders>
          </w:tcPr>
          <w:p w:rsidR="000236BC" w:rsidRDefault="000236BC" w:rsidP="00F71859">
            <w:pPr>
              <w:pStyle w:val="af1"/>
              <w:jc w:val="left"/>
            </w:pPr>
            <w:r>
              <w:t>Иной документ, подтверждающий возникновение денежного обязательства по бюджетному обязательству получателя средств бюджета Паевского сельского поселения Кадошкинского муниципального района Республики Мордовия, возникшему на основании исполнительного документа</w:t>
            </w:r>
          </w:p>
        </w:tc>
        <w:tc>
          <w:tcPr>
            <w:tcW w:w="1317" w:type="dxa"/>
            <w:tcBorders>
              <w:top w:val="single" w:sz="4" w:space="0" w:color="auto"/>
              <w:left w:val="single" w:sz="4" w:space="0" w:color="auto"/>
              <w:bottom w:val="single" w:sz="4" w:space="0" w:color="auto"/>
            </w:tcBorders>
          </w:tcPr>
          <w:p w:rsidR="000236BC" w:rsidRPr="009D09D8" w:rsidRDefault="000236BC" w:rsidP="00F71859">
            <w:pPr>
              <w:pStyle w:val="af1"/>
            </w:pPr>
            <w:r w:rsidRPr="009D09D8">
              <w:t>Нет</w:t>
            </w:r>
          </w:p>
        </w:tc>
      </w:tr>
      <w:tr w:rsidR="000236BC" w:rsidTr="00F71859">
        <w:tblPrEx>
          <w:tblCellMar>
            <w:top w:w="0" w:type="dxa"/>
            <w:bottom w:w="0" w:type="dxa"/>
          </w:tblCellMar>
        </w:tblPrEx>
        <w:trPr>
          <w:jc w:val="center"/>
        </w:trPr>
        <w:tc>
          <w:tcPr>
            <w:tcW w:w="755" w:type="dxa"/>
            <w:vMerge w:val="restart"/>
            <w:tcBorders>
              <w:top w:val="single" w:sz="4" w:space="0" w:color="auto"/>
              <w:bottom w:val="single" w:sz="4" w:space="0" w:color="auto"/>
              <w:right w:val="single" w:sz="4" w:space="0" w:color="auto"/>
            </w:tcBorders>
          </w:tcPr>
          <w:p w:rsidR="000236BC" w:rsidRDefault="000236BC" w:rsidP="00F71859">
            <w:pPr>
              <w:pStyle w:val="af1"/>
              <w:jc w:val="center"/>
            </w:pPr>
            <w:bookmarkStart w:id="63" w:name="sub_13212"/>
            <w:r>
              <w:lastRenderedPageBreak/>
              <w:t>12.</w:t>
            </w:r>
            <w:bookmarkEnd w:id="63"/>
          </w:p>
        </w:tc>
        <w:tc>
          <w:tcPr>
            <w:tcW w:w="6049" w:type="dxa"/>
            <w:vMerge w:val="restart"/>
            <w:tcBorders>
              <w:top w:val="single" w:sz="4" w:space="0" w:color="auto"/>
              <w:left w:val="single" w:sz="4" w:space="0" w:color="auto"/>
              <w:bottom w:val="single" w:sz="4" w:space="0" w:color="auto"/>
              <w:right w:val="single" w:sz="4" w:space="0" w:color="auto"/>
            </w:tcBorders>
          </w:tcPr>
          <w:p w:rsidR="000236BC" w:rsidRDefault="000236BC" w:rsidP="00F71859">
            <w:pPr>
              <w:pStyle w:val="af1"/>
            </w:pPr>
            <w:r>
              <w:t>Решение налогового органа о взыскании налога, сбора, пеней и штрафов (далее - решение налогового органа)</w:t>
            </w:r>
          </w:p>
        </w:tc>
        <w:tc>
          <w:tcPr>
            <w:tcW w:w="1260" w:type="dxa"/>
            <w:vMerge w:val="restart"/>
            <w:tcBorders>
              <w:top w:val="single" w:sz="4" w:space="0" w:color="auto"/>
              <w:left w:val="single" w:sz="4" w:space="0" w:color="auto"/>
              <w:right w:val="single" w:sz="4" w:space="0" w:color="auto"/>
            </w:tcBorders>
          </w:tcPr>
          <w:p w:rsidR="000236BC" w:rsidRPr="00356EDB" w:rsidRDefault="000236BC" w:rsidP="00F71859">
            <w:pPr>
              <w:pStyle w:val="af1"/>
            </w:pPr>
            <w:r w:rsidRPr="00356EDB">
              <w:t>Да</w:t>
            </w:r>
          </w:p>
        </w:tc>
        <w:tc>
          <w:tcPr>
            <w:tcW w:w="5760" w:type="dxa"/>
            <w:tcBorders>
              <w:top w:val="single" w:sz="4" w:space="0" w:color="auto"/>
              <w:left w:val="single" w:sz="4" w:space="0" w:color="auto"/>
              <w:bottom w:val="single" w:sz="4" w:space="0" w:color="auto"/>
              <w:right w:val="single" w:sz="4" w:space="0" w:color="auto"/>
            </w:tcBorders>
          </w:tcPr>
          <w:p w:rsidR="000236BC" w:rsidRDefault="000236BC" w:rsidP="00F71859">
            <w:pPr>
              <w:pStyle w:val="af1"/>
            </w:pPr>
            <w:r>
              <w:t>Бухгалтерская справка (</w:t>
            </w:r>
            <w:hyperlink r:id="rId20" w:history="1">
              <w:r w:rsidRPr="00D9179C">
                <w:rPr>
                  <w:rStyle w:val="af3"/>
                  <w:rFonts w:cs="Times New Roman CYR"/>
                  <w:b/>
                </w:rPr>
                <w:t>ф. 0504833</w:t>
              </w:r>
            </w:hyperlink>
            <w:r>
              <w:t>)</w:t>
            </w:r>
          </w:p>
        </w:tc>
        <w:tc>
          <w:tcPr>
            <w:tcW w:w="1317" w:type="dxa"/>
            <w:tcBorders>
              <w:top w:val="single" w:sz="4" w:space="0" w:color="auto"/>
              <w:left w:val="single" w:sz="4" w:space="0" w:color="auto"/>
              <w:bottom w:val="single" w:sz="4" w:space="0" w:color="auto"/>
            </w:tcBorders>
          </w:tcPr>
          <w:p w:rsidR="000236BC" w:rsidRDefault="000236BC" w:rsidP="00F71859">
            <w:pPr>
              <w:pStyle w:val="af1"/>
            </w:pPr>
            <w:r>
              <w:t>Нет</w:t>
            </w:r>
          </w:p>
        </w:tc>
      </w:tr>
      <w:tr w:rsidR="000236BC" w:rsidTr="00F71859">
        <w:tblPrEx>
          <w:tblCellMar>
            <w:top w:w="0" w:type="dxa"/>
            <w:bottom w:w="0" w:type="dxa"/>
          </w:tblCellMar>
        </w:tblPrEx>
        <w:trPr>
          <w:jc w:val="center"/>
        </w:trPr>
        <w:tc>
          <w:tcPr>
            <w:tcW w:w="755" w:type="dxa"/>
            <w:vMerge/>
            <w:tcBorders>
              <w:top w:val="single" w:sz="4" w:space="0" w:color="auto"/>
              <w:bottom w:val="single" w:sz="4" w:space="0" w:color="auto"/>
              <w:right w:val="single" w:sz="4" w:space="0" w:color="auto"/>
            </w:tcBorders>
          </w:tcPr>
          <w:p w:rsidR="000236BC" w:rsidRDefault="000236BC" w:rsidP="00F71859">
            <w:pPr>
              <w:pStyle w:val="af1"/>
            </w:pPr>
          </w:p>
        </w:tc>
        <w:tc>
          <w:tcPr>
            <w:tcW w:w="6049" w:type="dxa"/>
            <w:vMerge/>
            <w:tcBorders>
              <w:top w:val="nil"/>
              <w:left w:val="single" w:sz="4" w:space="0" w:color="auto"/>
              <w:bottom w:val="nil"/>
              <w:right w:val="single" w:sz="4" w:space="0" w:color="auto"/>
            </w:tcBorders>
          </w:tcPr>
          <w:p w:rsidR="000236BC" w:rsidRDefault="000236BC" w:rsidP="00F71859">
            <w:pPr>
              <w:pStyle w:val="af1"/>
            </w:pPr>
          </w:p>
        </w:tc>
        <w:tc>
          <w:tcPr>
            <w:tcW w:w="1260" w:type="dxa"/>
            <w:vMerge/>
            <w:tcBorders>
              <w:left w:val="single" w:sz="4" w:space="0" w:color="auto"/>
              <w:right w:val="single" w:sz="4" w:space="0" w:color="auto"/>
            </w:tcBorders>
          </w:tcPr>
          <w:p w:rsidR="000236BC" w:rsidRDefault="000236BC" w:rsidP="00F71859">
            <w:pPr>
              <w:pStyle w:val="af1"/>
            </w:pPr>
          </w:p>
        </w:tc>
        <w:tc>
          <w:tcPr>
            <w:tcW w:w="5760" w:type="dxa"/>
            <w:tcBorders>
              <w:top w:val="single" w:sz="4" w:space="0" w:color="auto"/>
              <w:left w:val="single" w:sz="4" w:space="0" w:color="auto"/>
              <w:bottom w:val="single" w:sz="4" w:space="0" w:color="auto"/>
              <w:right w:val="single" w:sz="4" w:space="0" w:color="auto"/>
            </w:tcBorders>
          </w:tcPr>
          <w:p w:rsidR="000236BC" w:rsidRDefault="000236BC" w:rsidP="00F71859">
            <w:pPr>
              <w:pStyle w:val="af1"/>
            </w:pPr>
            <w:r>
              <w:t>Решение налогового органа</w:t>
            </w:r>
          </w:p>
        </w:tc>
        <w:tc>
          <w:tcPr>
            <w:tcW w:w="1317" w:type="dxa"/>
            <w:tcBorders>
              <w:top w:val="single" w:sz="4" w:space="0" w:color="auto"/>
              <w:left w:val="single" w:sz="4" w:space="0" w:color="auto"/>
              <w:bottom w:val="single" w:sz="4" w:space="0" w:color="auto"/>
            </w:tcBorders>
          </w:tcPr>
          <w:p w:rsidR="000236BC" w:rsidRDefault="000236BC" w:rsidP="00F71859">
            <w:pPr>
              <w:pStyle w:val="af1"/>
            </w:pPr>
            <w:r>
              <w:t>Нет</w:t>
            </w:r>
          </w:p>
        </w:tc>
      </w:tr>
      <w:tr w:rsidR="000236BC" w:rsidTr="00F71859">
        <w:tblPrEx>
          <w:tblCellMar>
            <w:top w:w="0" w:type="dxa"/>
            <w:bottom w:w="0" w:type="dxa"/>
          </w:tblCellMar>
        </w:tblPrEx>
        <w:trPr>
          <w:jc w:val="center"/>
        </w:trPr>
        <w:tc>
          <w:tcPr>
            <w:tcW w:w="755" w:type="dxa"/>
            <w:vMerge/>
            <w:tcBorders>
              <w:top w:val="single" w:sz="4" w:space="0" w:color="auto"/>
              <w:bottom w:val="single" w:sz="4" w:space="0" w:color="auto"/>
              <w:right w:val="single" w:sz="4" w:space="0" w:color="auto"/>
            </w:tcBorders>
          </w:tcPr>
          <w:p w:rsidR="000236BC" w:rsidRDefault="000236BC" w:rsidP="00F71859">
            <w:pPr>
              <w:pStyle w:val="af1"/>
            </w:pPr>
          </w:p>
        </w:tc>
        <w:tc>
          <w:tcPr>
            <w:tcW w:w="6049" w:type="dxa"/>
            <w:vMerge/>
            <w:tcBorders>
              <w:top w:val="nil"/>
              <w:left w:val="single" w:sz="4" w:space="0" w:color="auto"/>
              <w:bottom w:val="single" w:sz="4" w:space="0" w:color="auto"/>
              <w:right w:val="single" w:sz="4" w:space="0" w:color="auto"/>
            </w:tcBorders>
          </w:tcPr>
          <w:p w:rsidR="000236BC" w:rsidRDefault="000236BC" w:rsidP="00F71859">
            <w:pPr>
              <w:pStyle w:val="af1"/>
            </w:pPr>
          </w:p>
        </w:tc>
        <w:tc>
          <w:tcPr>
            <w:tcW w:w="1260" w:type="dxa"/>
            <w:vMerge/>
            <w:tcBorders>
              <w:left w:val="single" w:sz="4" w:space="0" w:color="auto"/>
              <w:bottom w:val="single" w:sz="4" w:space="0" w:color="auto"/>
              <w:right w:val="single" w:sz="4" w:space="0" w:color="auto"/>
            </w:tcBorders>
          </w:tcPr>
          <w:p w:rsidR="000236BC" w:rsidRDefault="000236BC" w:rsidP="00F71859">
            <w:pPr>
              <w:pStyle w:val="af1"/>
            </w:pPr>
          </w:p>
        </w:tc>
        <w:tc>
          <w:tcPr>
            <w:tcW w:w="5760" w:type="dxa"/>
            <w:tcBorders>
              <w:top w:val="single" w:sz="4" w:space="0" w:color="auto"/>
              <w:left w:val="single" w:sz="4" w:space="0" w:color="auto"/>
              <w:bottom w:val="single" w:sz="4" w:space="0" w:color="auto"/>
              <w:right w:val="single" w:sz="4" w:space="0" w:color="auto"/>
            </w:tcBorders>
          </w:tcPr>
          <w:p w:rsidR="000236BC" w:rsidRDefault="000236BC" w:rsidP="00F71859">
            <w:pPr>
              <w:pStyle w:val="af1"/>
            </w:pPr>
            <w:r>
              <w:t>Иной документ, подтверждающий возникновение денежного обязательства по бюджетному обязательству получателя средств местного бюджета, возникшему на основании решения налогового органа</w:t>
            </w:r>
          </w:p>
          <w:p w:rsidR="000236BC" w:rsidRPr="00E031BF" w:rsidRDefault="000236BC" w:rsidP="00F71859"/>
        </w:tc>
        <w:tc>
          <w:tcPr>
            <w:tcW w:w="1317" w:type="dxa"/>
            <w:tcBorders>
              <w:top w:val="single" w:sz="4" w:space="0" w:color="auto"/>
              <w:left w:val="single" w:sz="4" w:space="0" w:color="auto"/>
              <w:bottom w:val="single" w:sz="4" w:space="0" w:color="auto"/>
            </w:tcBorders>
          </w:tcPr>
          <w:p w:rsidR="000236BC" w:rsidRDefault="000236BC" w:rsidP="00F71859">
            <w:pPr>
              <w:pStyle w:val="af1"/>
            </w:pPr>
            <w:r>
              <w:t>Нет</w:t>
            </w:r>
          </w:p>
        </w:tc>
      </w:tr>
      <w:tr w:rsidR="000236BC" w:rsidTr="00F71859">
        <w:tblPrEx>
          <w:tblCellMar>
            <w:top w:w="0" w:type="dxa"/>
            <w:bottom w:w="0" w:type="dxa"/>
          </w:tblCellMar>
        </w:tblPrEx>
        <w:trPr>
          <w:jc w:val="center"/>
        </w:trPr>
        <w:tc>
          <w:tcPr>
            <w:tcW w:w="755" w:type="dxa"/>
            <w:vMerge w:val="restart"/>
            <w:tcBorders>
              <w:top w:val="single" w:sz="4" w:space="0" w:color="auto"/>
              <w:bottom w:val="single" w:sz="4" w:space="0" w:color="auto"/>
              <w:right w:val="single" w:sz="4" w:space="0" w:color="auto"/>
            </w:tcBorders>
          </w:tcPr>
          <w:p w:rsidR="000236BC" w:rsidRDefault="000236BC" w:rsidP="00F71859">
            <w:pPr>
              <w:pStyle w:val="af1"/>
              <w:jc w:val="center"/>
            </w:pPr>
            <w:bookmarkStart w:id="64" w:name="sub_13213"/>
            <w:r>
              <w:t>13.</w:t>
            </w:r>
            <w:bookmarkEnd w:id="64"/>
          </w:p>
        </w:tc>
        <w:tc>
          <w:tcPr>
            <w:tcW w:w="6049" w:type="dxa"/>
            <w:vMerge w:val="restart"/>
            <w:tcBorders>
              <w:top w:val="single" w:sz="4" w:space="0" w:color="auto"/>
              <w:left w:val="single" w:sz="4" w:space="0" w:color="auto"/>
              <w:bottom w:val="single" w:sz="4" w:space="0" w:color="auto"/>
              <w:right w:val="single" w:sz="4" w:space="0" w:color="auto"/>
            </w:tcBorders>
          </w:tcPr>
          <w:p w:rsidR="000236BC" w:rsidRDefault="000236BC" w:rsidP="00F71859">
            <w:pPr>
              <w:pStyle w:val="af1"/>
              <w:jc w:val="left"/>
            </w:pPr>
            <w:r>
              <w:t xml:space="preserve">Документ, не определенный </w:t>
            </w:r>
            <w:hyperlink w:anchor="sub_1323" w:history="1">
              <w:r w:rsidRPr="00D9179C">
                <w:rPr>
                  <w:rStyle w:val="af3"/>
                  <w:rFonts w:cs="Times New Roman CYR"/>
                  <w:b/>
                </w:rPr>
                <w:t>пунктами 3 - 12</w:t>
              </w:r>
            </w:hyperlink>
            <w:r>
              <w:t xml:space="preserve"> настоящего перечня, в соответствии с которым возникает бюджетное обязательство получателя средств бюджета Паевского сельского поселения Кадошкинского муниципального района Республики Мордовия:</w:t>
            </w:r>
          </w:p>
          <w:p w:rsidR="000236BC" w:rsidRPr="009D09D8" w:rsidRDefault="000236BC" w:rsidP="00F71859"/>
          <w:p w:rsidR="000236BC" w:rsidRDefault="000236BC" w:rsidP="00F71859">
            <w:pPr>
              <w:pStyle w:val="af1"/>
              <w:jc w:val="left"/>
            </w:pPr>
            <w:r>
              <w:t>- Закон, иной нормативный правовой акт, в соответствии с которыми возникают публичные нормативные обязательства (публичные обязательства), обязательства по уплате платежей в бюджет (не требующие заключения договора);</w:t>
            </w:r>
          </w:p>
          <w:p w:rsidR="000236BC" w:rsidRPr="009D09D8" w:rsidRDefault="000236BC" w:rsidP="00F71859"/>
          <w:p w:rsidR="000236BC" w:rsidRDefault="000236BC" w:rsidP="00F71859">
            <w:pPr>
              <w:pStyle w:val="af1"/>
              <w:jc w:val="left"/>
            </w:pPr>
            <w:r>
              <w:t>- договор, расчет по которому в соответствии с законодательством Российской Федерации осуществляется наличными деньгами, если получателем средств бюджета Паевского сельского поселения Кадошкинского муниципального района Республики Мордовия не направлены информация и документы по указанному договору для их включения в реестр контрактов;</w:t>
            </w:r>
          </w:p>
          <w:p w:rsidR="000236BC" w:rsidRPr="009D09D8" w:rsidRDefault="000236BC" w:rsidP="00F71859"/>
          <w:p w:rsidR="000236BC" w:rsidRDefault="000236BC" w:rsidP="00F71859">
            <w:pPr>
              <w:pStyle w:val="af1"/>
              <w:jc w:val="left"/>
            </w:pPr>
            <w:r>
              <w:t>- договор на оказание услуг, выполнение работ, заключенный получателем средств бюджета Паевского сельского поселения Кадошкинского муниципального района Республики Мордовия с физическим лицом, не являющимся индивидуальным предпринимателем.</w:t>
            </w:r>
          </w:p>
          <w:p w:rsidR="000236BC" w:rsidRPr="009D09D8" w:rsidRDefault="000236BC" w:rsidP="00F71859"/>
          <w:p w:rsidR="000236BC" w:rsidRDefault="000236BC" w:rsidP="00F71859">
            <w:pPr>
              <w:pStyle w:val="af1"/>
              <w:jc w:val="left"/>
            </w:pPr>
            <w:r>
              <w:t>Иной документ, в соответствии с которым возникает бюджетное обязательство получателя средств бюджета Паевского сельского поселения Кадошкинского муниципального района Республики Мордовия</w:t>
            </w:r>
          </w:p>
        </w:tc>
        <w:tc>
          <w:tcPr>
            <w:tcW w:w="1260" w:type="dxa"/>
            <w:vMerge w:val="restart"/>
            <w:tcBorders>
              <w:top w:val="single" w:sz="4" w:space="0" w:color="auto"/>
              <w:left w:val="single" w:sz="4" w:space="0" w:color="auto"/>
              <w:right w:val="single" w:sz="4" w:space="0" w:color="auto"/>
            </w:tcBorders>
          </w:tcPr>
          <w:p w:rsidR="000236BC" w:rsidRDefault="000236BC" w:rsidP="00F71859">
            <w:pPr>
              <w:pStyle w:val="af1"/>
            </w:pPr>
          </w:p>
          <w:p w:rsidR="000236BC" w:rsidRDefault="000236BC" w:rsidP="00F71859"/>
          <w:p w:rsidR="000236BC" w:rsidRDefault="000236BC" w:rsidP="00F71859"/>
          <w:p w:rsidR="000236BC" w:rsidRDefault="000236BC" w:rsidP="00F71859"/>
          <w:p w:rsidR="000236BC" w:rsidRDefault="000236BC" w:rsidP="00F71859"/>
          <w:p w:rsidR="000236BC" w:rsidRDefault="000236BC" w:rsidP="00F71859">
            <w:r>
              <w:t>Да</w:t>
            </w:r>
          </w:p>
          <w:p w:rsidR="000236BC" w:rsidRDefault="000236BC" w:rsidP="00F71859"/>
          <w:p w:rsidR="000236BC" w:rsidRDefault="000236BC" w:rsidP="00F71859"/>
          <w:p w:rsidR="000236BC" w:rsidRDefault="000236BC" w:rsidP="00F71859"/>
          <w:p w:rsidR="000236BC" w:rsidRDefault="000236BC" w:rsidP="00F71859"/>
          <w:p w:rsidR="000236BC" w:rsidRDefault="000236BC" w:rsidP="00F71859">
            <w:r>
              <w:t>Да</w:t>
            </w:r>
          </w:p>
          <w:p w:rsidR="000236BC" w:rsidRDefault="000236BC" w:rsidP="00F71859"/>
          <w:p w:rsidR="000236BC" w:rsidRDefault="000236BC" w:rsidP="00F71859"/>
          <w:p w:rsidR="000236BC" w:rsidRDefault="000236BC" w:rsidP="00F71859"/>
          <w:p w:rsidR="000236BC" w:rsidRDefault="000236BC" w:rsidP="00F71859"/>
          <w:p w:rsidR="000236BC" w:rsidRDefault="000236BC" w:rsidP="00F71859"/>
          <w:p w:rsidR="000236BC" w:rsidRDefault="000236BC" w:rsidP="00F71859"/>
          <w:p w:rsidR="000236BC" w:rsidRDefault="000236BC" w:rsidP="00F71859">
            <w:r>
              <w:t>Да</w:t>
            </w:r>
          </w:p>
          <w:p w:rsidR="000236BC" w:rsidRDefault="000236BC" w:rsidP="00F71859"/>
          <w:p w:rsidR="000236BC" w:rsidRDefault="000236BC" w:rsidP="00F71859"/>
          <w:p w:rsidR="000236BC" w:rsidRDefault="000236BC" w:rsidP="00F71859"/>
          <w:p w:rsidR="000236BC" w:rsidRDefault="000236BC" w:rsidP="00F71859"/>
          <w:p w:rsidR="000236BC" w:rsidRDefault="000236BC" w:rsidP="00F71859">
            <w:r>
              <w:t>Да</w:t>
            </w:r>
          </w:p>
          <w:p w:rsidR="000236BC" w:rsidRPr="004253F4" w:rsidRDefault="000236BC" w:rsidP="00F71859"/>
        </w:tc>
        <w:tc>
          <w:tcPr>
            <w:tcW w:w="5760" w:type="dxa"/>
            <w:tcBorders>
              <w:top w:val="single" w:sz="4" w:space="0" w:color="auto"/>
              <w:left w:val="single" w:sz="4" w:space="0" w:color="auto"/>
              <w:bottom w:val="single" w:sz="4" w:space="0" w:color="auto"/>
              <w:right w:val="single" w:sz="4" w:space="0" w:color="auto"/>
            </w:tcBorders>
          </w:tcPr>
          <w:p w:rsidR="000236BC" w:rsidRDefault="000236BC" w:rsidP="00F71859">
            <w:pPr>
              <w:pStyle w:val="af1"/>
            </w:pPr>
            <w:r>
              <w:t>Авансовый отчет (</w:t>
            </w:r>
            <w:hyperlink r:id="rId21" w:history="1">
              <w:r w:rsidRPr="00D9179C">
                <w:rPr>
                  <w:rStyle w:val="af3"/>
                  <w:rFonts w:cs="Times New Roman CYR"/>
                  <w:b/>
                </w:rPr>
                <w:t>ф. 0504505</w:t>
              </w:r>
            </w:hyperlink>
            <w:r>
              <w:t>)</w:t>
            </w:r>
          </w:p>
        </w:tc>
        <w:tc>
          <w:tcPr>
            <w:tcW w:w="1317" w:type="dxa"/>
            <w:tcBorders>
              <w:top w:val="single" w:sz="4" w:space="0" w:color="auto"/>
              <w:left w:val="single" w:sz="4" w:space="0" w:color="auto"/>
              <w:bottom w:val="single" w:sz="4" w:space="0" w:color="auto"/>
            </w:tcBorders>
          </w:tcPr>
          <w:p w:rsidR="000236BC" w:rsidRDefault="000236BC" w:rsidP="00F71859">
            <w:pPr>
              <w:pStyle w:val="af1"/>
            </w:pPr>
            <w:r>
              <w:t>Нет</w:t>
            </w:r>
          </w:p>
        </w:tc>
      </w:tr>
      <w:tr w:rsidR="000236BC" w:rsidTr="00F71859">
        <w:tblPrEx>
          <w:tblCellMar>
            <w:top w:w="0" w:type="dxa"/>
            <w:bottom w:w="0" w:type="dxa"/>
          </w:tblCellMar>
        </w:tblPrEx>
        <w:trPr>
          <w:jc w:val="center"/>
        </w:trPr>
        <w:tc>
          <w:tcPr>
            <w:tcW w:w="755" w:type="dxa"/>
            <w:vMerge/>
            <w:tcBorders>
              <w:top w:val="single" w:sz="4" w:space="0" w:color="auto"/>
              <w:bottom w:val="single" w:sz="4" w:space="0" w:color="auto"/>
              <w:right w:val="single" w:sz="4" w:space="0" w:color="auto"/>
            </w:tcBorders>
          </w:tcPr>
          <w:p w:rsidR="000236BC" w:rsidRDefault="000236BC" w:rsidP="00F71859">
            <w:pPr>
              <w:pStyle w:val="af1"/>
            </w:pPr>
          </w:p>
        </w:tc>
        <w:tc>
          <w:tcPr>
            <w:tcW w:w="6049" w:type="dxa"/>
            <w:vMerge/>
            <w:tcBorders>
              <w:top w:val="nil"/>
              <w:left w:val="single" w:sz="4" w:space="0" w:color="auto"/>
              <w:bottom w:val="nil"/>
              <w:right w:val="single" w:sz="4" w:space="0" w:color="auto"/>
            </w:tcBorders>
          </w:tcPr>
          <w:p w:rsidR="000236BC" w:rsidRDefault="000236BC" w:rsidP="00F71859">
            <w:pPr>
              <w:pStyle w:val="af1"/>
            </w:pPr>
          </w:p>
        </w:tc>
        <w:tc>
          <w:tcPr>
            <w:tcW w:w="1260" w:type="dxa"/>
            <w:vMerge/>
            <w:tcBorders>
              <w:left w:val="single" w:sz="4" w:space="0" w:color="auto"/>
              <w:right w:val="single" w:sz="4" w:space="0" w:color="auto"/>
            </w:tcBorders>
          </w:tcPr>
          <w:p w:rsidR="000236BC" w:rsidRDefault="000236BC" w:rsidP="00F71859">
            <w:pPr>
              <w:pStyle w:val="af1"/>
            </w:pPr>
          </w:p>
        </w:tc>
        <w:tc>
          <w:tcPr>
            <w:tcW w:w="5760" w:type="dxa"/>
            <w:tcBorders>
              <w:top w:val="single" w:sz="4" w:space="0" w:color="auto"/>
              <w:left w:val="single" w:sz="4" w:space="0" w:color="auto"/>
              <w:bottom w:val="single" w:sz="4" w:space="0" w:color="auto"/>
              <w:right w:val="single" w:sz="4" w:space="0" w:color="auto"/>
            </w:tcBorders>
          </w:tcPr>
          <w:p w:rsidR="000236BC" w:rsidRDefault="000236BC" w:rsidP="00F71859">
            <w:pPr>
              <w:pStyle w:val="af1"/>
            </w:pPr>
            <w:r>
              <w:t>Акт выполненных работ</w:t>
            </w:r>
          </w:p>
        </w:tc>
        <w:tc>
          <w:tcPr>
            <w:tcW w:w="1317" w:type="dxa"/>
            <w:tcBorders>
              <w:top w:val="single" w:sz="4" w:space="0" w:color="auto"/>
              <w:left w:val="single" w:sz="4" w:space="0" w:color="auto"/>
              <w:bottom w:val="single" w:sz="4" w:space="0" w:color="auto"/>
            </w:tcBorders>
          </w:tcPr>
          <w:p w:rsidR="000236BC" w:rsidRDefault="000236BC" w:rsidP="00F71859">
            <w:pPr>
              <w:pStyle w:val="af1"/>
            </w:pPr>
            <w:r>
              <w:t>Да</w:t>
            </w:r>
          </w:p>
        </w:tc>
      </w:tr>
      <w:tr w:rsidR="000236BC" w:rsidTr="00F71859">
        <w:tblPrEx>
          <w:tblCellMar>
            <w:top w:w="0" w:type="dxa"/>
            <w:bottom w:w="0" w:type="dxa"/>
          </w:tblCellMar>
        </w:tblPrEx>
        <w:trPr>
          <w:jc w:val="center"/>
        </w:trPr>
        <w:tc>
          <w:tcPr>
            <w:tcW w:w="755" w:type="dxa"/>
            <w:vMerge/>
            <w:tcBorders>
              <w:top w:val="single" w:sz="4" w:space="0" w:color="auto"/>
              <w:bottom w:val="single" w:sz="4" w:space="0" w:color="auto"/>
              <w:right w:val="single" w:sz="4" w:space="0" w:color="auto"/>
            </w:tcBorders>
          </w:tcPr>
          <w:p w:rsidR="000236BC" w:rsidRDefault="000236BC" w:rsidP="00F71859">
            <w:pPr>
              <w:pStyle w:val="af1"/>
            </w:pPr>
          </w:p>
        </w:tc>
        <w:tc>
          <w:tcPr>
            <w:tcW w:w="6049" w:type="dxa"/>
            <w:vMerge/>
            <w:tcBorders>
              <w:top w:val="nil"/>
              <w:left w:val="single" w:sz="4" w:space="0" w:color="auto"/>
              <w:bottom w:val="nil"/>
              <w:right w:val="single" w:sz="4" w:space="0" w:color="auto"/>
            </w:tcBorders>
          </w:tcPr>
          <w:p w:rsidR="000236BC" w:rsidRDefault="000236BC" w:rsidP="00F71859">
            <w:pPr>
              <w:pStyle w:val="af1"/>
            </w:pPr>
          </w:p>
        </w:tc>
        <w:tc>
          <w:tcPr>
            <w:tcW w:w="1260" w:type="dxa"/>
            <w:vMerge/>
            <w:tcBorders>
              <w:left w:val="single" w:sz="4" w:space="0" w:color="auto"/>
              <w:right w:val="single" w:sz="4" w:space="0" w:color="auto"/>
            </w:tcBorders>
          </w:tcPr>
          <w:p w:rsidR="000236BC" w:rsidRDefault="000236BC" w:rsidP="00F71859">
            <w:pPr>
              <w:pStyle w:val="af1"/>
            </w:pPr>
          </w:p>
        </w:tc>
        <w:tc>
          <w:tcPr>
            <w:tcW w:w="5760" w:type="dxa"/>
            <w:tcBorders>
              <w:top w:val="single" w:sz="4" w:space="0" w:color="auto"/>
              <w:left w:val="single" w:sz="4" w:space="0" w:color="auto"/>
              <w:bottom w:val="single" w:sz="4" w:space="0" w:color="auto"/>
              <w:right w:val="single" w:sz="4" w:space="0" w:color="auto"/>
            </w:tcBorders>
          </w:tcPr>
          <w:p w:rsidR="000236BC" w:rsidRDefault="000236BC" w:rsidP="00F71859">
            <w:pPr>
              <w:pStyle w:val="af1"/>
            </w:pPr>
            <w:r>
              <w:t>Акт приема-передачи</w:t>
            </w:r>
          </w:p>
        </w:tc>
        <w:tc>
          <w:tcPr>
            <w:tcW w:w="1317" w:type="dxa"/>
            <w:tcBorders>
              <w:top w:val="single" w:sz="4" w:space="0" w:color="auto"/>
              <w:left w:val="single" w:sz="4" w:space="0" w:color="auto"/>
              <w:bottom w:val="single" w:sz="4" w:space="0" w:color="auto"/>
            </w:tcBorders>
          </w:tcPr>
          <w:p w:rsidR="000236BC" w:rsidRDefault="000236BC" w:rsidP="00F71859">
            <w:pPr>
              <w:pStyle w:val="af1"/>
            </w:pPr>
            <w:r>
              <w:t>Да</w:t>
            </w:r>
          </w:p>
        </w:tc>
      </w:tr>
      <w:tr w:rsidR="000236BC" w:rsidTr="00F71859">
        <w:tblPrEx>
          <w:tblCellMar>
            <w:top w:w="0" w:type="dxa"/>
            <w:bottom w:w="0" w:type="dxa"/>
          </w:tblCellMar>
        </w:tblPrEx>
        <w:trPr>
          <w:jc w:val="center"/>
        </w:trPr>
        <w:tc>
          <w:tcPr>
            <w:tcW w:w="755" w:type="dxa"/>
            <w:vMerge/>
            <w:tcBorders>
              <w:top w:val="single" w:sz="4" w:space="0" w:color="auto"/>
              <w:bottom w:val="single" w:sz="4" w:space="0" w:color="auto"/>
              <w:right w:val="single" w:sz="4" w:space="0" w:color="auto"/>
            </w:tcBorders>
          </w:tcPr>
          <w:p w:rsidR="000236BC" w:rsidRDefault="000236BC" w:rsidP="00F71859">
            <w:pPr>
              <w:pStyle w:val="af1"/>
            </w:pPr>
          </w:p>
        </w:tc>
        <w:tc>
          <w:tcPr>
            <w:tcW w:w="6049" w:type="dxa"/>
            <w:vMerge/>
            <w:tcBorders>
              <w:top w:val="nil"/>
              <w:left w:val="single" w:sz="4" w:space="0" w:color="auto"/>
              <w:bottom w:val="nil"/>
              <w:right w:val="single" w:sz="4" w:space="0" w:color="auto"/>
            </w:tcBorders>
          </w:tcPr>
          <w:p w:rsidR="000236BC" w:rsidRDefault="000236BC" w:rsidP="00F71859">
            <w:pPr>
              <w:pStyle w:val="af1"/>
            </w:pPr>
          </w:p>
        </w:tc>
        <w:tc>
          <w:tcPr>
            <w:tcW w:w="1260" w:type="dxa"/>
            <w:vMerge/>
            <w:tcBorders>
              <w:left w:val="single" w:sz="4" w:space="0" w:color="auto"/>
              <w:right w:val="single" w:sz="4" w:space="0" w:color="auto"/>
            </w:tcBorders>
          </w:tcPr>
          <w:p w:rsidR="000236BC" w:rsidRDefault="000236BC" w:rsidP="00F71859">
            <w:pPr>
              <w:pStyle w:val="af1"/>
            </w:pPr>
          </w:p>
        </w:tc>
        <w:tc>
          <w:tcPr>
            <w:tcW w:w="5760" w:type="dxa"/>
            <w:tcBorders>
              <w:top w:val="single" w:sz="4" w:space="0" w:color="auto"/>
              <w:left w:val="single" w:sz="4" w:space="0" w:color="auto"/>
              <w:bottom w:val="single" w:sz="4" w:space="0" w:color="auto"/>
              <w:right w:val="single" w:sz="4" w:space="0" w:color="auto"/>
            </w:tcBorders>
          </w:tcPr>
          <w:p w:rsidR="000236BC" w:rsidRDefault="000236BC" w:rsidP="00F71859">
            <w:pPr>
              <w:pStyle w:val="af1"/>
            </w:pPr>
            <w:r>
              <w:t>Акт об оказании услуг</w:t>
            </w:r>
          </w:p>
        </w:tc>
        <w:tc>
          <w:tcPr>
            <w:tcW w:w="1317" w:type="dxa"/>
            <w:tcBorders>
              <w:top w:val="single" w:sz="4" w:space="0" w:color="auto"/>
              <w:left w:val="single" w:sz="4" w:space="0" w:color="auto"/>
              <w:bottom w:val="single" w:sz="4" w:space="0" w:color="auto"/>
            </w:tcBorders>
          </w:tcPr>
          <w:p w:rsidR="000236BC" w:rsidRDefault="000236BC" w:rsidP="00F71859">
            <w:pPr>
              <w:pStyle w:val="af1"/>
            </w:pPr>
            <w:r>
              <w:t>Да</w:t>
            </w:r>
          </w:p>
        </w:tc>
      </w:tr>
      <w:tr w:rsidR="000236BC" w:rsidTr="00F71859">
        <w:tblPrEx>
          <w:tblCellMar>
            <w:top w:w="0" w:type="dxa"/>
            <w:bottom w:w="0" w:type="dxa"/>
          </w:tblCellMar>
        </w:tblPrEx>
        <w:trPr>
          <w:jc w:val="center"/>
        </w:trPr>
        <w:tc>
          <w:tcPr>
            <w:tcW w:w="755" w:type="dxa"/>
            <w:vMerge/>
            <w:tcBorders>
              <w:top w:val="single" w:sz="4" w:space="0" w:color="auto"/>
              <w:bottom w:val="single" w:sz="4" w:space="0" w:color="auto"/>
              <w:right w:val="single" w:sz="4" w:space="0" w:color="auto"/>
            </w:tcBorders>
          </w:tcPr>
          <w:p w:rsidR="000236BC" w:rsidRDefault="000236BC" w:rsidP="00F71859">
            <w:pPr>
              <w:pStyle w:val="af1"/>
            </w:pPr>
          </w:p>
        </w:tc>
        <w:tc>
          <w:tcPr>
            <w:tcW w:w="6049" w:type="dxa"/>
            <w:vMerge/>
            <w:tcBorders>
              <w:top w:val="nil"/>
              <w:left w:val="single" w:sz="4" w:space="0" w:color="auto"/>
              <w:bottom w:val="nil"/>
              <w:right w:val="single" w:sz="4" w:space="0" w:color="auto"/>
            </w:tcBorders>
          </w:tcPr>
          <w:p w:rsidR="000236BC" w:rsidRDefault="000236BC" w:rsidP="00F71859">
            <w:pPr>
              <w:pStyle w:val="af1"/>
            </w:pPr>
          </w:p>
        </w:tc>
        <w:tc>
          <w:tcPr>
            <w:tcW w:w="1260" w:type="dxa"/>
            <w:vMerge/>
            <w:tcBorders>
              <w:left w:val="single" w:sz="4" w:space="0" w:color="auto"/>
              <w:right w:val="single" w:sz="4" w:space="0" w:color="auto"/>
            </w:tcBorders>
          </w:tcPr>
          <w:p w:rsidR="000236BC" w:rsidRDefault="000236BC" w:rsidP="00F71859">
            <w:pPr>
              <w:pStyle w:val="af1"/>
            </w:pPr>
          </w:p>
        </w:tc>
        <w:tc>
          <w:tcPr>
            <w:tcW w:w="5760" w:type="dxa"/>
            <w:tcBorders>
              <w:top w:val="single" w:sz="4" w:space="0" w:color="auto"/>
              <w:left w:val="single" w:sz="4" w:space="0" w:color="auto"/>
              <w:bottom w:val="single" w:sz="4" w:space="0" w:color="auto"/>
              <w:right w:val="single" w:sz="4" w:space="0" w:color="auto"/>
            </w:tcBorders>
          </w:tcPr>
          <w:p w:rsidR="000236BC" w:rsidRDefault="000236BC" w:rsidP="00F71859">
            <w:pPr>
              <w:pStyle w:val="af1"/>
            </w:pPr>
            <w:r>
              <w:t>Договор на оказание услуг, выполнение работ, заключенный получателем средств бюджета Паевского сельского поселения Кадошкинского муниципального района Республики Мордовия с физическим лицом, не являющимся индивидуальным предпринимателем</w:t>
            </w:r>
          </w:p>
        </w:tc>
        <w:tc>
          <w:tcPr>
            <w:tcW w:w="1317" w:type="dxa"/>
            <w:tcBorders>
              <w:top w:val="single" w:sz="4" w:space="0" w:color="auto"/>
              <w:left w:val="single" w:sz="4" w:space="0" w:color="auto"/>
              <w:bottom w:val="single" w:sz="4" w:space="0" w:color="auto"/>
            </w:tcBorders>
          </w:tcPr>
          <w:p w:rsidR="000236BC" w:rsidRDefault="000236BC" w:rsidP="00F71859">
            <w:pPr>
              <w:pStyle w:val="af1"/>
            </w:pPr>
            <w:r>
              <w:t>Нет</w:t>
            </w:r>
          </w:p>
        </w:tc>
      </w:tr>
      <w:tr w:rsidR="000236BC" w:rsidTr="00F71859">
        <w:tblPrEx>
          <w:tblCellMar>
            <w:top w:w="0" w:type="dxa"/>
            <w:bottom w:w="0" w:type="dxa"/>
          </w:tblCellMar>
        </w:tblPrEx>
        <w:trPr>
          <w:jc w:val="center"/>
        </w:trPr>
        <w:tc>
          <w:tcPr>
            <w:tcW w:w="755" w:type="dxa"/>
            <w:vMerge/>
            <w:tcBorders>
              <w:top w:val="single" w:sz="4" w:space="0" w:color="auto"/>
              <w:bottom w:val="single" w:sz="4" w:space="0" w:color="auto"/>
              <w:right w:val="single" w:sz="4" w:space="0" w:color="auto"/>
            </w:tcBorders>
          </w:tcPr>
          <w:p w:rsidR="000236BC" w:rsidRDefault="000236BC" w:rsidP="00F71859">
            <w:pPr>
              <w:pStyle w:val="af1"/>
            </w:pPr>
          </w:p>
        </w:tc>
        <w:tc>
          <w:tcPr>
            <w:tcW w:w="6049" w:type="dxa"/>
            <w:vMerge/>
            <w:tcBorders>
              <w:top w:val="nil"/>
              <w:left w:val="single" w:sz="4" w:space="0" w:color="auto"/>
              <w:bottom w:val="nil"/>
              <w:right w:val="single" w:sz="4" w:space="0" w:color="auto"/>
            </w:tcBorders>
          </w:tcPr>
          <w:p w:rsidR="000236BC" w:rsidRDefault="000236BC" w:rsidP="00F71859">
            <w:pPr>
              <w:pStyle w:val="af1"/>
            </w:pPr>
          </w:p>
        </w:tc>
        <w:tc>
          <w:tcPr>
            <w:tcW w:w="1260" w:type="dxa"/>
            <w:vMerge/>
            <w:tcBorders>
              <w:left w:val="single" w:sz="4" w:space="0" w:color="auto"/>
              <w:right w:val="single" w:sz="4" w:space="0" w:color="auto"/>
            </w:tcBorders>
          </w:tcPr>
          <w:p w:rsidR="000236BC" w:rsidRDefault="000236BC" w:rsidP="00F71859">
            <w:pPr>
              <w:pStyle w:val="af1"/>
            </w:pPr>
          </w:p>
        </w:tc>
        <w:tc>
          <w:tcPr>
            <w:tcW w:w="5760" w:type="dxa"/>
            <w:tcBorders>
              <w:top w:val="single" w:sz="4" w:space="0" w:color="auto"/>
              <w:left w:val="single" w:sz="4" w:space="0" w:color="auto"/>
              <w:bottom w:val="single" w:sz="4" w:space="0" w:color="auto"/>
              <w:right w:val="single" w:sz="4" w:space="0" w:color="auto"/>
            </w:tcBorders>
          </w:tcPr>
          <w:p w:rsidR="000236BC" w:rsidRDefault="000236BC" w:rsidP="00F71859">
            <w:pPr>
              <w:pStyle w:val="af1"/>
            </w:pPr>
            <w:r>
              <w:t>Заявление на выдачу денежных средств под отчет</w:t>
            </w:r>
          </w:p>
        </w:tc>
        <w:tc>
          <w:tcPr>
            <w:tcW w:w="1317" w:type="dxa"/>
            <w:tcBorders>
              <w:top w:val="single" w:sz="4" w:space="0" w:color="auto"/>
              <w:left w:val="single" w:sz="4" w:space="0" w:color="auto"/>
              <w:bottom w:val="single" w:sz="4" w:space="0" w:color="auto"/>
            </w:tcBorders>
          </w:tcPr>
          <w:p w:rsidR="000236BC" w:rsidRDefault="000236BC" w:rsidP="00F71859">
            <w:pPr>
              <w:pStyle w:val="af1"/>
            </w:pPr>
            <w:r>
              <w:t>Нет</w:t>
            </w:r>
          </w:p>
        </w:tc>
      </w:tr>
      <w:tr w:rsidR="000236BC" w:rsidTr="00F71859">
        <w:tblPrEx>
          <w:tblCellMar>
            <w:top w:w="0" w:type="dxa"/>
            <w:bottom w:w="0" w:type="dxa"/>
          </w:tblCellMar>
        </w:tblPrEx>
        <w:trPr>
          <w:jc w:val="center"/>
        </w:trPr>
        <w:tc>
          <w:tcPr>
            <w:tcW w:w="755" w:type="dxa"/>
            <w:vMerge/>
            <w:tcBorders>
              <w:top w:val="single" w:sz="4" w:space="0" w:color="auto"/>
              <w:bottom w:val="single" w:sz="4" w:space="0" w:color="auto"/>
              <w:right w:val="single" w:sz="4" w:space="0" w:color="auto"/>
            </w:tcBorders>
          </w:tcPr>
          <w:p w:rsidR="000236BC" w:rsidRDefault="000236BC" w:rsidP="00F71859">
            <w:pPr>
              <w:pStyle w:val="af1"/>
            </w:pPr>
          </w:p>
        </w:tc>
        <w:tc>
          <w:tcPr>
            <w:tcW w:w="6049" w:type="dxa"/>
            <w:vMerge/>
            <w:tcBorders>
              <w:top w:val="nil"/>
              <w:left w:val="single" w:sz="4" w:space="0" w:color="auto"/>
              <w:bottom w:val="nil"/>
              <w:right w:val="single" w:sz="4" w:space="0" w:color="auto"/>
            </w:tcBorders>
          </w:tcPr>
          <w:p w:rsidR="000236BC" w:rsidRDefault="000236BC" w:rsidP="00F71859">
            <w:pPr>
              <w:pStyle w:val="af1"/>
            </w:pPr>
          </w:p>
        </w:tc>
        <w:tc>
          <w:tcPr>
            <w:tcW w:w="1260" w:type="dxa"/>
            <w:vMerge/>
            <w:tcBorders>
              <w:left w:val="single" w:sz="4" w:space="0" w:color="auto"/>
              <w:right w:val="single" w:sz="4" w:space="0" w:color="auto"/>
            </w:tcBorders>
          </w:tcPr>
          <w:p w:rsidR="000236BC" w:rsidRDefault="000236BC" w:rsidP="00F71859">
            <w:pPr>
              <w:pStyle w:val="af1"/>
            </w:pPr>
          </w:p>
        </w:tc>
        <w:tc>
          <w:tcPr>
            <w:tcW w:w="5760" w:type="dxa"/>
            <w:tcBorders>
              <w:top w:val="single" w:sz="4" w:space="0" w:color="auto"/>
              <w:left w:val="single" w:sz="4" w:space="0" w:color="auto"/>
              <w:bottom w:val="single" w:sz="4" w:space="0" w:color="auto"/>
              <w:right w:val="single" w:sz="4" w:space="0" w:color="auto"/>
            </w:tcBorders>
          </w:tcPr>
          <w:p w:rsidR="000236BC" w:rsidRDefault="000236BC" w:rsidP="00F71859">
            <w:pPr>
              <w:pStyle w:val="af1"/>
            </w:pPr>
            <w:r>
              <w:t>Заявление физического лица</w:t>
            </w:r>
          </w:p>
        </w:tc>
        <w:tc>
          <w:tcPr>
            <w:tcW w:w="1317" w:type="dxa"/>
            <w:tcBorders>
              <w:top w:val="single" w:sz="4" w:space="0" w:color="auto"/>
              <w:left w:val="single" w:sz="4" w:space="0" w:color="auto"/>
              <w:bottom w:val="single" w:sz="4" w:space="0" w:color="auto"/>
            </w:tcBorders>
          </w:tcPr>
          <w:p w:rsidR="000236BC" w:rsidRDefault="000236BC" w:rsidP="00F71859">
            <w:pPr>
              <w:pStyle w:val="af1"/>
            </w:pPr>
            <w:r>
              <w:t>Нет</w:t>
            </w:r>
          </w:p>
        </w:tc>
      </w:tr>
      <w:tr w:rsidR="000236BC" w:rsidTr="00F71859">
        <w:tblPrEx>
          <w:tblCellMar>
            <w:top w:w="0" w:type="dxa"/>
            <w:bottom w:w="0" w:type="dxa"/>
          </w:tblCellMar>
        </w:tblPrEx>
        <w:trPr>
          <w:jc w:val="center"/>
        </w:trPr>
        <w:tc>
          <w:tcPr>
            <w:tcW w:w="755" w:type="dxa"/>
            <w:vMerge/>
            <w:tcBorders>
              <w:top w:val="single" w:sz="4" w:space="0" w:color="auto"/>
              <w:bottom w:val="single" w:sz="4" w:space="0" w:color="auto"/>
              <w:right w:val="single" w:sz="4" w:space="0" w:color="auto"/>
            </w:tcBorders>
          </w:tcPr>
          <w:p w:rsidR="000236BC" w:rsidRDefault="000236BC" w:rsidP="00F71859">
            <w:pPr>
              <w:pStyle w:val="af1"/>
            </w:pPr>
          </w:p>
        </w:tc>
        <w:tc>
          <w:tcPr>
            <w:tcW w:w="6049" w:type="dxa"/>
            <w:vMerge/>
            <w:tcBorders>
              <w:top w:val="nil"/>
              <w:left w:val="single" w:sz="4" w:space="0" w:color="auto"/>
              <w:bottom w:val="nil"/>
              <w:right w:val="single" w:sz="4" w:space="0" w:color="auto"/>
            </w:tcBorders>
          </w:tcPr>
          <w:p w:rsidR="000236BC" w:rsidRDefault="000236BC" w:rsidP="00F71859">
            <w:pPr>
              <w:pStyle w:val="af1"/>
            </w:pPr>
          </w:p>
        </w:tc>
        <w:tc>
          <w:tcPr>
            <w:tcW w:w="1260" w:type="dxa"/>
            <w:vMerge/>
            <w:tcBorders>
              <w:left w:val="single" w:sz="4" w:space="0" w:color="auto"/>
              <w:right w:val="single" w:sz="4" w:space="0" w:color="auto"/>
            </w:tcBorders>
          </w:tcPr>
          <w:p w:rsidR="000236BC" w:rsidRDefault="000236BC" w:rsidP="00F71859">
            <w:pPr>
              <w:pStyle w:val="af1"/>
            </w:pPr>
          </w:p>
        </w:tc>
        <w:tc>
          <w:tcPr>
            <w:tcW w:w="5760" w:type="dxa"/>
            <w:tcBorders>
              <w:top w:val="single" w:sz="4" w:space="0" w:color="auto"/>
              <w:left w:val="single" w:sz="4" w:space="0" w:color="auto"/>
              <w:bottom w:val="single" w:sz="4" w:space="0" w:color="auto"/>
              <w:right w:val="single" w:sz="4" w:space="0" w:color="auto"/>
            </w:tcBorders>
          </w:tcPr>
          <w:p w:rsidR="000236BC" w:rsidRDefault="000236BC" w:rsidP="00F71859">
            <w:pPr>
              <w:pStyle w:val="af1"/>
            </w:pPr>
            <w:r>
              <w:t>Квитанция</w:t>
            </w:r>
          </w:p>
        </w:tc>
        <w:tc>
          <w:tcPr>
            <w:tcW w:w="1317" w:type="dxa"/>
            <w:tcBorders>
              <w:top w:val="single" w:sz="4" w:space="0" w:color="auto"/>
              <w:left w:val="single" w:sz="4" w:space="0" w:color="auto"/>
              <w:bottom w:val="single" w:sz="4" w:space="0" w:color="auto"/>
            </w:tcBorders>
          </w:tcPr>
          <w:p w:rsidR="000236BC" w:rsidRDefault="000236BC" w:rsidP="00F71859">
            <w:pPr>
              <w:pStyle w:val="af1"/>
            </w:pPr>
            <w:r>
              <w:t>Нет</w:t>
            </w:r>
          </w:p>
        </w:tc>
      </w:tr>
      <w:tr w:rsidR="000236BC" w:rsidTr="00F71859">
        <w:tblPrEx>
          <w:tblCellMar>
            <w:top w:w="0" w:type="dxa"/>
            <w:bottom w:w="0" w:type="dxa"/>
          </w:tblCellMar>
        </w:tblPrEx>
        <w:trPr>
          <w:jc w:val="center"/>
        </w:trPr>
        <w:tc>
          <w:tcPr>
            <w:tcW w:w="755" w:type="dxa"/>
            <w:vMerge/>
            <w:tcBorders>
              <w:top w:val="single" w:sz="4" w:space="0" w:color="auto"/>
              <w:bottom w:val="single" w:sz="4" w:space="0" w:color="auto"/>
              <w:right w:val="single" w:sz="4" w:space="0" w:color="auto"/>
            </w:tcBorders>
          </w:tcPr>
          <w:p w:rsidR="000236BC" w:rsidRDefault="000236BC" w:rsidP="00F71859">
            <w:pPr>
              <w:pStyle w:val="af1"/>
            </w:pPr>
          </w:p>
        </w:tc>
        <w:tc>
          <w:tcPr>
            <w:tcW w:w="6049" w:type="dxa"/>
            <w:vMerge/>
            <w:tcBorders>
              <w:top w:val="nil"/>
              <w:left w:val="single" w:sz="4" w:space="0" w:color="auto"/>
              <w:bottom w:val="nil"/>
              <w:right w:val="single" w:sz="4" w:space="0" w:color="auto"/>
            </w:tcBorders>
          </w:tcPr>
          <w:p w:rsidR="000236BC" w:rsidRDefault="000236BC" w:rsidP="00F71859">
            <w:pPr>
              <w:pStyle w:val="af1"/>
            </w:pPr>
          </w:p>
        </w:tc>
        <w:tc>
          <w:tcPr>
            <w:tcW w:w="1260" w:type="dxa"/>
            <w:vMerge/>
            <w:tcBorders>
              <w:left w:val="single" w:sz="4" w:space="0" w:color="auto"/>
              <w:right w:val="single" w:sz="4" w:space="0" w:color="auto"/>
            </w:tcBorders>
          </w:tcPr>
          <w:p w:rsidR="000236BC" w:rsidRDefault="000236BC" w:rsidP="00F71859">
            <w:pPr>
              <w:pStyle w:val="af1"/>
            </w:pPr>
          </w:p>
        </w:tc>
        <w:tc>
          <w:tcPr>
            <w:tcW w:w="5760" w:type="dxa"/>
            <w:tcBorders>
              <w:top w:val="single" w:sz="4" w:space="0" w:color="auto"/>
              <w:left w:val="single" w:sz="4" w:space="0" w:color="auto"/>
              <w:bottom w:val="single" w:sz="4" w:space="0" w:color="auto"/>
              <w:right w:val="single" w:sz="4" w:space="0" w:color="auto"/>
            </w:tcBorders>
          </w:tcPr>
          <w:p w:rsidR="000236BC" w:rsidRDefault="000236BC" w:rsidP="00F71859">
            <w:pPr>
              <w:pStyle w:val="af1"/>
            </w:pPr>
            <w:r>
              <w:t>Приказ о направлении в командировку, с прилагаемым расчетом командировочных сумм</w:t>
            </w:r>
          </w:p>
        </w:tc>
        <w:tc>
          <w:tcPr>
            <w:tcW w:w="1317" w:type="dxa"/>
            <w:tcBorders>
              <w:top w:val="single" w:sz="4" w:space="0" w:color="auto"/>
              <w:left w:val="single" w:sz="4" w:space="0" w:color="auto"/>
              <w:bottom w:val="single" w:sz="4" w:space="0" w:color="auto"/>
            </w:tcBorders>
          </w:tcPr>
          <w:p w:rsidR="000236BC" w:rsidRDefault="000236BC" w:rsidP="00F71859">
            <w:pPr>
              <w:pStyle w:val="af1"/>
            </w:pPr>
            <w:r>
              <w:t>Нет</w:t>
            </w:r>
          </w:p>
        </w:tc>
      </w:tr>
      <w:tr w:rsidR="000236BC" w:rsidTr="00F71859">
        <w:tblPrEx>
          <w:tblCellMar>
            <w:top w:w="0" w:type="dxa"/>
            <w:bottom w:w="0" w:type="dxa"/>
          </w:tblCellMar>
        </w:tblPrEx>
        <w:trPr>
          <w:jc w:val="center"/>
        </w:trPr>
        <w:tc>
          <w:tcPr>
            <w:tcW w:w="755" w:type="dxa"/>
            <w:vMerge/>
            <w:tcBorders>
              <w:top w:val="single" w:sz="4" w:space="0" w:color="auto"/>
              <w:bottom w:val="single" w:sz="4" w:space="0" w:color="auto"/>
              <w:right w:val="single" w:sz="4" w:space="0" w:color="auto"/>
            </w:tcBorders>
          </w:tcPr>
          <w:p w:rsidR="000236BC" w:rsidRDefault="000236BC" w:rsidP="00F71859">
            <w:pPr>
              <w:pStyle w:val="af1"/>
            </w:pPr>
          </w:p>
        </w:tc>
        <w:tc>
          <w:tcPr>
            <w:tcW w:w="6049" w:type="dxa"/>
            <w:vMerge/>
            <w:tcBorders>
              <w:top w:val="nil"/>
              <w:left w:val="single" w:sz="4" w:space="0" w:color="auto"/>
              <w:bottom w:val="nil"/>
              <w:right w:val="single" w:sz="4" w:space="0" w:color="auto"/>
            </w:tcBorders>
          </w:tcPr>
          <w:p w:rsidR="000236BC" w:rsidRDefault="000236BC" w:rsidP="00F71859">
            <w:pPr>
              <w:pStyle w:val="af1"/>
            </w:pPr>
          </w:p>
        </w:tc>
        <w:tc>
          <w:tcPr>
            <w:tcW w:w="1260" w:type="dxa"/>
            <w:vMerge/>
            <w:tcBorders>
              <w:left w:val="single" w:sz="4" w:space="0" w:color="auto"/>
              <w:right w:val="single" w:sz="4" w:space="0" w:color="auto"/>
            </w:tcBorders>
          </w:tcPr>
          <w:p w:rsidR="000236BC" w:rsidRDefault="000236BC" w:rsidP="00F71859">
            <w:pPr>
              <w:pStyle w:val="af1"/>
            </w:pPr>
          </w:p>
        </w:tc>
        <w:tc>
          <w:tcPr>
            <w:tcW w:w="5760" w:type="dxa"/>
            <w:tcBorders>
              <w:top w:val="single" w:sz="4" w:space="0" w:color="auto"/>
              <w:left w:val="single" w:sz="4" w:space="0" w:color="auto"/>
              <w:bottom w:val="single" w:sz="4" w:space="0" w:color="auto"/>
              <w:right w:val="single" w:sz="4" w:space="0" w:color="auto"/>
            </w:tcBorders>
          </w:tcPr>
          <w:p w:rsidR="000236BC" w:rsidRDefault="000236BC" w:rsidP="00F71859">
            <w:pPr>
              <w:pStyle w:val="af1"/>
            </w:pPr>
            <w:r>
              <w:t>Служебная записка</w:t>
            </w:r>
          </w:p>
        </w:tc>
        <w:tc>
          <w:tcPr>
            <w:tcW w:w="1317" w:type="dxa"/>
            <w:tcBorders>
              <w:top w:val="single" w:sz="4" w:space="0" w:color="auto"/>
              <w:left w:val="single" w:sz="4" w:space="0" w:color="auto"/>
              <w:bottom w:val="single" w:sz="4" w:space="0" w:color="auto"/>
            </w:tcBorders>
          </w:tcPr>
          <w:p w:rsidR="000236BC" w:rsidRDefault="000236BC" w:rsidP="00F71859">
            <w:pPr>
              <w:pStyle w:val="af1"/>
            </w:pPr>
            <w:r>
              <w:t>Нет</w:t>
            </w:r>
          </w:p>
        </w:tc>
      </w:tr>
      <w:tr w:rsidR="000236BC" w:rsidTr="00F71859">
        <w:tblPrEx>
          <w:tblCellMar>
            <w:top w:w="0" w:type="dxa"/>
            <w:bottom w:w="0" w:type="dxa"/>
          </w:tblCellMar>
        </w:tblPrEx>
        <w:trPr>
          <w:jc w:val="center"/>
        </w:trPr>
        <w:tc>
          <w:tcPr>
            <w:tcW w:w="755" w:type="dxa"/>
            <w:vMerge/>
            <w:tcBorders>
              <w:top w:val="single" w:sz="4" w:space="0" w:color="auto"/>
              <w:bottom w:val="single" w:sz="4" w:space="0" w:color="auto"/>
              <w:right w:val="single" w:sz="4" w:space="0" w:color="auto"/>
            </w:tcBorders>
          </w:tcPr>
          <w:p w:rsidR="000236BC" w:rsidRDefault="000236BC" w:rsidP="00F71859">
            <w:pPr>
              <w:pStyle w:val="af1"/>
            </w:pPr>
          </w:p>
        </w:tc>
        <w:tc>
          <w:tcPr>
            <w:tcW w:w="6049" w:type="dxa"/>
            <w:vMerge/>
            <w:tcBorders>
              <w:top w:val="nil"/>
              <w:left w:val="single" w:sz="4" w:space="0" w:color="auto"/>
              <w:bottom w:val="nil"/>
              <w:right w:val="single" w:sz="4" w:space="0" w:color="auto"/>
            </w:tcBorders>
          </w:tcPr>
          <w:p w:rsidR="000236BC" w:rsidRDefault="000236BC" w:rsidP="00F71859">
            <w:pPr>
              <w:pStyle w:val="af1"/>
            </w:pPr>
          </w:p>
        </w:tc>
        <w:tc>
          <w:tcPr>
            <w:tcW w:w="1260" w:type="dxa"/>
            <w:vMerge/>
            <w:tcBorders>
              <w:left w:val="single" w:sz="4" w:space="0" w:color="auto"/>
              <w:right w:val="single" w:sz="4" w:space="0" w:color="auto"/>
            </w:tcBorders>
          </w:tcPr>
          <w:p w:rsidR="000236BC" w:rsidRDefault="000236BC" w:rsidP="00F71859">
            <w:pPr>
              <w:pStyle w:val="af1"/>
            </w:pPr>
          </w:p>
        </w:tc>
        <w:tc>
          <w:tcPr>
            <w:tcW w:w="5760" w:type="dxa"/>
            <w:tcBorders>
              <w:top w:val="single" w:sz="4" w:space="0" w:color="auto"/>
              <w:left w:val="single" w:sz="4" w:space="0" w:color="auto"/>
              <w:bottom w:val="single" w:sz="4" w:space="0" w:color="auto"/>
              <w:right w:val="single" w:sz="4" w:space="0" w:color="auto"/>
            </w:tcBorders>
          </w:tcPr>
          <w:p w:rsidR="000236BC" w:rsidRDefault="000236BC" w:rsidP="00F71859">
            <w:pPr>
              <w:pStyle w:val="af1"/>
            </w:pPr>
            <w:r>
              <w:t>Счет</w:t>
            </w:r>
          </w:p>
        </w:tc>
        <w:tc>
          <w:tcPr>
            <w:tcW w:w="1317" w:type="dxa"/>
            <w:tcBorders>
              <w:top w:val="single" w:sz="4" w:space="0" w:color="auto"/>
              <w:left w:val="single" w:sz="4" w:space="0" w:color="auto"/>
              <w:bottom w:val="single" w:sz="4" w:space="0" w:color="auto"/>
            </w:tcBorders>
          </w:tcPr>
          <w:p w:rsidR="000236BC" w:rsidRDefault="000236BC" w:rsidP="00F71859">
            <w:pPr>
              <w:pStyle w:val="af1"/>
            </w:pPr>
            <w:r>
              <w:t>нет</w:t>
            </w:r>
          </w:p>
        </w:tc>
      </w:tr>
      <w:tr w:rsidR="000236BC" w:rsidTr="00F71859">
        <w:tblPrEx>
          <w:tblCellMar>
            <w:top w:w="0" w:type="dxa"/>
            <w:bottom w:w="0" w:type="dxa"/>
          </w:tblCellMar>
        </w:tblPrEx>
        <w:trPr>
          <w:jc w:val="center"/>
        </w:trPr>
        <w:tc>
          <w:tcPr>
            <w:tcW w:w="755" w:type="dxa"/>
            <w:vMerge/>
            <w:tcBorders>
              <w:top w:val="single" w:sz="4" w:space="0" w:color="auto"/>
              <w:bottom w:val="single" w:sz="4" w:space="0" w:color="auto"/>
              <w:right w:val="single" w:sz="4" w:space="0" w:color="auto"/>
            </w:tcBorders>
          </w:tcPr>
          <w:p w:rsidR="000236BC" w:rsidRDefault="000236BC" w:rsidP="00F71859">
            <w:pPr>
              <w:pStyle w:val="af1"/>
            </w:pPr>
          </w:p>
        </w:tc>
        <w:tc>
          <w:tcPr>
            <w:tcW w:w="6049" w:type="dxa"/>
            <w:vMerge/>
            <w:tcBorders>
              <w:top w:val="nil"/>
              <w:left w:val="single" w:sz="4" w:space="0" w:color="auto"/>
              <w:bottom w:val="nil"/>
              <w:right w:val="single" w:sz="4" w:space="0" w:color="auto"/>
            </w:tcBorders>
          </w:tcPr>
          <w:p w:rsidR="000236BC" w:rsidRDefault="000236BC" w:rsidP="00F71859">
            <w:pPr>
              <w:pStyle w:val="af1"/>
            </w:pPr>
          </w:p>
        </w:tc>
        <w:tc>
          <w:tcPr>
            <w:tcW w:w="1260" w:type="dxa"/>
            <w:vMerge/>
            <w:tcBorders>
              <w:left w:val="single" w:sz="4" w:space="0" w:color="auto"/>
              <w:right w:val="single" w:sz="4" w:space="0" w:color="auto"/>
            </w:tcBorders>
          </w:tcPr>
          <w:p w:rsidR="000236BC" w:rsidRDefault="000236BC" w:rsidP="00F71859">
            <w:pPr>
              <w:pStyle w:val="af1"/>
            </w:pPr>
          </w:p>
        </w:tc>
        <w:tc>
          <w:tcPr>
            <w:tcW w:w="5760" w:type="dxa"/>
            <w:tcBorders>
              <w:top w:val="single" w:sz="4" w:space="0" w:color="auto"/>
              <w:left w:val="single" w:sz="4" w:space="0" w:color="auto"/>
              <w:bottom w:val="single" w:sz="4" w:space="0" w:color="auto"/>
              <w:right w:val="single" w:sz="4" w:space="0" w:color="auto"/>
            </w:tcBorders>
          </w:tcPr>
          <w:p w:rsidR="000236BC" w:rsidRPr="00D9179C" w:rsidRDefault="000236BC" w:rsidP="00F71859">
            <w:pPr>
              <w:pStyle w:val="af1"/>
              <w:rPr>
                <w:b/>
              </w:rPr>
            </w:pPr>
            <w:hyperlink r:id="rId22" w:history="1">
              <w:r w:rsidRPr="00D9179C">
                <w:rPr>
                  <w:rStyle w:val="af3"/>
                  <w:rFonts w:cs="Times New Roman CYR"/>
                  <w:b/>
                </w:rPr>
                <w:t>Счет-фактура</w:t>
              </w:r>
            </w:hyperlink>
          </w:p>
        </w:tc>
        <w:tc>
          <w:tcPr>
            <w:tcW w:w="1317" w:type="dxa"/>
            <w:tcBorders>
              <w:top w:val="single" w:sz="4" w:space="0" w:color="auto"/>
              <w:left w:val="single" w:sz="4" w:space="0" w:color="auto"/>
              <w:bottom w:val="single" w:sz="4" w:space="0" w:color="auto"/>
            </w:tcBorders>
          </w:tcPr>
          <w:p w:rsidR="000236BC" w:rsidRDefault="000236BC" w:rsidP="00F71859">
            <w:pPr>
              <w:pStyle w:val="af1"/>
            </w:pPr>
            <w:r>
              <w:t>Да</w:t>
            </w:r>
          </w:p>
        </w:tc>
      </w:tr>
      <w:tr w:rsidR="000236BC" w:rsidTr="00F71859">
        <w:tblPrEx>
          <w:tblCellMar>
            <w:top w:w="0" w:type="dxa"/>
            <w:bottom w:w="0" w:type="dxa"/>
          </w:tblCellMar>
        </w:tblPrEx>
        <w:trPr>
          <w:jc w:val="center"/>
        </w:trPr>
        <w:tc>
          <w:tcPr>
            <w:tcW w:w="755" w:type="dxa"/>
            <w:vMerge/>
            <w:tcBorders>
              <w:top w:val="single" w:sz="4" w:space="0" w:color="auto"/>
              <w:bottom w:val="single" w:sz="4" w:space="0" w:color="auto"/>
              <w:right w:val="single" w:sz="4" w:space="0" w:color="auto"/>
            </w:tcBorders>
          </w:tcPr>
          <w:p w:rsidR="000236BC" w:rsidRDefault="000236BC" w:rsidP="00F71859">
            <w:pPr>
              <w:pStyle w:val="af1"/>
            </w:pPr>
          </w:p>
        </w:tc>
        <w:tc>
          <w:tcPr>
            <w:tcW w:w="6049" w:type="dxa"/>
            <w:vMerge/>
            <w:tcBorders>
              <w:top w:val="nil"/>
              <w:left w:val="single" w:sz="4" w:space="0" w:color="auto"/>
              <w:bottom w:val="nil"/>
              <w:right w:val="single" w:sz="4" w:space="0" w:color="auto"/>
            </w:tcBorders>
          </w:tcPr>
          <w:p w:rsidR="000236BC" w:rsidRDefault="000236BC" w:rsidP="00F71859">
            <w:pPr>
              <w:pStyle w:val="af1"/>
            </w:pPr>
          </w:p>
        </w:tc>
        <w:tc>
          <w:tcPr>
            <w:tcW w:w="1260" w:type="dxa"/>
            <w:vMerge/>
            <w:tcBorders>
              <w:left w:val="single" w:sz="4" w:space="0" w:color="auto"/>
              <w:right w:val="single" w:sz="4" w:space="0" w:color="auto"/>
            </w:tcBorders>
          </w:tcPr>
          <w:p w:rsidR="000236BC" w:rsidRDefault="000236BC" w:rsidP="00F71859">
            <w:pPr>
              <w:pStyle w:val="af1"/>
            </w:pPr>
          </w:p>
        </w:tc>
        <w:tc>
          <w:tcPr>
            <w:tcW w:w="5760" w:type="dxa"/>
            <w:tcBorders>
              <w:top w:val="single" w:sz="4" w:space="0" w:color="auto"/>
              <w:left w:val="single" w:sz="4" w:space="0" w:color="auto"/>
              <w:bottom w:val="single" w:sz="4" w:space="0" w:color="auto"/>
              <w:right w:val="single" w:sz="4" w:space="0" w:color="auto"/>
            </w:tcBorders>
          </w:tcPr>
          <w:p w:rsidR="000236BC" w:rsidRDefault="000236BC" w:rsidP="00F71859">
            <w:pPr>
              <w:pStyle w:val="af1"/>
            </w:pPr>
            <w:r>
              <w:t xml:space="preserve">Товарная накладная </w:t>
            </w:r>
          </w:p>
        </w:tc>
        <w:tc>
          <w:tcPr>
            <w:tcW w:w="1317" w:type="dxa"/>
            <w:tcBorders>
              <w:top w:val="single" w:sz="4" w:space="0" w:color="auto"/>
              <w:left w:val="single" w:sz="4" w:space="0" w:color="auto"/>
              <w:bottom w:val="single" w:sz="4" w:space="0" w:color="auto"/>
            </w:tcBorders>
          </w:tcPr>
          <w:p w:rsidR="000236BC" w:rsidRDefault="000236BC" w:rsidP="00F71859">
            <w:pPr>
              <w:pStyle w:val="af1"/>
            </w:pPr>
            <w:r>
              <w:t>Да</w:t>
            </w:r>
          </w:p>
        </w:tc>
      </w:tr>
      <w:tr w:rsidR="000236BC" w:rsidTr="00F71859">
        <w:tblPrEx>
          <w:tblCellMar>
            <w:top w:w="0" w:type="dxa"/>
            <w:bottom w:w="0" w:type="dxa"/>
          </w:tblCellMar>
        </w:tblPrEx>
        <w:trPr>
          <w:jc w:val="center"/>
        </w:trPr>
        <w:tc>
          <w:tcPr>
            <w:tcW w:w="755" w:type="dxa"/>
            <w:vMerge/>
            <w:tcBorders>
              <w:top w:val="single" w:sz="4" w:space="0" w:color="auto"/>
              <w:bottom w:val="single" w:sz="4" w:space="0" w:color="auto"/>
              <w:right w:val="single" w:sz="4" w:space="0" w:color="auto"/>
            </w:tcBorders>
          </w:tcPr>
          <w:p w:rsidR="000236BC" w:rsidRDefault="000236BC" w:rsidP="00F71859">
            <w:pPr>
              <w:pStyle w:val="af1"/>
            </w:pPr>
          </w:p>
        </w:tc>
        <w:tc>
          <w:tcPr>
            <w:tcW w:w="6049" w:type="dxa"/>
            <w:vMerge/>
            <w:tcBorders>
              <w:top w:val="nil"/>
              <w:left w:val="single" w:sz="4" w:space="0" w:color="auto"/>
              <w:bottom w:val="nil"/>
              <w:right w:val="single" w:sz="4" w:space="0" w:color="auto"/>
            </w:tcBorders>
          </w:tcPr>
          <w:p w:rsidR="000236BC" w:rsidRDefault="000236BC" w:rsidP="00F71859">
            <w:pPr>
              <w:pStyle w:val="af1"/>
            </w:pPr>
          </w:p>
        </w:tc>
        <w:tc>
          <w:tcPr>
            <w:tcW w:w="1260" w:type="dxa"/>
            <w:vMerge/>
            <w:tcBorders>
              <w:left w:val="single" w:sz="4" w:space="0" w:color="auto"/>
              <w:right w:val="single" w:sz="4" w:space="0" w:color="auto"/>
            </w:tcBorders>
          </w:tcPr>
          <w:p w:rsidR="000236BC" w:rsidRDefault="000236BC" w:rsidP="00F71859">
            <w:pPr>
              <w:pStyle w:val="af1"/>
            </w:pPr>
          </w:p>
        </w:tc>
        <w:tc>
          <w:tcPr>
            <w:tcW w:w="5760" w:type="dxa"/>
            <w:tcBorders>
              <w:top w:val="single" w:sz="4" w:space="0" w:color="auto"/>
              <w:left w:val="single" w:sz="4" w:space="0" w:color="auto"/>
              <w:bottom w:val="single" w:sz="4" w:space="0" w:color="auto"/>
              <w:right w:val="single" w:sz="4" w:space="0" w:color="auto"/>
            </w:tcBorders>
          </w:tcPr>
          <w:p w:rsidR="000236BC" w:rsidRDefault="000236BC" w:rsidP="00F71859">
            <w:pPr>
              <w:pStyle w:val="af1"/>
            </w:pPr>
            <w:r>
              <w:t>Универсальный передаточный документ</w:t>
            </w:r>
          </w:p>
        </w:tc>
        <w:tc>
          <w:tcPr>
            <w:tcW w:w="1317" w:type="dxa"/>
            <w:tcBorders>
              <w:top w:val="single" w:sz="4" w:space="0" w:color="auto"/>
              <w:left w:val="single" w:sz="4" w:space="0" w:color="auto"/>
              <w:bottom w:val="single" w:sz="4" w:space="0" w:color="auto"/>
            </w:tcBorders>
          </w:tcPr>
          <w:p w:rsidR="000236BC" w:rsidRDefault="000236BC" w:rsidP="00F71859">
            <w:pPr>
              <w:pStyle w:val="af1"/>
            </w:pPr>
            <w:r>
              <w:t>Да</w:t>
            </w:r>
          </w:p>
        </w:tc>
      </w:tr>
      <w:tr w:rsidR="000236BC" w:rsidTr="00F71859">
        <w:tblPrEx>
          <w:tblCellMar>
            <w:top w:w="0" w:type="dxa"/>
            <w:bottom w:w="0" w:type="dxa"/>
          </w:tblCellMar>
        </w:tblPrEx>
        <w:trPr>
          <w:jc w:val="center"/>
        </w:trPr>
        <w:tc>
          <w:tcPr>
            <w:tcW w:w="755" w:type="dxa"/>
            <w:vMerge/>
            <w:tcBorders>
              <w:top w:val="single" w:sz="4" w:space="0" w:color="auto"/>
              <w:bottom w:val="single" w:sz="4" w:space="0" w:color="auto"/>
              <w:right w:val="single" w:sz="4" w:space="0" w:color="auto"/>
            </w:tcBorders>
          </w:tcPr>
          <w:p w:rsidR="000236BC" w:rsidRDefault="000236BC" w:rsidP="00F71859">
            <w:pPr>
              <w:pStyle w:val="af1"/>
            </w:pPr>
          </w:p>
        </w:tc>
        <w:tc>
          <w:tcPr>
            <w:tcW w:w="6049" w:type="dxa"/>
            <w:vMerge/>
            <w:tcBorders>
              <w:top w:val="nil"/>
              <w:left w:val="single" w:sz="4" w:space="0" w:color="auto"/>
              <w:bottom w:val="nil"/>
              <w:right w:val="single" w:sz="4" w:space="0" w:color="auto"/>
            </w:tcBorders>
          </w:tcPr>
          <w:p w:rsidR="000236BC" w:rsidRDefault="000236BC" w:rsidP="00F71859">
            <w:pPr>
              <w:pStyle w:val="af1"/>
            </w:pPr>
          </w:p>
        </w:tc>
        <w:tc>
          <w:tcPr>
            <w:tcW w:w="1260" w:type="dxa"/>
            <w:vMerge/>
            <w:tcBorders>
              <w:left w:val="single" w:sz="4" w:space="0" w:color="auto"/>
              <w:right w:val="single" w:sz="4" w:space="0" w:color="auto"/>
            </w:tcBorders>
          </w:tcPr>
          <w:p w:rsidR="000236BC" w:rsidRDefault="000236BC" w:rsidP="00F71859">
            <w:pPr>
              <w:pStyle w:val="af1"/>
            </w:pPr>
          </w:p>
        </w:tc>
        <w:tc>
          <w:tcPr>
            <w:tcW w:w="5760" w:type="dxa"/>
            <w:tcBorders>
              <w:top w:val="single" w:sz="4" w:space="0" w:color="auto"/>
              <w:left w:val="single" w:sz="4" w:space="0" w:color="auto"/>
              <w:bottom w:val="single" w:sz="4" w:space="0" w:color="auto"/>
              <w:right w:val="single" w:sz="4" w:space="0" w:color="auto"/>
            </w:tcBorders>
          </w:tcPr>
          <w:p w:rsidR="000236BC" w:rsidRDefault="000236BC" w:rsidP="00F71859">
            <w:pPr>
              <w:pStyle w:val="af1"/>
            </w:pPr>
            <w:r>
              <w:t>Чек</w:t>
            </w:r>
          </w:p>
        </w:tc>
        <w:tc>
          <w:tcPr>
            <w:tcW w:w="1317" w:type="dxa"/>
            <w:tcBorders>
              <w:top w:val="single" w:sz="4" w:space="0" w:color="auto"/>
              <w:left w:val="single" w:sz="4" w:space="0" w:color="auto"/>
              <w:bottom w:val="single" w:sz="4" w:space="0" w:color="auto"/>
            </w:tcBorders>
          </w:tcPr>
          <w:p w:rsidR="000236BC" w:rsidRDefault="000236BC" w:rsidP="00F71859">
            <w:pPr>
              <w:pStyle w:val="af1"/>
            </w:pPr>
            <w:r>
              <w:t>Нет</w:t>
            </w:r>
          </w:p>
        </w:tc>
      </w:tr>
      <w:tr w:rsidR="000236BC" w:rsidTr="00F71859">
        <w:tblPrEx>
          <w:tblCellMar>
            <w:top w:w="0" w:type="dxa"/>
            <w:bottom w:w="0" w:type="dxa"/>
          </w:tblCellMar>
        </w:tblPrEx>
        <w:trPr>
          <w:jc w:val="center"/>
        </w:trPr>
        <w:tc>
          <w:tcPr>
            <w:tcW w:w="755" w:type="dxa"/>
            <w:vMerge/>
            <w:tcBorders>
              <w:top w:val="single" w:sz="4" w:space="0" w:color="auto"/>
              <w:bottom w:val="single" w:sz="4" w:space="0" w:color="auto"/>
              <w:right w:val="single" w:sz="4" w:space="0" w:color="auto"/>
            </w:tcBorders>
          </w:tcPr>
          <w:p w:rsidR="000236BC" w:rsidRDefault="000236BC" w:rsidP="00F71859">
            <w:pPr>
              <w:pStyle w:val="af1"/>
            </w:pPr>
          </w:p>
        </w:tc>
        <w:tc>
          <w:tcPr>
            <w:tcW w:w="6049" w:type="dxa"/>
            <w:vMerge/>
            <w:tcBorders>
              <w:top w:val="nil"/>
              <w:left w:val="single" w:sz="4" w:space="0" w:color="auto"/>
              <w:bottom w:val="single" w:sz="4" w:space="0" w:color="auto"/>
              <w:right w:val="single" w:sz="4" w:space="0" w:color="auto"/>
            </w:tcBorders>
          </w:tcPr>
          <w:p w:rsidR="000236BC" w:rsidRDefault="000236BC" w:rsidP="00F71859">
            <w:pPr>
              <w:pStyle w:val="af1"/>
            </w:pPr>
          </w:p>
        </w:tc>
        <w:tc>
          <w:tcPr>
            <w:tcW w:w="1260" w:type="dxa"/>
            <w:vMerge/>
            <w:tcBorders>
              <w:left w:val="single" w:sz="4" w:space="0" w:color="auto"/>
              <w:bottom w:val="single" w:sz="4" w:space="0" w:color="auto"/>
              <w:right w:val="single" w:sz="4" w:space="0" w:color="auto"/>
            </w:tcBorders>
          </w:tcPr>
          <w:p w:rsidR="000236BC" w:rsidRDefault="000236BC" w:rsidP="00F71859">
            <w:pPr>
              <w:pStyle w:val="af1"/>
            </w:pPr>
          </w:p>
        </w:tc>
        <w:tc>
          <w:tcPr>
            <w:tcW w:w="5760" w:type="dxa"/>
            <w:tcBorders>
              <w:top w:val="single" w:sz="4" w:space="0" w:color="auto"/>
              <w:left w:val="single" w:sz="4" w:space="0" w:color="auto"/>
              <w:bottom w:val="single" w:sz="4" w:space="0" w:color="auto"/>
              <w:right w:val="single" w:sz="4" w:space="0" w:color="auto"/>
            </w:tcBorders>
          </w:tcPr>
          <w:p w:rsidR="000236BC" w:rsidRDefault="000236BC" w:rsidP="00F71859">
            <w:pPr>
              <w:pStyle w:val="af1"/>
            </w:pPr>
            <w:r>
              <w:t>Иной документ, подтверждающий возникновение денежного обязательства по бюджетному обязательству получателя средств бюджета Паевского сельского поселения Кадошкинского муниципального района Республики Мордовия</w:t>
            </w:r>
          </w:p>
        </w:tc>
        <w:tc>
          <w:tcPr>
            <w:tcW w:w="1317" w:type="dxa"/>
            <w:tcBorders>
              <w:top w:val="single" w:sz="4" w:space="0" w:color="auto"/>
              <w:left w:val="single" w:sz="4" w:space="0" w:color="auto"/>
              <w:bottom w:val="single" w:sz="4" w:space="0" w:color="auto"/>
            </w:tcBorders>
          </w:tcPr>
          <w:p w:rsidR="000236BC" w:rsidRDefault="000236BC" w:rsidP="00F71859">
            <w:pPr>
              <w:pStyle w:val="af1"/>
            </w:pPr>
            <w:r>
              <w:t>Да</w:t>
            </w:r>
          </w:p>
        </w:tc>
      </w:tr>
      <w:tr w:rsidR="000236BC" w:rsidRPr="005E6993" w:rsidTr="00F71859">
        <w:tblPrEx>
          <w:tblCellMar>
            <w:top w:w="0" w:type="dxa"/>
            <w:bottom w:w="0" w:type="dxa"/>
          </w:tblCellMar>
        </w:tblPrEx>
        <w:trPr>
          <w:jc w:val="center"/>
        </w:trPr>
        <w:tc>
          <w:tcPr>
            <w:tcW w:w="755" w:type="dxa"/>
            <w:tcBorders>
              <w:top w:val="single" w:sz="4" w:space="0" w:color="auto"/>
              <w:bottom w:val="single" w:sz="4" w:space="0" w:color="auto"/>
              <w:right w:val="single" w:sz="4" w:space="0" w:color="auto"/>
            </w:tcBorders>
          </w:tcPr>
          <w:p w:rsidR="000236BC" w:rsidRPr="005E6993" w:rsidRDefault="000236BC" w:rsidP="00F71859">
            <w:pPr>
              <w:pStyle w:val="af1"/>
            </w:pPr>
            <w:r w:rsidRPr="005E6993">
              <w:t>14</w:t>
            </w:r>
          </w:p>
        </w:tc>
        <w:tc>
          <w:tcPr>
            <w:tcW w:w="6049" w:type="dxa"/>
            <w:tcBorders>
              <w:top w:val="single" w:sz="4" w:space="0" w:color="auto"/>
              <w:left w:val="single" w:sz="4" w:space="0" w:color="auto"/>
              <w:bottom w:val="single" w:sz="4" w:space="0" w:color="auto"/>
              <w:right w:val="single" w:sz="4" w:space="0" w:color="auto"/>
            </w:tcBorders>
          </w:tcPr>
          <w:p w:rsidR="000236BC" w:rsidRPr="005E6993" w:rsidRDefault="000236BC" w:rsidP="00F71859">
            <w:pPr>
              <w:pStyle w:val="af1"/>
              <w:jc w:val="left"/>
            </w:pPr>
            <w:r w:rsidRPr="005E6993">
              <w:t xml:space="preserve">Договор о предоставлении бюджетного кредита, в соответствии с которым возникает бюджетное обязательство получателя средств бюджета </w:t>
            </w:r>
            <w:r>
              <w:t xml:space="preserve">Паевского сельского поселения </w:t>
            </w:r>
            <w:r>
              <w:lastRenderedPageBreak/>
              <w:t>Кадошкинского</w:t>
            </w:r>
            <w:r w:rsidRPr="005E6993">
              <w:t xml:space="preserve"> муниципального района Республики Мордовия по обслуживанию муниципального долга</w:t>
            </w:r>
          </w:p>
        </w:tc>
        <w:tc>
          <w:tcPr>
            <w:tcW w:w="1260" w:type="dxa"/>
            <w:tcBorders>
              <w:top w:val="single" w:sz="4" w:space="0" w:color="auto"/>
              <w:left w:val="single" w:sz="4" w:space="0" w:color="auto"/>
              <w:bottom w:val="single" w:sz="4" w:space="0" w:color="auto"/>
              <w:right w:val="single" w:sz="4" w:space="0" w:color="auto"/>
            </w:tcBorders>
          </w:tcPr>
          <w:p w:rsidR="000236BC" w:rsidRPr="005E6993" w:rsidRDefault="000236BC" w:rsidP="00F71859">
            <w:pPr>
              <w:pStyle w:val="af1"/>
            </w:pPr>
            <w:r w:rsidRPr="005E6993">
              <w:lastRenderedPageBreak/>
              <w:t>Нет</w:t>
            </w:r>
          </w:p>
        </w:tc>
        <w:tc>
          <w:tcPr>
            <w:tcW w:w="5760" w:type="dxa"/>
            <w:tcBorders>
              <w:top w:val="single" w:sz="4" w:space="0" w:color="auto"/>
              <w:left w:val="single" w:sz="4" w:space="0" w:color="auto"/>
              <w:bottom w:val="single" w:sz="4" w:space="0" w:color="auto"/>
              <w:right w:val="single" w:sz="4" w:space="0" w:color="auto"/>
            </w:tcBorders>
          </w:tcPr>
          <w:p w:rsidR="000236BC" w:rsidRPr="005E6993" w:rsidRDefault="000236BC" w:rsidP="00F71859">
            <w:pPr>
              <w:pStyle w:val="af1"/>
            </w:pPr>
            <w:r w:rsidRPr="005E6993">
              <w:t>Бухгалтерская справка (</w:t>
            </w:r>
            <w:hyperlink r:id="rId23" w:history="1">
              <w:r w:rsidRPr="00D9179C">
                <w:rPr>
                  <w:rStyle w:val="af3"/>
                  <w:rFonts w:cs="Times New Roman CYR"/>
                  <w:b/>
                </w:rPr>
                <w:t>ф. 0504833</w:t>
              </w:r>
            </w:hyperlink>
            <w:r w:rsidRPr="005E6993">
              <w:t>)</w:t>
            </w:r>
          </w:p>
        </w:tc>
        <w:tc>
          <w:tcPr>
            <w:tcW w:w="1317" w:type="dxa"/>
            <w:tcBorders>
              <w:top w:val="single" w:sz="4" w:space="0" w:color="auto"/>
              <w:left w:val="single" w:sz="4" w:space="0" w:color="auto"/>
              <w:bottom w:val="single" w:sz="4" w:space="0" w:color="auto"/>
            </w:tcBorders>
          </w:tcPr>
          <w:p w:rsidR="000236BC" w:rsidRPr="005E6993" w:rsidRDefault="000236BC" w:rsidP="00F71859">
            <w:pPr>
              <w:pStyle w:val="af1"/>
            </w:pPr>
            <w:r w:rsidRPr="005E6993">
              <w:t>Нет</w:t>
            </w:r>
          </w:p>
        </w:tc>
      </w:tr>
    </w:tbl>
    <w:p w:rsidR="000236BC" w:rsidRPr="002F2631" w:rsidRDefault="000236BC" w:rsidP="000236BC"/>
    <w:p w:rsidR="00183F82" w:rsidRDefault="00183F82" w:rsidP="00183F82">
      <w:pPr>
        <w:jc w:val="center"/>
      </w:pPr>
    </w:p>
    <w:p w:rsidR="00183F82" w:rsidRDefault="00183F82" w:rsidP="00183F82"/>
    <w:p w:rsidR="000236BC" w:rsidRDefault="000236BC" w:rsidP="000236BC">
      <w:pPr>
        <w:jc w:val="center"/>
        <w:rPr>
          <w:b/>
          <w:bCs/>
          <w:sz w:val="26"/>
          <w:szCs w:val="26"/>
        </w:rPr>
      </w:pPr>
      <w:r>
        <w:rPr>
          <w:b/>
          <w:bCs/>
          <w:sz w:val="26"/>
          <w:szCs w:val="26"/>
        </w:rPr>
        <w:t xml:space="preserve">АДМИНИСТРАЦИЯ ПАЕВСКОГО СЕЛЬСКОГО ПОСЕЛЕНИЯ КАДОШКИНСКОГО МУНИЦИПАЛЬНОГО РАЙОНА </w:t>
      </w:r>
    </w:p>
    <w:p w:rsidR="000236BC" w:rsidRDefault="000236BC" w:rsidP="000236BC">
      <w:pPr>
        <w:jc w:val="center"/>
        <w:rPr>
          <w:b/>
          <w:bCs/>
          <w:sz w:val="8"/>
          <w:szCs w:val="8"/>
        </w:rPr>
      </w:pPr>
      <w:r>
        <w:rPr>
          <w:b/>
          <w:bCs/>
          <w:sz w:val="26"/>
          <w:szCs w:val="26"/>
        </w:rPr>
        <w:t>РЕСПУБЛИКИ МОРДОВИЯ</w:t>
      </w:r>
    </w:p>
    <w:p w:rsidR="000236BC" w:rsidRDefault="000236BC" w:rsidP="000236BC">
      <w:pPr>
        <w:jc w:val="center"/>
        <w:rPr>
          <w:sz w:val="16"/>
          <w:szCs w:val="16"/>
        </w:rPr>
      </w:pPr>
    </w:p>
    <w:p w:rsidR="000236BC" w:rsidRDefault="000236BC" w:rsidP="000236BC">
      <w:pPr>
        <w:jc w:val="center"/>
        <w:rPr>
          <w:sz w:val="16"/>
          <w:szCs w:val="16"/>
        </w:rPr>
      </w:pPr>
    </w:p>
    <w:p w:rsidR="000236BC" w:rsidRDefault="000236BC" w:rsidP="000236BC">
      <w:pPr>
        <w:jc w:val="center"/>
        <w:rPr>
          <w:b/>
          <w:bCs/>
          <w:sz w:val="34"/>
          <w:szCs w:val="34"/>
        </w:rPr>
      </w:pPr>
      <w:r>
        <w:rPr>
          <w:b/>
          <w:bCs/>
          <w:sz w:val="34"/>
          <w:szCs w:val="34"/>
        </w:rPr>
        <w:t>ПОСТАНОВЛЕНИЕ</w:t>
      </w:r>
    </w:p>
    <w:p w:rsidR="000236BC" w:rsidRDefault="000236BC" w:rsidP="000236BC">
      <w:pPr>
        <w:tabs>
          <w:tab w:val="left" w:pos="2147"/>
        </w:tabs>
        <w:jc w:val="center"/>
        <w:rPr>
          <w:sz w:val="28"/>
          <w:szCs w:val="28"/>
        </w:rPr>
      </w:pPr>
    </w:p>
    <w:p w:rsidR="000236BC" w:rsidRDefault="000236BC" w:rsidP="000236BC">
      <w:pPr>
        <w:tabs>
          <w:tab w:val="left" w:pos="2147"/>
        </w:tabs>
        <w:rPr>
          <w:sz w:val="28"/>
          <w:szCs w:val="28"/>
        </w:rPr>
      </w:pPr>
      <w:r>
        <w:rPr>
          <w:sz w:val="28"/>
          <w:szCs w:val="28"/>
        </w:rPr>
        <w:t>от «29» декабря 2018года                                                             № 74</w:t>
      </w:r>
    </w:p>
    <w:p w:rsidR="000236BC" w:rsidRDefault="000236BC" w:rsidP="000236BC">
      <w:pPr>
        <w:pStyle w:val="1"/>
        <w:rPr>
          <w:sz w:val="28"/>
          <w:szCs w:val="28"/>
        </w:rPr>
      </w:pPr>
      <w:r>
        <w:rPr>
          <w:sz w:val="28"/>
          <w:szCs w:val="28"/>
        </w:rPr>
        <w:t>с.Паево</w:t>
      </w:r>
    </w:p>
    <w:p w:rsidR="000236BC" w:rsidRDefault="000236BC" w:rsidP="000236BC">
      <w:pPr>
        <w:pStyle w:val="1"/>
        <w:rPr>
          <w:sz w:val="28"/>
          <w:szCs w:val="28"/>
        </w:rPr>
      </w:pPr>
    </w:p>
    <w:p w:rsidR="000236BC" w:rsidRDefault="000236BC" w:rsidP="000236BC">
      <w:pPr>
        <w:pStyle w:val="1"/>
        <w:rPr>
          <w:sz w:val="28"/>
          <w:szCs w:val="28"/>
        </w:rPr>
      </w:pPr>
      <w:r>
        <w:rPr>
          <w:sz w:val="28"/>
          <w:szCs w:val="28"/>
        </w:rPr>
        <w:t xml:space="preserve">Об утверждении Порядка учета бюджетных и денежных обязательств получателей средств бюджета Паевского сельского поселения Кадошкинского муниципального района Республики Мордовия </w:t>
      </w:r>
    </w:p>
    <w:p w:rsidR="000236BC" w:rsidRDefault="000236BC" w:rsidP="000236BC">
      <w:pPr>
        <w:rPr>
          <w:sz w:val="28"/>
          <w:szCs w:val="28"/>
        </w:rPr>
      </w:pPr>
    </w:p>
    <w:p w:rsidR="000236BC" w:rsidRDefault="000236BC" w:rsidP="000236BC">
      <w:pPr>
        <w:rPr>
          <w:sz w:val="28"/>
          <w:szCs w:val="28"/>
        </w:rPr>
      </w:pPr>
    </w:p>
    <w:p w:rsidR="000236BC" w:rsidRDefault="000236BC" w:rsidP="000236BC">
      <w:pPr>
        <w:rPr>
          <w:sz w:val="28"/>
          <w:szCs w:val="28"/>
        </w:rPr>
      </w:pPr>
    </w:p>
    <w:p w:rsidR="000236BC" w:rsidRDefault="000236BC" w:rsidP="000236BC">
      <w:pPr>
        <w:rPr>
          <w:sz w:val="28"/>
          <w:szCs w:val="28"/>
        </w:rPr>
      </w:pPr>
    </w:p>
    <w:p w:rsidR="000236BC" w:rsidRDefault="000236BC" w:rsidP="000236BC">
      <w:pPr>
        <w:rPr>
          <w:sz w:val="28"/>
          <w:szCs w:val="28"/>
        </w:rPr>
      </w:pPr>
      <w:r>
        <w:rPr>
          <w:sz w:val="28"/>
          <w:szCs w:val="28"/>
        </w:rPr>
        <w:t xml:space="preserve">Руководствуясь </w:t>
      </w:r>
      <w:r>
        <w:rPr>
          <w:rStyle w:val="af3"/>
          <w:color w:val="000000"/>
          <w:sz w:val="28"/>
          <w:szCs w:val="28"/>
        </w:rPr>
        <w:t>статьей 219</w:t>
      </w:r>
      <w:r>
        <w:rPr>
          <w:sz w:val="28"/>
          <w:szCs w:val="28"/>
        </w:rPr>
        <w:t xml:space="preserve"> Бюджетного кодекса Российской Федерации, постановляю:</w:t>
      </w:r>
    </w:p>
    <w:p w:rsidR="000236BC" w:rsidRDefault="000236BC" w:rsidP="000236BC">
      <w:pPr>
        <w:rPr>
          <w:sz w:val="28"/>
          <w:szCs w:val="28"/>
        </w:rPr>
      </w:pPr>
      <w:r>
        <w:rPr>
          <w:sz w:val="28"/>
          <w:szCs w:val="28"/>
        </w:rPr>
        <w:t xml:space="preserve">1. Утвердить прилагаемый </w:t>
      </w:r>
      <w:r>
        <w:rPr>
          <w:rStyle w:val="af3"/>
          <w:color w:val="000000"/>
          <w:sz w:val="28"/>
          <w:szCs w:val="28"/>
        </w:rPr>
        <w:t>Порядок</w:t>
      </w:r>
      <w:r>
        <w:rPr>
          <w:sz w:val="28"/>
          <w:szCs w:val="28"/>
        </w:rPr>
        <w:t xml:space="preserve"> учета бюджетных и денежных обязательств получателей средств бюджета Паевского сельского поселения Кадошкинского муниципального района Республики Мордовия.</w:t>
      </w:r>
    </w:p>
    <w:p w:rsidR="000236BC" w:rsidRDefault="000236BC" w:rsidP="000236BC">
      <w:pPr>
        <w:rPr>
          <w:sz w:val="28"/>
          <w:szCs w:val="28"/>
        </w:rPr>
      </w:pPr>
      <w:r>
        <w:rPr>
          <w:sz w:val="28"/>
          <w:szCs w:val="28"/>
        </w:rPr>
        <w:t xml:space="preserve">2. Признать утратившим силу с 01.01.2019 года </w:t>
      </w:r>
      <w:r>
        <w:rPr>
          <w:rStyle w:val="af3"/>
          <w:color w:val="000000"/>
          <w:sz w:val="28"/>
          <w:szCs w:val="28"/>
        </w:rPr>
        <w:t xml:space="preserve">Постановление </w:t>
      </w:r>
      <w:r>
        <w:rPr>
          <w:sz w:val="28"/>
          <w:szCs w:val="28"/>
        </w:rPr>
        <w:t xml:space="preserve"> Администрации Паевского сельского поселения Кадошкинского муниципального района Республики Мордовия от 10 января 2017 г. № 1а-П "</w:t>
      </w:r>
      <w:r>
        <w:rPr>
          <w:b/>
          <w:bCs/>
          <w:sz w:val="28"/>
          <w:szCs w:val="28"/>
        </w:rPr>
        <w:t xml:space="preserve"> </w:t>
      </w:r>
      <w:r>
        <w:rPr>
          <w:bCs/>
          <w:sz w:val="28"/>
          <w:szCs w:val="28"/>
        </w:rPr>
        <w:t>Об утверждении Порядка учета бюджетных обязательств получателей средств бюджета Паевского сельского поселения Кадошкинского муниципального района Республики Мордовия</w:t>
      </w:r>
      <w:r>
        <w:rPr>
          <w:sz w:val="28"/>
          <w:szCs w:val="28"/>
        </w:rPr>
        <w:t>".</w:t>
      </w:r>
    </w:p>
    <w:p w:rsidR="000236BC" w:rsidRDefault="000236BC" w:rsidP="000236BC">
      <w:pPr>
        <w:rPr>
          <w:sz w:val="28"/>
          <w:szCs w:val="28"/>
        </w:rPr>
      </w:pPr>
      <w:r>
        <w:rPr>
          <w:sz w:val="28"/>
          <w:szCs w:val="28"/>
        </w:rPr>
        <w:t>3. Настоящее постановление вступает в силу с 1 января 2019 года.</w:t>
      </w:r>
    </w:p>
    <w:p w:rsidR="000236BC" w:rsidRDefault="000236BC" w:rsidP="000236BC">
      <w:pPr>
        <w:rPr>
          <w:sz w:val="28"/>
          <w:szCs w:val="28"/>
        </w:rPr>
      </w:pPr>
    </w:p>
    <w:p w:rsidR="000236BC" w:rsidRDefault="000236BC" w:rsidP="000236BC">
      <w:pPr>
        <w:rPr>
          <w:sz w:val="28"/>
          <w:szCs w:val="28"/>
        </w:rPr>
      </w:pPr>
    </w:p>
    <w:p w:rsidR="000236BC" w:rsidRDefault="000236BC" w:rsidP="000236BC">
      <w:pPr>
        <w:rPr>
          <w:sz w:val="28"/>
          <w:szCs w:val="28"/>
        </w:rPr>
      </w:pPr>
    </w:p>
    <w:p w:rsidR="000236BC" w:rsidRDefault="000236BC" w:rsidP="000236BC">
      <w:pPr>
        <w:rPr>
          <w:sz w:val="28"/>
          <w:szCs w:val="28"/>
        </w:rPr>
      </w:pPr>
    </w:p>
    <w:p w:rsidR="000236BC" w:rsidRDefault="000236BC" w:rsidP="000236BC">
      <w:pPr>
        <w:rPr>
          <w:sz w:val="28"/>
          <w:szCs w:val="28"/>
        </w:rPr>
      </w:pPr>
    </w:p>
    <w:p w:rsidR="000236BC" w:rsidRDefault="000236BC" w:rsidP="000236BC"/>
    <w:tbl>
      <w:tblPr>
        <w:tblW w:w="0" w:type="auto"/>
        <w:tblInd w:w="108" w:type="dxa"/>
        <w:tblLook w:val="04A0" w:firstRow="1" w:lastRow="0" w:firstColumn="1" w:lastColumn="0" w:noHBand="0" w:noVBand="1"/>
      </w:tblPr>
      <w:tblGrid>
        <w:gridCol w:w="6867"/>
        <w:gridCol w:w="3432"/>
      </w:tblGrid>
      <w:tr w:rsidR="000236BC" w:rsidTr="00F71859">
        <w:tc>
          <w:tcPr>
            <w:tcW w:w="6867" w:type="dxa"/>
            <w:hideMark/>
          </w:tcPr>
          <w:p w:rsidR="000236BC" w:rsidRDefault="000236BC" w:rsidP="00F71859">
            <w:pPr>
              <w:spacing w:line="276" w:lineRule="auto"/>
              <w:rPr>
                <w:sz w:val="28"/>
                <w:szCs w:val="28"/>
              </w:rPr>
            </w:pPr>
            <w:r>
              <w:rPr>
                <w:sz w:val="28"/>
                <w:szCs w:val="28"/>
              </w:rPr>
              <w:t>Глава Паевского</w:t>
            </w:r>
          </w:p>
          <w:p w:rsidR="000236BC" w:rsidRDefault="000236BC" w:rsidP="00F71859">
            <w:pPr>
              <w:spacing w:line="276" w:lineRule="auto"/>
              <w:rPr>
                <w:sz w:val="28"/>
                <w:szCs w:val="28"/>
              </w:rPr>
            </w:pPr>
            <w:r>
              <w:rPr>
                <w:sz w:val="28"/>
                <w:szCs w:val="28"/>
              </w:rPr>
              <w:t>сельского поселения</w:t>
            </w:r>
          </w:p>
        </w:tc>
        <w:tc>
          <w:tcPr>
            <w:tcW w:w="3432" w:type="dxa"/>
          </w:tcPr>
          <w:p w:rsidR="000236BC" w:rsidRDefault="000236BC" w:rsidP="00F71859">
            <w:pPr>
              <w:pStyle w:val="af1"/>
              <w:spacing w:line="276" w:lineRule="auto"/>
              <w:jc w:val="right"/>
              <w:rPr>
                <w:rFonts w:ascii="Times New Roman" w:hAnsi="Times New Roman" w:cs="Times New Roman"/>
                <w:sz w:val="28"/>
                <w:szCs w:val="28"/>
              </w:rPr>
            </w:pPr>
          </w:p>
          <w:p w:rsidR="000236BC" w:rsidRDefault="000236BC" w:rsidP="00F71859">
            <w:pPr>
              <w:spacing w:line="276" w:lineRule="auto"/>
              <w:rPr>
                <w:sz w:val="28"/>
                <w:szCs w:val="28"/>
              </w:rPr>
            </w:pPr>
            <w:r>
              <w:rPr>
                <w:sz w:val="28"/>
                <w:szCs w:val="28"/>
              </w:rPr>
              <w:t xml:space="preserve">           В.П. Келин</w:t>
            </w:r>
          </w:p>
          <w:p w:rsidR="000236BC" w:rsidRDefault="000236BC" w:rsidP="00F71859">
            <w:pPr>
              <w:spacing w:line="276" w:lineRule="auto"/>
              <w:rPr>
                <w:sz w:val="28"/>
                <w:szCs w:val="28"/>
              </w:rPr>
            </w:pPr>
          </w:p>
          <w:p w:rsidR="000236BC" w:rsidRDefault="000236BC" w:rsidP="00F71859">
            <w:pPr>
              <w:spacing w:line="276" w:lineRule="auto"/>
              <w:rPr>
                <w:sz w:val="28"/>
                <w:szCs w:val="28"/>
              </w:rPr>
            </w:pPr>
          </w:p>
        </w:tc>
      </w:tr>
    </w:tbl>
    <w:p w:rsidR="000236BC" w:rsidRDefault="000236BC" w:rsidP="000236BC"/>
    <w:p w:rsidR="000236BC" w:rsidRDefault="000236BC" w:rsidP="000236BC">
      <w:pPr>
        <w:jc w:val="center"/>
        <w:rPr>
          <w:b/>
          <w:bCs/>
        </w:rPr>
      </w:pPr>
      <w:r>
        <w:br w:type="page"/>
      </w:r>
      <w:r w:rsidRPr="00F4191E">
        <w:rPr>
          <w:b/>
          <w:bCs/>
        </w:rPr>
        <w:lastRenderedPageBreak/>
        <w:t>Порядок</w:t>
      </w:r>
      <w:r w:rsidRPr="00F4191E">
        <w:rPr>
          <w:b/>
          <w:bCs/>
        </w:rPr>
        <w:br/>
        <w:t xml:space="preserve">учета бюджетных и денежных обязательств получателей средств бюджета </w:t>
      </w:r>
      <w:r>
        <w:rPr>
          <w:b/>
          <w:bCs/>
        </w:rPr>
        <w:t>Паевского сельского поселения Кадошкинского</w:t>
      </w:r>
      <w:r w:rsidRPr="00F4191E">
        <w:rPr>
          <w:b/>
          <w:bCs/>
        </w:rPr>
        <w:t xml:space="preserve"> муниципального района Республики Мордовия</w:t>
      </w:r>
      <w:r w:rsidRPr="00F4191E">
        <w:rPr>
          <w:b/>
          <w:bCs/>
        </w:rPr>
        <w:br/>
        <w:t xml:space="preserve">(утв. </w:t>
      </w:r>
      <w:r>
        <w:rPr>
          <w:rStyle w:val="af3"/>
          <w:rFonts w:cs="Times New Roman CYR"/>
          <w:b/>
          <w:bCs/>
        </w:rPr>
        <w:t>постановлением</w:t>
      </w:r>
      <w:r w:rsidRPr="00F4191E">
        <w:rPr>
          <w:b/>
          <w:bCs/>
        </w:rPr>
        <w:t xml:space="preserve"> </w:t>
      </w:r>
      <w:r>
        <w:rPr>
          <w:b/>
          <w:bCs/>
        </w:rPr>
        <w:t>А</w:t>
      </w:r>
      <w:r w:rsidRPr="00F4191E">
        <w:rPr>
          <w:b/>
          <w:bCs/>
        </w:rPr>
        <w:t>дминистрации</w:t>
      </w:r>
      <w:r>
        <w:rPr>
          <w:b/>
          <w:bCs/>
        </w:rPr>
        <w:t xml:space="preserve"> Паевского сельского поселения</w:t>
      </w:r>
      <w:r w:rsidRPr="00F4191E">
        <w:rPr>
          <w:b/>
          <w:bCs/>
        </w:rPr>
        <w:t xml:space="preserve"> </w:t>
      </w:r>
      <w:r>
        <w:rPr>
          <w:b/>
          <w:bCs/>
        </w:rPr>
        <w:t>Кадошкинского</w:t>
      </w:r>
      <w:r w:rsidRPr="00F4191E">
        <w:rPr>
          <w:b/>
          <w:bCs/>
        </w:rPr>
        <w:t xml:space="preserve"> муниципального района Республики Мордовия </w:t>
      </w:r>
    </w:p>
    <w:p w:rsidR="000236BC" w:rsidRPr="00A11DF8" w:rsidRDefault="000236BC" w:rsidP="000236BC">
      <w:pPr>
        <w:jc w:val="center"/>
        <w:rPr>
          <w:b/>
          <w:bCs/>
        </w:rPr>
      </w:pPr>
      <w:r>
        <w:rPr>
          <w:b/>
          <w:bCs/>
        </w:rPr>
        <w:t xml:space="preserve">от29 декабря 2018 </w:t>
      </w:r>
      <w:r w:rsidRPr="00A11DF8">
        <w:rPr>
          <w:b/>
          <w:bCs/>
        </w:rPr>
        <w:t>г. № </w:t>
      </w:r>
      <w:r>
        <w:rPr>
          <w:b/>
          <w:bCs/>
        </w:rPr>
        <w:t>74</w:t>
      </w:r>
      <w:r w:rsidRPr="00A11DF8">
        <w:rPr>
          <w:b/>
          <w:bCs/>
        </w:rPr>
        <w:t>)</w:t>
      </w:r>
    </w:p>
    <w:p w:rsidR="000236BC" w:rsidRDefault="000236BC" w:rsidP="000236BC"/>
    <w:p w:rsidR="000236BC" w:rsidRPr="00233F2A" w:rsidRDefault="000236BC" w:rsidP="000236BC">
      <w:pPr>
        <w:pStyle w:val="1"/>
        <w:rPr>
          <w:sz w:val="28"/>
          <w:szCs w:val="28"/>
        </w:rPr>
      </w:pPr>
      <w:r w:rsidRPr="00233F2A">
        <w:rPr>
          <w:sz w:val="28"/>
          <w:szCs w:val="28"/>
        </w:rPr>
        <w:t>I. Общие положения</w:t>
      </w:r>
    </w:p>
    <w:p w:rsidR="000236BC" w:rsidRPr="00233F2A" w:rsidRDefault="000236BC" w:rsidP="000236BC">
      <w:pPr>
        <w:rPr>
          <w:sz w:val="28"/>
          <w:szCs w:val="28"/>
        </w:rPr>
      </w:pPr>
    </w:p>
    <w:p w:rsidR="000236BC" w:rsidRPr="00233F2A" w:rsidRDefault="000236BC" w:rsidP="000236BC">
      <w:pPr>
        <w:rPr>
          <w:sz w:val="28"/>
          <w:szCs w:val="28"/>
        </w:rPr>
      </w:pPr>
      <w:r w:rsidRPr="00233F2A">
        <w:rPr>
          <w:sz w:val="28"/>
          <w:szCs w:val="28"/>
        </w:rPr>
        <w:t xml:space="preserve">1. Настоящий Порядок разработан на основании </w:t>
      </w:r>
      <w:r w:rsidRPr="00233F2A">
        <w:rPr>
          <w:rStyle w:val="af3"/>
          <w:rFonts w:cs="Times New Roman CYR"/>
          <w:sz w:val="28"/>
          <w:szCs w:val="28"/>
        </w:rPr>
        <w:t>статьи 219</w:t>
      </w:r>
      <w:r w:rsidRPr="00233F2A">
        <w:rPr>
          <w:sz w:val="28"/>
          <w:szCs w:val="28"/>
        </w:rPr>
        <w:t xml:space="preserve"> Бюджетного кодекса Российской Федерации и устанавливает процедуру исполнения бюджета </w:t>
      </w:r>
      <w:r>
        <w:rPr>
          <w:sz w:val="28"/>
          <w:szCs w:val="28"/>
        </w:rPr>
        <w:t>Паевского сельского поселения Кадошкинского</w:t>
      </w:r>
      <w:r w:rsidRPr="00233F2A">
        <w:rPr>
          <w:sz w:val="28"/>
          <w:szCs w:val="28"/>
        </w:rPr>
        <w:t xml:space="preserve"> муниципального района Республики Мордовия (далее - местный бюджет) по расходам в части учета органом, осуществляющим открытие и ведение лицевых счетов получателей средств местного бюджета (далее - орган, осуществляющий открытие и ведение лицевых счетов), бюджетных и денежных обязательств получателей средств местного бюджета (далее соответственно - бюджетные обязательства, денежные обязательства).</w:t>
      </w:r>
    </w:p>
    <w:p w:rsidR="000236BC" w:rsidRPr="00233F2A" w:rsidRDefault="000236BC" w:rsidP="000236BC">
      <w:pPr>
        <w:rPr>
          <w:sz w:val="28"/>
          <w:szCs w:val="28"/>
        </w:rPr>
      </w:pPr>
      <w:r w:rsidRPr="00233F2A">
        <w:rPr>
          <w:sz w:val="28"/>
          <w:szCs w:val="28"/>
        </w:rPr>
        <w:t xml:space="preserve">2. Постановка на учет бюджетных и денежных обязательств осуществляется на основании сведений о бюджетном обязательстве, содержащих информацию согласно </w:t>
      </w:r>
      <w:r w:rsidRPr="00233F2A">
        <w:rPr>
          <w:rStyle w:val="af3"/>
          <w:rFonts w:cs="Times New Roman CYR"/>
          <w:sz w:val="28"/>
          <w:szCs w:val="28"/>
        </w:rPr>
        <w:t>приложению 1</w:t>
      </w:r>
      <w:r w:rsidRPr="00233F2A">
        <w:rPr>
          <w:sz w:val="28"/>
          <w:szCs w:val="28"/>
        </w:rPr>
        <w:t xml:space="preserve"> (далее - Сведения о бюджетном обязательстве), и сведений о денежном обязательстве, содержащих информацию согласно </w:t>
      </w:r>
      <w:r w:rsidRPr="00233F2A">
        <w:rPr>
          <w:rStyle w:val="af3"/>
          <w:rFonts w:cs="Times New Roman CYR"/>
          <w:sz w:val="28"/>
          <w:szCs w:val="28"/>
        </w:rPr>
        <w:t>приложению 2</w:t>
      </w:r>
      <w:r w:rsidRPr="00233F2A">
        <w:rPr>
          <w:sz w:val="28"/>
          <w:szCs w:val="28"/>
        </w:rPr>
        <w:t xml:space="preserve"> (далее - Сведения о денежном обязательстве) к Порядку,  сформированных получателями средств местного бюджета или органом, осуществляющим открытие и ведение лицевых счетов, в случаях, установленных настоящим Порядком.</w:t>
      </w:r>
    </w:p>
    <w:p w:rsidR="000236BC" w:rsidRPr="00233F2A" w:rsidRDefault="000236BC" w:rsidP="000236BC">
      <w:pPr>
        <w:rPr>
          <w:sz w:val="28"/>
          <w:szCs w:val="28"/>
        </w:rPr>
      </w:pPr>
      <w:r w:rsidRPr="00233F2A">
        <w:rPr>
          <w:sz w:val="28"/>
          <w:szCs w:val="28"/>
        </w:rPr>
        <w:t xml:space="preserve">3. Сведения о бюджетном обязательстве и Сведения о денежном обязательстве (за исключением Сведений о бюджетном обязательстве и Сведений о денежном обязательстве, содержащих сведения, составляющие государственную тайну) формируются в форме электронного документа в информационной системе органа, осуществляющего открытие и ведение лицевых счетов (далее - информационная система), и подписываются усиленной </w:t>
      </w:r>
      <w:r w:rsidRPr="00233F2A">
        <w:rPr>
          <w:rStyle w:val="af3"/>
          <w:rFonts w:cs="Times New Roman CYR"/>
          <w:sz w:val="28"/>
          <w:szCs w:val="28"/>
        </w:rPr>
        <w:t>квалифицированной электронной подписью</w:t>
      </w:r>
      <w:r w:rsidRPr="00233F2A">
        <w:rPr>
          <w:sz w:val="28"/>
          <w:szCs w:val="28"/>
        </w:rPr>
        <w:t xml:space="preserve"> (далее - электронная подпись) лица, уполномоченного действовать от имени получателя средств местного бюджета, или в случаях, предусмотренных </w:t>
      </w:r>
      <w:r w:rsidRPr="00233F2A">
        <w:rPr>
          <w:rStyle w:val="af3"/>
          <w:rFonts w:cs="Times New Roman CYR"/>
          <w:sz w:val="28"/>
          <w:szCs w:val="28"/>
        </w:rPr>
        <w:t>абзацами десятым</w:t>
      </w:r>
      <w:r w:rsidRPr="00233F2A">
        <w:rPr>
          <w:sz w:val="28"/>
          <w:szCs w:val="28"/>
        </w:rPr>
        <w:t xml:space="preserve"> и </w:t>
      </w:r>
      <w:r w:rsidRPr="00233F2A">
        <w:rPr>
          <w:rStyle w:val="af3"/>
          <w:rFonts w:cs="Times New Roman CYR"/>
          <w:sz w:val="28"/>
          <w:szCs w:val="28"/>
        </w:rPr>
        <w:t>одиннадцатым пункта 8</w:t>
      </w:r>
      <w:r w:rsidRPr="00233F2A">
        <w:rPr>
          <w:sz w:val="28"/>
          <w:szCs w:val="28"/>
        </w:rPr>
        <w:t xml:space="preserve">, </w:t>
      </w:r>
      <w:r w:rsidRPr="00233F2A">
        <w:rPr>
          <w:rStyle w:val="af3"/>
          <w:rFonts w:cs="Times New Roman CYR"/>
          <w:sz w:val="28"/>
          <w:szCs w:val="28"/>
        </w:rPr>
        <w:t>абзацем седьмым пункта 24</w:t>
      </w:r>
      <w:r w:rsidRPr="00233F2A">
        <w:rPr>
          <w:sz w:val="28"/>
          <w:szCs w:val="28"/>
        </w:rPr>
        <w:t xml:space="preserve"> настоящего Порядка, - органа, осуществляющего открытие и ведение лицевых счетов.</w:t>
      </w:r>
    </w:p>
    <w:p w:rsidR="000236BC" w:rsidRPr="00233F2A" w:rsidRDefault="000236BC" w:rsidP="000236BC">
      <w:pPr>
        <w:rPr>
          <w:sz w:val="28"/>
          <w:szCs w:val="28"/>
        </w:rPr>
      </w:pPr>
      <w:r w:rsidRPr="00233F2A">
        <w:rPr>
          <w:sz w:val="28"/>
          <w:szCs w:val="28"/>
        </w:rPr>
        <w:t xml:space="preserve">4. Сведения о бюджетном обязательстве и Сведения о денежном обязательстве, содержащие сведения, составляющие государственную тайну, формируются и подписываются лицом, имеющим право действовать от имени получателя средств местного бюджета, и направляются в орган, осуществляющий открытие и ведение лицевых счетов, на бумажном носителе по форме согласно </w:t>
      </w:r>
      <w:r w:rsidRPr="00233F2A">
        <w:rPr>
          <w:rStyle w:val="af3"/>
          <w:rFonts w:cs="Times New Roman CYR"/>
          <w:sz w:val="28"/>
          <w:szCs w:val="28"/>
        </w:rPr>
        <w:t>приложению 1</w:t>
      </w:r>
      <w:r w:rsidRPr="00233F2A">
        <w:rPr>
          <w:sz w:val="28"/>
          <w:szCs w:val="28"/>
        </w:rPr>
        <w:t xml:space="preserve"> к настоящему Порядку (код формы по ОКУД 0506101) и </w:t>
      </w:r>
      <w:r w:rsidRPr="00233F2A">
        <w:rPr>
          <w:rStyle w:val="af3"/>
          <w:rFonts w:cs="Times New Roman CYR"/>
          <w:sz w:val="28"/>
          <w:szCs w:val="28"/>
        </w:rPr>
        <w:t>приложению 2</w:t>
      </w:r>
      <w:r w:rsidRPr="00233F2A">
        <w:rPr>
          <w:sz w:val="28"/>
          <w:szCs w:val="28"/>
        </w:rPr>
        <w:t xml:space="preserve"> к настоящему Порядку (код формы по ОКУД 0506102) и при наличии технической возможности - на съемном машинном носителе информации (далее - на бумажном носителе). Получатель средств местного бюджета обеспечивает идентичность информации, содержащейся в Сведениях о бюджетном обязательстве на бумажном носителе, с информацией на съемном машинном носителе информации.</w:t>
      </w:r>
    </w:p>
    <w:p w:rsidR="000236BC" w:rsidRPr="00233F2A" w:rsidRDefault="000236BC" w:rsidP="000236BC">
      <w:pPr>
        <w:rPr>
          <w:sz w:val="28"/>
          <w:szCs w:val="28"/>
        </w:rPr>
      </w:pPr>
      <w:r w:rsidRPr="00233F2A">
        <w:rPr>
          <w:sz w:val="28"/>
          <w:szCs w:val="28"/>
        </w:rPr>
        <w:lastRenderedPageBreak/>
        <w:t>При формировании Сведений о бюджетном обязательстве и Сведений о денежном обязательстве на бумажном носителе ошибки исправляются путем зачеркивания неправильного текста (числового значения) и написания над зачеркнутым текстом (числовым значением) исправленного текста (исправленного числового значения). Зачеркивание производится одной чертой так, чтобы можно было прочитать исправленное. Исправления оговариваются надписью "исправлено" и заверяются лицом, имеющим право действовать от имени получателя средств местного бюджета.</w:t>
      </w:r>
    </w:p>
    <w:p w:rsidR="000236BC" w:rsidRPr="00233F2A" w:rsidRDefault="000236BC" w:rsidP="000236BC">
      <w:pPr>
        <w:rPr>
          <w:sz w:val="28"/>
          <w:szCs w:val="28"/>
        </w:rPr>
      </w:pPr>
      <w:r w:rsidRPr="00233F2A">
        <w:rPr>
          <w:sz w:val="28"/>
          <w:szCs w:val="28"/>
        </w:rPr>
        <w:t xml:space="preserve">Постановка на учет бюджетных и денежных обязательств, содержащих сведения, составляющие государственную тайну, формирование и представление получателями средств местного бюджета Сведений о бюджетном обязательстве и Сведений о денежном обязательстве осуществляется в соответствии с Порядком с соблюдением требований </w:t>
      </w:r>
      <w:r w:rsidRPr="00233F2A">
        <w:rPr>
          <w:rStyle w:val="af3"/>
          <w:rFonts w:cs="Times New Roman CYR"/>
          <w:sz w:val="28"/>
          <w:szCs w:val="28"/>
        </w:rPr>
        <w:t>законодательства</w:t>
      </w:r>
      <w:r w:rsidRPr="00233F2A">
        <w:rPr>
          <w:sz w:val="28"/>
          <w:szCs w:val="28"/>
        </w:rPr>
        <w:t xml:space="preserve"> Российской Федерации о защите государственной тайны.</w:t>
      </w:r>
    </w:p>
    <w:p w:rsidR="000236BC" w:rsidRPr="00233F2A" w:rsidRDefault="000236BC" w:rsidP="000236BC">
      <w:pPr>
        <w:rPr>
          <w:sz w:val="28"/>
          <w:szCs w:val="28"/>
        </w:rPr>
      </w:pPr>
      <w:r w:rsidRPr="00233F2A">
        <w:rPr>
          <w:sz w:val="28"/>
          <w:szCs w:val="28"/>
        </w:rPr>
        <w:t>5. Лица, имеющие право действовать от имени получателя средств местного бюджета в соответствии с настоящим Порядком, несут персональную ответственность за формирование Сведений о бюджетном обязательстве и Сведений о денежном обязательстве, за их полноту и достоверность, а также за соблюдение установленных настоящим Порядком сроков их представления.</w:t>
      </w:r>
    </w:p>
    <w:p w:rsidR="000236BC" w:rsidRPr="00233F2A" w:rsidRDefault="000236BC" w:rsidP="000236BC">
      <w:pPr>
        <w:rPr>
          <w:sz w:val="28"/>
          <w:szCs w:val="28"/>
        </w:rPr>
      </w:pPr>
      <w:r w:rsidRPr="00233F2A">
        <w:rPr>
          <w:sz w:val="28"/>
          <w:szCs w:val="28"/>
        </w:rPr>
        <w:t>При формировании Сведений о бюджетном обязательстве и Сведений о денежном обязательстве применяются справочники, реестры и классификаторы, используемые в информационной системе, в соответствии с настоящим Порядком.</w:t>
      </w:r>
    </w:p>
    <w:p w:rsidR="000236BC" w:rsidRPr="00233F2A" w:rsidRDefault="000236BC" w:rsidP="000236BC">
      <w:pPr>
        <w:rPr>
          <w:sz w:val="28"/>
          <w:szCs w:val="28"/>
        </w:rPr>
      </w:pPr>
    </w:p>
    <w:p w:rsidR="000236BC" w:rsidRPr="00233F2A" w:rsidRDefault="000236BC" w:rsidP="000236BC">
      <w:pPr>
        <w:pStyle w:val="1"/>
        <w:rPr>
          <w:sz w:val="28"/>
          <w:szCs w:val="28"/>
        </w:rPr>
      </w:pPr>
      <w:bookmarkStart w:id="65" w:name="sub_200"/>
      <w:r w:rsidRPr="00233F2A">
        <w:rPr>
          <w:sz w:val="28"/>
          <w:szCs w:val="28"/>
        </w:rPr>
        <w:t>II. Порядок учета бюджетных обязательств</w:t>
      </w:r>
    </w:p>
    <w:bookmarkEnd w:id="65"/>
    <w:p w:rsidR="000236BC" w:rsidRPr="00233F2A" w:rsidRDefault="000236BC" w:rsidP="000236BC">
      <w:pPr>
        <w:rPr>
          <w:sz w:val="28"/>
          <w:szCs w:val="28"/>
        </w:rPr>
      </w:pPr>
    </w:p>
    <w:p w:rsidR="000236BC" w:rsidRPr="00233F2A" w:rsidRDefault="000236BC" w:rsidP="000236BC">
      <w:pPr>
        <w:rPr>
          <w:sz w:val="28"/>
          <w:szCs w:val="28"/>
        </w:rPr>
      </w:pPr>
      <w:bookmarkStart w:id="66" w:name="sub_1062"/>
      <w:r w:rsidRPr="00233F2A">
        <w:rPr>
          <w:sz w:val="28"/>
          <w:szCs w:val="28"/>
        </w:rPr>
        <w:t xml:space="preserve">6. Постановка на учет бюджетного обязательства и внесение изменений в поставленное на учет бюджетное обязательство осуществляется в соответствии со Сведениями о бюджетном обязательстве, сформированными на основании документов, предусмотренных в </w:t>
      </w:r>
      <w:r w:rsidRPr="00233F2A">
        <w:rPr>
          <w:rStyle w:val="af3"/>
          <w:rFonts w:cs="Times New Roman CYR"/>
          <w:sz w:val="28"/>
          <w:szCs w:val="28"/>
        </w:rPr>
        <w:t>графе 2</w:t>
      </w:r>
      <w:r w:rsidRPr="00233F2A">
        <w:rPr>
          <w:sz w:val="28"/>
          <w:szCs w:val="28"/>
        </w:rPr>
        <w:t xml:space="preserve"> Перечня документов, на основании которых возникают бюджетные обязательства получателей средств местного бюджета, и документов, подтверждающих возникновение денежных обязательств получателей средств местного бюджета, согласно </w:t>
      </w:r>
      <w:r w:rsidRPr="00233F2A">
        <w:rPr>
          <w:rStyle w:val="af3"/>
          <w:rFonts w:cs="Times New Roman CYR"/>
          <w:sz w:val="28"/>
          <w:szCs w:val="28"/>
        </w:rPr>
        <w:t>приложению 3</w:t>
      </w:r>
      <w:r w:rsidRPr="00233F2A">
        <w:rPr>
          <w:sz w:val="28"/>
          <w:szCs w:val="28"/>
        </w:rPr>
        <w:t xml:space="preserve"> к настоящему Порядку (далее соответственно - документы-основания, Перечень).</w:t>
      </w:r>
    </w:p>
    <w:bookmarkEnd w:id="66"/>
    <w:p w:rsidR="000236BC" w:rsidRPr="00233F2A" w:rsidRDefault="000236BC" w:rsidP="000236BC">
      <w:pPr>
        <w:rPr>
          <w:sz w:val="28"/>
          <w:szCs w:val="28"/>
        </w:rPr>
      </w:pPr>
      <w:r w:rsidRPr="00233F2A">
        <w:rPr>
          <w:sz w:val="28"/>
          <w:szCs w:val="28"/>
        </w:rPr>
        <w:t xml:space="preserve">7. Учет бюджетных обязательств по исполнительным документам и решениям налоговых органов осуществляется с учетом </w:t>
      </w:r>
      <w:r w:rsidRPr="00233F2A">
        <w:rPr>
          <w:rStyle w:val="af3"/>
          <w:rFonts w:cs="Times New Roman CYR"/>
          <w:sz w:val="28"/>
          <w:szCs w:val="28"/>
        </w:rPr>
        <w:t>раздела III</w:t>
      </w:r>
      <w:r w:rsidRPr="00233F2A">
        <w:rPr>
          <w:sz w:val="28"/>
          <w:szCs w:val="28"/>
        </w:rPr>
        <w:t xml:space="preserve"> настоящего Порядка.</w:t>
      </w:r>
    </w:p>
    <w:p w:rsidR="000236BC" w:rsidRPr="00233F2A" w:rsidRDefault="000236BC" w:rsidP="000236BC">
      <w:pPr>
        <w:rPr>
          <w:sz w:val="28"/>
          <w:szCs w:val="28"/>
        </w:rPr>
      </w:pPr>
      <w:r w:rsidRPr="00233F2A">
        <w:rPr>
          <w:sz w:val="28"/>
          <w:szCs w:val="28"/>
        </w:rPr>
        <w:t xml:space="preserve">8. Сведения о бюджетных обязательствах, возникших на основании документов-оснований, предусмотренных </w:t>
      </w:r>
      <w:r w:rsidRPr="00233F2A">
        <w:rPr>
          <w:rStyle w:val="af3"/>
          <w:rFonts w:cs="Times New Roman CYR"/>
          <w:sz w:val="28"/>
          <w:szCs w:val="28"/>
        </w:rPr>
        <w:t>пунктами 1</w:t>
      </w:r>
      <w:r w:rsidRPr="00233F2A">
        <w:rPr>
          <w:sz w:val="28"/>
          <w:szCs w:val="28"/>
        </w:rPr>
        <w:t xml:space="preserve"> и </w:t>
      </w:r>
      <w:r w:rsidRPr="00233F2A">
        <w:rPr>
          <w:rStyle w:val="af3"/>
          <w:rFonts w:cs="Times New Roman CYR"/>
          <w:sz w:val="28"/>
          <w:szCs w:val="28"/>
        </w:rPr>
        <w:t>2 графы 2</w:t>
      </w:r>
      <w:r w:rsidRPr="00233F2A">
        <w:rPr>
          <w:sz w:val="28"/>
          <w:szCs w:val="28"/>
        </w:rPr>
        <w:t xml:space="preserve"> Перечня (далее - </w:t>
      </w:r>
      <w:r w:rsidRPr="00233F2A">
        <w:rPr>
          <w:b/>
          <w:bCs/>
          <w:i/>
          <w:iCs/>
          <w:sz w:val="28"/>
          <w:szCs w:val="28"/>
        </w:rPr>
        <w:t>принимаемые</w:t>
      </w:r>
      <w:r w:rsidRPr="00233F2A">
        <w:rPr>
          <w:sz w:val="28"/>
          <w:szCs w:val="28"/>
        </w:rPr>
        <w:t xml:space="preserve"> бюджетные обязательства), формируются:</w:t>
      </w:r>
    </w:p>
    <w:p w:rsidR="000236BC" w:rsidRPr="00233F2A" w:rsidRDefault="000236BC" w:rsidP="000236BC">
      <w:pPr>
        <w:rPr>
          <w:sz w:val="28"/>
          <w:szCs w:val="28"/>
        </w:rPr>
      </w:pPr>
      <w:r w:rsidRPr="00233F2A">
        <w:rPr>
          <w:sz w:val="28"/>
          <w:szCs w:val="28"/>
        </w:rPr>
        <w:t>не позднее трех рабочих дней до дня направления на размещение</w:t>
      </w:r>
      <w:r w:rsidRPr="00233F2A">
        <w:rPr>
          <w:color w:val="FF0000"/>
          <w:sz w:val="28"/>
          <w:szCs w:val="28"/>
        </w:rPr>
        <w:t xml:space="preserve"> </w:t>
      </w:r>
      <w:r w:rsidRPr="00233F2A">
        <w:rPr>
          <w:sz w:val="28"/>
          <w:szCs w:val="28"/>
        </w:rPr>
        <w:t>в единой информационной системе в сфере закупок извещения об осуществлении закупки в форме электронного документа. Информация, содержащаяся в Сведениях о бюджетном обязательстве, должна соответствовать аналогичной информации, содержащейся в указанном извещении;</w:t>
      </w:r>
    </w:p>
    <w:p w:rsidR="000236BC" w:rsidRPr="00233F2A" w:rsidRDefault="000236BC" w:rsidP="000236BC">
      <w:pPr>
        <w:rPr>
          <w:sz w:val="28"/>
          <w:szCs w:val="28"/>
        </w:rPr>
      </w:pPr>
      <w:r w:rsidRPr="00233F2A">
        <w:rPr>
          <w:sz w:val="28"/>
          <w:szCs w:val="28"/>
        </w:rPr>
        <w:lastRenderedPageBreak/>
        <w:t xml:space="preserve">Сведения о бюджетных обязательствах, возникших на основании документов-оснований, предусмотренных </w:t>
      </w:r>
      <w:hyperlink w:anchor="sub_1323" w:history="1">
        <w:r w:rsidRPr="00233F2A">
          <w:rPr>
            <w:rStyle w:val="af3"/>
            <w:rFonts w:cs="Times New Roman CYR"/>
            <w:sz w:val="28"/>
            <w:szCs w:val="28"/>
          </w:rPr>
          <w:t>пунктами 3 - 13 графы 2</w:t>
        </w:r>
      </w:hyperlink>
      <w:r w:rsidRPr="00233F2A">
        <w:rPr>
          <w:sz w:val="28"/>
          <w:szCs w:val="28"/>
        </w:rPr>
        <w:t xml:space="preserve"> Перечня (далее - </w:t>
      </w:r>
      <w:r w:rsidRPr="00233F2A">
        <w:rPr>
          <w:b/>
          <w:bCs/>
          <w:i/>
          <w:iCs/>
          <w:sz w:val="28"/>
          <w:szCs w:val="28"/>
        </w:rPr>
        <w:t>принятые</w:t>
      </w:r>
      <w:r w:rsidRPr="00233F2A">
        <w:rPr>
          <w:sz w:val="28"/>
          <w:szCs w:val="28"/>
        </w:rPr>
        <w:t xml:space="preserve"> бюджетные обязательства), формируются:</w:t>
      </w:r>
    </w:p>
    <w:p w:rsidR="000236BC" w:rsidRPr="00233F2A" w:rsidRDefault="000236BC" w:rsidP="000236BC">
      <w:pPr>
        <w:rPr>
          <w:b/>
          <w:bCs/>
          <w:sz w:val="28"/>
          <w:szCs w:val="28"/>
        </w:rPr>
      </w:pPr>
      <w:r w:rsidRPr="00233F2A">
        <w:rPr>
          <w:b/>
          <w:bCs/>
          <w:sz w:val="28"/>
          <w:szCs w:val="28"/>
        </w:rPr>
        <w:t>получателем средств местного бюджета:</w:t>
      </w:r>
    </w:p>
    <w:p w:rsidR="000236BC" w:rsidRPr="00233F2A" w:rsidRDefault="000236BC" w:rsidP="000236BC">
      <w:pPr>
        <w:rPr>
          <w:sz w:val="28"/>
          <w:szCs w:val="28"/>
        </w:rPr>
      </w:pPr>
      <w:r w:rsidRPr="00233F2A">
        <w:rPr>
          <w:sz w:val="28"/>
          <w:szCs w:val="28"/>
        </w:rPr>
        <w:t xml:space="preserve">в части принятых бюджетных обязательств, возникших на основании документов-оснований, предусмотренных </w:t>
      </w:r>
      <w:r w:rsidRPr="00233F2A">
        <w:rPr>
          <w:rStyle w:val="af3"/>
          <w:rFonts w:cs="Times New Roman CYR"/>
          <w:sz w:val="28"/>
          <w:szCs w:val="28"/>
        </w:rPr>
        <w:t>пунктами 3</w:t>
      </w:r>
      <w:r w:rsidRPr="00233F2A">
        <w:rPr>
          <w:sz w:val="28"/>
          <w:szCs w:val="28"/>
        </w:rPr>
        <w:t xml:space="preserve"> и </w:t>
      </w:r>
      <w:r w:rsidRPr="00233F2A">
        <w:rPr>
          <w:rStyle w:val="af3"/>
          <w:rFonts w:cs="Times New Roman CYR"/>
          <w:sz w:val="28"/>
          <w:szCs w:val="28"/>
        </w:rPr>
        <w:t>4 графы 2</w:t>
      </w:r>
      <w:r w:rsidRPr="00233F2A">
        <w:rPr>
          <w:sz w:val="28"/>
          <w:szCs w:val="28"/>
        </w:rPr>
        <w:t xml:space="preserve"> Перечня и не содержащих сведения, составляющие государственную тайну, - не позднее трех рабочих дней со дня заключения муниципального контракта (договора), указанных в названных пунктах </w:t>
      </w:r>
      <w:r w:rsidRPr="00233F2A">
        <w:rPr>
          <w:rStyle w:val="af3"/>
          <w:rFonts w:cs="Times New Roman CYR"/>
          <w:sz w:val="28"/>
          <w:szCs w:val="28"/>
        </w:rPr>
        <w:t>графы 2</w:t>
      </w:r>
      <w:r w:rsidRPr="00233F2A">
        <w:rPr>
          <w:sz w:val="28"/>
          <w:szCs w:val="28"/>
        </w:rPr>
        <w:t xml:space="preserve"> Перечня;</w:t>
      </w:r>
    </w:p>
    <w:p w:rsidR="000236BC" w:rsidRPr="00233F2A" w:rsidRDefault="000236BC" w:rsidP="000236BC">
      <w:pPr>
        <w:rPr>
          <w:sz w:val="28"/>
          <w:szCs w:val="28"/>
        </w:rPr>
      </w:pPr>
      <w:r w:rsidRPr="00233F2A">
        <w:rPr>
          <w:sz w:val="28"/>
          <w:szCs w:val="28"/>
        </w:rPr>
        <w:t xml:space="preserve">в части принятых бюджетных обязательств, возникших на основании документов-оснований, предусмотренных </w:t>
      </w:r>
      <w:r w:rsidRPr="00233F2A">
        <w:rPr>
          <w:rStyle w:val="af3"/>
          <w:rFonts w:cs="Times New Roman CYR"/>
          <w:sz w:val="28"/>
          <w:szCs w:val="28"/>
        </w:rPr>
        <w:t>пунктами 3 - 9 графы 2</w:t>
      </w:r>
      <w:r w:rsidRPr="00233F2A">
        <w:rPr>
          <w:sz w:val="28"/>
          <w:szCs w:val="28"/>
        </w:rPr>
        <w:t xml:space="preserve"> Перечня, содержащих сведения, составляющие государственную тайну, - не позднее шести рабочих дней со дня их заключения;</w:t>
      </w:r>
    </w:p>
    <w:p w:rsidR="000236BC" w:rsidRPr="00233F2A" w:rsidRDefault="000236BC" w:rsidP="000236BC">
      <w:pPr>
        <w:rPr>
          <w:sz w:val="28"/>
          <w:szCs w:val="28"/>
        </w:rPr>
      </w:pPr>
      <w:bookmarkStart w:id="67" w:name="sub_1088"/>
      <w:r w:rsidRPr="00233F2A">
        <w:rPr>
          <w:sz w:val="28"/>
          <w:szCs w:val="28"/>
        </w:rPr>
        <w:t xml:space="preserve">в части принятых бюджетных обязательств, возникших на основании документов-оснований, предусмотренных </w:t>
      </w:r>
      <w:r w:rsidRPr="00233F2A">
        <w:rPr>
          <w:rStyle w:val="af3"/>
          <w:rFonts w:cs="Times New Roman CYR"/>
          <w:sz w:val="28"/>
          <w:szCs w:val="28"/>
        </w:rPr>
        <w:t>пунктом 10 графы 2</w:t>
      </w:r>
      <w:r w:rsidRPr="00233F2A">
        <w:rPr>
          <w:sz w:val="28"/>
          <w:szCs w:val="28"/>
        </w:rPr>
        <w:t xml:space="preserve"> Перечня, - не позднее трех рабочих дней со дня доведения лимитов бюджетных обязательств на принятие и исполнение получателем средств местного бюджета бюджетных обязательств, возникших на основании приказа о штатном расписании с расчетом годового фонда оплаты труда (иного документа, подтверждающего возникновение бюджетного обязательства, содержащего расчет годового объема оплаты труда (денежного содержания, денежного довольствия), в пределах доведенных лимитов бюджетных обязательств на соответствующие цели;</w:t>
      </w:r>
    </w:p>
    <w:bookmarkEnd w:id="67"/>
    <w:p w:rsidR="000236BC" w:rsidRPr="00233F2A" w:rsidRDefault="000236BC" w:rsidP="000236BC">
      <w:pPr>
        <w:rPr>
          <w:b/>
          <w:bCs/>
          <w:sz w:val="28"/>
          <w:szCs w:val="28"/>
        </w:rPr>
      </w:pPr>
      <w:r w:rsidRPr="00233F2A">
        <w:rPr>
          <w:b/>
          <w:bCs/>
          <w:sz w:val="28"/>
          <w:szCs w:val="28"/>
        </w:rPr>
        <w:t>органом, осуществляющим открытие и ведение лицевых счетов:</w:t>
      </w:r>
    </w:p>
    <w:p w:rsidR="000236BC" w:rsidRPr="00233F2A" w:rsidRDefault="000236BC" w:rsidP="000236BC">
      <w:pPr>
        <w:rPr>
          <w:sz w:val="28"/>
          <w:szCs w:val="28"/>
        </w:rPr>
      </w:pPr>
      <w:bookmarkStart w:id="68" w:name="sub_10810"/>
      <w:r w:rsidRPr="00233F2A">
        <w:rPr>
          <w:sz w:val="28"/>
          <w:szCs w:val="28"/>
        </w:rPr>
        <w:t xml:space="preserve">в части принятых бюджетных обязательств, возникших на основании документов-оснований, предусмотренных </w:t>
      </w:r>
      <w:r w:rsidRPr="00233F2A">
        <w:rPr>
          <w:rStyle w:val="af3"/>
          <w:rFonts w:cs="Times New Roman CYR"/>
          <w:sz w:val="28"/>
          <w:szCs w:val="28"/>
        </w:rPr>
        <w:t>пунктами 5 - 9 графы 2</w:t>
      </w:r>
      <w:r w:rsidRPr="00233F2A">
        <w:rPr>
          <w:sz w:val="28"/>
          <w:szCs w:val="28"/>
        </w:rPr>
        <w:t xml:space="preserve"> Перечня, за исключением документов-оснований, содержащих сведения, составляющие государственную тайну, Сведения о бюджетных обязательствах по которым формируются получателем средств местного бюджета;</w:t>
      </w:r>
    </w:p>
    <w:p w:rsidR="000236BC" w:rsidRPr="00233F2A" w:rsidRDefault="000236BC" w:rsidP="000236BC">
      <w:pPr>
        <w:rPr>
          <w:sz w:val="28"/>
          <w:szCs w:val="28"/>
        </w:rPr>
      </w:pPr>
      <w:bookmarkStart w:id="69" w:name="sub_10811"/>
      <w:bookmarkEnd w:id="68"/>
      <w:r w:rsidRPr="00233F2A">
        <w:rPr>
          <w:sz w:val="28"/>
          <w:szCs w:val="28"/>
        </w:rPr>
        <w:t xml:space="preserve">в части принятых бюджетных обязательств, возникших на основании документов-оснований, предусмотренных </w:t>
      </w:r>
      <w:r w:rsidRPr="00233F2A">
        <w:rPr>
          <w:rStyle w:val="af3"/>
          <w:rFonts w:cs="Times New Roman CYR"/>
          <w:sz w:val="28"/>
          <w:szCs w:val="28"/>
        </w:rPr>
        <w:t>пунктом 13 графы 2</w:t>
      </w:r>
      <w:r w:rsidRPr="00233F2A">
        <w:rPr>
          <w:sz w:val="28"/>
          <w:szCs w:val="28"/>
        </w:rPr>
        <w:t xml:space="preserve"> Перечня, одновременно с формированием Сведений о денежных обязательствах по данному бюджетному обязательству.</w:t>
      </w:r>
    </w:p>
    <w:bookmarkEnd w:id="69"/>
    <w:p w:rsidR="000236BC" w:rsidRPr="00233F2A" w:rsidRDefault="000236BC" w:rsidP="000236BC">
      <w:pPr>
        <w:rPr>
          <w:sz w:val="28"/>
          <w:szCs w:val="28"/>
        </w:rPr>
      </w:pPr>
      <w:r w:rsidRPr="00233F2A">
        <w:rPr>
          <w:sz w:val="28"/>
          <w:szCs w:val="28"/>
        </w:rPr>
        <w:t xml:space="preserve">9. Сведения о бюджетном обязательстве, возникшем на основании документа-основания, предусмотренного </w:t>
      </w:r>
      <w:r w:rsidRPr="00233F2A">
        <w:rPr>
          <w:rStyle w:val="af3"/>
          <w:rFonts w:cs="Times New Roman CYR"/>
          <w:sz w:val="28"/>
          <w:szCs w:val="28"/>
        </w:rPr>
        <w:t>пунктом 4 графы 2</w:t>
      </w:r>
      <w:r w:rsidRPr="00233F2A">
        <w:rPr>
          <w:sz w:val="28"/>
          <w:szCs w:val="28"/>
        </w:rPr>
        <w:t xml:space="preserve"> Перечня, направляются в орган, осуществляющий открытие и ведение лицевых счетов, с приложением копии договора (документа о внесении изменений в договор), в форме электронной копии документа на бумажном носителе, созданной посредством его сканирования, или копии электронного документа, подтвержденной </w:t>
      </w:r>
      <w:r w:rsidRPr="00233F2A">
        <w:rPr>
          <w:rStyle w:val="af3"/>
          <w:rFonts w:cs="Times New Roman CYR"/>
          <w:sz w:val="28"/>
          <w:szCs w:val="28"/>
        </w:rPr>
        <w:t>электронной подписью</w:t>
      </w:r>
      <w:r w:rsidRPr="00233F2A">
        <w:rPr>
          <w:sz w:val="28"/>
          <w:szCs w:val="28"/>
        </w:rPr>
        <w:t xml:space="preserve"> лица, имеющего право действовать от имени получателя средств местного бюджета, за исключением Сведений о бюджетном обязательстве, содержащих сведения, составляющие государственную тайну.</w:t>
      </w:r>
    </w:p>
    <w:p w:rsidR="000236BC" w:rsidRPr="00233F2A" w:rsidRDefault="000236BC" w:rsidP="000236BC">
      <w:pPr>
        <w:rPr>
          <w:sz w:val="28"/>
          <w:szCs w:val="28"/>
        </w:rPr>
      </w:pPr>
      <w:r w:rsidRPr="00233F2A">
        <w:rPr>
          <w:sz w:val="28"/>
          <w:szCs w:val="28"/>
        </w:rPr>
        <w:t xml:space="preserve">При направлении в орган, осуществляющий открытие и ведение лицевых счетов, Сведений о бюджетном обязательстве, возникшем на основании документа-основания, предусмотренного </w:t>
      </w:r>
      <w:r w:rsidRPr="00233F2A">
        <w:rPr>
          <w:rStyle w:val="af3"/>
          <w:rFonts w:cs="Times New Roman CYR"/>
          <w:sz w:val="28"/>
          <w:szCs w:val="28"/>
        </w:rPr>
        <w:t>пунктом 10 графы 2</w:t>
      </w:r>
      <w:r w:rsidRPr="00233F2A">
        <w:rPr>
          <w:sz w:val="28"/>
          <w:szCs w:val="28"/>
        </w:rPr>
        <w:t xml:space="preserve"> Перечня, копия указанного </w:t>
      </w:r>
      <w:r w:rsidRPr="00233F2A">
        <w:rPr>
          <w:sz w:val="28"/>
          <w:szCs w:val="28"/>
        </w:rPr>
        <w:lastRenderedPageBreak/>
        <w:t>документа-основания в орган, осуществляющий открытие и ведение лицевых счетов, не представляется.</w:t>
      </w:r>
    </w:p>
    <w:p w:rsidR="000236BC" w:rsidRPr="00233F2A" w:rsidRDefault="000236BC" w:rsidP="000236BC">
      <w:pPr>
        <w:rPr>
          <w:sz w:val="28"/>
          <w:szCs w:val="28"/>
        </w:rPr>
      </w:pPr>
      <w:r w:rsidRPr="00233F2A">
        <w:rPr>
          <w:sz w:val="28"/>
          <w:szCs w:val="28"/>
        </w:rPr>
        <w:t>10. Для внесения изменений в поставленное на учет бюджетное обязательство формируются Сведения о бюджетном обязательстве с указанием учетного номера бюджетного обязательства, в которое вносится изменение.</w:t>
      </w:r>
    </w:p>
    <w:p w:rsidR="000236BC" w:rsidRPr="00233F2A" w:rsidRDefault="000236BC" w:rsidP="000236BC">
      <w:pPr>
        <w:rPr>
          <w:sz w:val="28"/>
          <w:szCs w:val="28"/>
        </w:rPr>
      </w:pPr>
      <w:r w:rsidRPr="00233F2A">
        <w:rPr>
          <w:sz w:val="28"/>
          <w:szCs w:val="28"/>
        </w:rPr>
        <w:t>11. В случае внесения изменений в бюджетное обязательство без внесения изменений в документ-основание, документ-основание в орган, осуществляющий открытие и ведение лицевых счетов, повторно не представляется.</w:t>
      </w:r>
    </w:p>
    <w:p w:rsidR="000236BC" w:rsidRPr="00233F2A" w:rsidRDefault="000236BC" w:rsidP="000236BC">
      <w:pPr>
        <w:rPr>
          <w:sz w:val="28"/>
          <w:szCs w:val="28"/>
        </w:rPr>
      </w:pPr>
      <w:r w:rsidRPr="00233F2A">
        <w:rPr>
          <w:sz w:val="28"/>
          <w:szCs w:val="28"/>
        </w:rPr>
        <w:t xml:space="preserve">12. Постановка на учет бюджетных обязательств (внесение изменений в поставленные на учет бюджетные обязательства), возникших из документов-оснований, предусмотренных </w:t>
      </w:r>
      <w:r w:rsidRPr="00233F2A">
        <w:rPr>
          <w:rStyle w:val="af3"/>
          <w:rFonts w:cs="Times New Roman CYR"/>
          <w:sz w:val="28"/>
          <w:szCs w:val="28"/>
        </w:rPr>
        <w:t>пунктами 1 - 13 графы 2</w:t>
      </w:r>
      <w:r w:rsidRPr="00233F2A">
        <w:rPr>
          <w:sz w:val="28"/>
          <w:szCs w:val="28"/>
        </w:rPr>
        <w:t xml:space="preserve"> Перечня, осуществляется органом, осуществляющим открытие и ведение лицевых счетов, по итогам проверки, проводимой в соответствии с настоящим пунктом, в течение:</w:t>
      </w:r>
    </w:p>
    <w:p w:rsidR="000236BC" w:rsidRPr="00233F2A" w:rsidRDefault="000236BC" w:rsidP="000236BC">
      <w:pPr>
        <w:rPr>
          <w:sz w:val="28"/>
          <w:szCs w:val="28"/>
        </w:rPr>
      </w:pPr>
      <w:r w:rsidRPr="00233F2A">
        <w:rPr>
          <w:sz w:val="28"/>
          <w:szCs w:val="28"/>
        </w:rPr>
        <w:t xml:space="preserve">не позднее следующего рабочего дня со дня получения от получателя средств местного бюджета Сведений о бюджетном обязательстве, возникшем на основании документов-оснований, указанных в </w:t>
      </w:r>
      <w:r w:rsidRPr="00233F2A">
        <w:rPr>
          <w:rStyle w:val="af3"/>
          <w:rFonts w:cs="Times New Roman CYR"/>
          <w:sz w:val="28"/>
          <w:szCs w:val="28"/>
        </w:rPr>
        <w:t>пунктах 1 - 4</w:t>
      </w:r>
      <w:r w:rsidRPr="00233F2A">
        <w:rPr>
          <w:sz w:val="28"/>
          <w:szCs w:val="28"/>
        </w:rPr>
        <w:t xml:space="preserve"> и </w:t>
      </w:r>
      <w:r w:rsidRPr="00233F2A">
        <w:rPr>
          <w:rStyle w:val="af3"/>
          <w:rFonts w:cs="Times New Roman CYR"/>
          <w:sz w:val="28"/>
          <w:szCs w:val="28"/>
        </w:rPr>
        <w:t>10 - 12</w:t>
      </w:r>
      <w:r w:rsidRPr="00233F2A">
        <w:rPr>
          <w:sz w:val="28"/>
          <w:szCs w:val="28"/>
        </w:rPr>
        <w:t xml:space="preserve"> Перечня;</w:t>
      </w:r>
    </w:p>
    <w:p w:rsidR="000236BC" w:rsidRPr="00233F2A" w:rsidRDefault="000236BC" w:rsidP="000236BC">
      <w:pPr>
        <w:rPr>
          <w:sz w:val="28"/>
          <w:szCs w:val="28"/>
        </w:rPr>
      </w:pPr>
      <w:r w:rsidRPr="00233F2A">
        <w:rPr>
          <w:sz w:val="28"/>
          <w:szCs w:val="28"/>
        </w:rPr>
        <w:t xml:space="preserve">не позднее следующего рабочего дня со дня формирования органом, осуществляющим открытие и ведение лицевых счетов, Сведений о бюджетных обязательствах, возникших на основании документов-оснований, предусмотренных </w:t>
      </w:r>
      <w:r w:rsidRPr="00233F2A">
        <w:rPr>
          <w:rStyle w:val="af3"/>
          <w:rFonts w:cs="Times New Roman CYR"/>
          <w:sz w:val="28"/>
          <w:szCs w:val="28"/>
        </w:rPr>
        <w:t>пунктами 5 - 9</w:t>
      </w:r>
      <w:r w:rsidRPr="00233F2A">
        <w:rPr>
          <w:sz w:val="28"/>
          <w:szCs w:val="28"/>
        </w:rPr>
        <w:t xml:space="preserve"> и </w:t>
      </w:r>
      <w:r w:rsidRPr="00233F2A">
        <w:rPr>
          <w:rStyle w:val="af3"/>
          <w:rFonts w:cs="Times New Roman CYR"/>
          <w:sz w:val="28"/>
          <w:szCs w:val="28"/>
        </w:rPr>
        <w:t>13 графы 2</w:t>
      </w:r>
      <w:r w:rsidRPr="00233F2A">
        <w:rPr>
          <w:sz w:val="28"/>
          <w:szCs w:val="28"/>
        </w:rPr>
        <w:t xml:space="preserve"> Перечня.</w:t>
      </w:r>
    </w:p>
    <w:p w:rsidR="000236BC" w:rsidRPr="00233F2A" w:rsidRDefault="000236BC" w:rsidP="000236BC">
      <w:pPr>
        <w:rPr>
          <w:sz w:val="28"/>
          <w:szCs w:val="28"/>
        </w:rPr>
      </w:pPr>
      <w:r w:rsidRPr="00233F2A">
        <w:rPr>
          <w:sz w:val="28"/>
          <w:szCs w:val="28"/>
        </w:rPr>
        <w:t xml:space="preserve">Для постановки на учет бюджетного обязательства (внесения изменений в поставленные на учет бюджетные обязательства) орган, осуществляющий открытие и ведение лицевых счетов, осуществляет проверку Сведений о бюджетном обязательстве, возникшем на основании документов-оснований, предусмотренных </w:t>
      </w:r>
      <w:r w:rsidRPr="00233F2A">
        <w:rPr>
          <w:rStyle w:val="af3"/>
          <w:rFonts w:cs="Times New Roman CYR"/>
          <w:sz w:val="28"/>
          <w:szCs w:val="28"/>
        </w:rPr>
        <w:t>пунктами 1 - 13 графы 2</w:t>
      </w:r>
      <w:r w:rsidRPr="00233F2A">
        <w:rPr>
          <w:sz w:val="28"/>
          <w:szCs w:val="28"/>
        </w:rPr>
        <w:t xml:space="preserve"> Перечня, на:</w:t>
      </w:r>
    </w:p>
    <w:p w:rsidR="000236BC" w:rsidRPr="00233F2A" w:rsidRDefault="000236BC" w:rsidP="000236BC">
      <w:pPr>
        <w:rPr>
          <w:sz w:val="28"/>
          <w:szCs w:val="28"/>
        </w:rPr>
      </w:pPr>
      <w:bookmarkStart w:id="70" w:name="sub_1135"/>
      <w:r w:rsidRPr="00233F2A">
        <w:rPr>
          <w:sz w:val="28"/>
          <w:szCs w:val="28"/>
        </w:rPr>
        <w:t xml:space="preserve">соответствие информации о бюджетном обязательстве, указанной в Сведениях о бюджетном обязательстве, документам-основаниям, подлежащим представлению получателями средств местного бюджета в орган, осуществляющий открытие и ведение лицевых счетов, для постановки на учет бюджетных обязательств в соответствии с настоящим Порядком или включения в установленном Порядке в реестр контрактов, указанный в </w:t>
      </w:r>
      <w:r w:rsidRPr="00233F2A">
        <w:rPr>
          <w:rStyle w:val="af3"/>
          <w:rFonts w:cs="Times New Roman CYR"/>
          <w:sz w:val="28"/>
          <w:szCs w:val="28"/>
        </w:rPr>
        <w:t>пункте 3 графы 2</w:t>
      </w:r>
      <w:r w:rsidRPr="00233F2A">
        <w:rPr>
          <w:sz w:val="28"/>
          <w:szCs w:val="28"/>
        </w:rPr>
        <w:t xml:space="preserve"> Перечня (за исключением Сведений о бюджетном обязательстве, содержащих сведения, составляющие государственную тайну);</w:t>
      </w:r>
    </w:p>
    <w:bookmarkEnd w:id="70"/>
    <w:p w:rsidR="000236BC" w:rsidRPr="00233F2A" w:rsidRDefault="000236BC" w:rsidP="000236BC">
      <w:pPr>
        <w:rPr>
          <w:sz w:val="28"/>
          <w:szCs w:val="28"/>
        </w:rPr>
      </w:pPr>
      <w:r w:rsidRPr="00233F2A">
        <w:rPr>
          <w:sz w:val="28"/>
          <w:szCs w:val="28"/>
        </w:rPr>
        <w:t xml:space="preserve">соответствие информации о бюджетном обязательстве, указанной в Сведениях о бюджетном обязательстве, составу информации, подлежащей включению в Сведения о бюджетном обязательстве в соответствии с </w:t>
      </w:r>
      <w:r w:rsidRPr="00233F2A">
        <w:rPr>
          <w:rStyle w:val="af3"/>
          <w:rFonts w:cs="Times New Roman CYR"/>
          <w:sz w:val="28"/>
          <w:szCs w:val="28"/>
        </w:rPr>
        <w:t>приложением 1</w:t>
      </w:r>
      <w:r w:rsidRPr="00233F2A">
        <w:rPr>
          <w:sz w:val="28"/>
          <w:szCs w:val="28"/>
        </w:rPr>
        <w:t xml:space="preserve"> к Порядку учета территориальными органами Федерального казначейства бюджетных и денежных обязательств получателей средств федерального бюджета, утвержденному </w:t>
      </w:r>
      <w:hyperlink r:id="rId24" w:anchor="/document/71300866/entry/0" w:history="1">
        <w:r w:rsidRPr="00233F2A">
          <w:rPr>
            <w:sz w:val="28"/>
            <w:szCs w:val="28"/>
          </w:rPr>
          <w:t>приказом</w:t>
        </w:r>
      </w:hyperlink>
      <w:r w:rsidRPr="00233F2A">
        <w:rPr>
          <w:sz w:val="28"/>
          <w:szCs w:val="28"/>
        </w:rPr>
        <w:t> Минфина России от 30 декабря 2015 г. N 221н;</w:t>
      </w:r>
    </w:p>
    <w:p w:rsidR="000236BC" w:rsidRPr="00233F2A" w:rsidRDefault="000236BC" w:rsidP="000236BC">
      <w:pPr>
        <w:rPr>
          <w:sz w:val="28"/>
          <w:szCs w:val="28"/>
        </w:rPr>
      </w:pPr>
      <w:r w:rsidRPr="00233F2A">
        <w:rPr>
          <w:sz w:val="28"/>
          <w:szCs w:val="28"/>
        </w:rPr>
        <w:t xml:space="preserve">соблюдение правил формирования Сведений о бюджетном обязательстве, установленных настоящей главой и </w:t>
      </w:r>
      <w:r w:rsidRPr="00233F2A">
        <w:rPr>
          <w:rStyle w:val="af3"/>
          <w:rFonts w:cs="Times New Roman CYR"/>
          <w:sz w:val="28"/>
          <w:szCs w:val="28"/>
        </w:rPr>
        <w:t>приложением 1</w:t>
      </w:r>
      <w:r w:rsidRPr="00233F2A">
        <w:rPr>
          <w:sz w:val="28"/>
          <w:szCs w:val="28"/>
        </w:rPr>
        <w:t xml:space="preserve"> к Порядку учета территориальными органами Федерального казначейства бюджетных и денежных обязательств получателей средств федерального бюджета, утвержденному </w:t>
      </w:r>
      <w:hyperlink r:id="rId25" w:anchor="/document/71300866/entry/0" w:history="1">
        <w:r w:rsidRPr="00233F2A">
          <w:rPr>
            <w:sz w:val="28"/>
            <w:szCs w:val="28"/>
          </w:rPr>
          <w:t>приказом</w:t>
        </w:r>
      </w:hyperlink>
      <w:r w:rsidRPr="00233F2A">
        <w:rPr>
          <w:sz w:val="28"/>
          <w:szCs w:val="28"/>
        </w:rPr>
        <w:t> Минфина России от 30 декабря 2015 г. N 221н;;</w:t>
      </w:r>
    </w:p>
    <w:p w:rsidR="000236BC" w:rsidRPr="00233F2A" w:rsidRDefault="000236BC" w:rsidP="000236BC">
      <w:pPr>
        <w:rPr>
          <w:sz w:val="28"/>
          <w:szCs w:val="28"/>
        </w:rPr>
      </w:pPr>
      <w:bookmarkStart w:id="71" w:name="sub_1138"/>
      <w:r w:rsidRPr="00233F2A">
        <w:rPr>
          <w:sz w:val="28"/>
          <w:szCs w:val="28"/>
        </w:rPr>
        <w:lastRenderedPageBreak/>
        <w:t xml:space="preserve">непревышение суммы бюджетного обязательства по соответствующим кодам </w:t>
      </w:r>
      <w:r w:rsidRPr="00233F2A">
        <w:rPr>
          <w:rStyle w:val="af3"/>
          <w:rFonts w:cs="Times New Roman CYR"/>
          <w:sz w:val="28"/>
          <w:szCs w:val="28"/>
        </w:rPr>
        <w:t>классификации расходов</w:t>
      </w:r>
      <w:r w:rsidRPr="00233F2A">
        <w:rPr>
          <w:sz w:val="28"/>
          <w:szCs w:val="28"/>
        </w:rPr>
        <w:t xml:space="preserve"> над суммой неиспользованных бюджетных ассигнований на исполнение публичных нормативных обязательств или лимитов бюджетных обязательств (далее - лимиты бюджетных обязательств), отраженных на лицевом счете получателя средств местного бюджета или на лицевом счете для учета операций по переданным полномочиям получателя средств местного бюджета, открытых в установленном порядке (далее - соответствующий лицевой счет получателя средств местного бюджета), отдельно для текущего финансового года, для первого и для второго года планового периода;</w:t>
      </w:r>
    </w:p>
    <w:p w:rsidR="000236BC" w:rsidRPr="00233F2A" w:rsidRDefault="000236BC" w:rsidP="000236BC">
      <w:pPr>
        <w:rPr>
          <w:sz w:val="28"/>
          <w:szCs w:val="28"/>
        </w:rPr>
      </w:pPr>
      <w:bookmarkStart w:id="72" w:name="sub_1139"/>
      <w:bookmarkEnd w:id="71"/>
      <w:r w:rsidRPr="00233F2A">
        <w:rPr>
          <w:sz w:val="28"/>
          <w:szCs w:val="28"/>
        </w:rPr>
        <w:t xml:space="preserve">соответствие предмета бюджетного обязательства, указанного в Сведениях о бюджетном обязательстве, документе-основании, коду вида (кодам видов) расходов </w:t>
      </w:r>
      <w:r w:rsidRPr="00233F2A">
        <w:rPr>
          <w:rStyle w:val="af3"/>
          <w:rFonts w:cs="Times New Roman CYR"/>
          <w:sz w:val="28"/>
          <w:szCs w:val="28"/>
        </w:rPr>
        <w:t>классификации расходов</w:t>
      </w:r>
      <w:r w:rsidRPr="00233F2A">
        <w:rPr>
          <w:sz w:val="28"/>
          <w:szCs w:val="28"/>
        </w:rPr>
        <w:t>, указанному(ым) в Сведениях о бюджетном обязательстве, документе-основании.</w:t>
      </w:r>
    </w:p>
    <w:bookmarkEnd w:id="72"/>
    <w:p w:rsidR="000236BC" w:rsidRPr="00233F2A" w:rsidRDefault="000236BC" w:rsidP="000236BC">
      <w:pPr>
        <w:rPr>
          <w:sz w:val="28"/>
          <w:szCs w:val="28"/>
        </w:rPr>
      </w:pPr>
      <w:r w:rsidRPr="00233F2A">
        <w:rPr>
          <w:sz w:val="28"/>
          <w:szCs w:val="28"/>
        </w:rPr>
        <w:t xml:space="preserve">В случае формирования Сведений о бюджетном обязательстве органом, осуществляющим открытие и ведение лицевых счетов, при постановке на учет бюджетного обязательства (внесении изменений в поставленные на учет бюджетные обязательства) осуществляется проверка, предусмотренная </w:t>
      </w:r>
      <w:r w:rsidRPr="00233F2A">
        <w:rPr>
          <w:rStyle w:val="af3"/>
          <w:rFonts w:cs="Times New Roman CYR"/>
          <w:sz w:val="28"/>
          <w:szCs w:val="28"/>
        </w:rPr>
        <w:t>абзацем восьмым</w:t>
      </w:r>
      <w:r w:rsidRPr="00233F2A">
        <w:rPr>
          <w:sz w:val="28"/>
          <w:szCs w:val="28"/>
        </w:rPr>
        <w:t xml:space="preserve"> настоящего пункта.</w:t>
      </w:r>
    </w:p>
    <w:p w:rsidR="000236BC" w:rsidRPr="00233F2A" w:rsidRDefault="000236BC" w:rsidP="000236BC">
      <w:pPr>
        <w:rPr>
          <w:sz w:val="28"/>
          <w:szCs w:val="28"/>
        </w:rPr>
      </w:pPr>
      <w:bookmarkStart w:id="73" w:name="sub_1014"/>
      <w:r w:rsidRPr="00233F2A">
        <w:rPr>
          <w:sz w:val="28"/>
          <w:szCs w:val="28"/>
        </w:rPr>
        <w:t xml:space="preserve">13. В случае представления в орган, осуществляющий открытие и ведение лицевых счетов, Сведений о бюджетном обязательстве на бумажном носителе в дополнение к проверке, предусмотренной </w:t>
      </w:r>
      <w:r w:rsidRPr="00233F2A">
        <w:rPr>
          <w:rStyle w:val="af3"/>
          <w:rFonts w:cs="Times New Roman CYR"/>
          <w:sz w:val="28"/>
          <w:szCs w:val="28"/>
        </w:rPr>
        <w:t>пунктом 12</w:t>
      </w:r>
      <w:r w:rsidRPr="00233F2A">
        <w:rPr>
          <w:sz w:val="28"/>
          <w:szCs w:val="28"/>
        </w:rPr>
        <w:t xml:space="preserve"> настоящего Порядка, также осуществляется проверка Сведений о бюджетном обязательстве на:</w:t>
      </w:r>
    </w:p>
    <w:bookmarkEnd w:id="73"/>
    <w:p w:rsidR="000236BC" w:rsidRPr="00233F2A" w:rsidRDefault="000236BC" w:rsidP="000236BC">
      <w:pPr>
        <w:rPr>
          <w:sz w:val="28"/>
          <w:szCs w:val="28"/>
        </w:rPr>
      </w:pPr>
      <w:r w:rsidRPr="00233F2A">
        <w:rPr>
          <w:sz w:val="28"/>
          <w:szCs w:val="28"/>
        </w:rPr>
        <w:t xml:space="preserve">соответствие формы Сведений о бюджетном обязательстве </w:t>
      </w:r>
      <w:r w:rsidRPr="00233F2A">
        <w:rPr>
          <w:rStyle w:val="af3"/>
          <w:rFonts w:cs="Times New Roman CYR"/>
          <w:sz w:val="28"/>
          <w:szCs w:val="28"/>
        </w:rPr>
        <w:t>приложению 1</w:t>
      </w:r>
      <w:r w:rsidRPr="00233F2A">
        <w:rPr>
          <w:sz w:val="28"/>
          <w:szCs w:val="28"/>
        </w:rPr>
        <w:t xml:space="preserve"> к настоящему Порядку;</w:t>
      </w:r>
    </w:p>
    <w:p w:rsidR="000236BC" w:rsidRPr="00233F2A" w:rsidRDefault="000236BC" w:rsidP="000236BC">
      <w:pPr>
        <w:rPr>
          <w:sz w:val="28"/>
          <w:szCs w:val="28"/>
        </w:rPr>
      </w:pPr>
      <w:r w:rsidRPr="00233F2A">
        <w:rPr>
          <w:sz w:val="28"/>
          <w:szCs w:val="28"/>
        </w:rPr>
        <w:t>отсутствие в представленных Сведениях о бюджетном обязательстве исправлений, не соответствующих требованиям, установленным настоящим Порядком, или не заверенных в порядке, установленном настоящим Порядком.</w:t>
      </w:r>
    </w:p>
    <w:p w:rsidR="000236BC" w:rsidRPr="00233F2A" w:rsidRDefault="000236BC" w:rsidP="000236BC">
      <w:pPr>
        <w:rPr>
          <w:sz w:val="28"/>
          <w:szCs w:val="28"/>
        </w:rPr>
      </w:pPr>
      <w:bookmarkStart w:id="74" w:name="sub_1015"/>
      <w:r w:rsidRPr="00233F2A">
        <w:rPr>
          <w:sz w:val="28"/>
          <w:szCs w:val="28"/>
        </w:rPr>
        <w:t xml:space="preserve">14. В случае положительного результата проверки Сведений о бюджетном обязательстве, документа-основания на соответствие требованиям, предусмотренным </w:t>
      </w:r>
      <w:r w:rsidRPr="00233F2A">
        <w:rPr>
          <w:rStyle w:val="af3"/>
          <w:rFonts w:cs="Times New Roman CYR"/>
          <w:sz w:val="28"/>
          <w:szCs w:val="28"/>
        </w:rPr>
        <w:t>пунктами 12</w:t>
      </w:r>
      <w:r w:rsidRPr="00233F2A">
        <w:rPr>
          <w:sz w:val="28"/>
          <w:szCs w:val="28"/>
        </w:rPr>
        <w:t xml:space="preserve"> и </w:t>
      </w:r>
      <w:r w:rsidRPr="00233F2A">
        <w:rPr>
          <w:rStyle w:val="af3"/>
          <w:rFonts w:cs="Times New Roman CYR"/>
          <w:sz w:val="28"/>
          <w:szCs w:val="28"/>
        </w:rPr>
        <w:t>13</w:t>
      </w:r>
      <w:r w:rsidRPr="00233F2A">
        <w:rPr>
          <w:sz w:val="28"/>
          <w:szCs w:val="28"/>
        </w:rPr>
        <w:t xml:space="preserve"> настоящего Порядка, орган, осуществляющий открытие и ведение лицевых счетов, присваивает учетный номер бюджетному обязательству (вносит изменения в ранее поставленное на учет бюджетное обязательство) и не позднее одного рабочего дня со дня указанной проверки Сведений о бюджетном обязательстве, документа-основания направляет получателю средств местного бюджета извещение о постановке на учет (изменении) бюджетного обязательства, содержащее сведения об учетном номере бюджетного обязательства и о дате постановки на учет (изменении) бюджетного обязательства (код </w:t>
      </w:r>
      <w:r w:rsidRPr="00233F2A">
        <w:rPr>
          <w:rStyle w:val="af3"/>
          <w:rFonts w:cs="Times New Roman CYR"/>
          <w:sz w:val="28"/>
          <w:szCs w:val="28"/>
        </w:rPr>
        <w:t>формы</w:t>
      </w:r>
      <w:r w:rsidRPr="00233F2A">
        <w:rPr>
          <w:sz w:val="28"/>
          <w:szCs w:val="28"/>
        </w:rPr>
        <w:t xml:space="preserve"> по ОКУД 0506105) (далее - Извещение о бюджетном обязательстве).</w:t>
      </w:r>
    </w:p>
    <w:bookmarkEnd w:id="74"/>
    <w:p w:rsidR="000236BC" w:rsidRPr="00233F2A" w:rsidRDefault="000236BC" w:rsidP="000236BC">
      <w:pPr>
        <w:rPr>
          <w:sz w:val="28"/>
          <w:szCs w:val="28"/>
        </w:rPr>
      </w:pPr>
      <w:r w:rsidRPr="00233F2A">
        <w:rPr>
          <w:sz w:val="28"/>
          <w:szCs w:val="28"/>
        </w:rPr>
        <w:t>Извещение о бюджетном обязательстве направляется получателю средств местного бюджета органом, осуществляющим открытие и ведение лицевых счетов:</w:t>
      </w:r>
    </w:p>
    <w:p w:rsidR="000236BC" w:rsidRPr="00233F2A" w:rsidRDefault="000236BC" w:rsidP="000236BC">
      <w:pPr>
        <w:rPr>
          <w:sz w:val="28"/>
          <w:szCs w:val="28"/>
        </w:rPr>
      </w:pPr>
      <w:r w:rsidRPr="00233F2A">
        <w:rPr>
          <w:sz w:val="28"/>
          <w:szCs w:val="28"/>
        </w:rPr>
        <w:t xml:space="preserve">в информационной системе в форме электронного документа, подписанного </w:t>
      </w:r>
      <w:r w:rsidRPr="00233F2A">
        <w:rPr>
          <w:rStyle w:val="af3"/>
          <w:rFonts w:cs="Times New Roman CYR"/>
          <w:sz w:val="28"/>
          <w:szCs w:val="28"/>
        </w:rPr>
        <w:t>электронной подписью</w:t>
      </w:r>
      <w:r w:rsidRPr="00233F2A">
        <w:rPr>
          <w:sz w:val="28"/>
          <w:szCs w:val="28"/>
        </w:rPr>
        <w:t xml:space="preserve"> лица, уполномоченного действовать от имени органа, осуществляющего открытие и ведение лицевых счетов, - в отношении Сведений о бюджетном обязательстве, представленных в форме электронного документа, а </w:t>
      </w:r>
      <w:r w:rsidRPr="00233F2A">
        <w:rPr>
          <w:sz w:val="28"/>
          <w:szCs w:val="28"/>
        </w:rPr>
        <w:lastRenderedPageBreak/>
        <w:t xml:space="preserve">также Сведений о бюджетном обязательстве, возникших на основании документов-оснований, указанных в </w:t>
      </w:r>
      <w:r w:rsidRPr="00233F2A">
        <w:rPr>
          <w:rStyle w:val="af3"/>
          <w:rFonts w:cs="Times New Roman CYR"/>
          <w:sz w:val="28"/>
          <w:szCs w:val="28"/>
        </w:rPr>
        <w:t>пунктах 5 - 9</w:t>
      </w:r>
      <w:r w:rsidRPr="00233F2A">
        <w:rPr>
          <w:sz w:val="28"/>
          <w:szCs w:val="28"/>
        </w:rPr>
        <w:t xml:space="preserve"> и </w:t>
      </w:r>
      <w:r w:rsidRPr="00233F2A">
        <w:rPr>
          <w:rStyle w:val="af3"/>
          <w:rFonts w:cs="Times New Roman CYR"/>
          <w:sz w:val="28"/>
          <w:szCs w:val="28"/>
        </w:rPr>
        <w:t>13 графы 2</w:t>
      </w:r>
      <w:r w:rsidRPr="00233F2A">
        <w:rPr>
          <w:sz w:val="28"/>
          <w:szCs w:val="28"/>
        </w:rPr>
        <w:t xml:space="preserve"> Перечня;</w:t>
      </w:r>
    </w:p>
    <w:p w:rsidR="000236BC" w:rsidRPr="00233F2A" w:rsidRDefault="000236BC" w:rsidP="000236BC">
      <w:pPr>
        <w:rPr>
          <w:sz w:val="28"/>
          <w:szCs w:val="28"/>
        </w:rPr>
      </w:pPr>
      <w:r w:rsidRPr="00233F2A">
        <w:rPr>
          <w:sz w:val="28"/>
          <w:szCs w:val="28"/>
        </w:rPr>
        <w:t xml:space="preserve">на бумажном носителе по форме согласно </w:t>
      </w:r>
      <w:r w:rsidRPr="00233F2A">
        <w:rPr>
          <w:rStyle w:val="af3"/>
          <w:rFonts w:cs="Times New Roman CYR"/>
          <w:sz w:val="28"/>
          <w:szCs w:val="28"/>
        </w:rPr>
        <w:t>приложению 4</w:t>
      </w:r>
      <w:r w:rsidRPr="00233F2A">
        <w:rPr>
          <w:sz w:val="28"/>
          <w:szCs w:val="28"/>
        </w:rPr>
        <w:t xml:space="preserve"> к Порядку (код формы по ОКУД 0506105) - в отношении Сведений о бюджетном обязательстве, представленных на бумажном носителе.</w:t>
      </w:r>
    </w:p>
    <w:p w:rsidR="000236BC" w:rsidRPr="00233F2A" w:rsidRDefault="000236BC" w:rsidP="000236BC">
      <w:pPr>
        <w:rPr>
          <w:sz w:val="28"/>
          <w:szCs w:val="28"/>
        </w:rPr>
      </w:pPr>
      <w:r w:rsidRPr="00233F2A">
        <w:rPr>
          <w:sz w:val="28"/>
          <w:szCs w:val="28"/>
        </w:rPr>
        <w:t>Извещение о бюджетном обязательстве, сформированное на бумажном носителе, подписывается лицом, имеющим право действовать от имени органа, осуществляющего открытие и ведение лицевых счетов.</w:t>
      </w:r>
    </w:p>
    <w:p w:rsidR="000236BC" w:rsidRPr="00233F2A" w:rsidRDefault="000236BC" w:rsidP="000236BC">
      <w:pPr>
        <w:rPr>
          <w:sz w:val="28"/>
          <w:szCs w:val="28"/>
        </w:rPr>
      </w:pPr>
      <w:bookmarkStart w:id="75" w:name="sub_1016"/>
      <w:r w:rsidRPr="00233F2A">
        <w:rPr>
          <w:sz w:val="28"/>
          <w:szCs w:val="28"/>
        </w:rPr>
        <w:t>15. Учетный номер бюджетного обязательства является уникальным и не подлежит изменению, в том числе при изменении отдельных реквизитов бюджетного обязательства.</w:t>
      </w:r>
    </w:p>
    <w:bookmarkEnd w:id="75"/>
    <w:p w:rsidR="000236BC" w:rsidRPr="00233F2A" w:rsidRDefault="000236BC" w:rsidP="000236BC">
      <w:pPr>
        <w:rPr>
          <w:sz w:val="28"/>
          <w:szCs w:val="28"/>
        </w:rPr>
      </w:pPr>
      <w:r w:rsidRPr="00233F2A">
        <w:rPr>
          <w:sz w:val="28"/>
          <w:szCs w:val="28"/>
        </w:rPr>
        <w:t>Учетный номер бюджетного обязательства имеет следующую структуру, состоящую из девятнадцати разрядов:</w:t>
      </w:r>
    </w:p>
    <w:p w:rsidR="000236BC" w:rsidRPr="00233F2A" w:rsidRDefault="000236BC" w:rsidP="000236BC">
      <w:pPr>
        <w:rPr>
          <w:sz w:val="28"/>
          <w:szCs w:val="28"/>
        </w:rPr>
      </w:pPr>
      <w:r w:rsidRPr="00233F2A">
        <w:rPr>
          <w:sz w:val="28"/>
          <w:szCs w:val="28"/>
        </w:rPr>
        <w:t>с 1 по 8 разряд - уникальный код получателя средств местного бюджета по реестру участников бюджетного процесса, а также юридических лиц, не являющихся участниками бюджетного процесса (далее - Сводный реестр);</w:t>
      </w:r>
    </w:p>
    <w:p w:rsidR="000236BC" w:rsidRPr="00233F2A" w:rsidRDefault="000236BC" w:rsidP="000236BC">
      <w:pPr>
        <w:rPr>
          <w:sz w:val="28"/>
          <w:szCs w:val="28"/>
        </w:rPr>
      </w:pPr>
      <w:r w:rsidRPr="00233F2A">
        <w:rPr>
          <w:sz w:val="28"/>
          <w:szCs w:val="28"/>
        </w:rPr>
        <w:t>9 и 10 разряды - последние две цифры года, в котором бюджетное обязательство поставлено на учет;</w:t>
      </w:r>
    </w:p>
    <w:p w:rsidR="000236BC" w:rsidRPr="00233F2A" w:rsidRDefault="000236BC" w:rsidP="000236BC">
      <w:pPr>
        <w:rPr>
          <w:sz w:val="28"/>
          <w:szCs w:val="28"/>
        </w:rPr>
      </w:pPr>
      <w:r w:rsidRPr="00233F2A">
        <w:rPr>
          <w:sz w:val="28"/>
          <w:szCs w:val="28"/>
        </w:rPr>
        <w:t>с 11 по 19 разряд - уникальный номер бюджетного обязательства, присваиваемый органом, осуществляющим открытие и ведение лицевых счетов, в рамках одного календарного года.</w:t>
      </w:r>
    </w:p>
    <w:p w:rsidR="000236BC" w:rsidRPr="00233F2A" w:rsidRDefault="000236BC" w:rsidP="000236BC">
      <w:pPr>
        <w:rPr>
          <w:sz w:val="28"/>
          <w:szCs w:val="28"/>
        </w:rPr>
      </w:pPr>
      <w:r w:rsidRPr="00233F2A">
        <w:rPr>
          <w:sz w:val="28"/>
          <w:szCs w:val="28"/>
        </w:rPr>
        <w:t xml:space="preserve">Одно поставленное на учет бюджетное обязательство может содержать несколько кодов </w:t>
      </w:r>
      <w:r w:rsidRPr="00233F2A">
        <w:rPr>
          <w:rStyle w:val="af3"/>
          <w:rFonts w:cs="Times New Roman CYR"/>
          <w:sz w:val="28"/>
          <w:szCs w:val="28"/>
        </w:rPr>
        <w:t>классификации расходов</w:t>
      </w:r>
      <w:r w:rsidRPr="00233F2A">
        <w:rPr>
          <w:sz w:val="28"/>
          <w:szCs w:val="28"/>
        </w:rPr>
        <w:t>.</w:t>
      </w:r>
    </w:p>
    <w:p w:rsidR="000236BC" w:rsidRPr="00233F2A" w:rsidRDefault="000236BC" w:rsidP="000236BC">
      <w:pPr>
        <w:rPr>
          <w:sz w:val="28"/>
          <w:szCs w:val="28"/>
        </w:rPr>
      </w:pPr>
      <w:r w:rsidRPr="00233F2A">
        <w:rPr>
          <w:sz w:val="28"/>
          <w:szCs w:val="28"/>
        </w:rPr>
        <w:t>Если в одном муниципальном контракте (договоре) предусматривается наличие бюджетных обязательств по нескольким лицевым счетам получателя средств местного бюджета, то такие бюджетные обязательства учитываются раздельно с присвоением учетного номера каждому бюджетному обязательству.</w:t>
      </w:r>
    </w:p>
    <w:p w:rsidR="000236BC" w:rsidRPr="00233F2A" w:rsidRDefault="000236BC" w:rsidP="000236BC">
      <w:pPr>
        <w:rPr>
          <w:sz w:val="28"/>
          <w:szCs w:val="28"/>
        </w:rPr>
      </w:pPr>
      <w:bookmarkStart w:id="76" w:name="sub_1017"/>
      <w:r w:rsidRPr="00233F2A">
        <w:rPr>
          <w:sz w:val="28"/>
          <w:szCs w:val="28"/>
        </w:rPr>
        <w:t xml:space="preserve">16. В случае отрицательного результата проверки Сведений о бюджетном обязательстве на соответствие требованиям, предусмотренным: </w:t>
      </w:r>
      <w:r w:rsidRPr="00233F2A">
        <w:rPr>
          <w:rStyle w:val="af3"/>
          <w:rFonts w:cs="Times New Roman CYR"/>
          <w:sz w:val="28"/>
          <w:szCs w:val="28"/>
        </w:rPr>
        <w:t>абзацами пятым - седьмым</w:t>
      </w:r>
      <w:r w:rsidRPr="00233F2A">
        <w:rPr>
          <w:sz w:val="28"/>
          <w:szCs w:val="28"/>
        </w:rPr>
        <w:t xml:space="preserve">, </w:t>
      </w:r>
      <w:r w:rsidRPr="00233F2A">
        <w:rPr>
          <w:rStyle w:val="af3"/>
          <w:rFonts w:cs="Times New Roman CYR"/>
          <w:sz w:val="28"/>
          <w:szCs w:val="28"/>
        </w:rPr>
        <w:t>девятым пункта 12</w:t>
      </w:r>
      <w:r w:rsidRPr="00233F2A">
        <w:rPr>
          <w:sz w:val="28"/>
          <w:szCs w:val="28"/>
        </w:rPr>
        <w:t xml:space="preserve"> настоящего Порядка, орган, осуществляющий открытие и ведение лицевых счетов, в срок, установленный в </w:t>
      </w:r>
      <w:r w:rsidRPr="00233F2A">
        <w:rPr>
          <w:rStyle w:val="af3"/>
          <w:rFonts w:cs="Times New Roman CYR"/>
          <w:sz w:val="28"/>
          <w:szCs w:val="28"/>
        </w:rPr>
        <w:t>пункте 12</w:t>
      </w:r>
      <w:r w:rsidRPr="00233F2A">
        <w:rPr>
          <w:sz w:val="28"/>
          <w:szCs w:val="28"/>
        </w:rPr>
        <w:t xml:space="preserve"> настоящего Порядка, возвращает получателю средств местного бюджета представленные на бумажном носителе Сведения о бюджетном обязательстве с приложением </w:t>
      </w:r>
      <w:r w:rsidRPr="00233F2A">
        <w:rPr>
          <w:rStyle w:val="af3"/>
          <w:rFonts w:cs="Times New Roman CYR"/>
          <w:sz w:val="28"/>
          <w:szCs w:val="28"/>
        </w:rPr>
        <w:t>Протокола</w:t>
      </w:r>
      <w:r w:rsidRPr="00233F2A">
        <w:rPr>
          <w:sz w:val="28"/>
          <w:szCs w:val="28"/>
        </w:rPr>
        <w:t xml:space="preserve"> (код формы по КФД 0531805) (далее - Протокол), направляет получателю средств местного бюджета Протокол в электронном виде, если Сведения о бюджетном обязательстве направлялись в форме электронного документа, с указанием в Протоколе причины, по которой не осуществляется постановка на учет бюджетного обязательства;</w:t>
      </w:r>
    </w:p>
    <w:bookmarkEnd w:id="76"/>
    <w:p w:rsidR="000236BC" w:rsidRPr="00233F2A" w:rsidRDefault="000236BC" w:rsidP="000236BC">
      <w:pPr>
        <w:rPr>
          <w:sz w:val="28"/>
          <w:szCs w:val="28"/>
        </w:rPr>
      </w:pPr>
      <w:r w:rsidRPr="00233F2A">
        <w:rPr>
          <w:rStyle w:val="af3"/>
          <w:rFonts w:cs="Times New Roman CYR"/>
          <w:sz w:val="28"/>
          <w:szCs w:val="28"/>
        </w:rPr>
        <w:t>абзацем восьмым пункта 12</w:t>
      </w:r>
      <w:r w:rsidRPr="00233F2A">
        <w:rPr>
          <w:sz w:val="28"/>
          <w:szCs w:val="28"/>
        </w:rPr>
        <w:t xml:space="preserve"> настоящего Порядка, орган, осуществляющий открытие и ведение лицевых счетов, в срок, установленный в </w:t>
      </w:r>
      <w:r w:rsidRPr="00233F2A">
        <w:rPr>
          <w:rStyle w:val="af3"/>
          <w:rFonts w:cs="Times New Roman CYR"/>
          <w:sz w:val="28"/>
          <w:szCs w:val="28"/>
        </w:rPr>
        <w:t>пункте 12</w:t>
      </w:r>
      <w:r w:rsidRPr="00233F2A">
        <w:rPr>
          <w:sz w:val="28"/>
          <w:szCs w:val="28"/>
        </w:rPr>
        <w:t xml:space="preserve"> настоящего Порядка:</w:t>
      </w:r>
    </w:p>
    <w:p w:rsidR="000236BC" w:rsidRPr="00233F2A" w:rsidRDefault="000236BC" w:rsidP="000236BC">
      <w:pPr>
        <w:rPr>
          <w:sz w:val="28"/>
          <w:szCs w:val="28"/>
        </w:rPr>
      </w:pPr>
      <w:r w:rsidRPr="00233F2A">
        <w:rPr>
          <w:sz w:val="28"/>
          <w:szCs w:val="28"/>
        </w:rPr>
        <w:t xml:space="preserve">в отношении Сведений о бюджетных обязательствах, возникших на основании документов-оснований, предусмотренных </w:t>
      </w:r>
      <w:r w:rsidRPr="00233F2A">
        <w:rPr>
          <w:rStyle w:val="af3"/>
          <w:rFonts w:cs="Times New Roman CYR"/>
          <w:sz w:val="28"/>
          <w:szCs w:val="28"/>
        </w:rPr>
        <w:t>пунктами 1</w:t>
      </w:r>
      <w:r w:rsidRPr="00233F2A">
        <w:rPr>
          <w:sz w:val="28"/>
          <w:szCs w:val="28"/>
        </w:rPr>
        <w:t xml:space="preserve">, </w:t>
      </w:r>
      <w:hyperlink w:anchor="sub_1321" w:history="1">
        <w:r w:rsidRPr="00233F2A">
          <w:rPr>
            <w:rStyle w:val="af3"/>
            <w:rFonts w:cs="Times New Roman CYR"/>
            <w:sz w:val="28"/>
            <w:szCs w:val="28"/>
          </w:rPr>
          <w:t>2</w:t>
        </w:r>
      </w:hyperlink>
      <w:r w:rsidRPr="00233F2A">
        <w:rPr>
          <w:sz w:val="28"/>
          <w:szCs w:val="28"/>
        </w:rPr>
        <w:t xml:space="preserve"> и </w:t>
      </w:r>
      <w:r w:rsidRPr="00233F2A">
        <w:rPr>
          <w:rStyle w:val="af3"/>
          <w:rFonts w:cs="Times New Roman CYR"/>
          <w:sz w:val="28"/>
          <w:szCs w:val="28"/>
        </w:rPr>
        <w:t>13 графы 2</w:t>
      </w:r>
      <w:r w:rsidRPr="00233F2A">
        <w:rPr>
          <w:sz w:val="28"/>
          <w:szCs w:val="28"/>
        </w:rPr>
        <w:t xml:space="preserve"> Перечня, - возвращает получателю средств местного бюджета представленные на бумажном носителе Сведения о бюджетном обязательстве с приложением Протокола либо направляет получателю средств местного бюджета Протокол, сформированный в </w:t>
      </w:r>
      <w:r w:rsidRPr="00233F2A">
        <w:rPr>
          <w:sz w:val="28"/>
          <w:szCs w:val="28"/>
        </w:rPr>
        <w:lastRenderedPageBreak/>
        <w:t>электронном виде, если Сведения о бюджетном обязательстве представлялись в форме электронного документа, с указанием в протоколах причины, по которой не осуществляется постановка на учет бюджетного обязательства;</w:t>
      </w:r>
    </w:p>
    <w:p w:rsidR="000236BC" w:rsidRPr="00233F2A" w:rsidRDefault="000236BC" w:rsidP="000236BC">
      <w:pPr>
        <w:rPr>
          <w:sz w:val="28"/>
          <w:szCs w:val="28"/>
        </w:rPr>
      </w:pPr>
      <w:r w:rsidRPr="00233F2A">
        <w:rPr>
          <w:sz w:val="28"/>
          <w:szCs w:val="28"/>
        </w:rPr>
        <w:t xml:space="preserve">в отношении Сведений о бюджетных обязательствах, возникших на основании документов-оснований, предусмотренных </w:t>
      </w:r>
      <w:r w:rsidRPr="00233F2A">
        <w:rPr>
          <w:rStyle w:val="af3"/>
          <w:rFonts w:cs="Times New Roman CYR"/>
          <w:sz w:val="28"/>
          <w:szCs w:val="28"/>
        </w:rPr>
        <w:t>пунктами 3 - 12 графы 2</w:t>
      </w:r>
      <w:r w:rsidRPr="00233F2A">
        <w:rPr>
          <w:sz w:val="28"/>
          <w:szCs w:val="28"/>
        </w:rPr>
        <w:t xml:space="preserve"> Перечня, - присваивает учетный номер бюджетному обязательству (вносит изменения в ранее поставленное на учет бюджетное обязательство) и в день постановки на учет бюджетного обязательства (внесения изменений в ранее поставленное на учет бюджетное обязательство) направляет:</w:t>
      </w:r>
    </w:p>
    <w:p w:rsidR="000236BC" w:rsidRPr="00233F2A" w:rsidRDefault="000236BC" w:rsidP="000236BC">
      <w:pPr>
        <w:rPr>
          <w:sz w:val="28"/>
          <w:szCs w:val="28"/>
        </w:rPr>
      </w:pPr>
      <w:r w:rsidRPr="00233F2A">
        <w:rPr>
          <w:sz w:val="28"/>
          <w:szCs w:val="28"/>
        </w:rPr>
        <w:t xml:space="preserve">получателю средств местного бюджета - Извещение о бюджетном обязательстве с указанием информации, предусмотренной </w:t>
      </w:r>
      <w:r w:rsidRPr="00233F2A">
        <w:rPr>
          <w:rStyle w:val="af3"/>
          <w:rFonts w:cs="Times New Roman CYR"/>
          <w:sz w:val="28"/>
          <w:szCs w:val="28"/>
        </w:rPr>
        <w:t>пунктом 14</w:t>
      </w:r>
      <w:r w:rsidRPr="00233F2A">
        <w:rPr>
          <w:sz w:val="28"/>
          <w:szCs w:val="28"/>
        </w:rPr>
        <w:t xml:space="preserve"> настоящего Порядка;</w:t>
      </w:r>
    </w:p>
    <w:p w:rsidR="000236BC" w:rsidRPr="00233F2A" w:rsidRDefault="000236BC" w:rsidP="000236BC">
      <w:pPr>
        <w:rPr>
          <w:sz w:val="28"/>
          <w:szCs w:val="28"/>
        </w:rPr>
      </w:pPr>
      <w:r w:rsidRPr="00233F2A">
        <w:rPr>
          <w:sz w:val="28"/>
          <w:szCs w:val="28"/>
        </w:rPr>
        <w:t xml:space="preserve">получателю средств местного бюджета и главному распорядителю средств местного бюджета, в ведении которого находится получатель средств местного бюджета, Уведомление о превышении бюджетным обязательством неиспользованных лимитов бюджетных обязательств по форме согласно </w:t>
      </w:r>
      <w:r w:rsidRPr="00233F2A">
        <w:rPr>
          <w:rStyle w:val="af3"/>
          <w:rFonts w:cs="Times New Roman CYR"/>
          <w:sz w:val="28"/>
          <w:szCs w:val="28"/>
        </w:rPr>
        <w:t>приложению 4.1</w:t>
      </w:r>
      <w:r w:rsidRPr="00233F2A">
        <w:rPr>
          <w:sz w:val="28"/>
          <w:szCs w:val="28"/>
        </w:rPr>
        <w:t xml:space="preserve"> к Порядку (код формы по ОКУД 0506111).</w:t>
      </w:r>
    </w:p>
    <w:p w:rsidR="000236BC" w:rsidRPr="00233F2A" w:rsidRDefault="000236BC" w:rsidP="000236BC">
      <w:pPr>
        <w:rPr>
          <w:sz w:val="28"/>
          <w:szCs w:val="28"/>
        </w:rPr>
      </w:pPr>
      <w:bookmarkStart w:id="77" w:name="sub_1018"/>
      <w:r w:rsidRPr="00233F2A">
        <w:rPr>
          <w:sz w:val="28"/>
          <w:szCs w:val="28"/>
        </w:rPr>
        <w:t xml:space="preserve">17. Внесение изменений в бюджетное обязательство, возникшее на основании документов-оснований, предусмотренных </w:t>
      </w:r>
      <w:r w:rsidRPr="00233F2A">
        <w:rPr>
          <w:rStyle w:val="af3"/>
          <w:rFonts w:cs="Times New Roman CYR"/>
          <w:sz w:val="28"/>
          <w:szCs w:val="28"/>
        </w:rPr>
        <w:t>пунктами 1 - 4</w:t>
      </w:r>
      <w:r w:rsidRPr="00233F2A">
        <w:rPr>
          <w:sz w:val="28"/>
          <w:szCs w:val="28"/>
        </w:rPr>
        <w:t xml:space="preserve">, </w:t>
      </w:r>
      <w:r w:rsidRPr="00233F2A">
        <w:rPr>
          <w:rStyle w:val="af3"/>
          <w:rFonts w:cs="Times New Roman CYR"/>
          <w:sz w:val="28"/>
          <w:szCs w:val="28"/>
        </w:rPr>
        <w:t>8</w:t>
      </w:r>
      <w:r w:rsidRPr="00233F2A">
        <w:rPr>
          <w:sz w:val="28"/>
          <w:szCs w:val="28"/>
        </w:rPr>
        <w:t xml:space="preserve">, </w:t>
      </w:r>
      <w:r w:rsidRPr="00233F2A">
        <w:rPr>
          <w:rStyle w:val="af3"/>
          <w:rFonts w:cs="Times New Roman CYR"/>
          <w:sz w:val="28"/>
          <w:szCs w:val="28"/>
        </w:rPr>
        <w:t>9</w:t>
      </w:r>
      <w:r w:rsidRPr="00233F2A">
        <w:rPr>
          <w:sz w:val="28"/>
          <w:szCs w:val="28"/>
        </w:rPr>
        <w:t xml:space="preserve">, </w:t>
      </w:r>
      <w:r w:rsidRPr="00233F2A">
        <w:rPr>
          <w:rStyle w:val="af3"/>
          <w:rFonts w:cs="Times New Roman CYR"/>
          <w:sz w:val="28"/>
          <w:szCs w:val="28"/>
        </w:rPr>
        <w:t>11</w:t>
      </w:r>
      <w:r w:rsidRPr="00233F2A">
        <w:rPr>
          <w:sz w:val="28"/>
          <w:szCs w:val="28"/>
        </w:rPr>
        <w:t xml:space="preserve"> и </w:t>
      </w:r>
      <w:r w:rsidRPr="00233F2A">
        <w:rPr>
          <w:rStyle w:val="af3"/>
          <w:rFonts w:cs="Times New Roman CYR"/>
          <w:sz w:val="28"/>
          <w:szCs w:val="28"/>
        </w:rPr>
        <w:t>12 графы 2</w:t>
      </w:r>
      <w:r w:rsidRPr="00233F2A">
        <w:rPr>
          <w:sz w:val="28"/>
          <w:szCs w:val="28"/>
        </w:rPr>
        <w:t xml:space="preserve"> Перечня, в том числе на сумму неисполненного на конец отчетного финансового года бюджетного обязательства, осуществляется органом, осуществляющим открытие и ведение лицевых счетов, в первый рабочий день текущего финансового года в соответствии с </w:t>
      </w:r>
      <w:r w:rsidRPr="00233F2A">
        <w:rPr>
          <w:rStyle w:val="af3"/>
          <w:rFonts w:cs="Times New Roman CYR"/>
          <w:sz w:val="28"/>
          <w:szCs w:val="28"/>
        </w:rPr>
        <w:t>пунктом 10</w:t>
      </w:r>
      <w:r w:rsidRPr="00233F2A">
        <w:rPr>
          <w:sz w:val="28"/>
          <w:szCs w:val="28"/>
        </w:rPr>
        <w:t xml:space="preserve"> настоящего Порядка.</w:t>
      </w:r>
    </w:p>
    <w:bookmarkEnd w:id="77"/>
    <w:p w:rsidR="000236BC" w:rsidRPr="00233F2A" w:rsidRDefault="000236BC" w:rsidP="000236BC">
      <w:pPr>
        <w:rPr>
          <w:sz w:val="28"/>
          <w:szCs w:val="28"/>
        </w:rPr>
      </w:pPr>
      <w:r w:rsidRPr="00233F2A">
        <w:rPr>
          <w:sz w:val="28"/>
          <w:szCs w:val="28"/>
        </w:rPr>
        <w:t xml:space="preserve">Получатель средств местного бюджета в текущем финансовом году вносит в бюджетное обязательство, указанное в </w:t>
      </w:r>
      <w:r w:rsidRPr="00233F2A">
        <w:rPr>
          <w:rStyle w:val="af3"/>
          <w:rFonts w:cs="Times New Roman CYR"/>
          <w:sz w:val="28"/>
          <w:szCs w:val="28"/>
        </w:rPr>
        <w:t>абзаце первом</w:t>
      </w:r>
      <w:r w:rsidRPr="00233F2A">
        <w:rPr>
          <w:sz w:val="28"/>
          <w:szCs w:val="28"/>
        </w:rPr>
        <w:t xml:space="preserve"> настоящего пункта, изменения в части графика оплаты бюджетного обязательства, а также, при необходимости, в части кодов </w:t>
      </w:r>
      <w:r w:rsidRPr="00233F2A">
        <w:rPr>
          <w:rStyle w:val="af3"/>
          <w:rFonts w:cs="Times New Roman CYR"/>
          <w:sz w:val="28"/>
          <w:szCs w:val="28"/>
        </w:rPr>
        <w:t>бюджетной классификации расходов</w:t>
      </w:r>
      <w:r w:rsidRPr="00233F2A">
        <w:rPr>
          <w:sz w:val="28"/>
          <w:szCs w:val="28"/>
        </w:rPr>
        <w:t>.</w:t>
      </w:r>
    </w:p>
    <w:p w:rsidR="000236BC" w:rsidRPr="00233F2A" w:rsidRDefault="000236BC" w:rsidP="000236BC">
      <w:pPr>
        <w:rPr>
          <w:sz w:val="28"/>
          <w:szCs w:val="28"/>
        </w:rPr>
      </w:pPr>
      <w:r w:rsidRPr="00233F2A">
        <w:rPr>
          <w:sz w:val="28"/>
          <w:szCs w:val="28"/>
        </w:rPr>
        <w:t xml:space="preserve">В случае отрицательного результата проверки Сведений о бюджетном обязательстве, сформированных по бюджетным обязательствам, предусмотренным настоящим пунктом, на соответствие требованиям, предусмотренным </w:t>
      </w:r>
      <w:r w:rsidRPr="00233F2A">
        <w:rPr>
          <w:rStyle w:val="af3"/>
          <w:rFonts w:cs="Times New Roman CYR"/>
          <w:sz w:val="28"/>
          <w:szCs w:val="28"/>
        </w:rPr>
        <w:t>абзацем восьмым пункта 12</w:t>
      </w:r>
      <w:r w:rsidRPr="00233F2A">
        <w:rPr>
          <w:sz w:val="28"/>
          <w:szCs w:val="28"/>
        </w:rPr>
        <w:t xml:space="preserve"> настоящего Порядка, орган, осуществляющий открытие и ведение лицевых счетов, направляет для сведения главному распорядителю средств местного бюджета, в ведении которого находится получатель средств местного бюджета, Уведомление о превышении бюджетным обязательством неиспользованных лимитов бюджетных обязательств не позднее следующего рабочего дня после дня совершения операций, предусмотренных настоящим пунктом.</w:t>
      </w:r>
    </w:p>
    <w:p w:rsidR="000236BC" w:rsidRPr="00233F2A" w:rsidRDefault="000236BC" w:rsidP="000236BC">
      <w:pPr>
        <w:rPr>
          <w:sz w:val="28"/>
          <w:szCs w:val="28"/>
        </w:rPr>
      </w:pPr>
      <w:r w:rsidRPr="00233F2A">
        <w:rPr>
          <w:sz w:val="28"/>
          <w:szCs w:val="28"/>
        </w:rPr>
        <w:t xml:space="preserve">В случае если по состоянию на первый рабочий день апреля текущего финансового года бюджетное обязательство, указанное в </w:t>
      </w:r>
      <w:r w:rsidRPr="00233F2A">
        <w:rPr>
          <w:rStyle w:val="af3"/>
          <w:rFonts w:cs="Times New Roman CYR"/>
          <w:sz w:val="28"/>
          <w:szCs w:val="28"/>
        </w:rPr>
        <w:t>абзаце первом</w:t>
      </w:r>
      <w:r w:rsidRPr="00233F2A">
        <w:rPr>
          <w:sz w:val="28"/>
          <w:szCs w:val="28"/>
        </w:rPr>
        <w:t xml:space="preserve"> настоящего пункта, превышает неиспользованные лимиты бюджетных обязательств, отраженные на лицевом счете, открытом получателю бюджетных средств, орган, осуществляющий открытие и ведение лицевых счетов, направляет главному распорядителю средств местного бюджета и получателю средств местного бюджета Уведомление о превышении бюджетным обязательством неиспользованных лимитов бюджетных обязательств не позднее первого рабочего дня апреля текущего финансового года.</w:t>
      </w:r>
    </w:p>
    <w:p w:rsidR="000236BC" w:rsidRPr="00233F2A" w:rsidRDefault="000236BC" w:rsidP="000236BC">
      <w:pPr>
        <w:rPr>
          <w:sz w:val="28"/>
          <w:szCs w:val="28"/>
        </w:rPr>
      </w:pPr>
      <w:bookmarkStart w:id="78" w:name="sub_1019"/>
      <w:r w:rsidRPr="00233F2A">
        <w:rPr>
          <w:sz w:val="28"/>
          <w:szCs w:val="28"/>
        </w:rPr>
        <w:t xml:space="preserve">18. В случае ликвидации, реорганизации получателя средств местного бюджета либо изменения типа муниципального казенного учреждения </w:t>
      </w:r>
      <w:r>
        <w:rPr>
          <w:sz w:val="28"/>
          <w:szCs w:val="28"/>
        </w:rPr>
        <w:t xml:space="preserve">Паевского сельского </w:t>
      </w:r>
      <w:r>
        <w:rPr>
          <w:sz w:val="28"/>
          <w:szCs w:val="28"/>
        </w:rPr>
        <w:lastRenderedPageBreak/>
        <w:t>поселения Кадошкинского</w:t>
      </w:r>
      <w:r w:rsidRPr="00233F2A">
        <w:rPr>
          <w:sz w:val="28"/>
          <w:szCs w:val="28"/>
        </w:rPr>
        <w:t xml:space="preserve"> муниципального района Республики Мордовия не позднее пяти рабочих дней со дня отзыва с соответствующего лицевого счета получателя средств местного бюджета неиспользованных лимитов бюджетных обязательств органом, осуществляющим открытие и ведение лицевых счетов, вносятся изменения в ранее учтенные бюджетные обязательства получателя средств местного бюджета в части аннулирования соответствующих неисполненных бюджетных обязательств.</w:t>
      </w:r>
    </w:p>
    <w:bookmarkEnd w:id="78"/>
    <w:p w:rsidR="000236BC" w:rsidRPr="00233F2A" w:rsidRDefault="000236BC" w:rsidP="000236BC">
      <w:pPr>
        <w:rPr>
          <w:sz w:val="28"/>
          <w:szCs w:val="28"/>
        </w:rPr>
      </w:pPr>
    </w:p>
    <w:p w:rsidR="000236BC" w:rsidRPr="00233F2A" w:rsidRDefault="000236BC" w:rsidP="000236BC">
      <w:pPr>
        <w:pStyle w:val="1"/>
        <w:rPr>
          <w:sz w:val="28"/>
          <w:szCs w:val="28"/>
        </w:rPr>
      </w:pPr>
      <w:bookmarkStart w:id="79" w:name="sub_300"/>
      <w:r w:rsidRPr="00233F2A">
        <w:rPr>
          <w:sz w:val="28"/>
          <w:szCs w:val="28"/>
        </w:rPr>
        <w:t>III. Особенности учета бюджетных обязательств по исполнительным документам и решениям налоговых органов</w:t>
      </w:r>
    </w:p>
    <w:bookmarkEnd w:id="79"/>
    <w:p w:rsidR="000236BC" w:rsidRPr="00233F2A" w:rsidRDefault="000236BC" w:rsidP="000236BC">
      <w:pPr>
        <w:rPr>
          <w:sz w:val="28"/>
          <w:szCs w:val="28"/>
        </w:rPr>
      </w:pPr>
    </w:p>
    <w:p w:rsidR="000236BC" w:rsidRPr="00233F2A" w:rsidRDefault="000236BC" w:rsidP="000236BC">
      <w:pPr>
        <w:rPr>
          <w:sz w:val="28"/>
          <w:szCs w:val="28"/>
        </w:rPr>
      </w:pPr>
      <w:bookmarkStart w:id="80" w:name="sub_1020"/>
      <w:r w:rsidRPr="00233F2A">
        <w:rPr>
          <w:sz w:val="28"/>
          <w:szCs w:val="28"/>
        </w:rPr>
        <w:t xml:space="preserve">19. Сведения о бюджетном обязательстве, возникшем в соответствии с документами-основаниями, предусмотренными </w:t>
      </w:r>
      <w:r w:rsidRPr="00233F2A">
        <w:rPr>
          <w:rStyle w:val="af3"/>
          <w:rFonts w:cs="Times New Roman CYR"/>
          <w:sz w:val="28"/>
          <w:szCs w:val="28"/>
        </w:rPr>
        <w:t>пунктами 11</w:t>
      </w:r>
      <w:r w:rsidRPr="00233F2A">
        <w:rPr>
          <w:sz w:val="28"/>
          <w:szCs w:val="28"/>
        </w:rPr>
        <w:t xml:space="preserve"> и </w:t>
      </w:r>
      <w:r w:rsidRPr="00233F2A">
        <w:rPr>
          <w:rStyle w:val="af3"/>
          <w:rFonts w:cs="Times New Roman CYR"/>
          <w:sz w:val="28"/>
          <w:szCs w:val="28"/>
        </w:rPr>
        <w:t>12 графы 2</w:t>
      </w:r>
      <w:r w:rsidRPr="00233F2A">
        <w:rPr>
          <w:sz w:val="28"/>
          <w:szCs w:val="28"/>
        </w:rPr>
        <w:t xml:space="preserve"> Перечня, формируются в срок, установленный </w:t>
      </w:r>
      <w:r w:rsidRPr="00233F2A">
        <w:rPr>
          <w:rStyle w:val="af3"/>
          <w:rFonts w:cs="Times New Roman CYR"/>
          <w:sz w:val="28"/>
          <w:szCs w:val="28"/>
        </w:rPr>
        <w:t>бюджетным законодательством</w:t>
      </w:r>
      <w:r w:rsidRPr="00233F2A">
        <w:rPr>
          <w:sz w:val="28"/>
          <w:szCs w:val="28"/>
        </w:rPr>
        <w:t xml:space="preserve"> Российской Федерации для представления в установленном Порядке получателем средств местного бюджета - должником информации об источнике образования задолженности и кодах </w:t>
      </w:r>
      <w:r w:rsidRPr="00233F2A">
        <w:rPr>
          <w:rStyle w:val="af3"/>
          <w:rFonts w:cs="Times New Roman CYR"/>
          <w:sz w:val="28"/>
          <w:szCs w:val="28"/>
        </w:rPr>
        <w:t>бюджетной классификации</w:t>
      </w:r>
      <w:r w:rsidRPr="00233F2A">
        <w:rPr>
          <w:sz w:val="28"/>
          <w:szCs w:val="28"/>
        </w:rPr>
        <w:t xml:space="preserve"> Российской Федерации, по которым должны быть произведены расходы местного бюджета по исполнению исполнительного документа, решения налогового органа.</w:t>
      </w:r>
    </w:p>
    <w:p w:rsidR="000236BC" w:rsidRPr="00233F2A" w:rsidRDefault="000236BC" w:rsidP="000236BC">
      <w:pPr>
        <w:rPr>
          <w:sz w:val="28"/>
          <w:szCs w:val="28"/>
        </w:rPr>
      </w:pPr>
      <w:bookmarkStart w:id="81" w:name="sub_1021"/>
      <w:bookmarkEnd w:id="80"/>
      <w:r w:rsidRPr="00233F2A">
        <w:rPr>
          <w:sz w:val="28"/>
          <w:szCs w:val="28"/>
        </w:rPr>
        <w:t>20. В случае если в органе, осуществляющем открытие и ведение лицевых счетов, ранее было учтено бюджетное обязательство, по которому представлен исполнительный документ, решение налогового органа, то одновременно со Сведениями о бюджетном обязательстве, сформированными в соответствии с исполнительным документом, решением налогового органа, формируются Сведения о бюджетном обязательстве, содержащие уточненную информацию о ранее учтенном бюджетном обязательстве, уменьшенном на сумму, указанную в исполнительном документе, решении налогового органа.</w:t>
      </w:r>
    </w:p>
    <w:p w:rsidR="000236BC" w:rsidRPr="00233F2A" w:rsidRDefault="000236BC" w:rsidP="000236BC">
      <w:pPr>
        <w:rPr>
          <w:sz w:val="28"/>
          <w:szCs w:val="28"/>
        </w:rPr>
      </w:pPr>
      <w:bookmarkStart w:id="82" w:name="sub_1022"/>
      <w:bookmarkEnd w:id="81"/>
      <w:r w:rsidRPr="00233F2A">
        <w:rPr>
          <w:sz w:val="28"/>
          <w:szCs w:val="28"/>
        </w:rPr>
        <w:t xml:space="preserve">21. Основанием для внесения изменений в ранее поставленное на учет бюджетное обязательство по исполнительному документу, решению налогового органа являются Сведения о бюджетном обязательстве, содержащие уточненную информацию о кодах </w:t>
      </w:r>
      <w:r w:rsidRPr="00233F2A">
        <w:rPr>
          <w:rStyle w:val="af3"/>
          <w:rFonts w:cs="Times New Roman CYR"/>
          <w:sz w:val="28"/>
          <w:szCs w:val="28"/>
        </w:rPr>
        <w:t>бюджетной классификации</w:t>
      </w:r>
      <w:r w:rsidRPr="00233F2A">
        <w:rPr>
          <w:sz w:val="28"/>
          <w:szCs w:val="28"/>
        </w:rPr>
        <w:t xml:space="preserve"> Российской Федерации, по которым должен быть исполнен исполнительный документ, решение налогового органа, или информацию о документе, подтверждающем исполнение исполнительного документа, решения налогового органа, документе об отсрочке, о рассрочке или об отложении исполнения судебных актов либо документе, отменяющем или приостанавливающем исполнение судебного акта, на основании которого выдан исполнительный документ, документе об отсрочке или рассрочке уплаты налога, сбора, пеней, штрафов, или ином документе с приложением копий предусмотренных настоящим пунктом документов в форме электронной копии документа на бумажном носителе, созданной посредством его сканирования, или копии электронного документа, подтвержденных </w:t>
      </w:r>
      <w:r w:rsidRPr="00233F2A">
        <w:rPr>
          <w:rStyle w:val="af3"/>
          <w:rFonts w:cs="Times New Roman CYR"/>
          <w:sz w:val="28"/>
          <w:szCs w:val="28"/>
        </w:rPr>
        <w:t>электронной подписью</w:t>
      </w:r>
      <w:r w:rsidRPr="00233F2A">
        <w:rPr>
          <w:sz w:val="28"/>
          <w:szCs w:val="28"/>
        </w:rPr>
        <w:t xml:space="preserve"> лица, имеющего право действовать от имени получателя средств местного бюджета.</w:t>
      </w:r>
    </w:p>
    <w:p w:rsidR="000236BC" w:rsidRPr="00233F2A" w:rsidRDefault="000236BC" w:rsidP="000236BC">
      <w:pPr>
        <w:rPr>
          <w:sz w:val="28"/>
          <w:szCs w:val="28"/>
        </w:rPr>
      </w:pPr>
      <w:bookmarkStart w:id="83" w:name="sub_1023"/>
      <w:bookmarkEnd w:id="82"/>
      <w:r w:rsidRPr="00233F2A">
        <w:rPr>
          <w:sz w:val="28"/>
          <w:szCs w:val="28"/>
        </w:rPr>
        <w:t xml:space="preserve">22. В случае ликвидации получателя средств местного бюджета либо изменения типа муниципального казенного учреждения </w:t>
      </w:r>
      <w:r>
        <w:rPr>
          <w:sz w:val="28"/>
          <w:szCs w:val="28"/>
        </w:rPr>
        <w:t xml:space="preserve">Паевского сельского поселения </w:t>
      </w:r>
      <w:r>
        <w:rPr>
          <w:sz w:val="28"/>
          <w:szCs w:val="28"/>
        </w:rPr>
        <w:lastRenderedPageBreak/>
        <w:t>Кадошкинского</w:t>
      </w:r>
      <w:r w:rsidRPr="00233F2A">
        <w:rPr>
          <w:sz w:val="28"/>
          <w:szCs w:val="28"/>
        </w:rPr>
        <w:t xml:space="preserve"> муниципального района Республики Мордовия не позднее пяти рабочих дней со дня отзыва с соответствующего лицевого счета получателя средств местного бюджета неиспользованных лимитов бюджетных обязательств органом, осуществляющим открытие и ведение лицевых счетов, вносятся изменения в ранее учтенное бюджетное обязательство, возникшее на основании исполнительного документа, решения налогового органа, в части аннулирования неисполненного бюджетного обязательства.</w:t>
      </w:r>
    </w:p>
    <w:bookmarkEnd w:id="83"/>
    <w:p w:rsidR="000236BC" w:rsidRPr="00233F2A" w:rsidRDefault="000236BC" w:rsidP="000236BC">
      <w:pPr>
        <w:rPr>
          <w:sz w:val="28"/>
          <w:szCs w:val="28"/>
        </w:rPr>
      </w:pPr>
    </w:p>
    <w:p w:rsidR="000236BC" w:rsidRPr="00233F2A" w:rsidRDefault="000236BC" w:rsidP="000236BC">
      <w:pPr>
        <w:pStyle w:val="1"/>
        <w:rPr>
          <w:sz w:val="28"/>
          <w:szCs w:val="28"/>
        </w:rPr>
      </w:pPr>
      <w:bookmarkStart w:id="84" w:name="sub_400"/>
      <w:r w:rsidRPr="00233F2A">
        <w:rPr>
          <w:sz w:val="28"/>
          <w:szCs w:val="28"/>
        </w:rPr>
        <w:t>V. Порядок учета денежных обязательств</w:t>
      </w:r>
    </w:p>
    <w:bookmarkEnd w:id="84"/>
    <w:p w:rsidR="000236BC" w:rsidRPr="00233F2A" w:rsidRDefault="000236BC" w:rsidP="000236BC">
      <w:pPr>
        <w:rPr>
          <w:sz w:val="28"/>
          <w:szCs w:val="28"/>
        </w:rPr>
      </w:pPr>
    </w:p>
    <w:p w:rsidR="000236BC" w:rsidRPr="00233F2A" w:rsidRDefault="000236BC" w:rsidP="000236BC">
      <w:pPr>
        <w:rPr>
          <w:sz w:val="28"/>
          <w:szCs w:val="28"/>
        </w:rPr>
      </w:pPr>
      <w:bookmarkStart w:id="85" w:name="sub_1024"/>
      <w:r w:rsidRPr="00233F2A">
        <w:rPr>
          <w:sz w:val="28"/>
          <w:szCs w:val="28"/>
        </w:rPr>
        <w:t>23. Постановка на учет денежного обязательства и внесение изменений в поставленное на учет денежное обязательство осуществляется в соответствии со Сведениями о денежном обязательстве, сформированными на основании документов, предусмотренных в графе 3 Перечня, на сумму, указанную в документе, в соответствии с которым возникло денежное обязательство.</w:t>
      </w:r>
    </w:p>
    <w:p w:rsidR="000236BC" w:rsidRPr="00233F2A" w:rsidRDefault="000236BC" w:rsidP="000236BC">
      <w:pPr>
        <w:rPr>
          <w:sz w:val="28"/>
          <w:szCs w:val="28"/>
        </w:rPr>
      </w:pPr>
      <w:bookmarkStart w:id="86" w:name="sub_1025"/>
      <w:bookmarkEnd w:id="85"/>
      <w:r w:rsidRPr="00233F2A">
        <w:rPr>
          <w:sz w:val="28"/>
          <w:szCs w:val="28"/>
        </w:rPr>
        <w:t xml:space="preserve">24. Сведения о денежных обязательствах, включая авансовые платежи, предусмотренные условиями муниципального контракта, договора, указанных соответственно в </w:t>
      </w:r>
      <w:r w:rsidRPr="00233F2A">
        <w:rPr>
          <w:rStyle w:val="af3"/>
          <w:rFonts w:cs="Times New Roman CYR"/>
          <w:sz w:val="28"/>
          <w:szCs w:val="28"/>
        </w:rPr>
        <w:t>пунктах 3</w:t>
      </w:r>
      <w:r w:rsidRPr="00233F2A">
        <w:rPr>
          <w:sz w:val="28"/>
          <w:szCs w:val="28"/>
        </w:rPr>
        <w:t xml:space="preserve"> и </w:t>
      </w:r>
      <w:r w:rsidRPr="00233F2A">
        <w:rPr>
          <w:rStyle w:val="af3"/>
          <w:rFonts w:cs="Times New Roman CYR"/>
          <w:sz w:val="28"/>
          <w:szCs w:val="28"/>
        </w:rPr>
        <w:t>4 графы 2</w:t>
      </w:r>
      <w:r w:rsidRPr="00233F2A">
        <w:rPr>
          <w:sz w:val="28"/>
          <w:szCs w:val="28"/>
        </w:rPr>
        <w:t xml:space="preserve"> Перечня, формируются:</w:t>
      </w:r>
    </w:p>
    <w:bookmarkEnd w:id="86"/>
    <w:p w:rsidR="000236BC" w:rsidRPr="00233F2A" w:rsidRDefault="000236BC" w:rsidP="000236BC">
      <w:pPr>
        <w:rPr>
          <w:sz w:val="28"/>
          <w:szCs w:val="28"/>
        </w:rPr>
      </w:pPr>
      <w:r w:rsidRPr="00233F2A">
        <w:rPr>
          <w:b/>
          <w:bCs/>
          <w:sz w:val="28"/>
          <w:szCs w:val="28"/>
        </w:rPr>
        <w:t>получателем средств местного бюджета</w:t>
      </w:r>
      <w:r w:rsidRPr="00233F2A">
        <w:rPr>
          <w:sz w:val="28"/>
          <w:szCs w:val="28"/>
        </w:rPr>
        <w:t xml:space="preserve"> не позднее трех рабочих дней со дня возникновения денежного обязательства в случае:</w:t>
      </w:r>
    </w:p>
    <w:p w:rsidR="000236BC" w:rsidRPr="00233F2A" w:rsidRDefault="000236BC" w:rsidP="000236BC">
      <w:pPr>
        <w:rPr>
          <w:sz w:val="28"/>
          <w:szCs w:val="28"/>
        </w:rPr>
      </w:pPr>
      <w:r w:rsidRPr="00233F2A">
        <w:rPr>
          <w:sz w:val="28"/>
          <w:szCs w:val="28"/>
        </w:rPr>
        <w:t>исполнения денежного обязательства неоднократно (в том числе с учетом ранее произведенных авансовых платежей);</w:t>
      </w:r>
    </w:p>
    <w:p w:rsidR="000236BC" w:rsidRPr="00233F2A" w:rsidRDefault="000236BC" w:rsidP="000236BC">
      <w:pPr>
        <w:rPr>
          <w:sz w:val="28"/>
          <w:szCs w:val="28"/>
        </w:rPr>
      </w:pPr>
      <w:r w:rsidRPr="00233F2A">
        <w:rPr>
          <w:sz w:val="28"/>
          <w:szCs w:val="28"/>
        </w:rPr>
        <w:t>подтверждения поставки товаров, выполнения работ, оказания услуг по ранее произведенным авансовым платежам, в том числе по авансовым платежам, произведенным в размере 100 процентов от суммы государственного контракта (договора), в соответствии с условиями муниципального контракта (договора);</w:t>
      </w:r>
    </w:p>
    <w:p w:rsidR="000236BC" w:rsidRPr="00233F2A" w:rsidRDefault="000236BC" w:rsidP="000236BC">
      <w:pPr>
        <w:rPr>
          <w:sz w:val="28"/>
          <w:szCs w:val="28"/>
        </w:rPr>
      </w:pPr>
      <w:r w:rsidRPr="00233F2A">
        <w:rPr>
          <w:sz w:val="28"/>
          <w:szCs w:val="28"/>
        </w:rPr>
        <w:t xml:space="preserve">исполнения денежного обязательства в период, превышающий срок, установленный для оплаты денежного обязательства в соответствии с требованиями Порядка санкционирования оплаты денежных обязательств получателей средств бюджета </w:t>
      </w:r>
      <w:r>
        <w:rPr>
          <w:sz w:val="28"/>
          <w:szCs w:val="28"/>
        </w:rPr>
        <w:t>Паевского сельского поселения Кадошкинского</w:t>
      </w:r>
      <w:r w:rsidRPr="00233F2A">
        <w:rPr>
          <w:sz w:val="28"/>
          <w:szCs w:val="28"/>
        </w:rPr>
        <w:t xml:space="preserve"> муниципального района Республики Мордовия и администраторов источников финансирования дефицита бюджета</w:t>
      </w:r>
      <w:r>
        <w:rPr>
          <w:sz w:val="28"/>
          <w:szCs w:val="28"/>
        </w:rPr>
        <w:t xml:space="preserve"> Паевского сельского поселения</w:t>
      </w:r>
      <w:r w:rsidRPr="00233F2A">
        <w:rPr>
          <w:sz w:val="28"/>
          <w:szCs w:val="28"/>
        </w:rPr>
        <w:t xml:space="preserve"> </w:t>
      </w:r>
      <w:r>
        <w:rPr>
          <w:sz w:val="28"/>
          <w:szCs w:val="28"/>
        </w:rPr>
        <w:t>Кадошкинского</w:t>
      </w:r>
      <w:r w:rsidRPr="00233F2A">
        <w:rPr>
          <w:sz w:val="28"/>
          <w:szCs w:val="28"/>
        </w:rPr>
        <w:t xml:space="preserve"> муниципального района Республики Мордовия, утвержденного </w:t>
      </w:r>
      <w:r>
        <w:rPr>
          <w:sz w:val="28"/>
          <w:szCs w:val="28"/>
        </w:rPr>
        <w:t>Постановлением</w:t>
      </w:r>
      <w:r w:rsidRPr="00233F2A">
        <w:rPr>
          <w:sz w:val="28"/>
          <w:szCs w:val="28"/>
        </w:rPr>
        <w:t xml:space="preserve"> </w:t>
      </w:r>
      <w:r>
        <w:rPr>
          <w:sz w:val="28"/>
          <w:szCs w:val="28"/>
        </w:rPr>
        <w:t>А</w:t>
      </w:r>
      <w:r w:rsidRPr="00233F2A">
        <w:rPr>
          <w:sz w:val="28"/>
          <w:szCs w:val="28"/>
        </w:rPr>
        <w:t xml:space="preserve">дминистрации </w:t>
      </w:r>
      <w:r>
        <w:rPr>
          <w:sz w:val="28"/>
          <w:szCs w:val="28"/>
        </w:rPr>
        <w:t>Паевского сельского поселения Кадошкинского</w:t>
      </w:r>
      <w:r w:rsidRPr="00233F2A">
        <w:rPr>
          <w:sz w:val="28"/>
          <w:szCs w:val="28"/>
        </w:rPr>
        <w:t xml:space="preserve"> муниципального района Республики Мордовия (далее - Порядок санкционирования);</w:t>
      </w:r>
    </w:p>
    <w:p w:rsidR="000236BC" w:rsidRPr="00233F2A" w:rsidRDefault="000236BC" w:rsidP="000236BC">
      <w:pPr>
        <w:rPr>
          <w:b/>
          <w:bCs/>
          <w:sz w:val="28"/>
          <w:szCs w:val="28"/>
        </w:rPr>
      </w:pPr>
      <w:bookmarkStart w:id="87" w:name="sub_1257"/>
      <w:r w:rsidRPr="00233F2A">
        <w:rPr>
          <w:b/>
          <w:bCs/>
          <w:sz w:val="28"/>
          <w:szCs w:val="28"/>
        </w:rPr>
        <w:t>органом, осуществляющим открытие и ведение лицевых счетов:</w:t>
      </w:r>
    </w:p>
    <w:p w:rsidR="000236BC" w:rsidRPr="00233F2A" w:rsidRDefault="000236BC" w:rsidP="000236BC">
      <w:pPr>
        <w:rPr>
          <w:sz w:val="28"/>
          <w:szCs w:val="28"/>
        </w:rPr>
      </w:pPr>
      <w:r w:rsidRPr="00233F2A">
        <w:rPr>
          <w:sz w:val="28"/>
          <w:szCs w:val="28"/>
        </w:rPr>
        <w:t>в случае исполнения денежного обязательства одним платежным документом, сумма которого равна сумме денежного обязательства, подлежащего постановке на учет, на основании информации, содержащейся в представленных получателем средств местного бюджета в орган, осуществляющий открытие и ведение лицевых счетов, платежных документах для оплаты денежных обязательств, не позднее следующего рабочего дня со дня представления указанных платежных документов.</w:t>
      </w:r>
    </w:p>
    <w:p w:rsidR="000236BC" w:rsidRPr="00233F2A" w:rsidRDefault="000236BC" w:rsidP="000236BC">
      <w:pPr>
        <w:rPr>
          <w:sz w:val="28"/>
          <w:szCs w:val="28"/>
        </w:rPr>
      </w:pPr>
      <w:bookmarkStart w:id="88" w:name="sub_1026"/>
      <w:bookmarkEnd w:id="87"/>
      <w:r w:rsidRPr="00233F2A">
        <w:rPr>
          <w:sz w:val="28"/>
          <w:szCs w:val="28"/>
        </w:rPr>
        <w:t xml:space="preserve">25. В случае если в рамках бюджетного обязательства, возникшего по муниципальному контракту (договору) на поставку товара, выполнение работ, </w:t>
      </w:r>
      <w:r w:rsidRPr="00233F2A">
        <w:rPr>
          <w:sz w:val="28"/>
          <w:szCs w:val="28"/>
        </w:rPr>
        <w:lastRenderedPageBreak/>
        <w:t>оказание услуг, ранее поставлено на учет денежное обязательство по авансовому платежу (с признаком авансового платежа "Да"), поставка товаров, выполнение работ, оказание услуг по которому не подтверждена в соответствии с условиями муниципального контракта (договора), постановка на учет денежного обязательства на перечисление последующих платежей по такому бюджетному обязательству не осуществляется.</w:t>
      </w:r>
    </w:p>
    <w:p w:rsidR="000236BC" w:rsidRPr="00233F2A" w:rsidRDefault="000236BC" w:rsidP="000236BC">
      <w:pPr>
        <w:rPr>
          <w:sz w:val="28"/>
          <w:szCs w:val="28"/>
        </w:rPr>
      </w:pPr>
      <w:bookmarkStart w:id="89" w:name="sub_1027"/>
      <w:bookmarkEnd w:id="88"/>
      <w:r w:rsidRPr="00233F2A">
        <w:rPr>
          <w:sz w:val="28"/>
          <w:szCs w:val="28"/>
        </w:rPr>
        <w:t xml:space="preserve">26. Сведения о денежном обязательстве, возникшем на основании документа, подтверждающего возникновение денежного обязательства, информация по которому не подлежит включению в реестр контрактов, указанный в </w:t>
      </w:r>
      <w:r w:rsidRPr="00233F2A">
        <w:rPr>
          <w:rStyle w:val="af3"/>
          <w:rFonts w:cs="Times New Roman CYR"/>
          <w:sz w:val="28"/>
          <w:szCs w:val="28"/>
        </w:rPr>
        <w:t>пункте 3 графы 2</w:t>
      </w:r>
      <w:r w:rsidRPr="00233F2A">
        <w:rPr>
          <w:sz w:val="28"/>
          <w:szCs w:val="28"/>
        </w:rPr>
        <w:t xml:space="preserve"> Перечня, направляются в орган, осуществляющий открытие и ведение лицевых счетов, с приложением копии документа, подтверждающего возникновение денежного обязательства, за исключением Сведений о денежном обязательстве, содержащих сведения, составляющие государственную тайну.</w:t>
      </w:r>
    </w:p>
    <w:bookmarkEnd w:id="89"/>
    <w:p w:rsidR="000236BC" w:rsidRPr="00233F2A" w:rsidRDefault="000236BC" w:rsidP="000236BC">
      <w:pPr>
        <w:rPr>
          <w:sz w:val="28"/>
          <w:szCs w:val="28"/>
        </w:rPr>
      </w:pPr>
      <w:r w:rsidRPr="00233F2A">
        <w:rPr>
          <w:sz w:val="28"/>
          <w:szCs w:val="28"/>
        </w:rPr>
        <w:t xml:space="preserve">Сведения о денежном обязательстве направляются с приложением документа, подтверждающего возникновение денежного обязательства, в форме электронной копии документа на бумажном носителе, созданной посредством его сканирования, или копии электронного документа, подтвержденных </w:t>
      </w:r>
      <w:r w:rsidRPr="00233F2A">
        <w:rPr>
          <w:rStyle w:val="af3"/>
          <w:rFonts w:cs="Times New Roman CYR"/>
          <w:sz w:val="28"/>
          <w:szCs w:val="28"/>
        </w:rPr>
        <w:t>электронной подписью</w:t>
      </w:r>
      <w:r w:rsidRPr="00233F2A">
        <w:rPr>
          <w:sz w:val="28"/>
          <w:szCs w:val="28"/>
        </w:rPr>
        <w:t xml:space="preserve"> лица, имеющего право действовать от имени получателя средств местного бюджета.</w:t>
      </w:r>
    </w:p>
    <w:p w:rsidR="000236BC" w:rsidRPr="00233F2A" w:rsidRDefault="000236BC" w:rsidP="000236BC">
      <w:pPr>
        <w:rPr>
          <w:sz w:val="28"/>
          <w:szCs w:val="28"/>
        </w:rPr>
      </w:pPr>
      <w:r w:rsidRPr="00233F2A">
        <w:rPr>
          <w:sz w:val="28"/>
          <w:szCs w:val="28"/>
        </w:rPr>
        <w:t>Требования настоящего пункта не распространяются на документы-основания, представление которых в орган, осуществляющий открытие и ведение лицевых счетов, в соответствии с Порядком санкционирования не требуется.</w:t>
      </w:r>
    </w:p>
    <w:p w:rsidR="000236BC" w:rsidRPr="00233F2A" w:rsidRDefault="000236BC" w:rsidP="000236BC">
      <w:pPr>
        <w:rPr>
          <w:sz w:val="28"/>
          <w:szCs w:val="28"/>
        </w:rPr>
      </w:pPr>
      <w:bookmarkStart w:id="90" w:name="sub_1028"/>
      <w:r w:rsidRPr="00233F2A">
        <w:rPr>
          <w:sz w:val="28"/>
          <w:szCs w:val="28"/>
        </w:rPr>
        <w:t>27. Орган, осуществляющий открытие и ведение лицевых счетов, не позднее следующего рабочего дня со дня представления получателем средств местного бюджета Сведений о денежном обязательстве осуществляет их проверку на соответствие указанной в них информации:</w:t>
      </w:r>
    </w:p>
    <w:bookmarkEnd w:id="90"/>
    <w:p w:rsidR="000236BC" w:rsidRPr="00233F2A" w:rsidRDefault="000236BC" w:rsidP="000236BC">
      <w:pPr>
        <w:rPr>
          <w:sz w:val="28"/>
          <w:szCs w:val="28"/>
        </w:rPr>
      </w:pPr>
      <w:r w:rsidRPr="00233F2A">
        <w:rPr>
          <w:sz w:val="28"/>
          <w:szCs w:val="28"/>
        </w:rPr>
        <w:t>информации по соответствующему бюджетному обязательству, учтенному на соответствующем лицевом счете получателя средств местного бюджета;</w:t>
      </w:r>
    </w:p>
    <w:p w:rsidR="000236BC" w:rsidRPr="00233F2A" w:rsidRDefault="000236BC" w:rsidP="000236BC">
      <w:pPr>
        <w:rPr>
          <w:sz w:val="28"/>
          <w:szCs w:val="28"/>
        </w:rPr>
      </w:pPr>
      <w:r w:rsidRPr="00233F2A">
        <w:rPr>
          <w:sz w:val="28"/>
          <w:szCs w:val="28"/>
        </w:rPr>
        <w:t xml:space="preserve">составу информации, подлежащей включению в Сведения о денежном обязательстве в соответствии с </w:t>
      </w:r>
      <w:r w:rsidRPr="00233F2A">
        <w:rPr>
          <w:rStyle w:val="af3"/>
          <w:rFonts w:cs="Times New Roman CYR"/>
          <w:sz w:val="28"/>
          <w:szCs w:val="28"/>
        </w:rPr>
        <w:t>приложением 2</w:t>
      </w:r>
      <w:r w:rsidRPr="00233F2A">
        <w:rPr>
          <w:sz w:val="28"/>
          <w:szCs w:val="28"/>
        </w:rPr>
        <w:t xml:space="preserve"> к настоящему Порядку, с соблюдением правил формирования Сведений о денежном обязательстве, установленных настоящей главой;</w:t>
      </w:r>
    </w:p>
    <w:p w:rsidR="000236BC" w:rsidRPr="00233F2A" w:rsidRDefault="000236BC" w:rsidP="000236BC">
      <w:pPr>
        <w:rPr>
          <w:sz w:val="28"/>
          <w:szCs w:val="28"/>
        </w:rPr>
      </w:pPr>
      <w:r w:rsidRPr="00233F2A">
        <w:rPr>
          <w:sz w:val="28"/>
          <w:szCs w:val="28"/>
        </w:rPr>
        <w:t xml:space="preserve">информации по соответствующему документу-основанию, документу, подтверждающему возникновение денежного обязательства, подлежащим представлению получателями средств местного бюджета в орган, осуществляющий открытие и ведение лицевых счетов, для постановки на учет денежных обязательств в соответствии с настоящим Порядком или включения в установленном Порядке в реестр контрактов, указанный в </w:t>
      </w:r>
      <w:r w:rsidRPr="00233F2A">
        <w:rPr>
          <w:rStyle w:val="af3"/>
          <w:rFonts w:cs="Times New Roman CYR"/>
          <w:sz w:val="28"/>
          <w:szCs w:val="28"/>
        </w:rPr>
        <w:t>пункте 3 графы 2</w:t>
      </w:r>
      <w:r w:rsidRPr="00233F2A">
        <w:rPr>
          <w:sz w:val="28"/>
          <w:szCs w:val="28"/>
        </w:rPr>
        <w:t xml:space="preserve"> Перечня, за исключением документов-оснований, представление которых в орган, осуществляющий открытие и ведение лицевых счетов, в соответствии с Порядком санкционирования не требуется.</w:t>
      </w:r>
    </w:p>
    <w:p w:rsidR="000236BC" w:rsidRPr="00233F2A" w:rsidRDefault="000236BC" w:rsidP="000236BC">
      <w:pPr>
        <w:rPr>
          <w:sz w:val="28"/>
          <w:szCs w:val="28"/>
        </w:rPr>
      </w:pPr>
      <w:bookmarkStart w:id="91" w:name="sub_1029"/>
      <w:r w:rsidRPr="00233F2A">
        <w:rPr>
          <w:sz w:val="28"/>
          <w:szCs w:val="28"/>
        </w:rPr>
        <w:t xml:space="preserve">28. В случае представления в орган, осуществляющий открытие и ведение лицевых счетов, Сведений о денежном обязательстве на бумажном носителе в дополнение к проверке, предусмотренной </w:t>
      </w:r>
      <w:r w:rsidRPr="00233F2A">
        <w:rPr>
          <w:rStyle w:val="af3"/>
          <w:rFonts w:cs="Times New Roman CYR"/>
          <w:sz w:val="28"/>
          <w:szCs w:val="28"/>
        </w:rPr>
        <w:t>пунктом 27</w:t>
      </w:r>
      <w:r w:rsidRPr="00233F2A">
        <w:rPr>
          <w:sz w:val="28"/>
          <w:szCs w:val="28"/>
        </w:rPr>
        <w:t xml:space="preserve"> настоящего Порядка, также осуществляется проверка Сведений о денежном обязательстве на:</w:t>
      </w:r>
    </w:p>
    <w:bookmarkEnd w:id="91"/>
    <w:p w:rsidR="000236BC" w:rsidRPr="00233F2A" w:rsidRDefault="000236BC" w:rsidP="000236BC">
      <w:pPr>
        <w:rPr>
          <w:sz w:val="28"/>
          <w:szCs w:val="28"/>
        </w:rPr>
      </w:pPr>
      <w:r w:rsidRPr="00233F2A">
        <w:rPr>
          <w:sz w:val="28"/>
          <w:szCs w:val="28"/>
        </w:rPr>
        <w:lastRenderedPageBreak/>
        <w:t xml:space="preserve">соответствие формы Сведений о денежном обязательстве форме Сведений о денежном обязательстве согласно </w:t>
      </w:r>
      <w:r w:rsidRPr="00233F2A">
        <w:rPr>
          <w:rStyle w:val="af3"/>
          <w:rFonts w:cs="Times New Roman CYR"/>
          <w:sz w:val="28"/>
          <w:szCs w:val="28"/>
        </w:rPr>
        <w:t>приложению 2</w:t>
      </w:r>
      <w:r w:rsidRPr="00233F2A">
        <w:rPr>
          <w:sz w:val="28"/>
          <w:szCs w:val="28"/>
        </w:rPr>
        <w:t xml:space="preserve"> к настоящему Порядку;</w:t>
      </w:r>
    </w:p>
    <w:p w:rsidR="000236BC" w:rsidRPr="00233F2A" w:rsidRDefault="000236BC" w:rsidP="000236BC">
      <w:pPr>
        <w:rPr>
          <w:sz w:val="28"/>
          <w:szCs w:val="28"/>
        </w:rPr>
      </w:pPr>
      <w:r w:rsidRPr="00233F2A">
        <w:rPr>
          <w:sz w:val="28"/>
          <w:szCs w:val="28"/>
        </w:rPr>
        <w:t>отсутствие в представленных Сведениях о денежном обязательстве исправлений, не соответствующих требованиям, установленным настоящим Порядком, или не заверенных в порядке, установленном настоящим Порядком.</w:t>
      </w:r>
    </w:p>
    <w:p w:rsidR="000236BC" w:rsidRPr="00233F2A" w:rsidRDefault="000236BC" w:rsidP="000236BC">
      <w:pPr>
        <w:rPr>
          <w:sz w:val="28"/>
          <w:szCs w:val="28"/>
        </w:rPr>
      </w:pPr>
      <w:bookmarkStart w:id="92" w:name="sub_1030"/>
      <w:r w:rsidRPr="00233F2A">
        <w:rPr>
          <w:sz w:val="28"/>
          <w:szCs w:val="28"/>
        </w:rPr>
        <w:t xml:space="preserve">29. В случае положительного результата проверки Сведений о денежном обязательстве орган, осуществляющий открытие и ведение лицевых счетов, присваивает учетный номер денежному обязательству (либо вносит изменения в ранее поставленное на учет денежное обязательство) и не позднее одного рабочего дня со дня указанной проверки Сведений о денежном обязательстве направляет получателю средств местного бюджета в информационной системе извещение о постановке на учет (изменении) денежного обязательства, содержащее сведения о дате постановки на учет (изменения) денежного обязательства (код </w:t>
      </w:r>
      <w:r w:rsidRPr="00233F2A">
        <w:rPr>
          <w:rStyle w:val="af3"/>
          <w:rFonts w:cs="Times New Roman CYR"/>
          <w:sz w:val="28"/>
          <w:szCs w:val="28"/>
        </w:rPr>
        <w:t>формы</w:t>
      </w:r>
      <w:r w:rsidRPr="00233F2A">
        <w:rPr>
          <w:sz w:val="28"/>
          <w:szCs w:val="28"/>
        </w:rPr>
        <w:t xml:space="preserve"> по ОКУД 0506106) (далее - Извещение о денежном обязательстве).</w:t>
      </w:r>
    </w:p>
    <w:bookmarkEnd w:id="92"/>
    <w:p w:rsidR="000236BC" w:rsidRPr="00233F2A" w:rsidRDefault="000236BC" w:rsidP="000236BC">
      <w:pPr>
        <w:rPr>
          <w:sz w:val="28"/>
          <w:szCs w:val="28"/>
        </w:rPr>
      </w:pPr>
      <w:r w:rsidRPr="00233F2A">
        <w:rPr>
          <w:sz w:val="28"/>
          <w:szCs w:val="28"/>
        </w:rPr>
        <w:t>Извещение о денежном обязательстве направляется получателю средств местного бюджета органом, осуществляющим открытие и ведение лицевых счетов:</w:t>
      </w:r>
    </w:p>
    <w:p w:rsidR="000236BC" w:rsidRPr="00233F2A" w:rsidRDefault="000236BC" w:rsidP="000236BC">
      <w:pPr>
        <w:rPr>
          <w:sz w:val="28"/>
          <w:szCs w:val="28"/>
        </w:rPr>
      </w:pPr>
      <w:r w:rsidRPr="00233F2A">
        <w:rPr>
          <w:sz w:val="28"/>
          <w:szCs w:val="28"/>
        </w:rPr>
        <w:t>в информационной системе в форме электронного документа с использованием электронной подписи лица, имеющего право действовать от имени органа, осуществляющего открытие и ведение лицевых счетов, - в отношении Сведений о денежном обязательстве, представленных в форме электронного документа;</w:t>
      </w:r>
    </w:p>
    <w:p w:rsidR="000236BC" w:rsidRPr="00233F2A" w:rsidRDefault="000236BC" w:rsidP="000236BC">
      <w:pPr>
        <w:rPr>
          <w:sz w:val="28"/>
          <w:szCs w:val="28"/>
        </w:rPr>
      </w:pPr>
      <w:r w:rsidRPr="00233F2A">
        <w:rPr>
          <w:sz w:val="28"/>
          <w:szCs w:val="28"/>
        </w:rPr>
        <w:t xml:space="preserve">на бумажном носителе по форме согласно </w:t>
      </w:r>
      <w:r w:rsidRPr="00233F2A">
        <w:rPr>
          <w:rStyle w:val="af3"/>
          <w:rFonts w:cs="Times New Roman CYR"/>
          <w:sz w:val="28"/>
          <w:szCs w:val="28"/>
        </w:rPr>
        <w:t>приложению 5</w:t>
      </w:r>
      <w:r w:rsidRPr="00233F2A">
        <w:rPr>
          <w:sz w:val="28"/>
          <w:szCs w:val="28"/>
        </w:rPr>
        <w:t xml:space="preserve"> к Порядку (код формы по ОКУД 0506106) - в отношении Сведений о денежном обязательстве, представленных на бумажном носителе.</w:t>
      </w:r>
    </w:p>
    <w:p w:rsidR="000236BC" w:rsidRPr="00233F2A" w:rsidRDefault="000236BC" w:rsidP="000236BC">
      <w:pPr>
        <w:rPr>
          <w:sz w:val="28"/>
          <w:szCs w:val="28"/>
        </w:rPr>
      </w:pPr>
      <w:r w:rsidRPr="00233F2A">
        <w:rPr>
          <w:sz w:val="28"/>
          <w:szCs w:val="28"/>
        </w:rPr>
        <w:t>Извещение о денежном обязательстве, сформированное на бумажном носителе, подписывается лицом, имеющим право действовать от имени органа, осуществляющего открытие и ведение лицевых счетов.</w:t>
      </w:r>
    </w:p>
    <w:p w:rsidR="000236BC" w:rsidRPr="00233F2A" w:rsidRDefault="000236BC" w:rsidP="000236BC">
      <w:pPr>
        <w:rPr>
          <w:sz w:val="28"/>
          <w:szCs w:val="28"/>
        </w:rPr>
      </w:pPr>
      <w:r w:rsidRPr="00233F2A">
        <w:rPr>
          <w:sz w:val="28"/>
          <w:szCs w:val="28"/>
        </w:rPr>
        <w:t>Учетный номер денежного обязательства является уникальным и не подлежит изменению, в том числе при изменении отдельных реквизитов денежного обязательства.</w:t>
      </w:r>
    </w:p>
    <w:p w:rsidR="000236BC" w:rsidRPr="00233F2A" w:rsidRDefault="000236BC" w:rsidP="000236BC">
      <w:pPr>
        <w:rPr>
          <w:sz w:val="28"/>
          <w:szCs w:val="28"/>
        </w:rPr>
      </w:pPr>
      <w:r w:rsidRPr="00233F2A">
        <w:rPr>
          <w:sz w:val="28"/>
          <w:szCs w:val="28"/>
        </w:rPr>
        <w:t>Учетный номер денежного обязательства имеет следующую структуру, состоящую из двадцати двух разрядов:</w:t>
      </w:r>
    </w:p>
    <w:p w:rsidR="000236BC" w:rsidRPr="00233F2A" w:rsidRDefault="000236BC" w:rsidP="000236BC">
      <w:pPr>
        <w:rPr>
          <w:sz w:val="28"/>
          <w:szCs w:val="28"/>
        </w:rPr>
      </w:pPr>
      <w:r w:rsidRPr="00233F2A">
        <w:rPr>
          <w:sz w:val="28"/>
          <w:szCs w:val="28"/>
        </w:rPr>
        <w:t>с 1 по 19 разряд - учетный номер соответствующего бюджетного обязательства;</w:t>
      </w:r>
    </w:p>
    <w:p w:rsidR="000236BC" w:rsidRPr="00233F2A" w:rsidRDefault="000236BC" w:rsidP="000236BC">
      <w:pPr>
        <w:rPr>
          <w:sz w:val="28"/>
          <w:szCs w:val="28"/>
        </w:rPr>
      </w:pPr>
      <w:r w:rsidRPr="00233F2A">
        <w:rPr>
          <w:sz w:val="28"/>
          <w:szCs w:val="28"/>
        </w:rPr>
        <w:t>с 20 по 22 разряд - порядковый номер денежного обязательства.</w:t>
      </w:r>
    </w:p>
    <w:p w:rsidR="000236BC" w:rsidRPr="00233F2A" w:rsidRDefault="000236BC" w:rsidP="000236BC">
      <w:pPr>
        <w:rPr>
          <w:sz w:val="28"/>
          <w:szCs w:val="28"/>
        </w:rPr>
      </w:pPr>
      <w:bookmarkStart w:id="93" w:name="sub_1031"/>
      <w:r w:rsidRPr="00233F2A">
        <w:rPr>
          <w:sz w:val="28"/>
          <w:szCs w:val="28"/>
        </w:rPr>
        <w:t xml:space="preserve">30. В случае отрицательного результата проверки Сведений о денежном обязательстве орган, осуществляющий открытие и ведение лицевых счетов, в срок, установленный в </w:t>
      </w:r>
      <w:r w:rsidRPr="00233F2A">
        <w:rPr>
          <w:rStyle w:val="af3"/>
          <w:rFonts w:cs="Times New Roman CYR"/>
          <w:sz w:val="28"/>
          <w:szCs w:val="28"/>
        </w:rPr>
        <w:t>пункте 27</w:t>
      </w:r>
      <w:r w:rsidRPr="00233F2A">
        <w:rPr>
          <w:sz w:val="28"/>
          <w:szCs w:val="28"/>
        </w:rPr>
        <w:t xml:space="preserve"> настоящего Порядка:</w:t>
      </w:r>
    </w:p>
    <w:bookmarkEnd w:id="93"/>
    <w:p w:rsidR="000236BC" w:rsidRPr="00233F2A" w:rsidRDefault="000236BC" w:rsidP="000236BC">
      <w:pPr>
        <w:rPr>
          <w:sz w:val="28"/>
          <w:szCs w:val="28"/>
        </w:rPr>
      </w:pPr>
      <w:r w:rsidRPr="00233F2A">
        <w:rPr>
          <w:sz w:val="28"/>
          <w:szCs w:val="28"/>
        </w:rPr>
        <w:t>возвращает получателю средств местного бюджета представленные на бумажном носителе Сведения о денежном обязательстве с приложением Протокола;</w:t>
      </w:r>
    </w:p>
    <w:p w:rsidR="000236BC" w:rsidRPr="00233F2A" w:rsidRDefault="000236BC" w:rsidP="000236BC">
      <w:pPr>
        <w:rPr>
          <w:sz w:val="28"/>
          <w:szCs w:val="28"/>
        </w:rPr>
      </w:pPr>
      <w:r w:rsidRPr="00233F2A">
        <w:rPr>
          <w:sz w:val="28"/>
          <w:szCs w:val="28"/>
        </w:rPr>
        <w:t>направляет получателю средств местного бюджета Протокол в электронном виде, если Сведения о денежном обязательстве представлялись в форме электронного документа.</w:t>
      </w:r>
    </w:p>
    <w:p w:rsidR="000236BC" w:rsidRPr="00233F2A" w:rsidRDefault="000236BC" w:rsidP="000236BC">
      <w:pPr>
        <w:rPr>
          <w:sz w:val="28"/>
          <w:szCs w:val="28"/>
        </w:rPr>
      </w:pPr>
      <w:r w:rsidRPr="00233F2A">
        <w:rPr>
          <w:sz w:val="28"/>
          <w:szCs w:val="28"/>
        </w:rPr>
        <w:t>В Протоколе указывается причина возврата без исполнения Сведений о денежном обязательстве.</w:t>
      </w:r>
    </w:p>
    <w:p w:rsidR="000236BC" w:rsidRPr="00233F2A" w:rsidRDefault="000236BC" w:rsidP="000236BC">
      <w:pPr>
        <w:rPr>
          <w:sz w:val="28"/>
          <w:szCs w:val="28"/>
        </w:rPr>
      </w:pPr>
      <w:bookmarkStart w:id="94" w:name="sub_1032"/>
      <w:r w:rsidRPr="00233F2A">
        <w:rPr>
          <w:sz w:val="28"/>
          <w:szCs w:val="28"/>
        </w:rPr>
        <w:t xml:space="preserve">31. Неисполненная часть денежного обязательства, принятого на учет в отчетном финансовом году в соответствии с бюджетным обязательством, указанном в </w:t>
      </w:r>
      <w:r w:rsidRPr="00233F2A">
        <w:rPr>
          <w:rStyle w:val="af3"/>
          <w:rFonts w:cs="Times New Roman CYR"/>
          <w:sz w:val="28"/>
          <w:szCs w:val="28"/>
        </w:rPr>
        <w:t xml:space="preserve">пункте </w:t>
      </w:r>
      <w:r w:rsidRPr="00233F2A">
        <w:rPr>
          <w:rStyle w:val="af3"/>
          <w:rFonts w:cs="Times New Roman CYR"/>
          <w:sz w:val="28"/>
          <w:szCs w:val="28"/>
        </w:rPr>
        <w:lastRenderedPageBreak/>
        <w:t>17</w:t>
      </w:r>
      <w:r w:rsidRPr="00233F2A">
        <w:rPr>
          <w:sz w:val="28"/>
          <w:szCs w:val="28"/>
        </w:rPr>
        <w:t xml:space="preserve"> настоящего Порядка, подлежит учету в текущем финансовом году на основании Сведений о денежном обязательстве, сформированных органом, осуществляющим открытие и ведение лицевых счетов.</w:t>
      </w:r>
    </w:p>
    <w:bookmarkEnd w:id="94"/>
    <w:p w:rsidR="000236BC" w:rsidRPr="00233F2A" w:rsidRDefault="000236BC" w:rsidP="000236BC">
      <w:pPr>
        <w:rPr>
          <w:sz w:val="28"/>
          <w:szCs w:val="28"/>
        </w:rPr>
      </w:pPr>
    </w:p>
    <w:p w:rsidR="000236BC" w:rsidRPr="00233F2A" w:rsidRDefault="000236BC" w:rsidP="000236BC">
      <w:pPr>
        <w:pStyle w:val="1"/>
        <w:rPr>
          <w:sz w:val="28"/>
          <w:szCs w:val="28"/>
        </w:rPr>
      </w:pPr>
      <w:bookmarkStart w:id="95" w:name="sub_600"/>
      <w:r w:rsidRPr="00233F2A">
        <w:rPr>
          <w:sz w:val="28"/>
          <w:szCs w:val="28"/>
        </w:rPr>
        <w:t>VI. Представление информации о бюджетных и денежных обязательствах, учтенных в органе, осуществляющем открытие и ведение лицевых счетов</w:t>
      </w:r>
    </w:p>
    <w:bookmarkEnd w:id="95"/>
    <w:p w:rsidR="000236BC" w:rsidRPr="00233F2A" w:rsidRDefault="000236BC" w:rsidP="000236BC">
      <w:pPr>
        <w:rPr>
          <w:sz w:val="28"/>
          <w:szCs w:val="28"/>
        </w:rPr>
      </w:pPr>
    </w:p>
    <w:p w:rsidR="000236BC" w:rsidRPr="00233F2A" w:rsidRDefault="000236BC" w:rsidP="000236BC">
      <w:pPr>
        <w:rPr>
          <w:sz w:val="28"/>
          <w:szCs w:val="28"/>
        </w:rPr>
      </w:pPr>
      <w:bookmarkStart w:id="96" w:name="sub_1033"/>
      <w:r w:rsidRPr="00233F2A">
        <w:rPr>
          <w:sz w:val="28"/>
          <w:szCs w:val="28"/>
        </w:rPr>
        <w:t xml:space="preserve">32. Представление информации о бюджетных и денежных обязательствах осуществляется в соответствии с разделом </w:t>
      </w:r>
      <w:r w:rsidRPr="00233F2A">
        <w:rPr>
          <w:sz w:val="28"/>
          <w:szCs w:val="28"/>
          <w:lang w:val="en-US"/>
        </w:rPr>
        <w:t>V</w:t>
      </w:r>
      <w:r w:rsidRPr="00233F2A">
        <w:rPr>
          <w:sz w:val="28"/>
          <w:szCs w:val="28"/>
        </w:rPr>
        <w:t xml:space="preserve"> Порядка учета территориальными органами Федерального казначейства бюджетных и денежных обязательств получателей средств федерального бюджета, установленным Министерством финансов Российской Федерации, с учетом положений </w:t>
      </w:r>
      <w:r w:rsidRPr="00233F2A">
        <w:rPr>
          <w:rStyle w:val="af3"/>
          <w:rFonts w:cs="Times New Roman CYR"/>
          <w:sz w:val="28"/>
          <w:szCs w:val="28"/>
        </w:rPr>
        <w:t>пункта 33</w:t>
      </w:r>
      <w:r w:rsidRPr="00233F2A">
        <w:rPr>
          <w:sz w:val="28"/>
          <w:szCs w:val="28"/>
        </w:rPr>
        <w:t xml:space="preserve"> настоящего Порядка.</w:t>
      </w:r>
    </w:p>
    <w:p w:rsidR="000236BC" w:rsidRPr="00233F2A" w:rsidRDefault="000236BC" w:rsidP="000236BC">
      <w:pPr>
        <w:rPr>
          <w:sz w:val="28"/>
          <w:szCs w:val="28"/>
        </w:rPr>
      </w:pPr>
      <w:bookmarkStart w:id="97" w:name="sub_1034"/>
      <w:bookmarkEnd w:id="96"/>
      <w:r w:rsidRPr="00233F2A">
        <w:rPr>
          <w:sz w:val="28"/>
          <w:szCs w:val="28"/>
        </w:rPr>
        <w:t>33. Информация о бюджетных и денежных обязательствах предоставляется по запросам:</w:t>
      </w:r>
    </w:p>
    <w:bookmarkEnd w:id="97"/>
    <w:p w:rsidR="000236BC" w:rsidRPr="00233F2A" w:rsidRDefault="000236BC" w:rsidP="000236BC">
      <w:pPr>
        <w:rPr>
          <w:sz w:val="28"/>
          <w:szCs w:val="28"/>
        </w:rPr>
      </w:pPr>
      <w:r>
        <w:rPr>
          <w:sz w:val="28"/>
          <w:szCs w:val="28"/>
        </w:rPr>
        <w:t>А</w:t>
      </w:r>
      <w:r w:rsidRPr="00233F2A">
        <w:rPr>
          <w:sz w:val="28"/>
          <w:szCs w:val="28"/>
        </w:rPr>
        <w:t>дминистрации</w:t>
      </w:r>
      <w:r>
        <w:rPr>
          <w:sz w:val="28"/>
          <w:szCs w:val="28"/>
        </w:rPr>
        <w:t xml:space="preserve"> Паевского сельского поселения </w:t>
      </w:r>
      <w:r w:rsidRPr="00233F2A">
        <w:rPr>
          <w:sz w:val="28"/>
          <w:szCs w:val="28"/>
        </w:rPr>
        <w:t xml:space="preserve"> </w:t>
      </w:r>
      <w:r>
        <w:rPr>
          <w:sz w:val="28"/>
          <w:szCs w:val="28"/>
        </w:rPr>
        <w:t>Кадошкинского</w:t>
      </w:r>
      <w:r w:rsidRPr="00233F2A">
        <w:rPr>
          <w:sz w:val="28"/>
          <w:szCs w:val="28"/>
        </w:rPr>
        <w:t xml:space="preserve"> муниципального района  Республики Мордовия - по всем бюджетным и денежным обязательствам;</w:t>
      </w:r>
    </w:p>
    <w:p w:rsidR="000236BC" w:rsidRPr="00233F2A" w:rsidRDefault="000236BC" w:rsidP="000236BC">
      <w:pPr>
        <w:rPr>
          <w:sz w:val="28"/>
          <w:szCs w:val="28"/>
        </w:rPr>
      </w:pPr>
      <w:r w:rsidRPr="00233F2A">
        <w:rPr>
          <w:sz w:val="28"/>
          <w:szCs w:val="28"/>
        </w:rPr>
        <w:t>главным распорядителям средств местного бюджета - в части бюджетных и денежных обязательств подведомственных им получателей средств местного бюджета;</w:t>
      </w:r>
    </w:p>
    <w:p w:rsidR="000236BC" w:rsidRPr="00233F2A" w:rsidRDefault="000236BC" w:rsidP="000236BC">
      <w:pPr>
        <w:rPr>
          <w:sz w:val="28"/>
          <w:szCs w:val="28"/>
        </w:rPr>
      </w:pPr>
      <w:r w:rsidRPr="00233F2A">
        <w:rPr>
          <w:sz w:val="28"/>
          <w:szCs w:val="28"/>
        </w:rPr>
        <w:t>получателям средств местного бюджета - в части бюджетных и денежных обязательств соответствующего получателя средств местного бюджета.</w:t>
      </w:r>
    </w:p>
    <w:p w:rsidR="000236BC" w:rsidRPr="00233F2A" w:rsidRDefault="000236BC" w:rsidP="000236BC">
      <w:pPr>
        <w:rPr>
          <w:sz w:val="28"/>
          <w:szCs w:val="28"/>
        </w:rPr>
      </w:pPr>
      <w:r w:rsidRPr="00233F2A">
        <w:rPr>
          <w:sz w:val="28"/>
          <w:szCs w:val="28"/>
        </w:rPr>
        <w:t xml:space="preserve">Информация о бюджетных и денежных обязательствах, содержащих сведения, составляющие государственную тайну, предоставляется на бумажном носителе с соблюдением требований </w:t>
      </w:r>
      <w:r w:rsidRPr="00233F2A">
        <w:rPr>
          <w:rStyle w:val="af3"/>
          <w:rFonts w:cs="Times New Roman CYR"/>
          <w:sz w:val="28"/>
          <w:szCs w:val="28"/>
        </w:rPr>
        <w:t>законодательства</w:t>
      </w:r>
      <w:r w:rsidRPr="00233F2A">
        <w:rPr>
          <w:sz w:val="28"/>
          <w:szCs w:val="28"/>
        </w:rPr>
        <w:t xml:space="preserve"> Российской Федерации о защите государственной тайны.</w:t>
      </w:r>
    </w:p>
    <w:p w:rsidR="000236BC" w:rsidRDefault="000236BC" w:rsidP="000236BC">
      <w:pPr>
        <w:ind w:left="6804"/>
        <w:sectPr w:rsidR="000236BC">
          <w:pgSz w:w="11900" w:h="16800"/>
          <w:pgMar w:top="1134" w:right="800" w:bottom="1134" w:left="800" w:header="720" w:footer="720" w:gutter="0"/>
          <w:cols w:space="720"/>
          <w:noEndnote/>
        </w:sectPr>
      </w:pPr>
    </w:p>
    <w:tbl>
      <w:tblPr>
        <w:tblpPr w:leftFromText="180" w:rightFromText="180" w:vertAnchor="page" w:horzAnchor="margin" w:tblpY="3545"/>
        <w:tblW w:w="0" w:type="auto"/>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454"/>
        <w:gridCol w:w="7855"/>
        <w:gridCol w:w="2591"/>
        <w:gridCol w:w="1408"/>
      </w:tblGrid>
      <w:tr w:rsidR="000236BC" w:rsidTr="00F71859">
        <w:tblPrEx>
          <w:tblCellMar>
            <w:top w:w="0" w:type="dxa"/>
            <w:bottom w:w="0" w:type="dxa"/>
          </w:tblCellMar>
        </w:tblPrEx>
        <w:tc>
          <w:tcPr>
            <w:tcW w:w="11309" w:type="dxa"/>
            <w:gridSpan w:val="2"/>
            <w:tcBorders>
              <w:top w:val="nil"/>
              <w:left w:val="nil"/>
              <w:bottom w:val="nil"/>
              <w:right w:val="nil"/>
            </w:tcBorders>
          </w:tcPr>
          <w:p w:rsidR="000236BC" w:rsidRDefault="000236BC" w:rsidP="00F71859">
            <w:pPr>
              <w:pStyle w:val="1"/>
            </w:pPr>
            <w:bookmarkStart w:id="98" w:name="sub_30001"/>
            <w:r>
              <w:lastRenderedPageBreak/>
              <w:t>СВЕДЕНИЯ N __</w:t>
            </w:r>
            <w:bookmarkEnd w:id="98"/>
          </w:p>
          <w:p w:rsidR="000236BC" w:rsidRDefault="000236BC" w:rsidP="00F71859">
            <w:pPr>
              <w:pStyle w:val="1"/>
            </w:pPr>
            <w:r>
              <w:t>о бюджетном обязательстве</w:t>
            </w:r>
          </w:p>
        </w:tc>
        <w:tc>
          <w:tcPr>
            <w:tcW w:w="2591" w:type="dxa"/>
            <w:tcBorders>
              <w:top w:val="nil"/>
              <w:left w:val="nil"/>
              <w:bottom w:val="nil"/>
              <w:right w:val="single" w:sz="4" w:space="0" w:color="auto"/>
            </w:tcBorders>
          </w:tcPr>
          <w:p w:rsidR="000236BC" w:rsidRDefault="000236BC" w:rsidP="00F71859">
            <w:pPr>
              <w:pStyle w:val="af1"/>
            </w:pPr>
          </w:p>
        </w:tc>
        <w:tc>
          <w:tcPr>
            <w:tcW w:w="1408" w:type="dxa"/>
            <w:tcBorders>
              <w:top w:val="single" w:sz="4" w:space="0" w:color="auto"/>
              <w:left w:val="single" w:sz="4" w:space="0" w:color="auto"/>
              <w:bottom w:val="single" w:sz="4" w:space="0" w:color="auto"/>
            </w:tcBorders>
          </w:tcPr>
          <w:p w:rsidR="000236BC" w:rsidRDefault="000236BC" w:rsidP="00F71859">
            <w:pPr>
              <w:pStyle w:val="af1"/>
              <w:jc w:val="center"/>
            </w:pPr>
            <w:r>
              <w:t>Коды</w:t>
            </w:r>
          </w:p>
        </w:tc>
      </w:tr>
      <w:tr w:rsidR="000236BC" w:rsidTr="00F71859">
        <w:tblPrEx>
          <w:tblCellMar>
            <w:top w:w="0" w:type="dxa"/>
            <w:bottom w:w="0" w:type="dxa"/>
          </w:tblCellMar>
        </w:tblPrEx>
        <w:tc>
          <w:tcPr>
            <w:tcW w:w="11309" w:type="dxa"/>
            <w:gridSpan w:val="2"/>
            <w:tcBorders>
              <w:top w:val="nil"/>
              <w:left w:val="nil"/>
              <w:bottom w:val="nil"/>
              <w:right w:val="nil"/>
            </w:tcBorders>
          </w:tcPr>
          <w:p w:rsidR="000236BC" w:rsidRDefault="000236BC" w:rsidP="00F71859">
            <w:pPr>
              <w:pStyle w:val="af1"/>
            </w:pPr>
          </w:p>
        </w:tc>
        <w:tc>
          <w:tcPr>
            <w:tcW w:w="2591" w:type="dxa"/>
            <w:tcBorders>
              <w:top w:val="nil"/>
              <w:left w:val="nil"/>
              <w:bottom w:val="nil"/>
              <w:right w:val="single" w:sz="4" w:space="0" w:color="auto"/>
            </w:tcBorders>
          </w:tcPr>
          <w:p w:rsidR="000236BC" w:rsidRDefault="000236BC" w:rsidP="00F71859">
            <w:pPr>
              <w:pStyle w:val="af1"/>
              <w:jc w:val="right"/>
            </w:pPr>
            <w:r>
              <w:t xml:space="preserve">Форма по </w:t>
            </w:r>
            <w:hyperlink r:id="rId26" w:history="1">
              <w:r w:rsidRPr="00042576">
                <w:rPr>
                  <w:rStyle w:val="af3"/>
                  <w:rFonts w:cs="Times New Roman CYR"/>
                </w:rPr>
                <w:t>ОКУД</w:t>
              </w:r>
            </w:hyperlink>
          </w:p>
        </w:tc>
        <w:tc>
          <w:tcPr>
            <w:tcW w:w="1408" w:type="dxa"/>
            <w:tcBorders>
              <w:top w:val="single" w:sz="4" w:space="0" w:color="auto"/>
              <w:left w:val="single" w:sz="4" w:space="0" w:color="auto"/>
              <w:bottom w:val="single" w:sz="4" w:space="0" w:color="auto"/>
            </w:tcBorders>
          </w:tcPr>
          <w:p w:rsidR="000236BC" w:rsidRDefault="000236BC" w:rsidP="00F71859">
            <w:pPr>
              <w:pStyle w:val="af1"/>
              <w:jc w:val="center"/>
            </w:pPr>
            <w:r>
              <w:t>0506101</w:t>
            </w:r>
          </w:p>
        </w:tc>
      </w:tr>
      <w:tr w:rsidR="000236BC" w:rsidTr="00F71859">
        <w:tblPrEx>
          <w:tblCellMar>
            <w:top w:w="0" w:type="dxa"/>
            <w:bottom w:w="0" w:type="dxa"/>
          </w:tblCellMar>
        </w:tblPrEx>
        <w:tc>
          <w:tcPr>
            <w:tcW w:w="11309" w:type="dxa"/>
            <w:gridSpan w:val="2"/>
            <w:tcBorders>
              <w:top w:val="nil"/>
              <w:left w:val="nil"/>
              <w:bottom w:val="nil"/>
              <w:right w:val="nil"/>
            </w:tcBorders>
          </w:tcPr>
          <w:p w:rsidR="000236BC" w:rsidRDefault="000236BC" w:rsidP="00F71859">
            <w:pPr>
              <w:pStyle w:val="af1"/>
              <w:jc w:val="center"/>
            </w:pPr>
            <w:r>
              <w:t>от "___"___________ 20__ г.</w:t>
            </w:r>
          </w:p>
        </w:tc>
        <w:tc>
          <w:tcPr>
            <w:tcW w:w="2591" w:type="dxa"/>
            <w:tcBorders>
              <w:top w:val="nil"/>
              <w:left w:val="nil"/>
              <w:bottom w:val="nil"/>
              <w:right w:val="single" w:sz="4" w:space="0" w:color="auto"/>
            </w:tcBorders>
          </w:tcPr>
          <w:p w:rsidR="000236BC" w:rsidRDefault="000236BC" w:rsidP="00F71859">
            <w:pPr>
              <w:pStyle w:val="af1"/>
              <w:jc w:val="right"/>
            </w:pPr>
            <w:r>
              <w:t>Дата</w:t>
            </w:r>
          </w:p>
        </w:tc>
        <w:tc>
          <w:tcPr>
            <w:tcW w:w="1408" w:type="dxa"/>
            <w:tcBorders>
              <w:top w:val="single" w:sz="4" w:space="0" w:color="auto"/>
              <w:left w:val="single" w:sz="4" w:space="0" w:color="auto"/>
              <w:bottom w:val="nil"/>
            </w:tcBorders>
          </w:tcPr>
          <w:p w:rsidR="000236BC" w:rsidRDefault="000236BC" w:rsidP="00F71859">
            <w:pPr>
              <w:pStyle w:val="af1"/>
            </w:pPr>
          </w:p>
        </w:tc>
      </w:tr>
      <w:tr w:rsidR="000236BC" w:rsidTr="00F71859">
        <w:tblPrEx>
          <w:tblCellMar>
            <w:top w:w="0" w:type="dxa"/>
            <w:bottom w:w="0" w:type="dxa"/>
          </w:tblCellMar>
        </w:tblPrEx>
        <w:tc>
          <w:tcPr>
            <w:tcW w:w="3454" w:type="dxa"/>
            <w:tcBorders>
              <w:top w:val="nil"/>
              <w:left w:val="nil"/>
              <w:bottom w:val="nil"/>
              <w:right w:val="nil"/>
            </w:tcBorders>
          </w:tcPr>
          <w:p w:rsidR="000236BC" w:rsidRDefault="000236BC" w:rsidP="00F71859">
            <w:pPr>
              <w:pStyle w:val="af1"/>
            </w:pPr>
          </w:p>
        </w:tc>
        <w:tc>
          <w:tcPr>
            <w:tcW w:w="7855" w:type="dxa"/>
            <w:tcBorders>
              <w:top w:val="nil"/>
              <w:left w:val="nil"/>
              <w:bottom w:val="nil"/>
              <w:right w:val="nil"/>
            </w:tcBorders>
          </w:tcPr>
          <w:p w:rsidR="000236BC" w:rsidRDefault="000236BC" w:rsidP="00F71859">
            <w:pPr>
              <w:pStyle w:val="af1"/>
            </w:pPr>
          </w:p>
        </w:tc>
        <w:tc>
          <w:tcPr>
            <w:tcW w:w="2591" w:type="dxa"/>
            <w:tcBorders>
              <w:top w:val="nil"/>
              <w:left w:val="nil"/>
              <w:bottom w:val="nil"/>
              <w:right w:val="single" w:sz="4" w:space="0" w:color="auto"/>
            </w:tcBorders>
          </w:tcPr>
          <w:p w:rsidR="000236BC" w:rsidRDefault="000236BC" w:rsidP="00F71859">
            <w:pPr>
              <w:pStyle w:val="af1"/>
              <w:jc w:val="right"/>
            </w:pPr>
            <w:bookmarkStart w:id="99" w:name="sub_11001"/>
            <w:r>
              <w:t>Тип бюджетного обязательства</w:t>
            </w:r>
            <w:bookmarkEnd w:id="99"/>
          </w:p>
        </w:tc>
        <w:tc>
          <w:tcPr>
            <w:tcW w:w="1408" w:type="dxa"/>
            <w:tcBorders>
              <w:top w:val="single" w:sz="4" w:space="0" w:color="auto"/>
              <w:left w:val="single" w:sz="4" w:space="0" w:color="auto"/>
              <w:bottom w:val="nil"/>
            </w:tcBorders>
          </w:tcPr>
          <w:p w:rsidR="000236BC" w:rsidRDefault="000236BC" w:rsidP="00F71859">
            <w:pPr>
              <w:pStyle w:val="af1"/>
            </w:pPr>
          </w:p>
        </w:tc>
      </w:tr>
      <w:tr w:rsidR="000236BC" w:rsidTr="00F71859">
        <w:tblPrEx>
          <w:tblCellMar>
            <w:top w:w="0" w:type="dxa"/>
            <w:bottom w:w="0" w:type="dxa"/>
          </w:tblCellMar>
        </w:tblPrEx>
        <w:tc>
          <w:tcPr>
            <w:tcW w:w="3454" w:type="dxa"/>
            <w:tcBorders>
              <w:top w:val="nil"/>
              <w:left w:val="nil"/>
              <w:bottom w:val="nil"/>
              <w:right w:val="nil"/>
            </w:tcBorders>
          </w:tcPr>
          <w:p w:rsidR="000236BC" w:rsidRDefault="000236BC" w:rsidP="00F71859">
            <w:pPr>
              <w:pStyle w:val="af1"/>
            </w:pPr>
          </w:p>
        </w:tc>
        <w:tc>
          <w:tcPr>
            <w:tcW w:w="7855" w:type="dxa"/>
            <w:tcBorders>
              <w:top w:val="nil"/>
              <w:left w:val="nil"/>
              <w:bottom w:val="nil"/>
              <w:right w:val="nil"/>
            </w:tcBorders>
          </w:tcPr>
          <w:p w:rsidR="000236BC" w:rsidRDefault="000236BC" w:rsidP="00F71859">
            <w:pPr>
              <w:pStyle w:val="af1"/>
            </w:pPr>
          </w:p>
        </w:tc>
        <w:tc>
          <w:tcPr>
            <w:tcW w:w="2591" w:type="dxa"/>
            <w:tcBorders>
              <w:top w:val="nil"/>
              <w:left w:val="nil"/>
              <w:bottom w:val="nil"/>
              <w:right w:val="single" w:sz="4" w:space="0" w:color="auto"/>
            </w:tcBorders>
          </w:tcPr>
          <w:p w:rsidR="000236BC" w:rsidRDefault="000236BC" w:rsidP="00F71859">
            <w:pPr>
              <w:pStyle w:val="af1"/>
              <w:jc w:val="right"/>
            </w:pPr>
            <w:r>
              <w:t>по ОКПО</w:t>
            </w:r>
          </w:p>
        </w:tc>
        <w:tc>
          <w:tcPr>
            <w:tcW w:w="1408" w:type="dxa"/>
            <w:tcBorders>
              <w:top w:val="single" w:sz="4" w:space="0" w:color="auto"/>
              <w:left w:val="single" w:sz="4" w:space="0" w:color="auto"/>
              <w:bottom w:val="nil"/>
            </w:tcBorders>
          </w:tcPr>
          <w:p w:rsidR="000236BC" w:rsidRDefault="000236BC" w:rsidP="00F71859">
            <w:pPr>
              <w:pStyle w:val="af1"/>
            </w:pPr>
          </w:p>
        </w:tc>
      </w:tr>
      <w:tr w:rsidR="000236BC" w:rsidTr="00F71859">
        <w:tblPrEx>
          <w:tblCellMar>
            <w:top w:w="0" w:type="dxa"/>
            <w:bottom w:w="0" w:type="dxa"/>
          </w:tblCellMar>
        </w:tblPrEx>
        <w:tc>
          <w:tcPr>
            <w:tcW w:w="3454" w:type="dxa"/>
            <w:tcBorders>
              <w:top w:val="nil"/>
              <w:left w:val="nil"/>
              <w:bottom w:val="nil"/>
              <w:right w:val="nil"/>
            </w:tcBorders>
          </w:tcPr>
          <w:p w:rsidR="000236BC" w:rsidRDefault="000236BC" w:rsidP="00F71859">
            <w:pPr>
              <w:pStyle w:val="af5"/>
            </w:pPr>
            <w:r>
              <w:t>Получатель бюджетных средств</w:t>
            </w:r>
          </w:p>
        </w:tc>
        <w:tc>
          <w:tcPr>
            <w:tcW w:w="7855" w:type="dxa"/>
            <w:tcBorders>
              <w:top w:val="nil"/>
              <w:left w:val="nil"/>
              <w:bottom w:val="single" w:sz="4" w:space="0" w:color="auto"/>
              <w:right w:val="nil"/>
            </w:tcBorders>
          </w:tcPr>
          <w:p w:rsidR="000236BC" w:rsidRDefault="000236BC" w:rsidP="00F71859">
            <w:pPr>
              <w:pStyle w:val="af1"/>
            </w:pPr>
          </w:p>
        </w:tc>
        <w:tc>
          <w:tcPr>
            <w:tcW w:w="2591" w:type="dxa"/>
            <w:tcBorders>
              <w:top w:val="nil"/>
              <w:left w:val="nil"/>
              <w:bottom w:val="nil"/>
              <w:right w:val="single" w:sz="4" w:space="0" w:color="auto"/>
            </w:tcBorders>
          </w:tcPr>
          <w:p w:rsidR="000236BC" w:rsidRDefault="000236BC" w:rsidP="00F71859">
            <w:pPr>
              <w:pStyle w:val="af1"/>
              <w:jc w:val="right"/>
            </w:pPr>
            <w:r>
              <w:t>по Сводному реестру</w:t>
            </w:r>
          </w:p>
        </w:tc>
        <w:tc>
          <w:tcPr>
            <w:tcW w:w="1408" w:type="dxa"/>
            <w:tcBorders>
              <w:top w:val="single" w:sz="4" w:space="0" w:color="auto"/>
              <w:left w:val="single" w:sz="4" w:space="0" w:color="auto"/>
              <w:bottom w:val="nil"/>
            </w:tcBorders>
          </w:tcPr>
          <w:p w:rsidR="000236BC" w:rsidRDefault="000236BC" w:rsidP="00F71859">
            <w:pPr>
              <w:pStyle w:val="af1"/>
            </w:pPr>
          </w:p>
        </w:tc>
      </w:tr>
      <w:tr w:rsidR="000236BC" w:rsidTr="00F71859">
        <w:tblPrEx>
          <w:tblCellMar>
            <w:top w:w="0" w:type="dxa"/>
            <w:bottom w:w="0" w:type="dxa"/>
          </w:tblCellMar>
        </w:tblPrEx>
        <w:tc>
          <w:tcPr>
            <w:tcW w:w="3454" w:type="dxa"/>
            <w:tcBorders>
              <w:top w:val="nil"/>
              <w:left w:val="nil"/>
              <w:bottom w:val="nil"/>
              <w:right w:val="nil"/>
            </w:tcBorders>
          </w:tcPr>
          <w:p w:rsidR="000236BC" w:rsidRDefault="000236BC" w:rsidP="00F71859">
            <w:pPr>
              <w:pStyle w:val="af1"/>
            </w:pPr>
          </w:p>
        </w:tc>
        <w:tc>
          <w:tcPr>
            <w:tcW w:w="7855" w:type="dxa"/>
            <w:tcBorders>
              <w:top w:val="single" w:sz="4" w:space="0" w:color="auto"/>
              <w:left w:val="nil"/>
              <w:bottom w:val="single" w:sz="4" w:space="0" w:color="auto"/>
              <w:right w:val="nil"/>
            </w:tcBorders>
          </w:tcPr>
          <w:p w:rsidR="000236BC" w:rsidRDefault="000236BC" w:rsidP="00F71859">
            <w:pPr>
              <w:pStyle w:val="af1"/>
            </w:pPr>
          </w:p>
        </w:tc>
        <w:tc>
          <w:tcPr>
            <w:tcW w:w="2591" w:type="dxa"/>
            <w:tcBorders>
              <w:top w:val="nil"/>
              <w:left w:val="nil"/>
              <w:bottom w:val="nil"/>
              <w:right w:val="single" w:sz="4" w:space="0" w:color="auto"/>
            </w:tcBorders>
          </w:tcPr>
          <w:p w:rsidR="000236BC" w:rsidRDefault="000236BC" w:rsidP="00F71859">
            <w:pPr>
              <w:pStyle w:val="af1"/>
              <w:jc w:val="right"/>
            </w:pPr>
            <w:r>
              <w:t>Номер лицевого счета</w:t>
            </w:r>
          </w:p>
        </w:tc>
        <w:tc>
          <w:tcPr>
            <w:tcW w:w="1408" w:type="dxa"/>
            <w:tcBorders>
              <w:top w:val="single" w:sz="4" w:space="0" w:color="auto"/>
              <w:left w:val="single" w:sz="4" w:space="0" w:color="auto"/>
              <w:bottom w:val="nil"/>
            </w:tcBorders>
          </w:tcPr>
          <w:p w:rsidR="000236BC" w:rsidRDefault="000236BC" w:rsidP="00F71859">
            <w:pPr>
              <w:pStyle w:val="af1"/>
            </w:pPr>
          </w:p>
        </w:tc>
      </w:tr>
      <w:tr w:rsidR="000236BC" w:rsidTr="00F71859">
        <w:tblPrEx>
          <w:tblCellMar>
            <w:top w:w="0" w:type="dxa"/>
            <w:bottom w:w="0" w:type="dxa"/>
          </w:tblCellMar>
        </w:tblPrEx>
        <w:tc>
          <w:tcPr>
            <w:tcW w:w="3454" w:type="dxa"/>
            <w:tcBorders>
              <w:top w:val="nil"/>
              <w:left w:val="nil"/>
              <w:bottom w:val="nil"/>
              <w:right w:val="nil"/>
            </w:tcBorders>
          </w:tcPr>
          <w:p w:rsidR="000236BC" w:rsidRDefault="000236BC" w:rsidP="00F71859">
            <w:pPr>
              <w:pStyle w:val="af5"/>
            </w:pPr>
            <w:r>
              <w:t>Финансовый орган</w:t>
            </w:r>
          </w:p>
        </w:tc>
        <w:tc>
          <w:tcPr>
            <w:tcW w:w="7855" w:type="dxa"/>
            <w:tcBorders>
              <w:top w:val="single" w:sz="4" w:space="0" w:color="auto"/>
              <w:left w:val="nil"/>
              <w:bottom w:val="single" w:sz="4" w:space="0" w:color="auto"/>
              <w:right w:val="nil"/>
            </w:tcBorders>
          </w:tcPr>
          <w:p w:rsidR="000236BC" w:rsidRDefault="000236BC" w:rsidP="00F71859">
            <w:pPr>
              <w:pStyle w:val="af1"/>
            </w:pPr>
          </w:p>
        </w:tc>
        <w:tc>
          <w:tcPr>
            <w:tcW w:w="2591" w:type="dxa"/>
            <w:tcBorders>
              <w:top w:val="nil"/>
              <w:left w:val="nil"/>
              <w:bottom w:val="nil"/>
              <w:right w:val="single" w:sz="4" w:space="0" w:color="auto"/>
            </w:tcBorders>
          </w:tcPr>
          <w:p w:rsidR="000236BC" w:rsidRDefault="000236BC" w:rsidP="00F71859">
            <w:pPr>
              <w:pStyle w:val="af1"/>
              <w:jc w:val="right"/>
            </w:pPr>
            <w:r>
              <w:t>по ОКПО</w:t>
            </w:r>
          </w:p>
        </w:tc>
        <w:tc>
          <w:tcPr>
            <w:tcW w:w="1408" w:type="dxa"/>
            <w:tcBorders>
              <w:top w:val="single" w:sz="4" w:space="0" w:color="auto"/>
              <w:left w:val="single" w:sz="4" w:space="0" w:color="auto"/>
              <w:bottom w:val="nil"/>
            </w:tcBorders>
          </w:tcPr>
          <w:p w:rsidR="000236BC" w:rsidRDefault="000236BC" w:rsidP="00F71859">
            <w:pPr>
              <w:pStyle w:val="af1"/>
            </w:pPr>
          </w:p>
        </w:tc>
      </w:tr>
      <w:tr w:rsidR="000236BC" w:rsidTr="00F71859">
        <w:tblPrEx>
          <w:tblCellMar>
            <w:top w:w="0" w:type="dxa"/>
            <w:bottom w:w="0" w:type="dxa"/>
          </w:tblCellMar>
        </w:tblPrEx>
        <w:tc>
          <w:tcPr>
            <w:tcW w:w="11309" w:type="dxa"/>
            <w:gridSpan w:val="2"/>
            <w:tcBorders>
              <w:top w:val="nil"/>
              <w:left w:val="nil"/>
              <w:bottom w:val="nil"/>
              <w:right w:val="nil"/>
            </w:tcBorders>
          </w:tcPr>
          <w:p w:rsidR="000236BC" w:rsidRDefault="000236BC" w:rsidP="00F71859">
            <w:pPr>
              <w:pStyle w:val="af5"/>
            </w:pPr>
            <w:r>
              <w:t>Единица измерения: руб. (с точностью до второго десятичного знака)</w:t>
            </w:r>
          </w:p>
        </w:tc>
        <w:tc>
          <w:tcPr>
            <w:tcW w:w="2591" w:type="dxa"/>
            <w:tcBorders>
              <w:top w:val="nil"/>
              <w:left w:val="nil"/>
              <w:bottom w:val="nil"/>
              <w:right w:val="single" w:sz="4" w:space="0" w:color="auto"/>
            </w:tcBorders>
          </w:tcPr>
          <w:p w:rsidR="000236BC" w:rsidRDefault="000236BC" w:rsidP="00F71859">
            <w:pPr>
              <w:pStyle w:val="af1"/>
              <w:jc w:val="right"/>
            </w:pPr>
            <w:r>
              <w:t>по ОКЕИ</w:t>
            </w:r>
          </w:p>
        </w:tc>
        <w:tc>
          <w:tcPr>
            <w:tcW w:w="1408" w:type="dxa"/>
            <w:tcBorders>
              <w:top w:val="nil"/>
              <w:left w:val="single" w:sz="4" w:space="0" w:color="auto"/>
              <w:bottom w:val="single" w:sz="4" w:space="0" w:color="auto"/>
            </w:tcBorders>
          </w:tcPr>
          <w:p w:rsidR="000236BC" w:rsidRPr="00042576" w:rsidRDefault="000236BC" w:rsidP="00F71859">
            <w:pPr>
              <w:pStyle w:val="af1"/>
              <w:jc w:val="center"/>
            </w:pPr>
            <w:hyperlink r:id="rId27" w:history="1">
              <w:r w:rsidRPr="00042576">
                <w:rPr>
                  <w:rStyle w:val="af3"/>
                  <w:rFonts w:cs="Times New Roman CYR"/>
                </w:rPr>
                <w:t>383</w:t>
              </w:r>
            </w:hyperlink>
          </w:p>
        </w:tc>
      </w:tr>
    </w:tbl>
    <w:p w:rsidR="000236BC" w:rsidRDefault="000236BC" w:rsidP="000236BC">
      <w:pPr>
        <w:ind w:left="10206"/>
      </w:pPr>
      <w:r w:rsidRPr="00B93A27">
        <w:rPr>
          <w:rStyle w:val="af4"/>
          <w:b w:val="0"/>
        </w:rPr>
        <w:t>Приложение 1</w:t>
      </w:r>
      <w:r w:rsidRPr="00B93A27">
        <w:rPr>
          <w:rStyle w:val="af4"/>
          <w:b w:val="0"/>
        </w:rPr>
        <w:br/>
      </w:r>
      <w:r w:rsidRPr="00CD17C7">
        <w:rPr>
          <w:rStyle w:val="af4"/>
          <w:b w:val="0"/>
        </w:rPr>
        <w:t xml:space="preserve">к </w:t>
      </w:r>
      <w:r w:rsidRPr="00B93A27">
        <w:t xml:space="preserve">Порядку учета бюджетных и денежных обязательств получателей средств бюджета </w:t>
      </w:r>
      <w:r>
        <w:t>Паевского сельского поселения Кадошкинского</w:t>
      </w:r>
      <w:r w:rsidRPr="00B93A27">
        <w:t xml:space="preserve"> муниципального района Республики Мордовия</w:t>
      </w:r>
    </w:p>
    <w:p w:rsidR="000236BC" w:rsidRDefault="000236BC" w:rsidP="000236BC">
      <w:pPr>
        <w:ind w:left="10206"/>
        <w:rPr>
          <w:rStyle w:val="af4"/>
          <w:b w:val="0"/>
        </w:rPr>
      </w:pPr>
    </w:p>
    <w:p w:rsidR="000236BC" w:rsidRPr="00CD17C7" w:rsidRDefault="000236BC" w:rsidP="000236BC">
      <w:pPr>
        <w:ind w:left="10206"/>
        <w:rPr>
          <w:rStyle w:val="af4"/>
          <w:b w:val="0"/>
        </w:rPr>
      </w:pPr>
      <w:r w:rsidRPr="00CD17C7">
        <w:rPr>
          <w:rStyle w:val="af4"/>
          <w:b w:val="0"/>
        </w:rPr>
        <w:t xml:space="preserve">от </w:t>
      </w:r>
      <w:r>
        <w:rPr>
          <w:rStyle w:val="af4"/>
          <w:b w:val="0"/>
        </w:rPr>
        <w:t>«29» декабря 2018</w:t>
      </w:r>
      <w:r w:rsidRPr="00CD17C7">
        <w:rPr>
          <w:rStyle w:val="af4"/>
          <w:b w:val="0"/>
        </w:rPr>
        <w:t xml:space="preserve"> г.</w:t>
      </w:r>
      <w:r>
        <w:rPr>
          <w:rStyle w:val="af4"/>
          <w:b w:val="0"/>
        </w:rPr>
        <w:t xml:space="preserve"> №</w:t>
      </w:r>
      <w:r w:rsidRPr="00CD17C7">
        <w:rPr>
          <w:rStyle w:val="af4"/>
          <w:b w:val="0"/>
        </w:rPr>
        <w:t> </w:t>
      </w:r>
      <w:r>
        <w:rPr>
          <w:rStyle w:val="af4"/>
          <w:b w:val="0"/>
        </w:rPr>
        <w:t>74</w:t>
      </w:r>
    </w:p>
    <w:p w:rsidR="000236BC" w:rsidRDefault="000236BC" w:rsidP="000236BC">
      <w:pPr>
        <w:pStyle w:val="1"/>
      </w:pPr>
      <w:bookmarkStart w:id="100" w:name="sub_11100"/>
      <w:r>
        <w:t>Раздел 1. Реквизиты документа-основания для постановки на учет бюджетного обязательства (для внесения изменений в поставленное на учет бюджетное обязательство)</w:t>
      </w:r>
    </w:p>
    <w:bookmarkEnd w:id="100"/>
    <w:p w:rsidR="000236BC" w:rsidRDefault="000236BC" w:rsidP="000236BC"/>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862"/>
        <w:gridCol w:w="1232"/>
        <w:gridCol w:w="739"/>
        <w:gridCol w:w="740"/>
        <w:gridCol w:w="1109"/>
        <w:gridCol w:w="1109"/>
        <w:gridCol w:w="1109"/>
        <w:gridCol w:w="1232"/>
        <w:gridCol w:w="739"/>
        <w:gridCol w:w="986"/>
        <w:gridCol w:w="986"/>
        <w:gridCol w:w="862"/>
        <w:gridCol w:w="1232"/>
        <w:gridCol w:w="1109"/>
        <w:gridCol w:w="1109"/>
      </w:tblGrid>
      <w:tr w:rsidR="000236BC" w:rsidTr="00F71859">
        <w:tblPrEx>
          <w:tblCellMar>
            <w:top w:w="0" w:type="dxa"/>
            <w:bottom w:w="0" w:type="dxa"/>
          </w:tblCellMar>
        </w:tblPrEx>
        <w:tc>
          <w:tcPr>
            <w:tcW w:w="3573" w:type="dxa"/>
            <w:gridSpan w:val="4"/>
            <w:tcBorders>
              <w:top w:val="single" w:sz="4" w:space="0" w:color="auto"/>
              <w:bottom w:val="single" w:sz="4" w:space="0" w:color="auto"/>
              <w:right w:val="single" w:sz="4" w:space="0" w:color="auto"/>
            </w:tcBorders>
          </w:tcPr>
          <w:p w:rsidR="000236BC" w:rsidRDefault="000236BC" w:rsidP="00F71859">
            <w:pPr>
              <w:pStyle w:val="af1"/>
              <w:jc w:val="center"/>
              <w:rPr>
                <w:sz w:val="21"/>
                <w:szCs w:val="21"/>
              </w:rPr>
            </w:pPr>
            <w:r>
              <w:rPr>
                <w:sz w:val="21"/>
                <w:szCs w:val="21"/>
              </w:rPr>
              <w:t>Документ-основание</w:t>
            </w:r>
          </w:p>
        </w:tc>
        <w:tc>
          <w:tcPr>
            <w:tcW w:w="1109" w:type="dxa"/>
            <w:vMerge w:val="restart"/>
            <w:tcBorders>
              <w:top w:val="single" w:sz="4" w:space="0" w:color="auto"/>
              <w:left w:val="single" w:sz="4" w:space="0" w:color="auto"/>
              <w:bottom w:val="single" w:sz="4" w:space="0" w:color="auto"/>
              <w:right w:val="single" w:sz="4" w:space="0" w:color="auto"/>
            </w:tcBorders>
          </w:tcPr>
          <w:p w:rsidR="000236BC" w:rsidRDefault="000236BC" w:rsidP="00F71859">
            <w:pPr>
              <w:pStyle w:val="af1"/>
              <w:jc w:val="center"/>
              <w:rPr>
                <w:sz w:val="21"/>
                <w:szCs w:val="21"/>
              </w:rPr>
            </w:pPr>
            <w:r>
              <w:rPr>
                <w:sz w:val="21"/>
                <w:szCs w:val="21"/>
              </w:rPr>
              <w:t>Предмет по документу-основанию</w:t>
            </w:r>
          </w:p>
        </w:tc>
        <w:tc>
          <w:tcPr>
            <w:tcW w:w="1109" w:type="dxa"/>
            <w:vMerge w:val="restart"/>
            <w:tcBorders>
              <w:top w:val="single" w:sz="4" w:space="0" w:color="auto"/>
              <w:left w:val="single" w:sz="4" w:space="0" w:color="auto"/>
              <w:bottom w:val="single" w:sz="4" w:space="0" w:color="auto"/>
              <w:right w:val="single" w:sz="4" w:space="0" w:color="auto"/>
            </w:tcBorders>
          </w:tcPr>
          <w:p w:rsidR="000236BC" w:rsidRDefault="000236BC" w:rsidP="00F71859">
            <w:pPr>
              <w:pStyle w:val="af1"/>
              <w:jc w:val="center"/>
              <w:rPr>
                <w:sz w:val="21"/>
                <w:szCs w:val="21"/>
              </w:rPr>
            </w:pPr>
            <w:r>
              <w:rPr>
                <w:sz w:val="21"/>
                <w:szCs w:val="21"/>
              </w:rPr>
              <w:t>Учетный номер бюджетного обязательства</w:t>
            </w:r>
          </w:p>
        </w:tc>
        <w:tc>
          <w:tcPr>
            <w:tcW w:w="1109" w:type="dxa"/>
            <w:vMerge w:val="restart"/>
            <w:tcBorders>
              <w:top w:val="single" w:sz="4" w:space="0" w:color="auto"/>
              <w:left w:val="single" w:sz="4" w:space="0" w:color="auto"/>
              <w:bottom w:val="single" w:sz="4" w:space="0" w:color="auto"/>
              <w:right w:val="single" w:sz="4" w:space="0" w:color="auto"/>
            </w:tcBorders>
          </w:tcPr>
          <w:p w:rsidR="000236BC" w:rsidRDefault="000236BC" w:rsidP="00F71859">
            <w:pPr>
              <w:pStyle w:val="af1"/>
              <w:jc w:val="center"/>
              <w:rPr>
                <w:sz w:val="21"/>
                <w:szCs w:val="21"/>
              </w:rPr>
            </w:pPr>
            <w:r>
              <w:rPr>
                <w:sz w:val="21"/>
                <w:szCs w:val="21"/>
              </w:rPr>
              <w:t>Уникальный номер реестровой записи в реестре контрактов /реестре соглаше</w:t>
            </w:r>
            <w:r>
              <w:rPr>
                <w:sz w:val="21"/>
                <w:szCs w:val="21"/>
              </w:rPr>
              <w:lastRenderedPageBreak/>
              <w:t>ний</w:t>
            </w:r>
          </w:p>
        </w:tc>
        <w:tc>
          <w:tcPr>
            <w:tcW w:w="1232" w:type="dxa"/>
            <w:vMerge w:val="restart"/>
            <w:tcBorders>
              <w:top w:val="single" w:sz="4" w:space="0" w:color="auto"/>
              <w:left w:val="single" w:sz="4" w:space="0" w:color="auto"/>
              <w:bottom w:val="nil"/>
              <w:right w:val="nil"/>
            </w:tcBorders>
          </w:tcPr>
          <w:p w:rsidR="000236BC" w:rsidRDefault="000236BC" w:rsidP="00F71859">
            <w:pPr>
              <w:pStyle w:val="af1"/>
              <w:jc w:val="center"/>
              <w:rPr>
                <w:sz w:val="21"/>
                <w:szCs w:val="21"/>
              </w:rPr>
            </w:pPr>
            <w:r>
              <w:rPr>
                <w:sz w:val="21"/>
                <w:szCs w:val="21"/>
              </w:rPr>
              <w:lastRenderedPageBreak/>
              <w:t>Сумма в валюте обязательства</w:t>
            </w:r>
          </w:p>
        </w:tc>
        <w:tc>
          <w:tcPr>
            <w:tcW w:w="739" w:type="dxa"/>
            <w:vMerge w:val="restart"/>
            <w:tcBorders>
              <w:top w:val="single" w:sz="4" w:space="0" w:color="auto"/>
              <w:left w:val="single" w:sz="4" w:space="0" w:color="auto"/>
              <w:bottom w:val="nil"/>
              <w:right w:val="nil"/>
            </w:tcBorders>
          </w:tcPr>
          <w:p w:rsidR="000236BC" w:rsidRDefault="000236BC" w:rsidP="00F71859">
            <w:pPr>
              <w:pStyle w:val="af1"/>
              <w:jc w:val="center"/>
              <w:rPr>
                <w:sz w:val="21"/>
                <w:szCs w:val="21"/>
              </w:rPr>
            </w:pPr>
            <w:r>
              <w:rPr>
                <w:sz w:val="21"/>
                <w:szCs w:val="21"/>
              </w:rPr>
              <w:t xml:space="preserve">Код валюты по </w:t>
            </w:r>
            <w:hyperlink r:id="rId28" w:history="1">
              <w:r w:rsidRPr="00042576">
                <w:rPr>
                  <w:rStyle w:val="af3"/>
                  <w:rFonts w:cs="Times New Roman CYR"/>
                  <w:sz w:val="21"/>
                  <w:szCs w:val="21"/>
                </w:rPr>
                <w:t>ОКВ</w:t>
              </w:r>
            </w:hyperlink>
          </w:p>
        </w:tc>
        <w:tc>
          <w:tcPr>
            <w:tcW w:w="986" w:type="dxa"/>
            <w:vMerge w:val="restart"/>
            <w:tcBorders>
              <w:top w:val="single" w:sz="4" w:space="0" w:color="auto"/>
              <w:left w:val="single" w:sz="4" w:space="0" w:color="auto"/>
              <w:bottom w:val="nil"/>
              <w:right w:val="nil"/>
            </w:tcBorders>
          </w:tcPr>
          <w:p w:rsidR="000236BC" w:rsidRDefault="000236BC" w:rsidP="00F71859">
            <w:pPr>
              <w:pStyle w:val="af1"/>
              <w:jc w:val="center"/>
              <w:rPr>
                <w:sz w:val="21"/>
                <w:szCs w:val="21"/>
              </w:rPr>
            </w:pPr>
            <w:r>
              <w:rPr>
                <w:sz w:val="21"/>
                <w:szCs w:val="21"/>
              </w:rPr>
              <w:t>Сумма в валюте</w:t>
            </w:r>
          </w:p>
          <w:p w:rsidR="000236BC" w:rsidRDefault="000236BC" w:rsidP="00F71859">
            <w:pPr>
              <w:pStyle w:val="af1"/>
              <w:jc w:val="center"/>
              <w:rPr>
                <w:sz w:val="21"/>
                <w:szCs w:val="21"/>
              </w:rPr>
            </w:pPr>
            <w:r>
              <w:rPr>
                <w:sz w:val="21"/>
                <w:szCs w:val="21"/>
              </w:rPr>
              <w:t>Российской Федерации</w:t>
            </w:r>
          </w:p>
        </w:tc>
        <w:tc>
          <w:tcPr>
            <w:tcW w:w="1848" w:type="dxa"/>
            <w:gridSpan w:val="2"/>
            <w:tcBorders>
              <w:top w:val="single" w:sz="4" w:space="0" w:color="auto"/>
              <w:left w:val="single" w:sz="4" w:space="0" w:color="auto"/>
              <w:bottom w:val="nil"/>
              <w:right w:val="nil"/>
            </w:tcBorders>
          </w:tcPr>
          <w:p w:rsidR="000236BC" w:rsidRDefault="000236BC" w:rsidP="00F71859">
            <w:pPr>
              <w:pStyle w:val="af1"/>
              <w:jc w:val="center"/>
              <w:rPr>
                <w:sz w:val="21"/>
                <w:szCs w:val="21"/>
              </w:rPr>
            </w:pPr>
            <w:r>
              <w:rPr>
                <w:sz w:val="21"/>
                <w:szCs w:val="21"/>
              </w:rPr>
              <w:t>Авансовый платеж</w:t>
            </w:r>
          </w:p>
        </w:tc>
        <w:tc>
          <w:tcPr>
            <w:tcW w:w="2341" w:type="dxa"/>
            <w:gridSpan w:val="2"/>
            <w:tcBorders>
              <w:top w:val="single" w:sz="4" w:space="0" w:color="auto"/>
              <w:left w:val="single" w:sz="4" w:space="0" w:color="auto"/>
              <w:bottom w:val="nil"/>
              <w:right w:val="single" w:sz="4" w:space="0" w:color="auto"/>
            </w:tcBorders>
          </w:tcPr>
          <w:p w:rsidR="000236BC" w:rsidRDefault="000236BC" w:rsidP="00F71859">
            <w:pPr>
              <w:pStyle w:val="af1"/>
              <w:jc w:val="center"/>
              <w:rPr>
                <w:sz w:val="21"/>
                <w:szCs w:val="21"/>
              </w:rPr>
            </w:pPr>
            <w:r>
              <w:rPr>
                <w:sz w:val="21"/>
                <w:szCs w:val="21"/>
              </w:rPr>
              <w:t>Уведомление о поступлении исполнительного документа/решения налогового органа</w:t>
            </w:r>
          </w:p>
        </w:tc>
        <w:tc>
          <w:tcPr>
            <w:tcW w:w="1109" w:type="dxa"/>
            <w:vMerge w:val="restart"/>
            <w:tcBorders>
              <w:top w:val="single" w:sz="4" w:space="0" w:color="auto"/>
              <w:left w:val="single" w:sz="4" w:space="0" w:color="auto"/>
              <w:bottom w:val="single" w:sz="4" w:space="0" w:color="auto"/>
            </w:tcBorders>
          </w:tcPr>
          <w:p w:rsidR="000236BC" w:rsidRDefault="000236BC" w:rsidP="00F71859">
            <w:pPr>
              <w:pStyle w:val="af1"/>
              <w:jc w:val="center"/>
              <w:rPr>
                <w:sz w:val="21"/>
                <w:szCs w:val="21"/>
              </w:rPr>
            </w:pPr>
            <w:r>
              <w:rPr>
                <w:sz w:val="21"/>
                <w:szCs w:val="21"/>
              </w:rPr>
              <w:t xml:space="preserve">Основание для невключения договора (государственного контракта) в </w:t>
            </w:r>
            <w:r>
              <w:rPr>
                <w:sz w:val="21"/>
                <w:szCs w:val="21"/>
              </w:rPr>
              <w:lastRenderedPageBreak/>
              <w:t>реестр контрактов</w:t>
            </w:r>
          </w:p>
        </w:tc>
      </w:tr>
      <w:tr w:rsidR="000236BC" w:rsidTr="00F71859">
        <w:tblPrEx>
          <w:tblCellMar>
            <w:top w:w="0" w:type="dxa"/>
            <w:bottom w:w="0" w:type="dxa"/>
          </w:tblCellMar>
        </w:tblPrEx>
        <w:tc>
          <w:tcPr>
            <w:tcW w:w="862" w:type="dxa"/>
            <w:tcBorders>
              <w:top w:val="single" w:sz="4" w:space="0" w:color="auto"/>
              <w:bottom w:val="single" w:sz="4" w:space="0" w:color="auto"/>
              <w:right w:val="single" w:sz="4" w:space="0" w:color="auto"/>
            </w:tcBorders>
          </w:tcPr>
          <w:p w:rsidR="000236BC" w:rsidRDefault="000236BC" w:rsidP="00F71859">
            <w:pPr>
              <w:pStyle w:val="af1"/>
              <w:jc w:val="center"/>
              <w:rPr>
                <w:sz w:val="21"/>
                <w:szCs w:val="21"/>
              </w:rPr>
            </w:pPr>
            <w:r>
              <w:rPr>
                <w:sz w:val="21"/>
                <w:szCs w:val="21"/>
              </w:rPr>
              <w:t>вид</w:t>
            </w:r>
          </w:p>
        </w:tc>
        <w:tc>
          <w:tcPr>
            <w:tcW w:w="1232" w:type="dxa"/>
            <w:tcBorders>
              <w:top w:val="single" w:sz="4" w:space="0" w:color="auto"/>
              <w:left w:val="single" w:sz="4" w:space="0" w:color="auto"/>
              <w:bottom w:val="single" w:sz="4" w:space="0" w:color="auto"/>
              <w:right w:val="single" w:sz="4" w:space="0" w:color="auto"/>
            </w:tcBorders>
          </w:tcPr>
          <w:p w:rsidR="000236BC" w:rsidRDefault="000236BC" w:rsidP="00F71859">
            <w:pPr>
              <w:pStyle w:val="af1"/>
              <w:jc w:val="center"/>
              <w:rPr>
                <w:sz w:val="21"/>
                <w:szCs w:val="21"/>
              </w:rPr>
            </w:pPr>
            <w:r>
              <w:rPr>
                <w:sz w:val="21"/>
                <w:szCs w:val="21"/>
              </w:rPr>
              <w:t>наименование</w:t>
            </w:r>
          </w:p>
        </w:tc>
        <w:tc>
          <w:tcPr>
            <w:tcW w:w="739" w:type="dxa"/>
            <w:tcBorders>
              <w:top w:val="single" w:sz="4" w:space="0" w:color="auto"/>
              <w:left w:val="single" w:sz="4" w:space="0" w:color="auto"/>
              <w:bottom w:val="single" w:sz="4" w:space="0" w:color="auto"/>
              <w:right w:val="single" w:sz="4" w:space="0" w:color="auto"/>
            </w:tcBorders>
          </w:tcPr>
          <w:p w:rsidR="000236BC" w:rsidRDefault="000236BC" w:rsidP="00F71859">
            <w:pPr>
              <w:pStyle w:val="af1"/>
              <w:jc w:val="center"/>
              <w:rPr>
                <w:sz w:val="21"/>
                <w:szCs w:val="21"/>
              </w:rPr>
            </w:pPr>
            <w:r>
              <w:rPr>
                <w:sz w:val="21"/>
                <w:szCs w:val="21"/>
              </w:rPr>
              <w:t>номер</w:t>
            </w:r>
          </w:p>
        </w:tc>
        <w:tc>
          <w:tcPr>
            <w:tcW w:w="739" w:type="dxa"/>
            <w:tcBorders>
              <w:top w:val="single" w:sz="4" w:space="0" w:color="auto"/>
              <w:left w:val="single" w:sz="4" w:space="0" w:color="auto"/>
              <w:bottom w:val="single" w:sz="4" w:space="0" w:color="auto"/>
              <w:right w:val="single" w:sz="4" w:space="0" w:color="auto"/>
            </w:tcBorders>
          </w:tcPr>
          <w:p w:rsidR="000236BC" w:rsidRDefault="000236BC" w:rsidP="00F71859">
            <w:pPr>
              <w:pStyle w:val="af1"/>
              <w:jc w:val="center"/>
              <w:rPr>
                <w:sz w:val="21"/>
                <w:szCs w:val="21"/>
              </w:rPr>
            </w:pPr>
            <w:r>
              <w:rPr>
                <w:sz w:val="21"/>
                <w:szCs w:val="21"/>
              </w:rPr>
              <w:t>дата</w:t>
            </w:r>
          </w:p>
        </w:tc>
        <w:tc>
          <w:tcPr>
            <w:tcW w:w="1109" w:type="dxa"/>
            <w:vMerge/>
            <w:tcBorders>
              <w:top w:val="nil"/>
              <w:left w:val="single" w:sz="4" w:space="0" w:color="auto"/>
              <w:bottom w:val="nil"/>
              <w:right w:val="nil"/>
            </w:tcBorders>
          </w:tcPr>
          <w:p w:rsidR="000236BC" w:rsidRDefault="000236BC" w:rsidP="00F71859">
            <w:pPr>
              <w:pStyle w:val="af1"/>
              <w:rPr>
                <w:sz w:val="21"/>
                <w:szCs w:val="21"/>
              </w:rPr>
            </w:pPr>
          </w:p>
        </w:tc>
        <w:tc>
          <w:tcPr>
            <w:tcW w:w="1109" w:type="dxa"/>
            <w:vMerge/>
            <w:tcBorders>
              <w:top w:val="nil"/>
              <w:left w:val="single" w:sz="4" w:space="0" w:color="auto"/>
              <w:bottom w:val="nil"/>
              <w:right w:val="nil"/>
            </w:tcBorders>
          </w:tcPr>
          <w:p w:rsidR="000236BC" w:rsidRDefault="000236BC" w:rsidP="00F71859">
            <w:pPr>
              <w:pStyle w:val="af1"/>
              <w:rPr>
                <w:sz w:val="21"/>
                <w:szCs w:val="21"/>
              </w:rPr>
            </w:pPr>
          </w:p>
        </w:tc>
        <w:tc>
          <w:tcPr>
            <w:tcW w:w="1109" w:type="dxa"/>
            <w:vMerge/>
            <w:tcBorders>
              <w:top w:val="nil"/>
              <w:left w:val="single" w:sz="4" w:space="0" w:color="auto"/>
              <w:bottom w:val="nil"/>
              <w:right w:val="nil"/>
            </w:tcBorders>
          </w:tcPr>
          <w:p w:rsidR="000236BC" w:rsidRDefault="000236BC" w:rsidP="00F71859">
            <w:pPr>
              <w:pStyle w:val="af1"/>
              <w:rPr>
                <w:sz w:val="21"/>
                <w:szCs w:val="21"/>
              </w:rPr>
            </w:pPr>
          </w:p>
        </w:tc>
        <w:tc>
          <w:tcPr>
            <w:tcW w:w="1232" w:type="dxa"/>
            <w:vMerge/>
            <w:tcBorders>
              <w:top w:val="nil"/>
              <w:left w:val="single" w:sz="4" w:space="0" w:color="auto"/>
              <w:bottom w:val="nil"/>
              <w:right w:val="nil"/>
            </w:tcBorders>
          </w:tcPr>
          <w:p w:rsidR="000236BC" w:rsidRDefault="000236BC" w:rsidP="00F71859">
            <w:pPr>
              <w:pStyle w:val="af1"/>
              <w:rPr>
                <w:sz w:val="21"/>
                <w:szCs w:val="21"/>
              </w:rPr>
            </w:pPr>
          </w:p>
        </w:tc>
        <w:tc>
          <w:tcPr>
            <w:tcW w:w="739" w:type="dxa"/>
            <w:vMerge/>
            <w:tcBorders>
              <w:top w:val="nil"/>
              <w:left w:val="single" w:sz="4" w:space="0" w:color="auto"/>
              <w:bottom w:val="nil"/>
              <w:right w:val="single" w:sz="4" w:space="0" w:color="auto"/>
            </w:tcBorders>
          </w:tcPr>
          <w:p w:rsidR="000236BC" w:rsidRDefault="000236BC" w:rsidP="00F71859">
            <w:pPr>
              <w:pStyle w:val="af1"/>
              <w:rPr>
                <w:sz w:val="21"/>
                <w:szCs w:val="21"/>
              </w:rPr>
            </w:pPr>
          </w:p>
        </w:tc>
        <w:tc>
          <w:tcPr>
            <w:tcW w:w="986" w:type="dxa"/>
            <w:vMerge/>
            <w:tcBorders>
              <w:top w:val="single" w:sz="4" w:space="0" w:color="auto"/>
              <w:left w:val="single" w:sz="4" w:space="0" w:color="auto"/>
              <w:bottom w:val="single" w:sz="4" w:space="0" w:color="auto"/>
              <w:right w:val="single" w:sz="4" w:space="0" w:color="auto"/>
            </w:tcBorders>
          </w:tcPr>
          <w:p w:rsidR="000236BC" w:rsidRDefault="000236BC" w:rsidP="00F71859">
            <w:pPr>
              <w:pStyle w:val="af1"/>
              <w:rPr>
                <w:sz w:val="21"/>
                <w:szCs w:val="21"/>
              </w:rPr>
            </w:pPr>
          </w:p>
        </w:tc>
        <w:tc>
          <w:tcPr>
            <w:tcW w:w="986" w:type="dxa"/>
            <w:vMerge w:val="restart"/>
            <w:tcBorders>
              <w:top w:val="single" w:sz="4" w:space="0" w:color="auto"/>
              <w:left w:val="single" w:sz="4" w:space="0" w:color="auto"/>
              <w:bottom w:val="single" w:sz="4" w:space="0" w:color="auto"/>
              <w:right w:val="single" w:sz="4" w:space="0" w:color="auto"/>
            </w:tcBorders>
          </w:tcPr>
          <w:p w:rsidR="000236BC" w:rsidRDefault="000236BC" w:rsidP="00F71859">
            <w:pPr>
              <w:pStyle w:val="af1"/>
              <w:jc w:val="center"/>
              <w:rPr>
                <w:sz w:val="21"/>
                <w:szCs w:val="21"/>
              </w:rPr>
            </w:pPr>
            <w:r>
              <w:rPr>
                <w:sz w:val="21"/>
                <w:szCs w:val="21"/>
              </w:rPr>
              <w:t xml:space="preserve">процент от общей суммы авансового </w:t>
            </w:r>
            <w:r>
              <w:rPr>
                <w:sz w:val="21"/>
                <w:szCs w:val="21"/>
              </w:rPr>
              <w:lastRenderedPageBreak/>
              <w:t>платежа</w:t>
            </w:r>
          </w:p>
        </w:tc>
        <w:tc>
          <w:tcPr>
            <w:tcW w:w="862" w:type="dxa"/>
            <w:vMerge w:val="restart"/>
            <w:tcBorders>
              <w:top w:val="single" w:sz="4" w:space="0" w:color="auto"/>
              <w:left w:val="single" w:sz="4" w:space="0" w:color="auto"/>
              <w:bottom w:val="single" w:sz="4" w:space="0" w:color="auto"/>
              <w:right w:val="single" w:sz="4" w:space="0" w:color="auto"/>
            </w:tcBorders>
          </w:tcPr>
          <w:p w:rsidR="000236BC" w:rsidRDefault="000236BC" w:rsidP="00F71859">
            <w:pPr>
              <w:pStyle w:val="af1"/>
              <w:jc w:val="center"/>
              <w:rPr>
                <w:sz w:val="21"/>
                <w:szCs w:val="21"/>
              </w:rPr>
            </w:pPr>
            <w:r>
              <w:rPr>
                <w:sz w:val="21"/>
                <w:szCs w:val="21"/>
              </w:rPr>
              <w:lastRenderedPageBreak/>
              <w:t>сумма авансового платежа</w:t>
            </w:r>
          </w:p>
        </w:tc>
        <w:tc>
          <w:tcPr>
            <w:tcW w:w="1232" w:type="dxa"/>
            <w:tcBorders>
              <w:top w:val="single" w:sz="4" w:space="0" w:color="auto"/>
              <w:left w:val="single" w:sz="4" w:space="0" w:color="auto"/>
              <w:bottom w:val="single" w:sz="4" w:space="0" w:color="auto"/>
              <w:right w:val="single" w:sz="4" w:space="0" w:color="auto"/>
            </w:tcBorders>
          </w:tcPr>
          <w:p w:rsidR="000236BC" w:rsidRDefault="000236BC" w:rsidP="00F71859">
            <w:pPr>
              <w:pStyle w:val="af1"/>
              <w:jc w:val="center"/>
              <w:rPr>
                <w:sz w:val="21"/>
                <w:szCs w:val="21"/>
              </w:rPr>
            </w:pPr>
            <w:r>
              <w:rPr>
                <w:sz w:val="21"/>
                <w:szCs w:val="21"/>
              </w:rPr>
              <w:t>номер</w:t>
            </w:r>
          </w:p>
        </w:tc>
        <w:tc>
          <w:tcPr>
            <w:tcW w:w="1109" w:type="dxa"/>
            <w:tcBorders>
              <w:top w:val="single" w:sz="4" w:space="0" w:color="auto"/>
              <w:left w:val="single" w:sz="4" w:space="0" w:color="auto"/>
              <w:bottom w:val="single" w:sz="4" w:space="0" w:color="auto"/>
              <w:right w:val="single" w:sz="4" w:space="0" w:color="auto"/>
            </w:tcBorders>
          </w:tcPr>
          <w:p w:rsidR="000236BC" w:rsidRDefault="000236BC" w:rsidP="00F71859">
            <w:pPr>
              <w:pStyle w:val="af1"/>
              <w:jc w:val="center"/>
              <w:rPr>
                <w:sz w:val="21"/>
                <w:szCs w:val="21"/>
              </w:rPr>
            </w:pPr>
            <w:r>
              <w:rPr>
                <w:sz w:val="21"/>
                <w:szCs w:val="21"/>
              </w:rPr>
              <w:t>дата</w:t>
            </w:r>
          </w:p>
        </w:tc>
        <w:tc>
          <w:tcPr>
            <w:tcW w:w="1109" w:type="dxa"/>
            <w:vMerge/>
            <w:tcBorders>
              <w:top w:val="single" w:sz="4" w:space="0" w:color="auto"/>
              <w:left w:val="single" w:sz="4" w:space="0" w:color="auto"/>
              <w:bottom w:val="single" w:sz="4" w:space="0" w:color="auto"/>
            </w:tcBorders>
          </w:tcPr>
          <w:p w:rsidR="000236BC" w:rsidRDefault="000236BC" w:rsidP="00F71859">
            <w:pPr>
              <w:pStyle w:val="af1"/>
              <w:rPr>
                <w:sz w:val="21"/>
                <w:szCs w:val="21"/>
              </w:rPr>
            </w:pPr>
          </w:p>
        </w:tc>
      </w:tr>
      <w:tr w:rsidR="000236BC" w:rsidTr="00F71859">
        <w:tblPrEx>
          <w:tblCellMar>
            <w:top w:w="0" w:type="dxa"/>
            <w:bottom w:w="0" w:type="dxa"/>
          </w:tblCellMar>
        </w:tblPrEx>
        <w:tc>
          <w:tcPr>
            <w:tcW w:w="862" w:type="dxa"/>
            <w:tcBorders>
              <w:top w:val="single" w:sz="4" w:space="0" w:color="auto"/>
              <w:bottom w:val="single" w:sz="4" w:space="0" w:color="auto"/>
              <w:right w:val="single" w:sz="4" w:space="0" w:color="auto"/>
            </w:tcBorders>
          </w:tcPr>
          <w:p w:rsidR="000236BC" w:rsidRDefault="000236BC" w:rsidP="00F71859">
            <w:pPr>
              <w:pStyle w:val="af1"/>
              <w:jc w:val="center"/>
              <w:rPr>
                <w:sz w:val="21"/>
                <w:szCs w:val="21"/>
              </w:rPr>
            </w:pPr>
            <w:bookmarkStart w:id="101" w:name="sub_11002"/>
            <w:r>
              <w:rPr>
                <w:sz w:val="21"/>
                <w:szCs w:val="21"/>
              </w:rPr>
              <w:lastRenderedPageBreak/>
              <w:t>1</w:t>
            </w:r>
            <w:bookmarkEnd w:id="101"/>
          </w:p>
        </w:tc>
        <w:tc>
          <w:tcPr>
            <w:tcW w:w="1232" w:type="dxa"/>
            <w:tcBorders>
              <w:top w:val="single" w:sz="4" w:space="0" w:color="auto"/>
              <w:left w:val="single" w:sz="4" w:space="0" w:color="auto"/>
              <w:bottom w:val="single" w:sz="4" w:space="0" w:color="auto"/>
              <w:right w:val="single" w:sz="4" w:space="0" w:color="auto"/>
            </w:tcBorders>
          </w:tcPr>
          <w:p w:rsidR="000236BC" w:rsidRDefault="000236BC" w:rsidP="00F71859">
            <w:pPr>
              <w:pStyle w:val="af1"/>
              <w:jc w:val="center"/>
              <w:rPr>
                <w:sz w:val="21"/>
                <w:szCs w:val="21"/>
              </w:rPr>
            </w:pPr>
            <w:r>
              <w:rPr>
                <w:sz w:val="21"/>
                <w:szCs w:val="21"/>
              </w:rPr>
              <w:t>2</w:t>
            </w:r>
          </w:p>
        </w:tc>
        <w:tc>
          <w:tcPr>
            <w:tcW w:w="739" w:type="dxa"/>
            <w:tcBorders>
              <w:top w:val="single" w:sz="4" w:space="0" w:color="auto"/>
              <w:left w:val="single" w:sz="4" w:space="0" w:color="auto"/>
              <w:bottom w:val="nil"/>
              <w:right w:val="nil"/>
            </w:tcBorders>
          </w:tcPr>
          <w:p w:rsidR="000236BC" w:rsidRDefault="000236BC" w:rsidP="00F71859">
            <w:pPr>
              <w:pStyle w:val="af1"/>
              <w:jc w:val="center"/>
              <w:rPr>
                <w:sz w:val="21"/>
                <w:szCs w:val="21"/>
              </w:rPr>
            </w:pPr>
            <w:r>
              <w:rPr>
                <w:sz w:val="21"/>
                <w:szCs w:val="21"/>
              </w:rPr>
              <w:t>3</w:t>
            </w:r>
          </w:p>
        </w:tc>
        <w:tc>
          <w:tcPr>
            <w:tcW w:w="739" w:type="dxa"/>
            <w:tcBorders>
              <w:top w:val="single" w:sz="4" w:space="0" w:color="auto"/>
              <w:left w:val="single" w:sz="4" w:space="0" w:color="auto"/>
              <w:bottom w:val="nil"/>
              <w:right w:val="nil"/>
            </w:tcBorders>
          </w:tcPr>
          <w:p w:rsidR="000236BC" w:rsidRDefault="000236BC" w:rsidP="00F71859">
            <w:pPr>
              <w:pStyle w:val="af1"/>
              <w:jc w:val="center"/>
              <w:rPr>
                <w:sz w:val="21"/>
                <w:szCs w:val="21"/>
              </w:rPr>
            </w:pPr>
            <w:r>
              <w:rPr>
                <w:sz w:val="21"/>
                <w:szCs w:val="21"/>
              </w:rPr>
              <w:t>4</w:t>
            </w:r>
          </w:p>
        </w:tc>
        <w:tc>
          <w:tcPr>
            <w:tcW w:w="1109" w:type="dxa"/>
            <w:tcBorders>
              <w:top w:val="single" w:sz="4" w:space="0" w:color="auto"/>
              <w:left w:val="single" w:sz="4" w:space="0" w:color="auto"/>
              <w:bottom w:val="nil"/>
              <w:right w:val="nil"/>
            </w:tcBorders>
          </w:tcPr>
          <w:p w:rsidR="000236BC" w:rsidRDefault="000236BC" w:rsidP="00F71859">
            <w:pPr>
              <w:pStyle w:val="af1"/>
              <w:jc w:val="center"/>
              <w:rPr>
                <w:sz w:val="21"/>
                <w:szCs w:val="21"/>
              </w:rPr>
            </w:pPr>
            <w:r>
              <w:rPr>
                <w:sz w:val="21"/>
                <w:szCs w:val="21"/>
              </w:rPr>
              <w:t>5</w:t>
            </w:r>
          </w:p>
        </w:tc>
        <w:tc>
          <w:tcPr>
            <w:tcW w:w="1109" w:type="dxa"/>
            <w:tcBorders>
              <w:top w:val="single" w:sz="4" w:space="0" w:color="auto"/>
              <w:left w:val="single" w:sz="4" w:space="0" w:color="auto"/>
              <w:bottom w:val="nil"/>
              <w:right w:val="nil"/>
            </w:tcBorders>
          </w:tcPr>
          <w:p w:rsidR="000236BC" w:rsidRDefault="000236BC" w:rsidP="00F71859">
            <w:pPr>
              <w:pStyle w:val="af1"/>
              <w:jc w:val="center"/>
              <w:rPr>
                <w:sz w:val="21"/>
                <w:szCs w:val="21"/>
              </w:rPr>
            </w:pPr>
            <w:r>
              <w:rPr>
                <w:sz w:val="21"/>
                <w:szCs w:val="21"/>
              </w:rPr>
              <w:t>6</w:t>
            </w:r>
          </w:p>
        </w:tc>
        <w:tc>
          <w:tcPr>
            <w:tcW w:w="1109" w:type="dxa"/>
            <w:tcBorders>
              <w:top w:val="single" w:sz="4" w:space="0" w:color="auto"/>
              <w:left w:val="single" w:sz="4" w:space="0" w:color="auto"/>
              <w:bottom w:val="nil"/>
              <w:right w:val="nil"/>
            </w:tcBorders>
          </w:tcPr>
          <w:p w:rsidR="000236BC" w:rsidRDefault="000236BC" w:rsidP="00F71859">
            <w:pPr>
              <w:pStyle w:val="af1"/>
              <w:jc w:val="center"/>
              <w:rPr>
                <w:sz w:val="21"/>
                <w:szCs w:val="21"/>
              </w:rPr>
            </w:pPr>
            <w:r>
              <w:rPr>
                <w:sz w:val="21"/>
                <w:szCs w:val="21"/>
              </w:rPr>
              <w:t>7</w:t>
            </w:r>
          </w:p>
        </w:tc>
        <w:tc>
          <w:tcPr>
            <w:tcW w:w="1232" w:type="dxa"/>
            <w:tcBorders>
              <w:top w:val="single" w:sz="4" w:space="0" w:color="auto"/>
              <w:left w:val="single" w:sz="4" w:space="0" w:color="auto"/>
              <w:bottom w:val="nil"/>
              <w:right w:val="nil"/>
            </w:tcBorders>
          </w:tcPr>
          <w:p w:rsidR="000236BC" w:rsidRDefault="000236BC" w:rsidP="00F71859">
            <w:pPr>
              <w:pStyle w:val="af1"/>
              <w:jc w:val="center"/>
              <w:rPr>
                <w:sz w:val="21"/>
                <w:szCs w:val="21"/>
              </w:rPr>
            </w:pPr>
            <w:r>
              <w:rPr>
                <w:sz w:val="21"/>
                <w:szCs w:val="21"/>
              </w:rPr>
              <w:t>8</w:t>
            </w:r>
          </w:p>
        </w:tc>
        <w:tc>
          <w:tcPr>
            <w:tcW w:w="739" w:type="dxa"/>
            <w:tcBorders>
              <w:top w:val="single" w:sz="4" w:space="0" w:color="auto"/>
              <w:left w:val="single" w:sz="4" w:space="0" w:color="auto"/>
              <w:bottom w:val="nil"/>
              <w:right w:val="single" w:sz="4" w:space="0" w:color="auto"/>
            </w:tcBorders>
          </w:tcPr>
          <w:p w:rsidR="000236BC" w:rsidRDefault="000236BC" w:rsidP="00F71859">
            <w:pPr>
              <w:pStyle w:val="af1"/>
              <w:jc w:val="center"/>
              <w:rPr>
                <w:sz w:val="21"/>
                <w:szCs w:val="21"/>
              </w:rPr>
            </w:pPr>
            <w:r>
              <w:rPr>
                <w:sz w:val="21"/>
                <w:szCs w:val="21"/>
              </w:rPr>
              <w:t>9</w:t>
            </w:r>
          </w:p>
        </w:tc>
        <w:tc>
          <w:tcPr>
            <w:tcW w:w="986" w:type="dxa"/>
            <w:tcBorders>
              <w:top w:val="single" w:sz="4" w:space="0" w:color="auto"/>
              <w:left w:val="single" w:sz="4" w:space="0" w:color="auto"/>
              <w:bottom w:val="single" w:sz="4" w:space="0" w:color="auto"/>
              <w:right w:val="single" w:sz="4" w:space="0" w:color="auto"/>
            </w:tcBorders>
          </w:tcPr>
          <w:p w:rsidR="000236BC" w:rsidRDefault="000236BC" w:rsidP="00F71859">
            <w:pPr>
              <w:pStyle w:val="af1"/>
              <w:jc w:val="center"/>
              <w:rPr>
                <w:sz w:val="21"/>
                <w:szCs w:val="21"/>
              </w:rPr>
            </w:pPr>
            <w:r>
              <w:rPr>
                <w:sz w:val="21"/>
                <w:szCs w:val="21"/>
              </w:rPr>
              <w:t>10</w:t>
            </w:r>
          </w:p>
        </w:tc>
        <w:tc>
          <w:tcPr>
            <w:tcW w:w="986" w:type="dxa"/>
            <w:tcBorders>
              <w:top w:val="single" w:sz="4" w:space="0" w:color="auto"/>
              <w:left w:val="single" w:sz="4" w:space="0" w:color="auto"/>
              <w:bottom w:val="single" w:sz="4" w:space="0" w:color="auto"/>
              <w:right w:val="single" w:sz="4" w:space="0" w:color="auto"/>
            </w:tcBorders>
          </w:tcPr>
          <w:p w:rsidR="000236BC" w:rsidRDefault="000236BC" w:rsidP="00F71859">
            <w:pPr>
              <w:pStyle w:val="af1"/>
              <w:jc w:val="center"/>
              <w:rPr>
                <w:sz w:val="21"/>
                <w:szCs w:val="21"/>
              </w:rPr>
            </w:pPr>
            <w:r>
              <w:rPr>
                <w:sz w:val="21"/>
                <w:szCs w:val="21"/>
              </w:rPr>
              <w:t>11</w:t>
            </w:r>
          </w:p>
        </w:tc>
        <w:tc>
          <w:tcPr>
            <w:tcW w:w="862" w:type="dxa"/>
            <w:tcBorders>
              <w:top w:val="single" w:sz="4" w:space="0" w:color="auto"/>
              <w:left w:val="single" w:sz="4" w:space="0" w:color="auto"/>
              <w:bottom w:val="single" w:sz="4" w:space="0" w:color="auto"/>
              <w:right w:val="single" w:sz="4" w:space="0" w:color="auto"/>
            </w:tcBorders>
          </w:tcPr>
          <w:p w:rsidR="000236BC" w:rsidRDefault="000236BC" w:rsidP="00F71859">
            <w:pPr>
              <w:pStyle w:val="af1"/>
              <w:jc w:val="center"/>
              <w:rPr>
                <w:sz w:val="21"/>
                <w:szCs w:val="21"/>
              </w:rPr>
            </w:pPr>
            <w:r>
              <w:rPr>
                <w:sz w:val="21"/>
                <w:szCs w:val="21"/>
              </w:rPr>
              <w:t>12</w:t>
            </w:r>
          </w:p>
        </w:tc>
        <w:tc>
          <w:tcPr>
            <w:tcW w:w="1232" w:type="dxa"/>
            <w:tcBorders>
              <w:top w:val="single" w:sz="4" w:space="0" w:color="auto"/>
              <w:left w:val="single" w:sz="4" w:space="0" w:color="auto"/>
              <w:bottom w:val="single" w:sz="4" w:space="0" w:color="auto"/>
              <w:right w:val="single" w:sz="4" w:space="0" w:color="auto"/>
            </w:tcBorders>
          </w:tcPr>
          <w:p w:rsidR="000236BC" w:rsidRDefault="000236BC" w:rsidP="00F71859">
            <w:pPr>
              <w:pStyle w:val="af1"/>
              <w:jc w:val="center"/>
              <w:rPr>
                <w:sz w:val="21"/>
                <w:szCs w:val="21"/>
              </w:rPr>
            </w:pPr>
            <w:r>
              <w:rPr>
                <w:sz w:val="21"/>
                <w:szCs w:val="21"/>
              </w:rPr>
              <w:t>13</w:t>
            </w:r>
          </w:p>
        </w:tc>
        <w:tc>
          <w:tcPr>
            <w:tcW w:w="1109" w:type="dxa"/>
            <w:tcBorders>
              <w:top w:val="single" w:sz="4" w:space="0" w:color="auto"/>
              <w:left w:val="single" w:sz="4" w:space="0" w:color="auto"/>
              <w:bottom w:val="single" w:sz="4" w:space="0" w:color="auto"/>
              <w:right w:val="single" w:sz="4" w:space="0" w:color="auto"/>
            </w:tcBorders>
          </w:tcPr>
          <w:p w:rsidR="000236BC" w:rsidRDefault="000236BC" w:rsidP="00F71859">
            <w:pPr>
              <w:pStyle w:val="af1"/>
              <w:jc w:val="center"/>
              <w:rPr>
                <w:sz w:val="21"/>
                <w:szCs w:val="21"/>
              </w:rPr>
            </w:pPr>
            <w:r>
              <w:rPr>
                <w:sz w:val="21"/>
                <w:szCs w:val="21"/>
              </w:rPr>
              <w:t>14</w:t>
            </w:r>
          </w:p>
        </w:tc>
        <w:tc>
          <w:tcPr>
            <w:tcW w:w="1109" w:type="dxa"/>
            <w:tcBorders>
              <w:top w:val="single" w:sz="4" w:space="0" w:color="auto"/>
              <w:left w:val="single" w:sz="4" w:space="0" w:color="auto"/>
              <w:bottom w:val="single" w:sz="4" w:space="0" w:color="auto"/>
            </w:tcBorders>
          </w:tcPr>
          <w:p w:rsidR="000236BC" w:rsidRDefault="000236BC" w:rsidP="00F71859">
            <w:pPr>
              <w:pStyle w:val="af1"/>
              <w:jc w:val="center"/>
              <w:rPr>
                <w:sz w:val="21"/>
                <w:szCs w:val="21"/>
              </w:rPr>
            </w:pPr>
            <w:r>
              <w:rPr>
                <w:sz w:val="21"/>
                <w:szCs w:val="21"/>
              </w:rPr>
              <w:t>15</w:t>
            </w:r>
          </w:p>
        </w:tc>
      </w:tr>
      <w:tr w:rsidR="000236BC" w:rsidTr="00F71859">
        <w:tblPrEx>
          <w:tblCellMar>
            <w:top w:w="0" w:type="dxa"/>
            <w:bottom w:w="0" w:type="dxa"/>
          </w:tblCellMar>
        </w:tblPrEx>
        <w:tc>
          <w:tcPr>
            <w:tcW w:w="862" w:type="dxa"/>
            <w:tcBorders>
              <w:top w:val="single" w:sz="4" w:space="0" w:color="auto"/>
              <w:bottom w:val="single" w:sz="4" w:space="0" w:color="auto"/>
              <w:right w:val="nil"/>
            </w:tcBorders>
          </w:tcPr>
          <w:p w:rsidR="000236BC" w:rsidRDefault="000236BC" w:rsidP="00F71859">
            <w:pPr>
              <w:pStyle w:val="af1"/>
              <w:rPr>
                <w:sz w:val="21"/>
                <w:szCs w:val="21"/>
              </w:rPr>
            </w:pPr>
          </w:p>
        </w:tc>
        <w:tc>
          <w:tcPr>
            <w:tcW w:w="1232" w:type="dxa"/>
            <w:tcBorders>
              <w:top w:val="single" w:sz="4" w:space="0" w:color="auto"/>
              <w:left w:val="single" w:sz="4" w:space="0" w:color="auto"/>
              <w:bottom w:val="single" w:sz="4" w:space="0" w:color="auto"/>
              <w:right w:val="nil"/>
            </w:tcBorders>
          </w:tcPr>
          <w:p w:rsidR="000236BC" w:rsidRDefault="000236BC" w:rsidP="00F71859">
            <w:pPr>
              <w:pStyle w:val="af1"/>
              <w:rPr>
                <w:sz w:val="21"/>
                <w:szCs w:val="21"/>
              </w:rPr>
            </w:pPr>
          </w:p>
        </w:tc>
        <w:tc>
          <w:tcPr>
            <w:tcW w:w="739" w:type="dxa"/>
            <w:tcBorders>
              <w:top w:val="single" w:sz="4" w:space="0" w:color="auto"/>
              <w:left w:val="single" w:sz="4" w:space="0" w:color="auto"/>
              <w:bottom w:val="single" w:sz="4" w:space="0" w:color="auto"/>
              <w:right w:val="nil"/>
            </w:tcBorders>
          </w:tcPr>
          <w:p w:rsidR="000236BC" w:rsidRDefault="000236BC" w:rsidP="00F71859">
            <w:pPr>
              <w:pStyle w:val="af1"/>
              <w:rPr>
                <w:sz w:val="21"/>
                <w:szCs w:val="21"/>
              </w:rPr>
            </w:pPr>
          </w:p>
        </w:tc>
        <w:tc>
          <w:tcPr>
            <w:tcW w:w="739" w:type="dxa"/>
            <w:tcBorders>
              <w:top w:val="single" w:sz="4" w:space="0" w:color="auto"/>
              <w:left w:val="single" w:sz="4" w:space="0" w:color="auto"/>
              <w:bottom w:val="single" w:sz="4" w:space="0" w:color="auto"/>
              <w:right w:val="nil"/>
            </w:tcBorders>
          </w:tcPr>
          <w:p w:rsidR="000236BC" w:rsidRDefault="000236BC" w:rsidP="00F71859">
            <w:pPr>
              <w:pStyle w:val="af1"/>
              <w:rPr>
                <w:sz w:val="21"/>
                <w:szCs w:val="21"/>
              </w:rPr>
            </w:pPr>
          </w:p>
        </w:tc>
        <w:tc>
          <w:tcPr>
            <w:tcW w:w="1109" w:type="dxa"/>
            <w:tcBorders>
              <w:top w:val="single" w:sz="4" w:space="0" w:color="auto"/>
              <w:left w:val="single" w:sz="4" w:space="0" w:color="auto"/>
              <w:bottom w:val="single" w:sz="4" w:space="0" w:color="auto"/>
              <w:right w:val="nil"/>
            </w:tcBorders>
          </w:tcPr>
          <w:p w:rsidR="000236BC" w:rsidRDefault="000236BC" w:rsidP="00F71859">
            <w:pPr>
              <w:pStyle w:val="af1"/>
              <w:rPr>
                <w:sz w:val="21"/>
                <w:szCs w:val="21"/>
              </w:rPr>
            </w:pPr>
          </w:p>
        </w:tc>
        <w:tc>
          <w:tcPr>
            <w:tcW w:w="1109" w:type="dxa"/>
            <w:tcBorders>
              <w:top w:val="single" w:sz="4" w:space="0" w:color="auto"/>
              <w:left w:val="single" w:sz="4" w:space="0" w:color="auto"/>
              <w:bottom w:val="single" w:sz="4" w:space="0" w:color="auto"/>
              <w:right w:val="nil"/>
            </w:tcBorders>
          </w:tcPr>
          <w:p w:rsidR="000236BC" w:rsidRDefault="000236BC" w:rsidP="00F71859">
            <w:pPr>
              <w:pStyle w:val="af1"/>
              <w:rPr>
                <w:sz w:val="21"/>
                <w:szCs w:val="21"/>
              </w:rPr>
            </w:pPr>
          </w:p>
        </w:tc>
        <w:tc>
          <w:tcPr>
            <w:tcW w:w="1109" w:type="dxa"/>
            <w:tcBorders>
              <w:top w:val="single" w:sz="4" w:space="0" w:color="auto"/>
              <w:left w:val="single" w:sz="4" w:space="0" w:color="auto"/>
              <w:bottom w:val="single" w:sz="4" w:space="0" w:color="auto"/>
              <w:right w:val="nil"/>
            </w:tcBorders>
          </w:tcPr>
          <w:p w:rsidR="000236BC" w:rsidRDefault="000236BC" w:rsidP="00F71859">
            <w:pPr>
              <w:pStyle w:val="af1"/>
              <w:rPr>
                <w:sz w:val="21"/>
                <w:szCs w:val="21"/>
              </w:rPr>
            </w:pPr>
          </w:p>
        </w:tc>
        <w:tc>
          <w:tcPr>
            <w:tcW w:w="1232" w:type="dxa"/>
            <w:tcBorders>
              <w:top w:val="single" w:sz="4" w:space="0" w:color="auto"/>
              <w:left w:val="single" w:sz="4" w:space="0" w:color="auto"/>
              <w:bottom w:val="single" w:sz="4" w:space="0" w:color="auto"/>
              <w:right w:val="nil"/>
            </w:tcBorders>
          </w:tcPr>
          <w:p w:rsidR="000236BC" w:rsidRDefault="000236BC" w:rsidP="00F71859">
            <w:pPr>
              <w:pStyle w:val="af1"/>
              <w:rPr>
                <w:sz w:val="21"/>
                <w:szCs w:val="21"/>
              </w:rPr>
            </w:pPr>
          </w:p>
        </w:tc>
        <w:tc>
          <w:tcPr>
            <w:tcW w:w="739" w:type="dxa"/>
            <w:tcBorders>
              <w:top w:val="single" w:sz="4" w:space="0" w:color="auto"/>
              <w:left w:val="single" w:sz="4" w:space="0" w:color="auto"/>
              <w:bottom w:val="single" w:sz="4" w:space="0" w:color="auto"/>
              <w:right w:val="nil"/>
            </w:tcBorders>
          </w:tcPr>
          <w:p w:rsidR="000236BC" w:rsidRDefault="000236BC" w:rsidP="00F71859">
            <w:pPr>
              <w:pStyle w:val="af1"/>
              <w:rPr>
                <w:sz w:val="21"/>
                <w:szCs w:val="21"/>
              </w:rPr>
            </w:pPr>
          </w:p>
        </w:tc>
        <w:tc>
          <w:tcPr>
            <w:tcW w:w="986" w:type="dxa"/>
            <w:tcBorders>
              <w:top w:val="single" w:sz="4" w:space="0" w:color="auto"/>
              <w:left w:val="single" w:sz="4" w:space="0" w:color="auto"/>
              <w:bottom w:val="single" w:sz="4" w:space="0" w:color="auto"/>
              <w:right w:val="nil"/>
            </w:tcBorders>
          </w:tcPr>
          <w:p w:rsidR="000236BC" w:rsidRDefault="000236BC" w:rsidP="00F71859">
            <w:pPr>
              <w:pStyle w:val="af1"/>
              <w:rPr>
                <w:sz w:val="21"/>
                <w:szCs w:val="21"/>
              </w:rPr>
            </w:pPr>
          </w:p>
        </w:tc>
        <w:tc>
          <w:tcPr>
            <w:tcW w:w="986" w:type="dxa"/>
            <w:tcBorders>
              <w:top w:val="single" w:sz="4" w:space="0" w:color="auto"/>
              <w:left w:val="single" w:sz="4" w:space="0" w:color="auto"/>
              <w:bottom w:val="single" w:sz="4" w:space="0" w:color="auto"/>
              <w:right w:val="nil"/>
            </w:tcBorders>
          </w:tcPr>
          <w:p w:rsidR="000236BC" w:rsidRDefault="000236BC" w:rsidP="00F71859">
            <w:pPr>
              <w:pStyle w:val="af1"/>
              <w:rPr>
                <w:sz w:val="21"/>
                <w:szCs w:val="21"/>
              </w:rPr>
            </w:pPr>
          </w:p>
        </w:tc>
        <w:tc>
          <w:tcPr>
            <w:tcW w:w="862" w:type="dxa"/>
            <w:tcBorders>
              <w:top w:val="single" w:sz="4" w:space="0" w:color="auto"/>
              <w:left w:val="single" w:sz="4" w:space="0" w:color="auto"/>
              <w:bottom w:val="single" w:sz="4" w:space="0" w:color="auto"/>
              <w:right w:val="nil"/>
            </w:tcBorders>
          </w:tcPr>
          <w:p w:rsidR="000236BC" w:rsidRDefault="000236BC" w:rsidP="00F71859">
            <w:pPr>
              <w:pStyle w:val="af1"/>
              <w:rPr>
                <w:sz w:val="21"/>
                <w:szCs w:val="21"/>
              </w:rPr>
            </w:pPr>
          </w:p>
        </w:tc>
        <w:tc>
          <w:tcPr>
            <w:tcW w:w="1232" w:type="dxa"/>
            <w:tcBorders>
              <w:top w:val="single" w:sz="4" w:space="0" w:color="auto"/>
              <w:left w:val="single" w:sz="4" w:space="0" w:color="auto"/>
              <w:bottom w:val="single" w:sz="4" w:space="0" w:color="auto"/>
              <w:right w:val="nil"/>
            </w:tcBorders>
          </w:tcPr>
          <w:p w:rsidR="000236BC" w:rsidRDefault="000236BC" w:rsidP="00F71859">
            <w:pPr>
              <w:pStyle w:val="af1"/>
              <w:rPr>
                <w:sz w:val="21"/>
                <w:szCs w:val="21"/>
              </w:rPr>
            </w:pPr>
          </w:p>
        </w:tc>
        <w:tc>
          <w:tcPr>
            <w:tcW w:w="1109" w:type="dxa"/>
            <w:tcBorders>
              <w:top w:val="single" w:sz="4" w:space="0" w:color="auto"/>
              <w:left w:val="single" w:sz="4" w:space="0" w:color="auto"/>
              <w:bottom w:val="single" w:sz="4" w:space="0" w:color="auto"/>
              <w:right w:val="nil"/>
            </w:tcBorders>
          </w:tcPr>
          <w:p w:rsidR="000236BC" w:rsidRDefault="000236BC" w:rsidP="00F71859">
            <w:pPr>
              <w:pStyle w:val="af1"/>
              <w:rPr>
                <w:sz w:val="21"/>
                <w:szCs w:val="21"/>
              </w:rPr>
            </w:pPr>
          </w:p>
        </w:tc>
        <w:tc>
          <w:tcPr>
            <w:tcW w:w="1109" w:type="dxa"/>
            <w:tcBorders>
              <w:top w:val="single" w:sz="4" w:space="0" w:color="auto"/>
              <w:left w:val="single" w:sz="4" w:space="0" w:color="auto"/>
              <w:bottom w:val="single" w:sz="4" w:space="0" w:color="auto"/>
            </w:tcBorders>
          </w:tcPr>
          <w:p w:rsidR="000236BC" w:rsidRDefault="000236BC" w:rsidP="00F71859">
            <w:pPr>
              <w:pStyle w:val="af1"/>
              <w:rPr>
                <w:sz w:val="21"/>
                <w:szCs w:val="21"/>
              </w:rPr>
            </w:pPr>
          </w:p>
        </w:tc>
      </w:tr>
    </w:tbl>
    <w:p w:rsidR="000236BC" w:rsidRDefault="000236BC" w:rsidP="000236BC"/>
    <w:p w:rsidR="000236BC" w:rsidRDefault="000236BC" w:rsidP="000236BC">
      <w:pPr>
        <w:pStyle w:val="1"/>
      </w:pPr>
      <w:bookmarkStart w:id="102" w:name="sub_11200"/>
      <w:r>
        <w:t>Раздел 2. Реквизиты контрагента/взыскателя по исполнительному документу/решению налогового органа</w:t>
      </w:r>
    </w:p>
    <w:bookmarkEnd w:id="102"/>
    <w:p w:rsidR="000236BC" w:rsidRDefault="000236BC" w:rsidP="000236BC"/>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758"/>
        <w:gridCol w:w="1839"/>
        <w:gridCol w:w="1839"/>
        <w:gridCol w:w="1326"/>
        <w:gridCol w:w="1331"/>
        <w:gridCol w:w="1621"/>
        <w:gridCol w:w="1835"/>
        <w:gridCol w:w="1340"/>
        <w:gridCol w:w="1290"/>
      </w:tblGrid>
      <w:tr w:rsidR="000236BC" w:rsidTr="00F71859">
        <w:tblPrEx>
          <w:tblCellMar>
            <w:top w:w="0" w:type="dxa"/>
            <w:bottom w:w="0" w:type="dxa"/>
          </w:tblCellMar>
        </w:tblPrEx>
        <w:tc>
          <w:tcPr>
            <w:tcW w:w="2758" w:type="dxa"/>
            <w:tcBorders>
              <w:top w:val="single" w:sz="4" w:space="0" w:color="auto"/>
              <w:bottom w:val="single" w:sz="4" w:space="0" w:color="auto"/>
              <w:right w:val="single" w:sz="4" w:space="0" w:color="auto"/>
            </w:tcBorders>
          </w:tcPr>
          <w:p w:rsidR="000236BC" w:rsidRDefault="000236BC" w:rsidP="00F71859">
            <w:pPr>
              <w:pStyle w:val="af1"/>
              <w:jc w:val="center"/>
            </w:pPr>
            <w:r>
              <w:t>Наименование юридического лица/ФИО физического лица</w:t>
            </w:r>
          </w:p>
        </w:tc>
        <w:tc>
          <w:tcPr>
            <w:tcW w:w="1839" w:type="dxa"/>
            <w:tcBorders>
              <w:top w:val="single" w:sz="4" w:space="0" w:color="auto"/>
              <w:left w:val="single" w:sz="4" w:space="0" w:color="auto"/>
              <w:bottom w:val="nil"/>
              <w:right w:val="nil"/>
            </w:tcBorders>
          </w:tcPr>
          <w:p w:rsidR="000236BC" w:rsidRDefault="000236BC" w:rsidP="00F71859">
            <w:pPr>
              <w:pStyle w:val="af1"/>
              <w:jc w:val="center"/>
            </w:pPr>
            <w:r>
              <w:t>ИНН</w:t>
            </w:r>
          </w:p>
        </w:tc>
        <w:tc>
          <w:tcPr>
            <w:tcW w:w="1839" w:type="dxa"/>
            <w:tcBorders>
              <w:top w:val="single" w:sz="4" w:space="0" w:color="auto"/>
              <w:left w:val="single" w:sz="4" w:space="0" w:color="auto"/>
              <w:bottom w:val="nil"/>
              <w:right w:val="nil"/>
            </w:tcBorders>
          </w:tcPr>
          <w:p w:rsidR="000236BC" w:rsidRDefault="000236BC" w:rsidP="00F71859">
            <w:pPr>
              <w:pStyle w:val="af1"/>
              <w:jc w:val="center"/>
            </w:pPr>
            <w:r>
              <w:t>КПП</w:t>
            </w:r>
          </w:p>
        </w:tc>
        <w:tc>
          <w:tcPr>
            <w:tcW w:w="1326" w:type="dxa"/>
            <w:tcBorders>
              <w:top w:val="single" w:sz="4" w:space="0" w:color="auto"/>
              <w:left w:val="single" w:sz="4" w:space="0" w:color="auto"/>
              <w:bottom w:val="nil"/>
              <w:right w:val="nil"/>
            </w:tcBorders>
          </w:tcPr>
          <w:p w:rsidR="000236BC" w:rsidRDefault="000236BC" w:rsidP="00F71859">
            <w:pPr>
              <w:pStyle w:val="af1"/>
              <w:jc w:val="center"/>
            </w:pPr>
            <w:r>
              <w:t>Код по Сводному реестру</w:t>
            </w:r>
          </w:p>
        </w:tc>
        <w:tc>
          <w:tcPr>
            <w:tcW w:w="1331" w:type="dxa"/>
            <w:tcBorders>
              <w:top w:val="single" w:sz="4" w:space="0" w:color="auto"/>
              <w:left w:val="single" w:sz="4" w:space="0" w:color="auto"/>
              <w:bottom w:val="nil"/>
              <w:right w:val="nil"/>
            </w:tcBorders>
          </w:tcPr>
          <w:p w:rsidR="000236BC" w:rsidRDefault="000236BC" w:rsidP="00F71859">
            <w:pPr>
              <w:pStyle w:val="af1"/>
              <w:jc w:val="center"/>
            </w:pPr>
            <w:r>
              <w:t>Номер лицевого счета</w:t>
            </w:r>
          </w:p>
        </w:tc>
        <w:tc>
          <w:tcPr>
            <w:tcW w:w="1621" w:type="dxa"/>
            <w:tcBorders>
              <w:top w:val="single" w:sz="4" w:space="0" w:color="auto"/>
              <w:left w:val="single" w:sz="4" w:space="0" w:color="auto"/>
              <w:bottom w:val="nil"/>
              <w:right w:val="nil"/>
            </w:tcBorders>
          </w:tcPr>
          <w:p w:rsidR="000236BC" w:rsidRDefault="000236BC" w:rsidP="00F71859">
            <w:pPr>
              <w:pStyle w:val="af1"/>
              <w:jc w:val="center"/>
            </w:pPr>
            <w:r>
              <w:t>Номер банковского счета</w:t>
            </w:r>
          </w:p>
        </w:tc>
        <w:tc>
          <w:tcPr>
            <w:tcW w:w="1835" w:type="dxa"/>
            <w:tcBorders>
              <w:top w:val="single" w:sz="4" w:space="0" w:color="auto"/>
              <w:left w:val="single" w:sz="4" w:space="0" w:color="auto"/>
              <w:bottom w:val="nil"/>
              <w:right w:val="nil"/>
            </w:tcBorders>
          </w:tcPr>
          <w:p w:rsidR="000236BC" w:rsidRDefault="000236BC" w:rsidP="00F71859">
            <w:pPr>
              <w:pStyle w:val="af1"/>
              <w:jc w:val="center"/>
            </w:pPr>
            <w:r>
              <w:t>Наименование банка</w:t>
            </w:r>
          </w:p>
        </w:tc>
        <w:tc>
          <w:tcPr>
            <w:tcW w:w="1340" w:type="dxa"/>
            <w:tcBorders>
              <w:top w:val="single" w:sz="4" w:space="0" w:color="auto"/>
              <w:left w:val="single" w:sz="4" w:space="0" w:color="auto"/>
              <w:bottom w:val="nil"/>
              <w:right w:val="single" w:sz="4" w:space="0" w:color="auto"/>
            </w:tcBorders>
          </w:tcPr>
          <w:p w:rsidR="000236BC" w:rsidRDefault="000236BC" w:rsidP="00F71859">
            <w:pPr>
              <w:pStyle w:val="af1"/>
              <w:jc w:val="center"/>
            </w:pPr>
            <w:hyperlink r:id="rId29" w:history="1">
              <w:r w:rsidRPr="00042576">
                <w:rPr>
                  <w:rStyle w:val="af3"/>
                  <w:rFonts w:cs="Times New Roman CYR"/>
                </w:rPr>
                <w:t>БИК</w:t>
              </w:r>
            </w:hyperlink>
            <w:r>
              <w:t xml:space="preserve"> банка</w:t>
            </w:r>
          </w:p>
        </w:tc>
        <w:tc>
          <w:tcPr>
            <w:tcW w:w="1290" w:type="dxa"/>
            <w:tcBorders>
              <w:top w:val="single" w:sz="4" w:space="0" w:color="auto"/>
              <w:left w:val="single" w:sz="4" w:space="0" w:color="auto"/>
              <w:bottom w:val="single" w:sz="4" w:space="0" w:color="auto"/>
            </w:tcBorders>
          </w:tcPr>
          <w:p w:rsidR="000236BC" w:rsidRDefault="000236BC" w:rsidP="00F71859">
            <w:pPr>
              <w:pStyle w:val="af1"/>
              <w:jc w:val="center"/>
            </w:pPr>
            <w:r>
              <w:t>Корреспондентский счет банка</w:t>
            </w:r>
          </w:p>
        </w:tc>
      </w:tr>
      <w:tr w:rsidR="000236BC" w:rsidTr="00F71859">
        <w:tblPrEx>
          <w:tblCellMar>
            <w:top w:w="0" w:type="dxa"/>
            <w:bottom w:w="0" w:type="dxa"/>
          </w:tblCellMar>
        </w:tblPrEx>
        <w:tc>
          <w:tcPr>
            <w:tcW w:w="2758" w:type="dxa"/>
            <w:tcBorders>
              <w:top w:val="single" w:sz="4" w:space="0" w:color="auto"/>
              <w:bottom w:val="single" w:sz="4" w:space="0" w:color="auto"/>
              <w:right w:val="single" w:sz="4" w:space="0" w:color="auto"/>
            </w:tcBorders>
          </w:tcPr>
          <w:p w:rsidR="000236BC" w:rsidRDefault="000236BC" w:rsidP="00F71859">
            <w:pPr>
              <w:pStyle w:val="af1"/>
              <w:jc w:val="center"/>
            </w:pPr>
            <w:r>
              <w:t>1</w:t>
            </w:r>
          </w:p>
        </w:tc>
        <w:tc>
          <w:tcPr>
            <w:tcW w:w="1839" w:type="dxa"/>
            <w:tcBorders>
              <w:top w:val="single" w:sz="4" w:space="0" w:color="auto"/>
              <w:left w:val="single" w:sz="4" w:space="0" w:color="auto"/>
              <w:bottom w:val="nil"/>
              <w:right w:val="nil"/>
            </w:tcBorders>
          </w:tcPr>
          <w:p w:rsidR="000236BC" w:rsidRDefault="000236BC" w:rsidP="00F71859">
            <w:pPr>
              <w:pStyle w:val="af1"/>
              <w:jc w:val="center"/>
            </w:pPr>
            <w:r>
              <w:t>2</w:t>
            </w:r>
          </w:p>
        </w:tc>
        <w:tc>
          <w:tcPr>
            <w:tcW w:w="1839" w:type="dxa"/>
            <w:tcBorders>
              <w:top w:val="single" w:sz="4" w:space="0" w:color="auto"/>
              <w:left w:val="single" w:sz="4" w:space="0" w:color="auto"/>
              <w:bottom w:val="nil"/>
              <w:right w:val="nil"/>
            </w:tcBorders>
          </w:tcPr>
          <w:p w:rsidR="000236BC" w:rsidRDefault="000236BC" w:rsidP="00F71859">
            <w:pPr>
              <w:pStyle w:val="af1"/>
              <w:jc w:val="center"/>
            </w:pPr>
            <w:r>
              <w:t>3</w:t>
            </w:r>
          </w:p>
        </w:tc>
        <w:tc>
          <w:tcPr>
            <w:tcW w:w="1326" w:type="dxa"/>
            <w:tcBorders>
              <w:top w:val="single" w:sz="4" w:space="0" w:color="auto"/>
              <w:left w:val="single" w:sz="4" w:space="0" w:color="auto"/>
              <w:bottom w:val="nil"/>
              <w:right w:val="nil"/>
            </w:tcBorders>
          </w:tcPr>
          <w:p w:rsidR="000236BC" w:rsidRDefault="000236BC" w:rsidP="00F71859">
            <w:pPr>
              <w:pStyle w:val="af1"/>
              <w:jc w:val="center"/>
            </w:pPr>
            <w:r>
              <w:t>4</w:t>
            </w:r>
          </w:p>
        </w:tc>
        <w:tc>
          <w:tcPr>
            <w:tcW w:w="1331" w:type="dxa"/>
            <w:tcBorders>
              <w:top w:val="single" w:sz="4" w:space="0" w:color="auto"/>
              <w:left w:val="single" w:sz="4" w:space="0" w:color="auto"/>
              <w:bottom w:val="nil"/>
              <w:right w:val="nil"/>
            </w:tcBorders>
          </w:tcPr>
          <w:p w:rsidR="000236BC" w:rsidRDefault="000236BC" w:rsidP="00F71859">
            <w:pPr>
              <w:pStyle w:val="af1"/>
              <w:jc w:val="center"/>
            </w:pPr>
            <w:r>
              <w:t>5</w:t>
            </w:r>
          </w:p>
        </w:tc>
        <w:tc>
          <w:tcPr>
            <w:tcW w:w="1621" w:type="dxa"/>
            <w:tcBorders>
              <w:top w:val="single" w:sz="4" w:space="0" w:color="auto"/>
              <w:left w:val="single" w:sz="4" w:space="0" w:color="auto"/>
              <w:bottom w:val="nil"/>
              <w:right w:val="nil"/>
            </w:tcBorders>
          </w:tcPr>
          <w:p w:rsidR="000236BC" w:rsidRDefault="000236BC" w:rsidP="00F71859">
            <w:pPr>
              <w:pStyle w:val="af1"/>
              <w:jc w:val="center"/>
            </w:pPr>
            <w:r>
              <w:t>6</w:t>
            </w:r>
          </w:p>
        </w:tc>
        <w:tc>
          <w:tcPr>
            <w:tcW w:w="1835" w:type="dxa"/>
            <w:tcBorders>
              <w:top w:val="single" w:sz="4" w:space="0" w:color="auto"/>
              <w:left w:val="single" w:sz="4" w:space="0" w:color="auto"/>
              <w:bottom w:val="nil"/>
              <w:right w:val="nil"/>
            </w:tcBorders>
          </w:tcPr>
          <w:p w:rsidR="000236BC" w:rsidRDefault="000236BC" w:rsidP="00F71859">
            <w:pPr>
              <w:pStyle w:val="af1"/>
              <w:jc w:val="center"/>
            </w:pPr>
            <w:r>
              <w:t>7</w:t>
            </w:r>
          </w:p>
        </w:tc>
        <w:tc>
          <w:tcPr>
            <w:tcW w:w="1340" w:type="dxa"/>
            <w:tcBorders>
              <w:top w:val="single" w:sz="4" w:space="0" w:color="auto"/>
              <w:left w:val="single" w:sz="4" w:space="0" w:color="auto"/>
              <w:bottom w:val="nil"/>
              <w:right w:val="single" w:sz="4" w:space="0" w:color="auto"/>
            </w:tcBorders>
          </w:tcPr>
          <w:p w:rsidR="000236BC" w:rsidRDefault="000236BC" w:rsidP="00F71859">
            <w:pPr>
              <w:pStyle w:val="af1"/>
              <w:jc w:val="center"/>
            </w:pPr>
            <w:r>
              <w:t>8</w:t>
            </w:r>
          </w:p>
        </w:tc>
        <w:tc>
          <w:tcPr>
            <w:tcW w:w="1290" w:type="dxa"/>
            <w:tcBorders>
              <w:top w:val="single" w:sz="4" w:space="0" w:color="auto"/>
              <w:left w:val="single" w:sz="4" w:space="0" w:color="auto"/>
              <w:bottom w:val="single" w:sz="4" w:space="0" w:color="auto"/>
            </w:tcBorders>
          </w:tcPr>
          <w:p w:rsidR="000236BC" w:rsidRDefault="000236BC" w:rsidP="00F71859">
            <w:pPr>
              <w:pStyle w:val="af1"/>
              <w:jc w:val="center"/>
            </w:pPr>
            <w:r>
              <w:t>9</w:t>
            </w:r>
          </w:p>
        </w:tc>
      </w:tr>
      <w:tr w:rsidR="000236BC" w:rsidTr="00F71859">
        <w:tblPrEx>
          <w:tblCellMar>
            <w:top w:w="0" w:type="dxa"/>
            <w:bottom w:w="0" w:type="dxa"/>
          </w:tblCellMar>
        </w:tblPrEx>
        <w:tc>
          <w:tcPr>
            <w:tcW w:w="2758" w:type="dxa"/>
            <w:tcBorders>
              <w:top w:val="single" w:sz="4" w:space="0" w:color="auto"/>
              <w:bottom w:val="nil"/>
              <w:right w:val="nil"/>
            </w:tcBorders>
          </w:tcPr>
          <w:p w:rsidR="000236BC" w:rsidRDefault="000236BC" w:rsidP="00F71859">
            <w:pPr>
              <w:pStyle w:val="af1"/>
            </w:pPr>
          </w:p>
        </w:tc>
        <w:tc>
          <w:tcPr>
            <w:tcW w:w="1839" w:type="dxa"/>
            <w:tcBorders>
              <w:top w:val="single" w:sz="4" w:space="0" w:color="auto"/>
              <w:left w:val="single" w:sz="4" w:space="0" w:color="auto"/>
              <w:bottom w:val="nil"/>
              <w:right w:val="nil"/>
            </w:tcBorders>
          </w:tcPr>
          <w:p w:rsidR="000236BC" w:rsidRDefault="000236BC" w:rsidP="00F71859">
            <w:pPr>
              <w:pStyle w:val="af1"/>
            </w:pPr>
          </w:p>
        </w:tc>
        <w:tc>
          <w:tcPr>
            <w:tcW w:w="1839" w:type="dxa"/>
            <w:tcBorders>
              <w:top w:val="single" w:sz="4" w:space="0" w:color="auto"/>
              <w:left w:val="single" w:sz="4" w:space="0" w:color="auto"/>
              <w:bottom w:val="nil"/>
              <w:right w:val="nil"/>
            </w:tcBorders>
          </w:tcPr>
          <w:p w:rsidR="000236BC" w:rsidRDefault="000236BC" w:rsidP="00F71859">
            <w:pPr>
              <w:pStyle w:val="af1"/>
            </w:pPr>
          </w:p>
        </w:tc>
        <w:tc>
          <w:tcPr>
            <w:tcW w:w="1326" w:type="dxa"/>
            <w:tcBorders>
              <w:top w:val="single" w:sz="4" w:space="0" w:color="auto"/>
              <w:left w:val="single" w:sz="4" w:space="0" w:color="auto"/>
              <w:bottom w:val="nil"/>
              <w:right w:val="nil"/>
            </w:tcBorders>
          </w:tcPr>
          <w:p w:rsidR="000236BC" w:rsidRDefault="000236BC" w:rsidP="00F71859">
            <w:pPr>
              <w:pStyle w:val="af1"/>
            </w:pPr>
          </w:p>
        </w:tc>
        <w:tc>
          <w:tcPr>
            <w:tcW w:w="1331" w:type="dxa"/>
            <w:tcBorders>
              <w:top w:val="single" w:sz="4" w:space="0" w:color="auto"/>
              <w:left w:val="single" w:sz="4" w:space="0" w:color="auto"/>
              <w:bottom w:val="nil"/>
              <w:right w:val="nil"/>
            </w:tcBorders>
          </w:tcPr>
          <w:p w:rsidR="000236BC" w:rsidRDefault="000236BC" w:rsidP="00F71859">
            <w:pPr>
              <w:pStyle w:val="af1"/>
            </w:pPr>
          </w:p>
        </w:tc>
        <w:tc>
          <w:tcPr>
            <w:tcW w:w="1621" w:type="dxa"/>
            <w:tcBorders>
              <w:top w:val="single" w:sz="4" w:space="0" w:color="auto"/>
              <w:left w:val="single" w:sz="4" w:space="0" w:color="auto"/>
              <w:bottom w:val="nil"/>
              <w:right w:val="nil"/>
            </w:tcBorders>
          </w:tcPr>
          <w:p w:rsidR="000236BC" w:rsidRDefault="000236BC" w:rsidP="00F71859">
            <w:pPr>
              <w:pStyle w:val="af1"/>
            </w:pPr>
          </w:p>
        </w:tc>
        <w:tc>
          <w:tcPr>
            <w:tcW w:w="1835" w:type="dxa"/>
            <w:tcBorders>
              <w:top w:val="single" w:sz="4" w:space="0" w:color="auto"/>
              <w:left w:val="single" w:sz="4" w:space="0" w:color="auto"/>
              <w:bottom w:val="nil"/>
              <w:right w:val="nil"/>
            </w:tcBorders>
          </w:tcPr>
          <w:p w:rsidR="000236BC" w:rsidRDefault="000236BC" w:rsidP="00F71859">
            <w:pPr>
              <w:pStyle w:val="af1"/>
            </w:pPr>
          </w:p>
        </w:tc>
        <w:tc>
          <w:tcPr>
            <w:tcW w:w="1340" w:type="dxa"/>
            <w:tcBorders>
              <w:top w:val="single" w:sz="4" w:space="0" w:color="auto"/>
              <w:left w:val="single" w:sz="4" w:space="0" w:color="auto"/>
              <w:bottom w:val="nil"/>
              <w:right w:val="nil"/>
            </w:tcBorders>
          </w:tcPr>
          <w:p w:rsidR="000236BC" w:rsidRDefault="000236BC" w:rsidP="00F71859">
            <w:pPr>
              <w:pStyle w:val="af1"/>
            </w:pPr>
          </w:p>
        </w:tc>
        <w:tc>
          <w:tcPr>
            <w:tcW w:w="1290" w:type="dxa"/>
            <w:tcBorders>
              <w:top w:val="single" w:sz="4" w:space="0" w:color="auto"/>
              <w:left w:val="single" w:sz="4" w:space="0" w:color="auto"/>
              <w:bottom w:val="nil"/>
            </w:tcBorders>
          </w:tcPr>
          <w:p w:rsidR="000236BC" w:rsidRDefault="000236BC" w:rsidP="00F71859">
            <w:pPr>
              <w:pStyle w:val="af1"/>
            </w:pPr>
          </w:p>
        </w:tc>
      </w:tr>
      <w:tr w:rsidR="000236BC" w:rsidTr="00F71859">
        <w:tblPrEx>
          <w:tblCellMar>
            <w:top w:w="0" w:type="dxa"/>
            <w:bottom w:w="0" w:type="dxa"/>
          </w:tblCellMar>
        </w:tblPrEx>
        <w:tc>
          <w:tcPr>
            <w:tcW w:w="2758" w:type="dxa"/>
            <w:tcBorders>
              <w:top w:val="single" w:sz="4" w:space="0" w:color="auto"/>
              <w:bottom w:val="single" w:sz="4" w:space="0" w:color="auto"/>
              <w:right w:val="nil"/>
            </w:tcBorders>
          </w:tcPr>
          <w:p w:rsidR="000236BC" w:rsidRDefault="000236BC" w:rsidP="00F71859">
            <w:pPr>
              <w:pStyle w:val="af1"/>
            </w:pPr>
          </w:p>
        </w:tc>
        <w:tc>
          <w:tcPr>
            <w:tcW w:w="1839" w:type="dxa"/>
            <w:tcBorders>
              <w:top w:val="single" w:sz="4" w:space="0" w:color="auto"/>
              <w:left w:val="single" w:sz="4" w:space="0" w:color="auto"/>
              <w:bottom w:val="single" w:sz="4" w:space="0" w:color="auto"/>
              <w:right w:val="nil"/>
            </w:tcBorders>
          </w:tcPr>
          <w:p w:rsidR="000236BC" w:rsidRDefault="000236BC" w:rsidP="00F71859">
            <w:pPr>
              <w:pStyle w:val="af1"/>
            </w:pPr>
          </w:p>
        </w:tc>
        <w:tc>
          <w:tcPr>
            <w:tcW w:w="1839" w:type="dxa"/>
            <w:tcBorders>
              <w:top w:val="single" w:sz="4" w:space="0" w:color="auto"/>
              <w:left w:val="single" w:sz="4" w:space="0" w:color="auto"/>
              <w:bottom w:val="single" w:sz="4" w:space="0" w:color="auto"/>
              <w:right w:val="nil"/>
            </w:tcBorders>
          </w:tcPr>
          <w:p w:rsidR="000236BC" w:rsidRDefault="000236BC" w:rsidP="00F71859">
            <w:pPr>
              <w:pStyle w:val="af1"/>
            </w:pPr>
          </w:p>
        </w:tc>
        <w:tc>
          <w:tcPr>
            <w:tcW w:w="1326" w:type="dxa"/>
            <w:tcBorders>
              <w:top w:val="single" w:sz="4" w:space="0" w:color="auto"/>
              <w:left w:val="single" w:sz="4" w:space="0" w:color="auto"/>
              <w:bottom w:val="single" w:sz="4" w:space="0" w:color="auto"/>
              <w:right w:val="nil"/>
            </w:tcBorders>
          </w:tcPr>
          <w:p w:rsidR="000236BC" w:rsidRDefault="000236BC" w:rsidP="00F71859">
            <w:pPr>
              <w:pStyle w:val="af1"/>
            </w:pPr>
          </w:p>
        </w:tc>
        <w:tc>
          <w:tcPr>
            <w:tcW w:w="1331" w:type="dxa"/>
            <w:tcBorders>
              <w:top w:val="single" w:sz="4" w:space="0" w:color="auto"/>
              <w:left w:val="single" w:sz="4" w:space="0" w:color="auto"/>
              <w:bottom w:val="single" w:sz="4" w:space="0" w:color="auto"/>
              <w:right w:val="nil"/>
            </w:tcBorders>
          </w:tcPr>
          <w:p w:rsidR="000236BC" w:rsidRDefault="000236BC" w:rsidP="00F71859">
            <w:pPr>
              <w:pStyle w:val="af1"/>
            </w:pPr>
          </w:p>
        </w:tc>
        <w:tc>
          <w:tcPr>
            <w:tcW w:w="1621" w:type="dxa"/>
            <w:tcBorders>
              <w:top w:val="single" w:sz="4" w:space="0" w:color="auto"/>
              <w:left w:val="single" w:sz="4" w:space="0" w:color="auto"/>
              <w:bottom w:val="single" w:sz="4" w:space="0" w:color="auto"/>
              <w:right w:val="nil"/>
            </w:tcBorders>
          </w:tcPr>
          <w:p w:rsidR="000236BC" w:rsidRDefault="000236BC" w:rsidP="00F71859">
            <w:pPr>
              <w:pStyle w:val="af1"/>
            </w:pPr>
          </w:p>
        </w:tc>
        <w:tc>
          <w:tcPr>
            <w:tcW w:w="1835" w:type="dxa"/>
            <w:tcBorders>
              <w:top w:val="single" w:sz="4" w:space="0" w:color="auto"/>
              <w:left w:val="single" w:sz="4" w:space="0" w:color="auto"/>
              <w:bottom w:val="single" w:sz="4" w:space="0" w:color="auto"/>
              <w:right w:val="nil"/>
            </w:tcBorders>
          </w:tcPr>
          <w:p w:rsidR="000236BC" w:rsidRDefault="000236BC" w:rsidP="00F71859">
            <w:pPr>
              <w:pStyle w:val="af1"/>
            </w:pPr>
          </w:p>
        </w:tc>
        <w:tc>
          <w:tcPr>
            <w:tcW w:w="1340" w:type="dxa"/>
            <w:tcBorders>
              <w:top w:val="single" w:sz="4" w:space="0" w:color="auto"/>
              <w:left w:val="single" w:sz="4" w:space="0" w:color="auto"/>
              <w:bottom w:val="single" w:sz="4" w:space="0" w:color="auto"/>
              <w:right w:val="nil"/>
            </w:tcBorders>
          </w:tcPr>
          <w:p w:rsidR="000236BC" w:rsidRDefault="000236BC" w:rsidP="00F71859">
            <w:pPr>
              <w:pStyle w:val="af1"/>
            </w:pPr>
          </w:p>
        </w:tc>
        <w:tc>
          <w:tcPr>
            <w:tcW w:w="1290" w:type="dxa"/>
            <w:tcBorders>
              <w:top w:val="single" w:sz="4" w:space="0" w:color="auto"/>
              <w:left w:val="single" w:sz="4" w:space="0" w:color="auto"/>
              <w:bottom w:val="single" w:sz="4" w:space="0" w:color="auto"/>
            </w:tcBorders>
          </w:tcPr>
          <w:p w:rsidR="000236BC" w:rsidRDefault="000236BC" w:rsidP="00F71859">
            <w:pPr>
              <w:pStyle w:val="af1"/>
            </w:pPr>
          </w:p>
        </w:tc>
      </w:tr>
    </w:tbl>
    <w:p w:rsidR="000236BC" w:rsidRDefault="000236BC" w:rsidP="000236BC"/>
    <w:p w:rsidR="000236BC" w:rsidRDefault="000236BC" w:rsidP="000236BC">
      <w:pPr>
        <w:ind w:firstLine="698"/>
        <w:jc w:val="right"/>
      </w:pPr>
      <w:r>
        <w:t>Номер страницы ______</w:t>
      </w:r>
    </w:p>
    <w:p w:rsidR="000236BC" w:rsidRDefault="000236BC" w:rsidP="000236BC">
      <w:pPr>
        <w:ind w:firstLine="698"/>
        <w:jc w:val="right"/>
      </w:pPr>
      <w:r>
        <w:t>Всего страниц ______</w:t>
      </w:r>
    </w:p>
    <w:p w:rsidR="000236BC" w:rsidRDefault="000236BC" w:rsidP="000236BC">
      <w:pPr>
        <w:ind w:firstLine="698"/>
      </w:pPr>
    </w:p>
    <w:p w:rsidR="000236BC" w:rsidRDefault="000236BC" w:rsidP="000236BC">
      <w:pPr>
        <w:sectPr w:rsidR="000236BC">
          <w:headerReference w:type="default" r:id="rId30"/>
          <w:footerReference w:type="default" r:id="rId31"/>
          <w:pgSz w:w="16837" w:h="11905" w:orient="landscape"/>
          <w:pgMar w:top="1134" w:right="800" w:bottom="1134" w:left="800" w:header="720" w:footer="720" w:gutter="0"/>
          <w:cols w:space="720"/>
          <w:noEndnote/>
        </w:sectPr>
      </w:pPr>
    </w:p>
    <w:tbl>
      <w:tblPr>
        <w:tblpPr w:leftFromText="180" w:rightFromText="180" w:vertAnchor="page" w:horzAnchor="margin" w:tblpY="3785"/>
        <w:tblW w:w="0" w:type="auto"/>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520"/>
        <w:gridCol w:w="2520"/>
        <w:gridCol w:w="5180"/>
        <w:gridCol w:w="3640"/>
        <w:gridCol w:w="1400"/>
      </w:tblGrid>
      <w:tr w:rsidR="000236BC" w:rsidTr="00F71859">
        <w:tblPrEx>
          <w:tblCellMar>
            <w:top w:w="0" w:type="dxa"/>
            <w:bottom w:w="0" w:type="dxa"/>
          </w:tblCellMar>
        </w:tblPrEx>
        <w:tc>
          <w:tcPr>
            <w:tcW w:w="10220" w:type="dxa"/>
            <w:gridSpan w:val="3"/>
            <w:tcBorders>
              <w:top w:val="nil"/>
              <w:left w:val="nil"/>
              <w:bottom w:val="nil"/>
              <w:right w:val="nil"/>
            </w:tcBorders>
          </w:tcPr>
          <w:p w:rsidR="000236BC" w:rsidRPr="00370C30" w:rsidRDefault="000236BC" w:rsidP="00F71859"/>
        </w:tc>
        <w:tc>
          <w:tcPr>
            <w:tcW w:w="3640" w:type="dxa"/>
            <w:tcBorders>
              <w:top w:val="nil"/>
              <w:left w:val="nil"/>
              <w:bottom w:val="nil"/>
              <w:right w:val="single" w:sz="4" w:space="0" w:color="auto"/>
            </w:tcBorders>
          </w:tcPr>
          <w:p w:rsidR="000236BC" w:rsidRDefault="000236BC" w:rsidP="00F71859">
            <w:pPr>
              <w:pStyle w:val="af1"/>
            </w:pPr>
          </w:p>
        </w:tc>
        <w:tc>
          <w:tcPr>
            <w:tcW w:w="1400" w:type="dxa"/>
            <w:tcBorders>
              <w:top w:val="single" w:sz="4" w:space="0" w:color="auto"/>
              <w:left w:val="single" w:sz="4" w:space="0" w:color="auto"/>
              <w:bottom w:val="single" w:sz="4" w:space="0" w:color="auto"/>
            </w:tcBorders>
          </w:tcPr>
          <w:p w:rsidR="000236BC" w:rsidRDefault="000236BC" w:rsidP="00F71859">
            <w:pPr>
              <w:pStyle w:val="af1"/>
              <w:jc w:val="center"/>
            </w:pPr>
            <w:r>
              <w:t>Коды</w:t>
            </w:r>
          </w:p>
        </w:tc>
      </w:tr>
      <w:tr w:rsidR="000236BC" w:rsidTr="00F71859">
        <w:tblPrEx>
          <w:tblCellMar>
            <w:top w:w="0" w:type="dxa"/>
            <w:bottom w:w="0" w:type="dxa"/>
          </w:tblCellMar>
        </w:tblPrEx>
        <w:tc>
          <w:tcPr>
            <w:tcW w:w="10220" w:type="dxa"/>
            <w:gridSpan w:val="3"/>
            <w:tcBorders>
              <w:top w:val="nil"/>
              <w:left w:val="nil"/>
              <w:bottom w:val="nil"/>
              <w:right w:val="nil"/>
            </w:tcBorders>
          </w:tcPr>
          <w:p w:rsidR="000236BC" w:rsidRDefault="000236BC" w:rsidP="00F71859">
            <w:pPr>
              <w:pStyle w:val="1"/>
            </w:pPr>
            <w:r>
              <w:t>Сведения о денежном обязательстве N _______________</w:t>
            </w:r>
          </w:p>
        </w:tc>
        <w:tc>
          <w:tcPr>
            <w:tcW w:w="3640" w:type="dxa"/>
            <w:tcBorders>
              <w:top w:val="nil"/>
              <w:left w:val="nil"/>
              <w:bottom w:val="nil"/>
              <w:right w:val="single" w:sz="4" w:space="0" w:color="auto"/>
            </w:tcBorders>
          </w:tcPr>
          <w:p w:rsidR="000236BC" w:rsidRPr="00042576" w:rsidRDefault="000236BC" w:rsidP="00F71859">
            <w:pPr>
              <w:pStyle w:val="af1"/>
              <w:jc w:val="right"/>
            </w:pPr>
            <w:r w:rsidRPr="00042576">
              <w:t xml:space="preserve">Форма по </w:t>
            </w:r>
            <w:hyperlink r:id="rId32" w:history="1">
              <w:r w:rsidRPr="00042576">
                <w:rPr>
                  <w:rStyle w:val="af3"/>
                  <w:rFonts w:cs="Times New Roman CYR"/>
                </w:rPr>
                <w:t>ОКУД</w:t>
              </w:r>
            </w:hyperlink>
          </w:p>
        </w:tc>
        <w:tc>
          <w:tcPr>
            <w:tcW w:w="1400" w:type="dxa"/>
            <w:tcBorders>
              <w:top w:val="single" w:sz="4" w:space="0" w:color="auto"/>
              <w:left w:val="single" w:sz="4" w:space="0" w:color="auto"/>
              <w:bottom w:val="single" w:sz="4" w:space="0" w:color="auto"/>
            </w:tcBorders>
          </w:tcPr>
          <w:p w:rsidR="000236BC" w:rsidRPr="00042576" w:rsidRDefault="000236BC" w:rsidP="00F71859">
            <w:pPr>
              <w:pStyle w:val="af1"/>
              <w:jc w:val="center"/>
            </w:pPr>
            <w:r w:rsidRPr="00042576">
              <w:t>0506102</w:t>
            </w:r>
          </w:p>
        </w:tc>
      </w:tr>
      <w:tr w:rsidR="000236BC" w:rsidTr="00F71859">
        <w:tblPrEx>
          <w:tblCellMar>
            <w:top w:w="0" w:type="dxa"/>
            <w:bottom w:w="0" w:type="dxa"/>
          </w:tblCellMar>
        </w:tblPrEx>
        <w:tc>
          <w:tcPr>
            <w:tcW w:w="10220" w:type="dxa"/>
            <w:gridSpan w:val="3"/>
            <w:tcBorders>
              <w:top w:val="nil"/>
              <w:left w:val="nil"/>
              <w:bottom w:val="nil"/>
              <w:right w:val="nil"/>
            </w:tcBorders>
          </w:tcPr>
          <w:p w:rsidR="000236BC" w:rsidRDefault="000236BC" w:rsidP="00F71859">
            <w:pPr>
              <w:pStyle w:val="af1"/>
              <w:jc w:val="center"/>
            </w:pPr>
            <w:r>
              <w:t>от "___"___________ 20__ г.</w:t>
            </w:r>
          </w:p>
        </w:tc>
        <w:tc>
          <w:tcPr>
            <w:tcW w:w="3640" w:type="dxa"/>
            <w:tcBorders>
              <w:top w:val="nil"/>
              <w:left w:val="nil"/>
              <w:bottom w:val="nil"/>
              <w:right w:val="single" w:sz="4" w:space="0" w:color="auto"/>
            </w:tcBorders>
          </w:tcPr>
          <w:p w:rsidR="000236BC" w:rsidRPr="00042576" w:rsidRDefault="000236BC" w:rsidP="00F71859">
            <w:pPr>
              <w:pStyle w:val="af1"/>
              <w:jc w:val="right"/>
            </w:pPr>
            <w:r w:rsidRPr="00042576">
              <w:t>Дата</w:t>
            </w:r>
          </w:p>
        </w:tc>
        <w:tc>
          <w:tcPr>
            <w:tcW w:w="1400" w:type="dxa"/>
            <w:tcBorders>
              <w:top w:val="single" w:sz="4" w:space="0" w:color="auto"/>
              <w:left w:val="single" w:sz="4" w:space="0" w:color="auto"/>
              <w:bottom w:val="nil"/>
            </w:tcBorders>
          </w:tcPr>
          <w:p w:rsidR="000236BC" w:rsidRPr="00042576" w:rsidRDefault="000236BC" w:rsidP="00F71859">
            <w:pPr>
              <w:pStyle w:val="af1"/>
            </w:pPr>
          </w:p>
        </w:tc>
      </w:tr>
      <w:tr w:rsidR="000236BC" w:rsidTr="00F71859">
        <w:tblPrEx>
          <w:tblCellMar>
            <w:top w:w="0" w:type="dxa"/>
            <w:bottom w:w="0" w:type="dxa"/>
          </w:tblCellMar>
        </w:tblPrEx>
        <w:tc>
          <w:tcPr>
            <w:tcW w:w="5040" w:type="dxa"/>
            <w:gridSpan w:val="2"/>
            <w:tcBorders>
              <w:top w:val="nil"/>
              <w:left w:val="nil"/>
              <w:bottom w:val="nil"/>
              <w:right w:val="nil"/>
            </w:tcBorders>
          </w:tcPr>
          <w:p w:rsidR="000236BC" w:rsidRDefault="000236BC" w:rsidP="00F71859">
            <w:pPr>
              <w:pStyle w:val="af5"/>
            </w:pPr>
            <w:r>
              <w:t>Получатель бюджетных средств</w:t>
            </w:r>
          </w:p>
        </w:tc>
        <w:tc>
          <w:tcPr>
            <w:tcW w:w="5180" w:type="dxa"/>
            <w:tcBorders>
              <w:top w:val="nil"/>
              <w:left w:val="nil"/>
              <w:bottom w:val="single" w:sz="4" w:space="0" w:color="auto"/>
              <w:right w:val="nil"/>
            </w:tcBorders>
          </w:tcPr>
          <w:p w:rsidR="000236BC" w:rsidRDefault="000236BC" w:rsidP="00F71859">
            <w:pPr>
              <w:pStyle w:val="af1"/>
            </w:pPr>
          </w:p>
        </w:tc>
        <w:tc>
          <w:tcPr>
            <w:tcW w:w="3640" w:type="dxa"/>
            <w:tcBorders>
              <w:top w:val="nil"/>
              <w:left w:val="nil"/>
              <w:bottom w:val="nil"/>
              <w:right w:val="single" w:sz="4" w:space="0" w:color="auto"/>
            </w:tcBorders>
          </w:tcPr>
          <w:p w:rsidR="000236BC" w:rsidRPr="00042576" w:rsidRDefault="000236BC" w:rsidP="00F71859">
            <w:pPr>
              <w:pStyle w:val="af1"/>
              <w:jc w:val="right"/>
            </w:pPr>
            <w:r w:rsidRPr="00042576">
              <w:t>Код по Сводному реестру</w:t>
            </w:r>
          </w:p>
        </w:tc>
        <w:tc>
          <w:tcPr>
            <w:tcW w:w="1400" w:type="dxa"/>
            <w:tcBorders>
              <w:top w:val="single" w:sz="4" w:space="0" w:color="auto"/>
              <w:left w:val="single" w:sz="4" w:space="0" w:color="auto"/>
              <w:bottom w:val="single" w:sz="4" w:space="0" w:color="auto"/>
            </w:tcBorders>
          </w:tcPr>
          <w:p w:rsidR="000236BC" w:rsidRPr="00042576" w:rsidRDefault="000236BC" w:rsidP="00F71859">
            <w:pPr>
              <w:pStyle w:val="af1"/>
            </w:pPr>
          </w:p>
        </w:tc>
      </w:tr>
      <w:tr w:rsidR="000236BC" w:rsidTr="00F71859">
        <w:tblPrEx>
          <w:tblCellMar>
            <w:top w:w="0" w:type="dxa"/>
            <w:bottom w:w="0" w:type="dxa"/>
          </w:tblCellMar>
        </w:tblPrEx>
        <w:tc>
          <w:tcPr>
            <w:tcW w:w="5040" w:type="dxa"/>
            <w:gridSpan w:val="2"/>
            <w:tcBorders>
              <w:top w:val="nil"/>
              <w:left w:val="nil"/>
              <w:bottom w:val="nil"/>
              <w:right w:val="nil"/>
            </w:tcBorders>
          </w:tcPr>
          <w:p w:rsidR="000236BC" w:rsidRDefault="000236BC" w:rsidP="00F71859">
            <w:pPr>
              <w:pStyle w:val="af1"/>
            </w:pPr>
          </w:p>
        </w:tc>
        <w:tc>
          <w:tcPr>
            <w:tcW w:w="5180" w:type="dxa"/>
            <w:tcBorders>
              <w:top w:val="single" w:sz="4" w:space="0" w:color="auto"/>
              <w:left w:val="nil"/>
              <w:bottom w:val="nil"/>
              <w:right w:val="nil"/>
            </w:tcBorders>
          </w:tcPr>
          <w:p w:rsidR="000236BC" w:rsidRDefault="000236BC" w:rsidP="00F71859">
            <w:pPr>
              <w:pStyle w:val="af1"/>
            </w:pPr>
          </w:p>
        </w:tc>
        <w:tc>
          <w:tcPr>
            <w:tcW w:w="3640" w:type="dxa"/>
            <w:tcBorders>
              <w:top w:val="nil"/>
              <w:left w:val="nil"/>
              <w:bottom w:val="nil"/>
              <w:right w:val="single" w:sz="4" w:space="0" w:color="auto"/>
            </w:tcBorders>
          </w:tcPr>
          <w:p w:rsidR="000236BC" w:rsidRPr="00042576" w:rsidRDefault="000236BC" w:rsidP="00F71859">
            <w:pPr>
              <w:pStyle w:val="af1"/>
              <w:jc w:val="right"/>
            </w:pPr>
            <w:r w:rsidRPr="00042576">
              <w:t>Номер лицевого счета</w:t>
            </w:r>
          </w:p>
        </w:tc>
        <w:tc>
          <w:tcPr>
            <w:tcW w:w="1400" w:type="dxa"/>
            <w:tcBorders>
              <w:top w:val="single" w:sz="4" w:space="0" w:color="auto"/>
              <w:left w:val="single" w:sz="4" w:space="0" w:color="auto"/>
              <w:bottom w:val="single" w:sz="4" w:space="0" w:color="auto"/>
            </w:tcBorders>
          </w:tcPr>
          <w:p w:rsidR="000236BC" w:rsidRPr="00042576" w:rsidRDefault="000236BC" w:rsidP="00F71859">
            <w:pPr>
              <w:pStyle w:val="af1"/>
            </w:pPr>
          </w:p>
        </w:tc>
      </w:tr>
      <w:tr w:rsidR="000236BC" w:rsidTr="00F71859">
        <w:tblPrEx>
          <w:tblCellMar>
            <w:top w:w="0" w:type="dxa"/>
            <w:bottom w:w="0" w:type="dxa"/>
          </w:tblCellMar>
        </w:tblPrEx>
        <w:tc>
          <w:tcPr>
            <w:tcW w:w="5040" w:type="dxa"/>
            <w:gridSpan w:val="2"/>
            <w:tcBorders>
              <w:top w:val="nil"/>
              <w:left w:val="nil"/>
              <w:bottom w:val="nil"/>
              <w:right w:val="nil"/>
            </w:tcBorders>
          </w:tcPr>
          <w:p w:rsidR="000236BC" w:rsidRDefault="000236BC" w:rsidP="00F71859">
            <w:pPr>
              <w:pStyle w:val="af5"/>
            </w:pPr>
            <w:r>
              <w:t>Главный распорядитель бюджетных средств</w:t>
            </w:r>
          </w:p>
        </w:tc>
        <w:tc>
          <w:tcPr>
            <w:tcW w:w="5180" w:type="dxa"/>
            <w:tcBorders>
              <w:top w:val="nil"/>
              <w:left w:val="nil"/>
              <w:bottom w:val="single" w:sz="4" w:space="0" w:color="auto"/>
              <w:right w:val="nil"/>
            </w:tcBorders>
          </w:tcPr>
          <w:p w:rsidR="000236BC" w:rsidRDefault="000236BC" w:rsidP="00F71859">
            <w:pPr>
              <w:pStyle w:val="af1"/>
            </w:pPr>
          </w:p>
        </w:tc>
        <w:tc>
          <w:tcPr>
            <w:tcW w:w="3640" w:type="dxa"/>
            <w:tcBorders>
              <w:top w:val="nil"/>
              <w:left w:val="nil"/>
              <w:bottom w:val="nil"/>
              <w:right w:val="single" w:sz="4" w:space="0" w:color="auto"/>
            </w:tcBorders>
          </w:tcPr>
          <w:p w:rsidR="000236BC" w:rsidRPr="00042576" w:rsidRDefault="000236BC" w:rsidP="00F71859">
            <w:pPr>
              <w:pStyle w:val="af1"/>
              <w:jc w:val="right"/>
            </w:pPr>
            <w:r w:rsidRPr="00042576">
              <w:t xml:space="preserve">Глава по </w:t>
            </w:r>
            <w:hyperlink r:id="rId33" w:history="1">
              <w:r w:rsidRPr="00042576">
                <w:rPr>
                  <w:rStyle w:val="af3"/>
                  <w:rFonts w:cs="Times New Roman CYR"/>
                </w:rPr>
                <w:t>БК</w:t>
              </w:r>
            </w:hyperlink>
          </w:p>
        </w:tc>
        <w:tc>
          <w:tcPr>
            <w:tcW w:w="1400" w:type="dxa"/>
            <w:tcBorders>
              <w:top w:val="single" w:sz="4" w:space="0" w:color="auto"/>
              <w:left w:val="single" w:sz="4" w:space="0" w:color="auto"/>
              <w:bottom w:val="single" w:sz="4" w:space="0" w:color="auto"/>
            </w:tcBorders>
          </w:tcPr>
          <w:p w:rsidR="000236BC" w:rsidRPr="00042576" w:rsidRDefault="000236BC" w:rsidP="00F71859">
            <w:pPr>
              <w:pStyle w:val="af1"/>
            </w:pPr>
          </w:p>
        </w:tc>
      </w:tr>
      <w:tr w:rsidR="000236BC" w:rsidTr="00F71859">
        <w:tblPrEx>
          <w:tblCellMar>
            <w:top w:w="0" w:type="dxa"/>
            <w:bottom w:w="0" w:type="dxa"/>
          </w:tblCellMar>
        </w:tblPrEx>
        <w:tc>
          <w:tcPr>
            <w:tcW w:w="5040" w:type="dxa"/>
            <w:gridSpan w:val="2"/>
            <w:tcBorders>
              <w:top w:val="nil"/>
              <w:left w:val="nil"/>
              <w:bottom w:val="nil"/>
              <w:right w:val="nil"/>
            </w:tcBorders>
          </w:tcPr>
          <w:p w:rsidR="000236BC" w:rsidRDefault="000236BC" w:rsidP="00F71859">
            <w:pPr>
              <w:pStyle w:val="af5"/>
            </w:pPr>
            <w:r>
              <w:t>Наименование бюджета</w:t>
            </w:r>
          </w:p>
        </w:tc>
        <w:tc>
          <w:tcPr>
            <w:tcW w:w="5180" w:type="dxa"/>
            <w:tcBorders>
              <w:top w:val="single" w:sz="4" w:space="0" w:color="auto"/>
              <w:left w:val="nil"/>
              <w:bottom w:val="single" w:sz="4" w:space="0" w:color="auto"/>
              <w:right w:val="nil"/>
            </w:tcBorders>
          </w:tcPr>
          <w:p w:rsidR="000236BC" w:rsidRDefault="000236BC" w:rsidP="00F71859">
            <w:pPr>
              <w:pStyle w:val="af1"/>
            </w:pPr>
          </w:p>
        </w:tc>
        <w:tc>
          <w:tcPr>
            <w:tcW w:w="3640" w:type="dxa"/>
            <w:tcBorders>
              <w:top w:val="nil"/>
              <w:left w:val="nil"/>
              <w:bottom w:val="nil"/>
              <w:right w:val="single" w:sz="4" w:space="0" w:color="auto"/>
            </w:tcBorders>
          </w:tcPr>
          <w:p w:rsidR="000236BC" w:rsidRPr="00042576" w:rsidRDefault="000236BC" w:rsidP="00F71859">
            <w:pPr>
              <w:pStyle w:val="af1"/>
              <w:jc w:val="right"/>
            </w:pPr>
            <w:r w:rsidRPr="00042576">
              <w:t xml:space="preserve">по </w:t>
            </w:r>
            <w:hyperlink r:id="rId34" w:history="1">
              <w:r w:rsidRPr="00042576">
                <w:rPr>
                  <w:rStyle w:val="af3"/>
                  <w:rFonts w:cs="Times New Roman CYR"/>
                </w:rPr>
                <w:t>ОКТМО</w:t>
              </w:r>
            </w:hyperlink>
          </w:p>
        </w:tc>
        <w:tc>
          <w:tcPr>
            <w:tcW w:w="1400" w:type="dxa"/>
            <w:tcBorders>
              <w:top w:val="single" w:sz="4" w:space="0" w:color="auto"/>
              <w:left w:val="single" w:sz="4" w:space="0" w:color="auto"/>
              <w:bottom w:val="single" w:sz="4" w:space="0" w:color="auto"/>
            </w:tcBorders>
          </w:tcPr>
          <w:p w:rsidR="000236BC" w:rsidRPr="00042576" w:rsidRDefault="000236BC" w:rsidP="00F71859">
            <w:pPr>
              <w:pStyle w:val="af1"/>
            </w:pPr>
          </w:p>
        </w:tc>
      </w:tr>
      <w:tr w:rsidR="000236BC" w:rsidTr="00F71859">
        <w:tblPrEx>
          <w:tblCellMar>
            <w:top w:w="0" w:type="dxa"/>
            <w:bottom w:w="0" w:type="dxa"/>
          </w:tblCellMar>
        </w:tblPrEx>
        <w:tc>
          <w:tcPr>
            <w:tcW w:w="5040" w:type="dxa"/>
            <w:gridSpan w:val="2"/>
            <w:tcBorders>
              <w:top w:val="nil"/>
              <w:left w:val="nil"/>
              <w:bottom w:val="nil"/>
              <w:right w:val="nil"/>
            </w:tcBorders>
          </w:tcPr>
          <w:p w:rsidR="000236BC" w:rsidRDefault="000236BC" w:rsidP="00F71859">
            <w:pPr>
              <w:pStyle w:val="af1"/>
            </w:pPr>
          </w:p>
        </w:tc>
        <w:tc>
          <w:tcPr>
            <w:tcW w:w="5180" w:type="dxa"/>
            <w:tcBorders>
              <w:top w:val="single" w:sz="4" w:space="0" w:color="auto"/>
              <w:left w:val="nil"/>
              <w:bottom w:val="single" w:sz="4" w:space="0" w:color="auto"/>
              <w:right w:val="nil"/>
            </w:tcBorders>
          </w:tcPr>
          <w:p w:rsidR="000236BC" w:rsidRDefault="000236BC" w:rsidP="00F71859">
            <w:pPr>
              <w:pStyle w:val="af1"/>
            </w:pPr>
          </w:p>
        </w:tc>
        <w:tc>
          <w:tcPr>
            <w:tcW w:w="3640" w:type="dxa"/>
            <w:tcBorders>
              <w:top w:val="nil"/>
              <w:left w:val="nil"/>
              <w:bottom w:val="nil"/>
              <w:right w:val="single" w:sz="4" w:space="0" w:color="auto"/>
            </w:tcBorders>
          </w:tcPr>
          <w:p w:rsidR="000236BC" w:rsidRPr="00042576" w:rsidRDefault="000236BC" w:rsidP="00F71859">
            <w:pPr>
              <w:pStyle w:val="af1"/>
              <w:jc w:val="right"/>
            </w:pPr>
            <w:r w:rsidRPr="00042576">
              <w:t>по ОКПО</w:t>
            </w:r>
          </w:p>
        </w:tc>
        <w:tc>
          <w:tcPr>
            <w:tcW w:w="1400" w:type="dxa"/>
            <w:tcBorders>
              <w:top w:val="single" w:sz="4" w:space="0" w:color="auto"/>
              <w:left w:val="single" w:sz="4" w:space="0" w:color="auto"/>
              <w:bottom w:val="single" w:sz="4" w:space="0" w:color="auto"/>
            </w:tcBorders>
          </w:tcPr>
          <w:p w:rsidR="000236BC" w:rsidRPr="00042576" w:rsidRDefault="000236BC" w:rsidP="00F71859">
            <w:pPr>
              <w:pStyle w:val="af1"/>
            </w:pPr>
          </w:p>
        </w:tc>
      </w:tr>
      <w:tr w:rsidR="000236BC" w:rsidTr="00F71859">
        <w:tblPrEx>
          <w:tblCellMar>
            <w:top w:w="0" w:type="dxa"/>
            <w:bottom w:w="0" w:type="dxa"/>
          </w:tblCellMar>
        </w:tblPrEx>
        <w:tc>
          <w:tcPr>
            <w:tcW w:w="5040" w:type="dxa"/>
            <w:gridSpan w:val="2"/>
            <w:tcBorders>
              <w:top w:val="nil"/>
              <w:left w:val="nil"/>
              <w:bottom w:val="nil"/>
              <w:right w:val="nil"/>
            </w:tcBorders>
          </w:tcPr>
          <w:p w:rsidR="000236BC" w:rsidRDefault="000236BC" w:rsidP="00F71859">
            <w:pPr>
              <w:pStyle w:val="af1"/>
            </w:pPr>
          </w:p>
        </w:tc>
        <w:tc>
          <w:tcPr>
            <w:tcW w:w="8820" w:type="dxa"/>
            <w:gridSpan w:val="2"/>
            <w:tcBorders>
              <w:top w:val="nil"/>
              <w:left w:val="nil"/>
              <w:bottom w:val="nil"/>
              <w:right w:val="single" w:sz="4" w:space="0" w:color="auto"/>
            </w:tcBorders>
          </w:tcPr>
          <w:p w:rsidR="000236BC" w:rsidRPr="00042576" w:rsidRDefault="000236BC" w:rsidP="00F71859">
            <w:pPr>
              <w:pStyle w:val="af1"/>
              <w:jc w:val="right"/>
            </w:pPr>
            <w:r w:rsidRPr="00042576">
              <w:t>Учетный номер бюджетного обязательства</w:t>
            </w:r>
          </w:p>
        </w:tc>
        <w:tc>
          <w:tcPr>
            <w:tcW w:w="1400" w:type="dxa"/>
            <w:tcBorders>
              <w:top w:val="single" w:sz="4" w:space="0" w:color="auto"/>
              <w:left w:val="single" w:sz="4" w:space="0" w:color="auto"/>
              <w:bottom w:val="single" w:sz="4" w:space="0" w:color="auto"/>
            </w:tcBorders>
          </w:tcPr>
          <w:p w:rsidR="000236BC" w:rsidRPr="00042576" w:rsidRDefault="000236BC" w:rsidP="00F71859">
            <w:pPr>
              <w:pStyle w:val="af1"/>
            </w:pPr>
          </w:p>
        </w:tc>
      </w:tr>
      <w:tr w:rsidR="000236BC" w:rsidTr="00F71859">
        <w:tblPrEx>
          <w:tblCellMar>
            <w:top w:w="0" w:type="dxa"/>
            <w:bottom w:w="0" w:type="dxa"/>
          </w:tblCellMar>
        </w:tblPrEx>
        <w:tc>
          <w:tcPr>
            <w:tcW w:w="5040" w:type="dxa"/>
            <w:gridSpan w:val="2"/>
            <w:tcBorders>
              <w:top w:val="nil"/>
              <w:left w:val="nil"/>
              <w:bottom w:val="nil"/>
              <w:right w:val="nil"/>
            </w:tcBorders>
          </w:tcPr>
          <w:p w:rsidR="000236BC" w:rsidRDefault="000236BC" w:rsidP="00F71859">
            <w:pPr>
              <w:pStyle w:val="af1"/>
            </w:pPr>
          </w:p>
        </w:tc>
        <w:tc>
          <w:tcPr>
            <w:tcW w:w="8820" w:type="dxa"/>
            <w:gridSpan w:val="2"/>
            <w:tcBorders>
              <w:top w:val="nil"/>
              <w:left w:val="nil"/>
              <w:bottom w:val="nil"/>
              <w:right w:val="nil"/>
            </w:tcBorders>
          </w:tcPr>
          <w:p w:rsidR="000236BC" w:rsidRPr="00042576" w:rsidRDefault="000236BC" w:rsidP="00F71859">
            <w:pPr>
              <w:pStyle w:val="af1"/>
              <w:jc w:val="right"/>
            </w:pPr>
            <w:r w:rsidRPr="00042576">
              <w:t>Учетный номер денежного обязательства</w:t>
            </w:r>
          </w:p>
        </w:tc>
        <w:tc>
          <w:tcPr>
            <w:tcW w:w="1400" w:type="dxa"/>
            <w:tcBorders>
              <w:top w:val="single" w:sz="4" w:space="0" w:color="auto"/>
              <w:left w:val="single" w:sz="4" w:space="0" w:color="auto"/>
              <w:bottom w:val="single" w:sz="4" w:space="0" w:color="auto"/>
            </w:tcBorders>
          </w:tcPr>
          <w:p w:rsidR="000236BC" w:rsidRPr="00042576" w:rsidRDefault="000236BC" w:rsidP="00F71859">
            <w:pPr>
              <w:pStyle w:val="af1"/>
            </w:pPr>
          </w:p>
        </w:tc>
      </w:tr>
      <w:tr w:rsidR="000236BC" w:rsidTr="00F71859">
        <w:tblPrEx>
          <w:tblCellMar>
            <w:top w:w="0" w:type="dxa"/>
            <w:bottom w:w="0" w:type="dxa"/>
          </w:tblCellMar>
        </w:tblPrEx>
        <w:tc>
          <w:tcPr>
            <w:tcW w:w="5040" w:type="dxa"/>
            <w:gridSpan w:val="2"/>
            <w:tcBorders>
              <w:top w:val="nil"/>
              <w:left w:val="nil"/>
              <w:bottom w:val="nil"/>
              <w:right w:val="nil"/>
            </w:tcBorders>
          </w:tcPr>
          <w:p w:rsidR="000236BC" w:rsidRDefault="000236BC" w:rsidP="00F71859">
            <w:pPr>
              <w:pStyle w:val="af1"/>
            </w:pPr>
          </w:p>
        </w:tc>
        <w:tc>
          <w:tcPr>
            <w:tcW w:w="8820" w:type="dxa"/>
            <w:gridSpan w:val="2"/>
            <w:tcBorders>
              <w:top w:val="nil"/>
              <w:left w:val="nil"/>
              <w:bottom w:val="nil"/>
              <w:right w:val="nil"/>
            </w:tcBorders>
          </w:tcPr>
          <w:p w:rsidR="000236BC" w:rsidRPr="00042576" w:rsidRDefault="000236BC" w:rsidP="00F71859">
            <w:pPr>
              <w:pStyle w:val="af1"/>
              <w:jc w:val="right"/>
            </w:pPr>
            <w:r w:rsidRPr="00042576">
              <w:t>Признак авансового платежа</w:t>
            </w:r>
          </w:p>
        </w:tc>
        <w:tc>
          <w:tcPr>
            <w:tcW w:w="1400" w:type="dxa"/>
            <w:tcBorders>
              <w:top w:val="single" w:sz="4" w:space="0" w:color="auto"/>
              <w:left w:val="single" w:sz="4" w:space="0" w:color="auto"/>
              <w:bottom w:val="single" w:sz="4" w:space="0" w:color="auto"/>
            </w:tcBorders>
          </w:tcPr>
          <w:p w:rsidR="000236BC" w:rsidRPr="00042576" w:rsidRDefault="000236BC" w:rsidP="00F71859">
            <w:pPr>
              <w:pStyle w:val="af1"/>
            </w:pPr>
          </w:p>
        </w:tc>
      </w:tr>
      <w:tr w:rsidR="000236BC" w:rsidTr="00F71859">
        <w:tblPrEx>
          <w:tblCellMar>
            <w:top w:w="0" w:type="dxa"/>
            <w:bottom w:w="0" w:type="dxa"/>
          </w:tblCellMar>
        </w:tblPrEx>
        <w:tc>
          <w:tcPr>
            <w:tcW w:w="5040" w:type="dxa"/>
            <w:gridSpan w:val="2"/>
            <w:tcBorders>
              <w:top w:val="nil"/>
              <w:left w:val="nil"/>
              <w:bottom w:val="nil"/>
              <w:right w:val="nil"/>
            </w:tcBorders>
          </w:tcPr>
          <w:p w:rsidR="000236BC" w:rsidRDefault="000236BC" w:rsidP="00F71859">
            <w:pPr>
              <w:pStyle w:val="af5"/>
            </w:pPr>
            <w:r>
              <w:t>Периодичность: ежедневная</w:t>
            </w:r>
          </w:p>
        </w:tc>
        <w:tc>
          <w:tcPr>
            <w:tcW w:w="5180" w:type="dxa"/>
            <w:tcBorders>
              <w:top w:val="nil"/>
              <w:left w:val="nil"/>
              <w:bottom w:val="nil"/>
              <w:right w:val="nil"/>
            </w:tcBorders>
          </w:tcPr>
          <w:p w:rsidR="000236BC" w:rsidRDefault="000236BC" w:rsidP="00F71859">
            <w:pPr>
              <w:pStyle w:val="af1"/>
            </w:pPr>
          </w:p>
        </w:tc>
        <w:tc>
          <w:tcPr>
            <w:tcW w:w="3640" w:type="dxa"/>
            <w:tcBorders>
              <w:top w:val="nil"/>
              <w:left w:val="nil"/>
              <w:bottom w:val="nil"/>
              <w:right w:val="single" w:sz="4" w:space="0" w:color="auto"/>
            </w:tcBorders>
          </w:tcPr>
          <w:p w:rsidR="000236BC" w:rsidRPr="00042576" w:rsidRDefault="000236BC" w:rsidP="00F71859">
            <w:pPr>
              <w:pStyle w:val="af1"/>
            </w:pPr>
          </w:p>
        </w:tc>
        <w:tc>
          <w:tcPr>
            <w:tcW w:w="1400" w:type="dxa"/>
            <w:tcBorders>
              <w:top w:val="single" w:sz="4" w:space="0" w:color="auto"/>
              <w:left w:val="single" w:sz="4" w:space="0" w:color="auto"/>
              <w:bottom w:val="single" w:sz="4" w:space="0" w:color="auto"/>
            </w:tcBorders>
          </w:tcPr>
          <w:p w:rsidR="000236BC" w:rsidRPr="00042576" w:rsidRDefault="000236BC" w:rsidP="00F71859">
            <w:pPr>
              <w:pStyle w:val="af1"/>
            </w:pPr>
          </w:p>
        </w:tc>
      </w:tr>
      <w:tr w:rsidR="000236BC" w:rsidTr="00F71859">
        <w:tblPrEx>
          <w:tblCellMar>
            <w:top w:w="0" w:type="dxa"/>
            <w:bottom w:w="0" w:type="dxa"/>
          </w:tblCellMar>
        </w:tblPrEx>
        <w:tc>
          <w:tcPr>
            <w:tcW w:w="2520" w:type="dxa"/>
            <w:tcBorders>
              <w:top w:val="nil"/>
              <w:left w:val="nil"/>
              <w:bottom w:val="nil"/>
              <w:right w:val="nil"/>
            </w:tcBorders>
          </w:tcPr>
          <w:p w:rsidR="000236BC" w:rsidRDefault="000236BC" w:rsidP="00F71859">
            <w:pPr>
              <w:pStyle w:val="af5"/>
            </w:pPr>
            <w:r>
              <w:t>Единица измерения:</w:t>
            </w:r>
          </w:p>
        </w:tc>
        <w:tc>
          <w:tcPr>
            <w:tcW w:w="2520" w:type="dxa"/>
            <w:tcBorders>
              <w:top w:val="nil"/>
              <w:left w:val="nil"/>
              <w:bottom w:val="nil"/>
              <w:right w:val="nil"/>
            </w:tcBorders>
          </w:tcPr>
          <w:p w:rsidR="000236BC" w:rsidRDefault="000236BC" w:rsidP="00F71859">
            <w:pPr>
              <w:pStyle w:val="af5"/>
            </w:pPr>
            <w:r>
              <w:t>руб.</w:t>
            </w:r>
          </w:p>
        </w:tc>
        <w:tc>
          <w:tcPr>
            <w:tcW w:w="5180" w:type="dxa"/>
            <w:tcBorders>
              <w:top w:val="nil"/>
              <w:left w:val="nil"/>
              <w:bottom w:val="nil"/>
              <w:right w:val="nil"/>
            </w:tcBorders>
          </w:tcPr>
          <w:p w:rsidR="000236BC" w:rsidRDefault="000236BC" w:rsidP="00F71859">
            <w:pPr>
              <w:pStyle w:val="af1"/>
            </w:pPr>
          </w:p>
        </w:tc>
        <w:tc>
          <w:tcPr>
            <w:tcW w:w="3640" w:type="dxa"/>
            <w:tcBorders>
              <w:top w:val="nil"/>
              <w:left w:val="nil"/>
              <w:bottom w:val="nil"/>
              <w:right w:val="single" w:sz="4" w:space="0" w:color="auto"/>
            </w:tcBorders>
          </w:tcPr>
          <w:p w:rsidR="000236BC" w:rsidRPr="00042576" w:rsidRDefault="000236BC" w:rsidP="00F71859">
            <w:pPr>
              <w:pStyle w:val="af1"/>
              <w:jc w:val="right"/>
            </w:pPr>
            <w:r w:rsidRPr="00042576">
              <w:t>по ОКЕИ</w:t>
            </w:r>
          </w:p>
        </w:tc>
        <w:tc>
          <w:tcPr>
            <w:tcW w:w="1400" w:type="dxa"/>
            <w:tcBorders>
              <w:top w:val="single" w:sz="4" w:space="0" w:color="auto"/>
              <w:left w:val="single" w:sz="4" w:space="0" w:color="auto"/>
              <w:bottom w:val="single" w:sz="4" w:space="0" w:color="auto"/>
            </w:tcBorders>
          </w:tcPr>
          <w:p w:rsidR="000236BC" w:rsidRPr="00042576" w:rsidRDefault="000236BC" w:rsidP="00F71859">
            <w:pPr>
              <w:pStyle w:val="af1"/>
              <w:jc w:val="center"/>
            </w:pPr>
            <w:hyperlink r:id="rId35" w:history="1">
              <w:r w:rsidRPr="00042576">
                <w:rPr>
                  <w:rStyle w:val="af3"/>
                  <w:rFonts w:cs="Times New Roman CYR"/>
                </w:rPr>
                <w:t>383</w:t>
              </w:r>
            </w:hyperlink>
          </w:p>
        </w:tc>
      </w:tr>
      <w:tr w:rsidR="000236BC" w:rsidTr="00F71859">
        <w:tblPrEx>
          <w:tblCellMar>
            <w:top w:w="0" w:type="dxa"/>
            <w:bottom w:w="0" w:type="dxa"/>
          </w:tblCellMar>
        </w:tblPrEx>
        <w:tc>
          <w:tcPr>
            <w:tcW w:w="2520" w:type="dxa"/>
            <w:tcBorders>
              <w:top w:val="nil"/>
              <w:left w:val="nil"/>
              <w:bottom w:val="nil"/>
              <w:right w:val="nil"/>
            </w:tcBorders>
          </w:tcPr>
          <w:p w:rsidR="000236BC" w:rsidRDefault="000236BC" w:rsidP="00F71859">
            <w:pPr>
              <w:pStyle w:val="af1"/>
            </w:pPr>
          </w:p>
        </w:tc>
        <w:tc>
          <w:tcPr>
            <w:tcW w:w="7700" w:type="dxa"/>
            <w:gridSpan w:val="2"/>
            <w:tcBorders>
              <w:top w:val="nil"/>
              <w:left w:val="nil"/>
              <w:bottom w:val="nil"/>
              <w:right w:val="nil"/>
            </w:tcBorders>
          </w:tcPr>
          <w:p w:rsidR="000236BC" w:rsidRDefault="000236BC" w:rsidP="00F71859">
            <w:pPr>
              <w:pStyle w:val="af5"/>
            </w:pPr>
            <w:r>
              <w:t>денежные единицы в иностранной валюте</w:t>
            </w:r>
          </w:p>
        </w:tc>
        <w:tc>
          <w:tcPr>
            <w:tcW w:w="3640" w:type="dxa"/>
            <w:tcBorders>
              <w:top w:val="nil"/>
              <w:left w:val="nil"/>
              <w:bottom w:val="nil"/>
              <w:right w:val="single" w:sz="4" w:space="0" w:color="auto"/>
            </w:tcBorders>
          </w:tcPr>
          <w:p w:rsidR="000236BC" w:rsidRPr="00042576" w:rsidRDefault="000236BC" w:rsidP="00F71859">
            <w:pPr>
              <w:pStyle w:val="af1"/>
              <w:jc w:val="right"/>
            </w:pPr>
            <w:r w:rsidRPr="00042576">
              <w:t xml:space="preserve">по </w:t>
            </w:r>
            <w:hyperlink r:id="rId36" w:history="1">
              <w:r w:rsidRPr="00042576">
                <w:rPr>
                  <w:rStyle w:val="af3"/>
                  <w:rFonts w:cs="Times New Roman CYR"/>
                </w:rPr>
                <w:t>ОКВ</w:t>
              </w:r>
            </w:hyperlink>
          </w:p>
        </w:tc>
        <w:tc>
          <w:tcPr>
            <w:tcW w:w="1400" w:type="dxa"/>
            <w:tcBorders>
              <w:top w:val="single" w:sz="4" w:space="0" w:color="auto"/>
              <w:left w:val="single" w:sz="4" w:space="0" w:color="auto"/>
              <w:bottom w:val="single" w:sz="4" w:space="0" w:color="auto"/>
            </w:tcBorders>
          </w:tcPr>
          <w:p w:rsidR="000236BC" w:rsidRPr="00042576" w:rsidRDefault="000236BC" w:rsidP="00F71859">
            <w:pPr>
              <w:pStyle w:val="af1"/>
            </w:pPr>
          </w:p>
        </w:tc>
      </w:tr>
    </w:tbl>
    <w:p w:rsidR="000236BC" w:rsidRDefault="000236BC" w:rsidP="000236BC">
      <w:pPr>
        <w:ind w:left="10206"/>
      </w:pPr>
      <w:r w:rsidRPr="00CD17C7">
        <w:rPr>
          <w:rStyle w:val="af4"/>
          <w:b w:val="0"/>
        </w:rPr>
        <w:t>Приложение 2</w:t>
      </w:r>
      <w:r w:rsidRPr="00CD17C7">
        <w:rPr>
          <w:rStyle w:val="af4"/>
          <w:b w:val="0"/>
        </w:rPr>
        <w:br/>
        <w:t xml:space="preserve">к </w:t>
      </w:r>
      <w:r w:rsidRPr="00B93A27">
        <w:t xml:space="preserve">Порядку учета бюджетных и денежных обязательств получателей средств бюджета </w:t>
      </w:r>
      <w:r>
        <w:t>Паевского сельского поселения Кадошкинского</w:t>
      </w:r>
      <w:r w:rsidRPr="00B93A27">
        <w:t xml:space="preserve"> муниципального района Республики Мордовия</w:t>
      </w:r>
    </w:p>
    <w:p w:rsidR="000236BC" w:rsidRDefault="000236BC" w:rsidP="000236BC">
      <w:pPr>
        <w:ind w:left="10206"/>
        <w:rPr>
          <w:rStyle w:val="af4"/>
          <w:b w:val="0"/>
        </w:rPr>
      </w:pPr>
    </w:p>
    <w:p w:rsidR="000236BC" w:rsidRPr="00CD17C7" w:rsidRDefault="000236BC" w:rsidP="000236BC">
      <w:pPr>
        <w:ind w:left="10206"/>
        <w:rPr>
          <w:rStyle w:val="af4"/>
          <w:b w:val="0"/>
        </w:rPr>
      </w:pPr>
      <w:r w:rsidRPr="00CD17C7">
        <w:rPr>
          <w:rStyle w:val="af4"/>
          <w:b w:val="0"/>
        </w:rPr>
        <w:t xml:space="preserve">от </w:t>
      </w:r>
      <w:r>
        <w:rPr>
          <w:rStyle w:val="af4"/>
          <w:b w:val="0"/>
        </w:rPr>
        <w:t>«__» ______ 20__</w:t>
      </w:r>
      <w:r w:rsidRPr="00CD17C7">
        <w:rPr>
          <w:rStyle w:val="af4"/>
          <w:b w:val="0"/>
        </w:rPr>
        <w:t xml:space="preserve"> г.</w:t>
      </w:r>
      <w:r>
        <w:rPr>
          <w:rStyle w:val="af4"/>
          <w:b w:val="0"/>
        </w:rPr>
        <w:t xml:space="preserve"> №</w:t>
      </w:r>
      <w:r w:rsidRPr="00CD17C7">
        <w:rPr>
          <w:rStyle w:val="af4"/>
          <w:b w:val="0"/>
        </w:rPr>
        <w:t> </w:t>
      </w:r>
      <w:r>
        <w:rPr>
          <w:rStyle w:val="af4"/>
          <w:b w:val="0"/>
        </w:rPr>
        <w:t>_____</w:t>
      </w:r>
    </w:p>
    <w:p w:rsidR="000236BC" w:rsidRPr="00CD17C7" w:rsidRDefault="000236BC" w:rsidP="000236BC">
      <w:pPr>
        <w:ind w:left="10206"/>
        <w:rPr>
          <w:rStyle w:val="af4"/>
          <w:b w:val="0"/>
        </w:rPr>
      </w:pPr>
    </w:p>
    <w:p w:rsidR="000236BC" w:rsidRDefault="000236BC" w:rsidP="000236BC"/>
    <w:p w:rsidR="000236BC" w:rsidRDefault="000236BC" w:rsidP="000236BC">
      <w:pPr>
        <w:pStyle w:val="1"/>
      </w:pPr>
      <w:bookmarkStart w:id="103" w:name="sub_12100"/>
      <w:r>
        <w:t>1. Реквизиты документа, подтверждающего возникновение денежного обязательства</w:t>
      </w:r>
    </w:p>
    <w:bookmarkEnd w:id="103"/>
    <w:p w:rsidR="000236BC" w:rsidRDefault="000236BC" w:rsidP="000236BC"/>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682"/>
        <w:gridCol w:w="4477"/>
        <w:gridCol w:w="1728"/>
        <w:gridCol w:w="2800"/>
        <w:gridCol w:w="4503"/>
      </w:tblGrid>
      <w:tr w:rsidR="000236BC" w:rsidTr="00F71859">
        <w:tblPrEx>
          <w:tblCellMar>
            <w:top w:w="0" w:type="dxa"/>
            <w:bottom w:w="0" w:type="dxa"/>
          </w:tblCellMar>
        </w:tblPrEx>
        <w:tc>
          <w:tcPr>
            <w:tcW w:w="1682" w:type="dxa"/>
            <w:tcBorders>
              <w:top w:val="single" w:sz="4" w:space="0" w:color="auto"/>
              <w:bottom w:val="single" w:sz="4" w:space="0" w:color="auto"/>
              <w:right w:val="single" w:sz="4" w:space="0" w:color="auto"/>
            </w:tcBorders>
          </w:tcPr>
          <w:p w:rsidR="000236BC" w:rsidRDefault="000236BC" w:rsidP="00F71859">
            <w:pPr>
              <w:pStyle w:val="af1"/>
              <w:jc w:val="center"/>
            </w:pPr>
            <w:r>
              <w:t>Вид</w:t>
            </w:r>
          </w:p>
        </w:tc>
        <w:tc>
          <w:tcPr>
            <w:tcW w:w="4477" w:type="dxa"/>
            <w:tcBorders>
              <w:top w:val="single" w:sz="4" w:space="0" w:color="auto"/>
              <w:left w:val="single" w:sz="4" w:space="0" w:color="auto"/>
              <w:bottom w:val="single" w:sz="4" w:space="0" w:color="auto"/>
              <w:right w:val="single" w:sz="4" w:space="0" w:color="auto"/>
            </w:tcBorders>
          </w:tcPr>
          <w:p w:rsidR="000236BC" w:rsidRDefault="000236BC" w:rsidP="00F71859">
            <w:pPr>
              <w:pStyle w:val="af1"/>
              <w:jc w:val="center"/>
            </w:pPr>
            <w:r>
              <w:t>Номер</w:t>
            </w:r>
          </w:p>
        </w:tc>
        <w:tc>
          <w:tcPr>
            <w:tcW w:w="1728" w:type="dxa"/>
            <w:tcBorders>
              <w:top w:val="single" w:sz="4" w:space="0" w:color="auto"/>
              <w:left w:val="single" w:sz="4" w:space="0" w:color="auto"/>
              <w:bottom w:val="single" w:sz="4" w:space="0" w:color="auto"/>
              <w:right w:val="single" w:sz="4" w:space="0" w:color="auto"/>
            </w:tcBorders>
          </w:tcPr>
          <w:p w:rsidR="000236BC" w:rsidRDefault="000236BC" w:rsidP="00F71859">
            <w:pPr>
              <w:pStyle w:val="af1"/>
              <w:jc w:val="center"/>
            </w:pPr>
            <w:r>
              <w:t>Дата</w:t>
            </w:r>
          </w:p>
        </w:tc>
        <w:tc>
          <w:tcPr>
            <w:tcW w:w="2800" w:type="dxa"/>
            <w:tcBorders>
              <w:top w:val="single" w:sz="4" w:space="0" w:color="auto"/>
              <w:left w:val="single" w:sz="4" w:space="0" w:color="auto"/>
              <w:bottom w:val="single" w:sz="4" w:space="0" w:color="auto"/>
              <w:right w:val="single" w:sz="4" w:space="0" w:color="auto"/>
            </w:tcBorders>
          </w:tcPr>
          <w:p w:rsidR="000236BC" w:rsidRDefault="000236BC" w:rsidP="00F71859">
            <w:pPr>
              <w:pStyle w:val="af1"/>
              <w:jc w:val="center"/>
            </w:pPr>
            <w:r>
              <w:t>Сумма</w:t>
            </w:r>
          </w:p>
        </w:tc>
        <w:tc>
          <w:tcPr>
            <w:tcW w:w="4503" w:type="dxa"/>
            <w:tcBorders>
              <w:top w:val="single" w:sz="4" w:space="0" w:color="auto"/>
              <w:left w:val="single" w:sz="4" w:space="0" w:color="auto"/>
              <w:bottom w:val="single" w:sz="4" w:space="0" w:color="auto"/>
            </w:tcBorders>
          </w:tcPr>
          <w:p w:rsidR="000236BC" w:rsidRDefault="000236BC" w:rsidP="00F71859">
            <w:pPr>
              <w:pStyle w:val="af1"/>
              <w:jc w:val="center"/>
            </w:pPr>
            <w:r>
              <w:t>Предмет</w:t>
            </w:r>
          </w:p>
        </w:tc>
      </w:tr>
      <w:tr w:rsidR="000236BC" w:rsidTr="00F71859">
        <w:tblPrEx>
          <w:tblCellMar>
            <w:top w:w="0" w:type="dxa"/>
            <w:bottom w:w="0" w:type="dxa"/>
          </w:tblCellMar>
        </w:tblPrEx>
        <w:tc>
          <w:tcPr>
            <w:tcW w:w="1682" w:type="dxa"/>
            <w:tcBorders>
              <w:top w:val="single" w:sz="4" w:space="0" w:color="auto"/>
              <w:bottom w:val="single" w:sz="4" w:space="0" w:color="auto"/>
              <w:right w:val="single" w:sz="4" w:space="0" w:color="auto"/>
            </w:tcBorders>
          </w:tcPr>
          <w:p w:rsidR="000236BC" w:rsidRDefault="000236BC" w:rsidP="00F71859">
            <w:pPr>
              <w:pStyle w:val="af1"/>
              <w:jc w:val="center"/>
            </w:pPr>
            <w:r>
              <w:t>1</w:t>
            </w:r>
          </w:p>
        </w:tc>
        <w:tc>
          <w:tcPr>
            <w:tcW w:w="4477" w:type="dxa"/>
            <w:tcBorders>
              <w:top w:val="single" w:sz="4" w:space="0" w:color="auto"/>
              <w:left w:val="single" w:sz="4" w:space="0" w:color="auto"/>
              <w:bottom w:val="single" w:sz="4" w:space="0" w:color="auto"/>
              <w:right w:val="single" w:sz="4" w:space="0" w:color="auto"/>
            </w:tcBorders>
          </w:tcPr>
          <w:p w:rsidR="000236BC" w:rsidRDefault="000236BC" w:rsidP="00F71859">
            <w:pPr>
              <w:pStyle w:val="af1"/>
              <w:jc w:val="center"/>
            </w:pPr>
            <w:r>
              <w:t>2</w:t>
            </w:r>
          </w:p>
        </w:tc>
        <w:tc>
          <w:tcPr>
            <w:tcW w:w="1728" w:type="dxa"/>
            <w:tcBorders>
              <w:top w:val="single" w:sz="4" w:space="0" w:color="auto"/>
              <w:left w:val="single" w:sz="4" w:space="0" w:color="auto"/>
              <w:bottom w:val="single" w:sz="4" w:space="0" w:color="auto"/>
              <w:right w:val="single" w:sz="4" w:space="0" w:color="auto"/>
            </w:tcBorders>
          </w:tcPr>
          <w:p w:rsidR="000236BC" w:rsidRDefault="000236BC" w:rsidP="00F71859">
            <w:pPr>
              <w:pStyle w:val="af1"/>
              <w:jc w:val="center"/>
            </w:pPr>
            <w:r>
              <w:t>3</w:t>
            </w:r>
          </w:p>
        </w:tc>
        <w:tc>
          <w:tcPr>
            <w:tcW w:w="2800" w:type="dxa"/>
            <w:tcBorders>
              <w:top w:val="single" w:sz="4" w:space="0" w:color="auto"/>
              <w:left w:val="single" w:sz="4" w:space="0" w:color="auto"/>
              <w:bottom w:val="single" w:sz="4" w:space="0" w:color="auto"/>
              <w:right w:val="single" w:sz="4" w:space="0" w:color="auto"/>
            </w:tcBorders>
          </w:tcPr>
          <w:p w:rsidR="000236BC" w:rsidRDefault="000236BC" w:rsidP="00F71859">
            <w:pPr>
              <w:pStyle w:val="af1"/>
              <w:jc w:val="center"/>
            </w:pPr>
            <w:r>
              <w:t>4</w:t>
            </w:r>
          </w:p>
        </w:tc>
        <w:tc>
          <w:tcPr>
            <w:tcW w:w="4503" w:type="dxa"/>
            <w:tcBorders>
              <w:top w:val="single" w:sz="4" w:space="0" w:color="auto"/>
              <w:left w:val="single" w:sz="4" w:space="0" w:color="auto"/>
              <w:bottom w:val="single" w:sz="4" w:space="0" w:color="auto"/>
            </w:tcBorders>
          </w:tcPr>
          <w:p w:rsidR="000236BC" w:rsidRDefault="000236BC" w:rsidP="00F71859">
            <w:pPr>
              <w:pStyle w:val="af1"/>
              <w:jc w:val="center"/>
            </w:pPr>
            <w:r>
              <w:t>5</w:t>
            </w:r>
          </w:p>
        </w:tc>
      </w:tr>
      <w:tr w:rsidR="000236BC" w:rsidTr="00F71859">
        <w:tblPrEx>
          <w:tblCellMar>
            <w:top w:w="0" w:type="dxa"/>
            <w:bottom w:w="0" w:type="dxa"/>
          </w:tblCellMar>
        </w:tblPrEx>
        <w:tc>
          <w:tcPr>
            <w:tcW w:w="1682" w:type="dxa"/>
            <w:tcBorders>
              <w:top w:val="single" w:sz="4" w:space="0" w:color="auto"/>
              <w:bottom w:val="single" w:sz="4" w:space="0" w:color="auto"/>
              <w:right w:val="nil"/>
            </w:tcBorders>
          </w:tcPr>
          <w:p w:rsidR="000236BC" w:rsidRDefault="000236BC" w:rsidP="00F71859">
            <w:pPr>
              <w:pStyle w:val="af1"/>
            </w:pPr>
          </w:p>
        </w:tc>
        <w:tc>
          <w:tcPr>
            <w:tcW w:w="4477" w:type="dxa"/>
            <w:tcBorders>
              <w:top w:val="single" w:sz="4" w:space="0" w:color="auto"/>
              <w:left w:val="single" w:sz="4" w:space="0" w:color="auto"/>
              <w:bottom w:val="single" w:sz="4" w:space="0" w:color="auto"/>
              <w:right w:val="nil"/>
            </w:tcBorders>
          </w:tcPr>
          <w:p w:rsidR="000236BC" w:rsidRDefault="000236BC" w:rsidP="00F71859">
            <w:pPr>
              <w:pStyle w:val="af1"/>
            </w:pPr>
          </w:p>
        </w:tc>
        <w:tc>
          <w:tcPr>
            <w:tcW w:w="1728" w:type="dxa"/>
            <w:tcBorders>
              <w:top w:val="single" w:sz="4" w:space="0" w:color="auto"/>
              <w:left w:val="single" w:sz="4" w:space="0" w:color="auto"/>
              <w:bottom w:val="single" w:sz="4" w:space="0" w:color="auto"/>
              <w:right w:val="nil"/>
            </w:tcBorders>
          </w:tcPr>
          <w:p w:rsidR="000236BC" w:rsidRDefault="000236BC" w:rsidP="00F71859">
            <w:pPr>
              <w:pStyle w:val="af1"/>
            </w:pPr>
          </w:p>
        </w:tc>
        <w:tc>
          <w:tcPr>
            <w:tcW w:w="2800" w:type="dxa"/>
            <w:tcBorders>
              <w:top w:val="single" w:sz="4" w:space="0" w:color="auto"/>
              <w:left w:val="single" w:sz="4" w:space="0" w:color="auto"/>
              <w:bottom w:val="single" w:sz="4" w:space="0" w:color="auto"/>
              <w:right w:val="single" w:sz="4" w:space="0" w:color="auto"/>
            </w:tcBorders>
          </w:tcPr>
          <w:p w:rsidR="000236BC" w:rsidRDefault="000236BC" w:rsidP="00F71859">
            <w:pPr>
              <w:pStyle w:val="af1"/>
            </w:pPr>
          </w:p>
        </w:tc>
        <w:tc>
          <w:tcPr>
            <w:tcW w:w="4503" w:type="dxa"/>
            <w:tcBorders>
              <w:top w:val="single" w:sz="4" w:space="0" w:color="auto"/>
              <w:left w:val="single" w:sz="4" w:space="0" w:color="auto"/>
              <w:bottom w:val="single" w:sz="4" w:space="0" w:color="auto"/>
            </w:tcBorders>
          </w:tcPr>
          <w:p w:rsidR="000236BC" w:rsidRDefault="000236BC" w:rsidP="00F71859">
            <w:pPr>
              <w:pStyle w:val="af1"/>
            </w:pPr>
          </w:p>
        </w:tc>
      </w:tr>
    </w:tbl>
    <w:p w:rsidR="000236BC" w:rsidRDefault="000236BC" w:rsidP="000236BC"/>
    <w:p w:rsidR="000236BC" w:rsidRDefault="000236BC" w:rsidP="000236BC">
      <w:pPr>
        <w:pStyle w:val="1"/>
      </w:pPr>
      <w:bookmarkStart w:id="104" w:name="sub_12200"/>
    </w:p>
    <w:p w:rsidR="000236BC" w:rsidRDefault="000236BC" w:rsidP="000236BC">
      <w:pPr>
        <w:pStyle w:val="1"/>
      </w:pPr>
      <w:r>
        <w:lastRenderedPageBreak/>
        <w:t>2. Расшифровка документа, подтверждающего возникновение денежного обязательства</w:t>
      </w:r>
    </w:p>
    <w:bookmarkEnd w:id="104"/>
    <w:p w:rsidR="000236BC" w:rsidRDefault="000236BC" w:rsidP="000236BC"/>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752"/>
        <w:gridCol w:w="2354"/>
        <w:gridCol w:w="2712"/>
        <w:gridCol w:w="1712"/>
        <w:gridCol w:w="1630"/>
        <w:gridCol w:w="1401"/>
        <w:gridCol w:w="1437"/>
        <w:gridCol w:w="2321"/>
      </w:tblGrid>
      <w:tr w:rsidR="000236BC" w:rsidTr="00F71859">
        <w:tblPrEx>
          <w:tblCellMar>
            <w:top w:w="0" w:type="dxa"/>
            <w:bottom w:w="0" w:type="dxa"/>
          </w:tblCellMar>
        </w:tblPrEx>
        <w:tc>
          <w:tcPr>
            <w:tcW w:w="1752" w:type="dxa"/>
            <w:vMerge w:val="restart"/>
            <w:tcBorders>
              <w:top w:val="single" w:sz="4" w:space="0" w:color="auto"/>
              <w:bottom w:val="single" w:sz="4" w:space="0" w:color="auto"/>
              <w:right w:val="single" w:sz="4" w:space="0" w:color="auto"/>
            </w:tcBorders>
          </w:tcPr>
          <w:p w:rsidR="000236BC" w:rsidRDefault="000236BC" w:rsidP="00F71859">
            <w:pPr>
              <w:pStyle w:val="af1"/>
              <w:jc w:val="center"/>
            </w:pPr>
            <w:bookmarkStart w:id="105" w:name="sub_12001"/>
            <w:r>
              <w:t>Код по государственной программе</w:t>
            </w:r>
            <w:bookmarkEnd w:id="105"/>
          </w:p>
        </w:tc>
        <w:tc>
          <w:tcPr>
            <w:tcW w:w="2354" w:type="dxa"/>
            <w:vMerge w:val="restart"/>
            <w:tcBorders>
              <w:top w:val="single" w:sz="4" w:space="0" w:color="auto"/>
              <w:left w:val="single" w:sz="4" w:space="0" w:color="auto"/>
              <w:bottom w:val="nil"/>
              <w:right w:val="nil"/>
            </w:tcBorders>
          </w:tcPr>
          <w:p w:rsidR="000236BC" w:rsidRDefault="000236BC" w:rsidP="00F71859">
            <w:pPr>
              <w:pStyle w:val="af1"/>
              <w:jc w:val="center"/>
            </w:pPr>
            <w:r>
              <w:t>Наименование вида средств</w:t>
            </w:r>
          </w:p>
        </w:tc>
        <w:tc>
          <w:tcPr>
            <w:tcW w:w="2712" w:type="dxa"/>
            <w:vMerge w:val="restart"/>
            <w:tcBorders>
              <w:top w:val="single" w:sz="4" w:space="0" w:color="auto"/>
              <w:left w:val="single" w:sz="4" w:space="0" w:color="auto"/>
              <w:bottom w:val="nil"/>
              <w:right w:val="nil"/>
            </w:tcBorders>
          </w:tcPr>
          <w:p w:rsidR="000236BC" w:rsidRDefault="000236BC" w:rsidP="00F71859">
            <w:pPr>
              <w:pStyle w:val="af1"/>
              <w:jc w:val="center"/>
            </w:pPr>
            <w:r>
              <w:t xml:space="preserve">Код по </w:t>
            </w:r>
            <w:hyperlink r:id="rId37" w:history="1">
              <w:r w:rsidRPr="00042576">
                <w:rPr>
                  <w:rStyle w:val="af3"/>
                  <w:rFonts w:cs="Times New Roman CYR"/>
                </w:rPr>
                <w:t>БК</w:t>
              </w:r>
            </w:hyperlink>
          </w:p>
        </w:tc>
        <w:tc>
          <w:tcPr>
            <w:tcW w:w="1712" w:type="dxa"/>
            <w:vMerge w:val="restart"/>
            <w:tcBorders>
              <w:top w:val="single" w:sz="4" w:space="0" w:color="auto"/>
              <w:left w:val="single" w:sz="4" w:space="0" w:color="auto"/>
              <w:bottom w:val="nil"/>
              <w:right w:val="nil"/>
            </w:tcBorders>
          </w:tcPr>
          <w:p w:rsidR="000236BC" w:rsidRDefault="000236BC" w:rsidP="00F71859">
            <w:pPr>
              <w:pStyle w:val="af1"/>
              <w:jc w:val="center"/>
            </w:pPr>
            <w:r>
              <w:t>Аналитический</w:t>
            </w:r>
          </w:p>
          <w:p w:rsidR="000236BC" w:rsidRDefault="000236BC" w:rsidP="00F71859">
            <w:pPr>
              <w:pStyle w:val="af1"/>
              <w:jc w:val="center"/>
            </w:pPr>
            <w:r>
              <w:t>код</w:t>
            </w:r>
          </w:p>
        </w:tc>
        <w:tc>
          <w:tcPr>
            <w:tcW w:w="1630" w:type="dxa"/>
            <w:vMerge w:val="restart"/>
            <w:tcBorders>
              <w:top w:val="single" w:sz="4" w:space="0" w:color="auto"/>
              <w:left w:val="single" w:sz="4" w:space="0" w:color="auto"/>
              <w:bottom w:val="nil"/>
              <w:right w:val="nil"/>
            </w:tcBorders>
          </w:tcPr>
          <w:p w:rsidR="000236BC" w:rsidRDefault="000236BC" w:rsidP="00F71859">
            <w:pPr>
              <w:pStyle w:val="af1"/>
              <w:jc w:val="center"/>
            </w:pPr>
            <w:r>
              <w:t>Сумма в валюте выплаты</w:t>
            </w:r>
          </w:p>
        </w:tc>
        <w:tc>
          <w:tcPr>
            <w:tcW w:w="1401" w:type="dxa"/>
            <w:vMerge w:val="restart"/>
            <w:tcBorders>
              <w:top w:val="single" w:sz="4" w:space="0" w:color="auto"/>
              <w:left w:val="single" w:sz="4" w:space="0" w:color="auto"/>
              <w:bottom w:val="nil"/>
              <w:right w:val="single" w:sz="4" w:space="0" w:color="auto"/>
            </w:tcBorders>
          </w:tcPr>
          <w:p w:rsidR="000236BC" w:rsidRDefault="000236BC" w:rsidP="00F71859">
            <w:pPr>
              <w:pStyle w:val="af1"/>
              <w:jc w:val="center"/>
            </w:pPr>
            <w:r>
              <w:t>Код валюты</w:t>
            </w:r>
          </w:p>
        </w:tc>
        <w:tc>
          <w:tcPr>
            <w:tcW w:w="3758" w:type="dxa"/>
            <w:gridSpan w:val="2"/>
            <w:tcBorders>
              <w:top w:val="single" w:sz="4" w:space="0" w:color="auto"/>
              <w:left w:val="single" w:sz="4" w:space="0" w:color="auto"/>
              <w:bottom w:val="single" w:sz="4" w:space="0" w:color="auto"/>
            </w:tcBorders>
          </w:tcPr>
          <w:p w:rsidR="000236BC" w:rsidRDefault="000236BC" w:rsidP="00F71859">
            <w:pPr>
              <w:pStyle w:val="af1"/>
              <w:jc w:val="center"/>
            </w:pPr>
            <w:r>
              <w:t>Сумма в рублевом эквиваленте</w:t>
            </w:r>
          </w:p>
        </w:tc>
      </w:tr>
      <w:tr w:rsidR="000236BC" w:rsidTr="00F71859">
        <w:tblPrEx>
          <w:tblCellMar>
            <w:top w:w="0" w:type="dxa"/>
            <w:bottom w:w="0" w:type="dxa"/>
          </w:tblCellMar>
        </w:tblPrEx>
        <w:tc>
          <w:tcPr>
            <w:tcW w:w="1752" w:type="dxa"/>
            <w:vMerge/>
            <w:tcBorders>
              <w:top w:val="single" w:sz="4" w:space="0" w:color="auto"/>
              <w:bottom w:val="single" w:sz="4" w:space="0" w:color="auto"/>
              <w:right w:val="single" w:sz="4" w:space="0" w:color="auto"/>
            </w:tcBorders>
          </w:tcPr>
          <w:p w:rsidR="000236BC" w:rsidRDefault="000236BC" w:rsidP="00F71859">
            <w:pPr>
              <w:pStyle w:val="af1"/>
            </w:pPr>
          </w:p>
        </w:tc>
        <w:tc>
          <w:tcPr>
            <w:tcW w:w="2354" w:type="dxa"/>
            <w:vMerge/>
            <w:tcBorders>
              <w:top w:val="single" w:sz="4" w:space="0" w:color="auto"/>
              <w:left w:val="single" w:sz="4" w:space="0" w:color="auto"/>
              <w:bottom w:val="nil"/>
              <w:right w:val="nil"/>
            </w:tcBorders>
          </w:tcPr>
          <w:p w:rsidR="000236BC" w:rsidRDefault="000236BC" w:rsidP="00F71859">
            <w:pPr>
              <w:pStyle w:val="af1"/>
            </w:pPr>
          </w:p>
        </w:tc>
        <w:tc>
          <w:tcPr>
            <w:tcW w:w="2712" w:type="dxa"/>
            <w:vMerge/>
            <w:tcBorders>
              <w:top w:val="single" w:sz="4" w:space="0" w:color="auto"/>
              <w:left w:val="single" w:sz="4" w:space="0" w:color="auto"/>
              <w:bottom w:val="nil"/>
              <w:right w:val="nil"/>
            </w:tcBorders>
          </w:tcPr>
          <w:p w:rsidR="000236BC" w:rsidRDefault="000236BC" w:rsidP="00F71859">
            <w:pPr>
              <w:pStyle w:val="af1"/>
            </w:pPr>
          </w:p>
        </w:tc>
        <w:tc>
          <w:tcPr>
            <w:tcW w:w="1712" w:type="dxa"/>
            <w:vMerge/>
            <w:tcBorders>
              <w:top w:val="single" w:sz="4" w:space="0" w:color="auto"/>
              <w:left w:val="single" w:sz="4" w:space="0" w:color="auto"/>
              <w:bottom w:val="nil"/>
              <w:right w:val="nil"/>
            </w:tcBorders>
          </w:tcPr>
          <w:p w:rsidR="000236BC" w:rsidRDefault="000236BC" w:rsidP="00F71859">
            <w:pPr>
              <w:pStyle w:val="af1"/>
            </w:pPr>
          </w:p>
        </w:tc>
        <w:tc>
          <w:tcPr>
            <w:tcW w:w="1630" w:type="dxa"/>
            <w:vMerge/>
            <w:tcBorders>
              <w:top w:val="single" w:sz="4" w:space="0" w:color="auto"/>
              <w:left w:val="single" w:sz="4" w:space="0" w:color="auto"/>
              <w:bottom w:val="nil"/>
              <w:right w:val="nil"/>
            </w:tcBorders>
          </w:tcPr>
          <w:p w:rsidR="000236BC" w:rsidRDefault="000236BC" w:rsidP="00F71859">
            <w:pPr>
              <w:pStyle w:val="af1"/>
            </w:pPr>
          </w:p>
        </w:tc>
        <w:tc>
          <w:tcPr>
            <w:tcW w:w="1401" w:type="dxa"/>
            <w:vMerge/>
            <w:tcBorders>
              <w:top w:val="single" w:sz="4" w:space="0" w:color="auto"/>
              <w:left w:val="single" w:sz="4" w:space="0" w:color="auto"/>
              <w:bottom w:val="nil"/>
              <w:right w:val="single" w:sz="4" w:space="0" w:color="auto"/>
            </w:tcBorders>
          </w:tcPr>
          <w:p w:rsidR="000236BC" w:rsidRDefault="000236BC" w:rsidP="00F71859">
            <w:pPr>
              <w:pStyle w:val="af1"/>
            </w:pPr>
          </w:p>
        </w:tc>
        <w:tc>
          <w:tcPr>
            <w:tcW w:w="1437" w:type="dxa"/>
            <w:tcBorders>
              <w:top w:val="single" w:sz="4" w:space="0" w:color="auto"/>
              <w:left w:val="single" w:sz="4" w:space="0" w:color="auto"/>
              <w:bottom w:val="single" w:sz="4" w:space="0" w:color="auto"/>
              <w:right w:val="single" w:sz="4" w:space="0" w:color="auto"/>
            </w:tcBorders>
          </w:tcPr>
          <w:p w:rsidR="000236BC" w:rsidRDefault="000236BC" w:rsidP="00F71859">
            <w:pPr>
              <w:pStyle w:val="af1"/>
              <w:jc w:val="center"/>
            </w:pPr>
            <w:r>
              <w:t>всего</w:t>
            </w:r>
          </w:p>
        </w:tc>
        <w:tc>
          <w:tcPr>
            <w:tcW w:w="2321" w:type="dxa"/>
            <w:tcBorders>
              <w:top w:val="single" w:sz="4" w:space="0" w:color="auto"/>
              <w:left w:val="single" w:sz="4" w:space="0" w:color="auto"/>
              <w:bottom w:val="single" w:sz="4" w:space="0" w:color="auto"/>
            </w:tcBorders>
          </w:tcPr>
          <w:p w:rsidR="000236BC" w:rsidRDefault="000236BC" w:rsidP="00F71859">
            <w:pPr>
              <w:pStyle w:val="af1"/>
              <w:jc w:val="center"/>
            </w:pPr>
            <w:r>
              <w:t>в том числе перечислено сумм аванса</w:t>
            </w:r>
          </w:p>
        </w:tc>
      </w:tr>
      <w:tr w:rsidR="000236BC" w:rsidTr="00F71859">
        <w:tblPrEx>
          <w:tblCellMar>
            <w:top w:w="0" w:type="dxa"/>
            <w:bottom w:w="0" w:type="dxa"/>
          </w:tblCellMar>
        </w:tblPrEx>
        <w:tc>
          <w:tcPr>
            <w:tcW w:w="1752" w:type="dxa"/>
            <w:tcBorders>
              <w:top w:val="single" w:sz="4" w:space="0" w:color="auto"/>
              <w:bottom w:val="single" w:sz="4" w:space="0" w:color="auto"/>
              <w:right w:val="single" w:sz="4" w:space="0" w:color="auto"/>
            </w:tcBorders>
          </w:tcPr>
          <w:p w:rsidR="000236BC" w:rsidRDefault="000236BC" w:rsidP="00F71859">
            <w:pPr>
              <w:pStyle w:val="af1"/>
              <w:jc w:val="center"/>
            </w:pPr>
            <w:r>
              <w:t>1</w:t>
            </w:r>
          </w:p>
        </w:tc>
        <w:tc>
          <w:tcPr>
            <w:tcW w:w="2354" w:type="dxa"/>
            <w:tcBorders>
              <w:top w:val="single" w:sz="4" w:space="0" w:color="auto"/>
              <w:left w:val="single" w:sz="4" w:space="0" w:color="auto"/>
              <w:bottom w:val="nil"/>
              <w:right w:val="nil"/>
            </w:tcBorders>
          </w:tcPr>
          <w:p w:rsidR="000236BC" w:rsidRDefault="000236BC" w:rsidP="00F71859">
            <w:pPr>
              <w:pStyle w:val="af1"/>
              <w:jc w:val="center"/>
            </w:pPr>
            <w:r>
              <w:t>2</w:t>
            </w:r>
          </w:p>
        </w:tc>
        <w:tc>
          <w:tcPr>
            <w:tcW w:w="2712" w:type="dxa"/>
            <w:tcBorders>
              <w:top w:val="single" w:sz="4" w:space="0" w:color="auto"/>
              <w:left w:val="single" w:sz="4" w:space="0" w:color="auto"/>
              <w:bottom w:val="nil"/>
              <w:right w:val="nil"/>
            </w:tcBorders>
          </w:tcPr>
          <w:p w:rsidR="000236BC" w:rsidRDefault="000236BC" w:rsidP="00F71859">
            <w:pPr>
              <w:pStyle w:val="af1"/>
              <w:jc w:val="center"/>
            </w:pPr>
            <w:r>
              <w:t>3</w:t>
            </w:r>
          </w:p>
        </w:tc>
        <w:tc>
          <w:tcPr>
            <w:tcW w:w="1712" w:type="dxa"/>
            <w:tcBorders>
              <w:top w:val="single" w:sz="4" w:space="0" w:color="auto"/>
              <w:left w:val="single" w:sz="4" w:space="0" w:color="auto"/>
              <w:bottom w:val="nil"/>
              <w:right w:val="nil"/>
            </w:tcBorders>
          </w:tcPr>
          <w:p w:rsidR="000236BC" w:rsidRDefault="000236BC" w:rsidP="00F71859">
            <w:pPr>
              <w:pStyle w:val="af1"/>
              <w:jc w:val="center"/>
            </w:pPr>
            <w:r>
              <w:t>4</w:t>
            </w:r>
          </w:p>
        </w:tc>
        <w:tc>
          <w:tcPr>
            <w:tcW w:w="1630" w:type="dxa"/>
            <w:tcBorders>
              <w:top w:val="single" w:sz="4" w:space="0" w:color="auto"/>
              <w:left w:val="single" w:sz="4" w:space="0" w:color="auto"/>
              <w:bottom w:val="nil"/>
              <w:right w:val="nil"/>
            </w:tcBorders>
          </w:tcPr>
          <w:p w:rsidR="000236BC" w:rsidRDefault="000236BC" w:rsidP="00F71859">
            <w:pPr>
              <w:pStyle w:val="af1"/>
              <w:jc w:val="center"/>
            </w:pPr>
            <w:r>
              <w:t>5</w:t>
            </w:r>
          </w:p>
        </w:tc>
        <w:tc>
          <w:tcPr>
            <w:tcW w:w="1401" w:type="dxa"/>
            <w:tcBorders>
              <w:top w:val="single" w:sz="4" w:space="0" w:color="auto"/>
              <w:left w:val="single" w:sz="4" w:space="0" w:color="auto"/>
              <w:bottom w:val="nil"/>
              <w:right w:val="single" w:sz="4" w:space="0" w:color="auto"/>
            </w:tcBorders>
          </w:tcPr>
          <w:p w:rsidR="000236BC" w:rsidRDefault="000236BC" w:rsidP="00F71859">
            <w:pPr>
              <w:pStyle w:val="af1"/>
              <w:jc w:val="center"/>
            </w:pPr>
            <w:r>
              <w:t>6</w:t>
            </w:r>
          </w:p>
        </w:tc>
        <w:tc>
          <w:tcPr>
            <w:tcW w:w="1437" w:type="dxa"/>
            <w:tcBorders>
              <w:top w:val="single" w:sz="4" w:space="0" w:color="auto"/>
              <w:left w:val="single" w:sz="4" w:space="0" w:color="auto"/>
              <w:bottom w:val="single" w:sz="4" w:space="0" w:color="auto"/>
              <w:right w:val="single" w:sz="4" w:space="0" w:color="auto"/>
            </w:tcBorders>
          </w:tcPr>
          <w:p w:rsidR="000236BC" w:rsidRDefault="000236BC" w:rsidP="00F71859">
            <w:pPr>
              <w:pStyle w:val="af1"/>
              <w:jc w:val="center"/>
            </w:pPr>
            <w:r>
              <w:t>7</w:t>
            </w:r>
          </w:p>
        </w:tc>
        <w:tc>
          <w:tcPr>
            <w:tcW w:w="2321" w:type="dxa"/>
            <w:tcBorders>
              <w:top w:val="single" w:sz="4" w:space="0" w:color="auto"/>
              <w:left w:val="single" w:sz="4" w:space="0" w:color="auto"/>
              <w:bottom w:val="single" w:sz="4" w:space="0" w:color="auto"/>
            </w:tcBorders>
          </w:tcPr>
          <w:p w:rsidR="000236BC" w:rsidRDefault="000236BC" w:rsidP="00F71859">
            <w:pPr>
              <w:pStyle w:val="af1"/>
              <w:jc w:val="center"/>
            </w:pPr>
            <w:r>
              <w:t>8</w:t>
            </w:r>
          </w:p>
        </w:tc>
      </w:tr>
      <w:tr w:rsidR="000236BC" w:rsidTr="00F71859">
        <w:tblPrEx>
          <w:tblCellMar>
            <w:top w:w="0" w:type="dxa"/>
            <w:bottom w:w="0" w:type="dxa"/>
          </w:tblCellMar>
        </w:tblPrEx>
        <w:tc>
          <w:tcPr>
            <w:tcW w:w="1752" w:type="dxa"/>
            <w:tcBorders>
              <w:top w:val="single" w:sz="4" w:space="0" w:color="auto"/>
              <w:bottom w:val="nil"/>
              <w:right w:val="nil"/>
            </w:tcBorders>
          </w:tcPr>
          <w:p w:rsidR="000236BC" w:rsidRDefault="000236BC" w:rsidP="00F71859">
            <w:pPr>
              <w:pStyle w:val="af1"/>
            </w:pPr>
          </w:p>
        </w:tc>
        <w:tc>
          <w:tcPr>
            <w:tcW w:w="2354" w:type="dxa"/>
            <w:tcBorders>
              <w:top w:val="single" w:sz="4" w:space="0" w:color="auto"/>
              <w:left w:val="single" w:sz="4" w:space="0" w:color="auto"/>
              <w:bottom w:val="nil"/>
              <w:right w:val="nil"/>
            </w:tcBorders>
          </w:tcPr>
          <w:p w:rsidR="000236BC" w:rsidRDefault="000236BC" w:rsidP="00F71859">
            <w:pPr>
              <w:pStyle w:val="af1"/>
            </w:pPr>
          </w:p>
        </w:tc>
        <w:tc>
          <w:tcPr>
            <w:tcW w:w="2712" w:type="dxa"/>
            <w:tcBorders>
              <w:top w:val="single" w:sz="4" w:space="0" w:color="auto"/>
              <w:left w:val="single" w:sz="4" w:space="0" w:color="auto"/>
              <w:bottom w:val="nil"/>
              <w:right w:val="nil"/>
            </w:tcBorders>
          </w:tcPr>
          <w:p w:rsidR="000236BC" w:rsidRDefault="000236BC" w:rsidP="00F71859">
            <w:pPr>
              <w:pStyle w:val="af1"/>
            </w:pPr>
          </w:p>
        </w:tc>
        <w:tc>
          <w:tcPr>
            <w:tcW w:w="1712" w:type="dxa"/>
            <w:tcBorders>
              <w:top w:val="single" w:sz="4" w:space="0" w:color="auto"/>
              <w:left w:val="single" w:sz="4" w:space="0" w:color="auto"/>
              <w:bottom w:val="nil"/>
              <w:right w:val="nil"/>
            </w:tcBorders>
          </w:tcPr>
          <w:p w:rsidR="000236BC" w:rsidRDefault="000236BC" w:rsidP="00F71859">
            <w:pPr>
              <w:pStyle w:val="af1"/>
            </w:pPr>
          </w:p>
        </w:tc>
        <w:tc>
          <w:tcPr>
            <w:tcW w:w="1630" w:type="dxa"/>
            <w:tcBorders>
              <w:top w:val="single" w:sz="4" w:space="0" w:color="auto"/>
              <w:left w:val="single" w:sz="4" w:space="0" w:color="auto"/>
              <w:bottom w:val="nil"/>
              <w:right w:val="nil"/>
            </w:tcBorders>
          </w:tcPr>
          <w:p w:rsidR="000236BC" w:rsidRDefault="000236BC" w:rsidP="00F71859">
            <w:pPr>
              <w:pStyle w:val="af1"/>
            </w:pPr>
          </w:p>
        </w:tc>
        <w:tc>
          <w:tcPr>
            <w:tcW w:w="1401" w:type="dxa"/>
            <w:tcBorders>
              <w:top w:val="single" w:sz="4" w:space="0" w:color="auto"/>
              <w:left w:val="single" w:sz="4" w:space="0" w:color="auto"/>
              <w:bottom w:val="nil"/>
              <w:right w:val="nil"/>
            </w:tcBorders>
          </w:tcPr>
          <w:p w:rsidR="000236BC" w:rsidRDefault="000236BC" w:rsidP="00F71859">
            <w:pPr>
              <w:pStyle w:val="af1"/>
            </w:pPr>
          </w:p>
        </w:tc>
        <w:tc>
          <w:tcPr>
            <w:tcW w:w="1437" w:type="dxa"/>
            <w:tcBorders>
              <w:top w:val="single" w:sz="4" w:space="0" w:color="auto"/>
              <w:left w:val="single" w:sz="4" w:space="0" w:color="auto"/>
              <w:bottom w:val="nil"/>
              <w:right w:val="nil"/>
            </w:tcBorders>
          </w:tcPr>
          <w:p w:rsidR="000236BC" w:rsidRDefault="000236BC" w:rsidP="00F71859">
            <w:pPr>
              <w:pStyle w:val="af1"/>
            </w:pPr>
          </w:p>
        </w:tc>
        <w:tc>
          <w:tcPr>
            <w:tcW w:w="2321" w:type="dxa"/>
            <w:tcBorders>
              <w:top w:val="single" w:sz="4" w:space="0" w:color="auto"/>
              <w:left w:val="single" w:sz="4" w:space="0" w:color="auto"/>
              <w:bottom w:val="nil"/>
            </w:tcBorders>
          </w:tcPr>
          <w:p w:rsidR="000236BC" w:rsidRDefault="000236BC" w:rsidP="00F71859">
            <w:pPr>
              <w:pStyle w:val="af1"/>
            </w:pPr>
          </w:p>
        </w:tc>
      </w:tr>
      <w:tr w:rsidR="000236BC" w:rsidTr="00F71859">
        <w:tblPrEx>
          <w:tblCellMar>
            <w:top w:w="0" w:type="dxa"/>
            <w:bottom w:w="0" w:type="dxa"/>
          </w:tblCellMar>
        </w:tblPrEx>
        <w:tc>
          <w:tcPr>
            <w:tcW w:w="1752" w:type="dxa"/>
            <w:tcBorders>
              <w:top w:val="single" w:sz="4" w:space="0" w:color="auto"/>
              <w:bottom w:val="nil"/>
              <w:right w:val="single" w:sz="4" w:space="0" w:color="auto"/>
            </w:tcBorders>
          </w:tcPr>
          <w:p w:rsidR="000236BC" w:rsidRDefault="000236BC" w:rsidP="00F71859">
            <w:pPr>
              <w:pStyle w:val="af1"/>
            </w:pPr>
          </w:p>
        </w:tc>
        <w:tc>
          <w:tcPr>
            <w:tcW w:w="2354" w:type="dxa"/>
            <w:tcBorders>
              <w:top w:val="single" w:sz="4" w:space="0" w:color="auto"/>
              <w:left w:val="single" w:sz="4" w:space="0" w:color="auto"/>
              <w:bottom w:val="nil"/>
              <w:right w:val="single" w:sz="4" w:space="0" w:color="auto"/>
            </w:tcBorders>
          </w:tcPr>
          <w:p w:rsidR="000236BC" w:rsidRDefault="000236BC" w:rsidP="00F71859">
            <w:pPr>
              <w:pStyle w:val="af1"/>
            </w:pPr>
          </w:p>
        </w:tc>
        <w:tc>
          <w:tcPr>
            <w:tcW w:w="2712" w:type="dxa"/>
            <w:tcBorders>
              <w:top w:val="single" w:sz="4" w:space="0" w:color="auto"/>
              <w:left w:val="single" w:sz="4" w:space="0" w:color="auto"/>
              <w:bottom w:val="nil"/>
              <w:right w:val="single" w:sz="4" w:space="0" w:color="auto"/>
            </w:tcBorders>
          </w:tcPr>
          <w:p w:rsidR="000236BC" w:rsidRDefault="000236BC" w:rsidP="00F71859">
            <w:pPr>
              <w:pStyle w:val="af1"/>
            </w:pPr>
          </w:p>
        </w:tc>
        <w:tc>
          <w:tcPr>
            <w:tcW w:w="1712" w:type="dxa"/>
            <w:tcBorders>
              <w:top w:val="single" w:sz="4" w:space="0" w:color="auto"/>
              <w:left w:val="single" w:sz="4" w:space="0" w:color="auto"/>
              <w:bottom w:val="nil"/>
              <w:right w:val="single" w:sz="4" w:space="0" w:color="auto"/>
            </w:tcBorders>
          </w:tcPr>
          <w:p w:rsidR="000236BC" w:rsidRDefault="000236BC" w:rsidP="00F71859">
            <w:pPr>
              <w:pStyle w:val="af1"/>
            </w:pPr>
          </w:p>
        </w:tc>
        <w:tc>
          <w:tcPr>
            <w:tcW w:w="1630" w:type="dxa"/>
            <w:tcBorders>
              <w:top w:val="single" w:sz="4" w:space="0" w:color="auto"/>
              <w:left w:val="single" w:sz="4" w:space="0" w:color="auto"/>
              <w:bottom w:val="nil"/>
              <w:right w:val="single" w:sz="4" w:space="0" w:color="auto"/>
            </w:tcBorders>
          </w:tcPr>
          <w:p w:rsidR="000236BC" w:rsidRDefault="000236BC" w:rsidP="00F71859">
            <w:pPr>
              <w:pStyle w:val="af1"/>
            </w:pPr>
          </w:p>
        </w:tc>
        <w:tc>
          <w:tcPr>
            <w:tcW w:w="1401" w:type="dxa"/>
            <w:tcBorders>
              <w:top w:val="single" w:sz="4" w:space="0" w:color="auto"/>
              <w:left w:val="single" w:sz="4" w:space="0" w:color="auto"/>
              <w:bottom w:val="nil"/>
              <w:right w:val="single" w:sz="4" w:space="0" w:color="auto"/>
            </w:tcBorders>
          </w:tcPr>
          <w:p w:rsidR="000236BC" w:rsidRDefault="000236BC" w:rsidP="00F71859">
            <w:pPr>
              <w:pStyle w:val="af1"/>
            </w:pPr>
          </w:p>
        </w:tc>
        <w:tc>
          <w:tcPr>
            <w:tcW w:w="1437" w:type="dxa"/>
            <w:tcBorders>
              <w:top w:val="single" w:sz="4" w:space="0" w:color="auto"/>
              <w:left w:val="single" w:sz="4" w:space="0" w:color="auto"/>
              <w:bottom w:val="nil"/>
              <w:right w:val="single" w:sz="4" w:space="0" w:color="auto"/>
            </w:tcBorders>
          </w:tcPr>
          <w:p w:rsidR="000236BC" w:rsidRDefault="000236BC" w:rsidP="00F71859">
            <w:pPr>
              <w:pStyle w:val="af1"/>
            </w:pPr>
          </w:p>
        </w:tc>
        <w:tc>
          <w:tcPr>
            <w:tcW w:w="2321" w:type="dxa"/>
            <w:tcBorders>
              <w:top w:val="single" w:sz="4" w:space="0" w:color="auto"/>
              <w:left w:val="single" w:sz="4" w:space="0" w:color="auto"/>
              <w:bottom w:val="nil"/>
            </w:tcBorders>
          </w:tcPr>
          <w:p w:rsidR="000236BC" w:rsidRDefault="000236BC" w:rsidP="00F71859">
            <w:pPr>
              <w:pStyle w:val="af1"/>
            </w:pPr>
          </w:p>
        </w:tc>
      </w:tr>
      <w:tr w:rsidR="000236BC" w:rsidTr="00F71859">
        <w:tblPrEx>
          <w:tblCellMar>
            <w:top w:w="0" w:type="dxa"/>
            <w:bottom w:w="0" w:type="dxa"/>
          </w:tblCellMar>
        </w:tblPrEx>
        <w:tc>
          <w:tcPr>
            <w:tcW w:w="1752" w:type="dxa"/>
            <w:tcBorders>
              <w:top w:val="single" w:sz="4" w:space="0" w:color="auto"/>
              <w:bottom w:val="nil"/>
              <w:right w:val="single" w:sz="4" w:space="0" w:color="auto"/>
            </w:tcBorders>
          </w:tcPr>
          <w:p w:rsidR="000236BC" w:rsidRDefault="000236BC" w:rsidP="00F71859">
            <w:pPr>
              <w:pStyle w:val="af1"/>
            </w:pPr>
          </w:p>
        </w:tc>
        <w:tc>
          <w:tcPr>
            <w:tcW w:w="2354" w:type="dxa"/>
            <w:tcBorders>
              <w:top w:val="single" w:sz="4" w:space="0" w:color="auto"/>
              <w:left w:val="single" w:sz="4" w:space="0" w:color="auto"/>
              <w:bottom w:val="nil"/>
              <w:right w:val="single" w:sz="4" w:space="0" w:color="auto"/>
            </w:tcBorders>
          </w:tcPr>
          <w:p w:rsidR="000236BC" w:rsidRDefault="000236BC" w:rsidP="00F71859">
            <w:pPr>
              <w:pStyle w:val="af1"/>
            </w:pPr>
          </w:p>
        </w:tc>
        <w:tc>
          <w:tcPr>
            <w:tcW w:w="2712" w:type="dxa"/>
            <w:tcBorders>
              <w:top w:val="single" w:sz="4" w:space="0" w:color="auto"/>
              <w:left w:val="single" w:sz="4" w:space="0" w:color="auto"/>
              <w:bottom w:val="nil"/>
              <w:right w:val="single" w:sz="4" w:space="0" w:color="auto"/>
            </w:tcBorders>
          </w:tcPr>
          <w:p w:rsidR="000236BC" w:rsidRDefault="000236BC" w:rsidP="00F71859">
            <w:pPr>
              <w:pStyle w:val="af1"/>
            </w:pPr>
          </w:p>
        </w:tc>
        <w:tc>
          <w:tcPr>
            <w:tcW w:w="1712" w:type="dxa"/>
            <w:tcBorders>
              <w:top w:val="single" w:sz="4" w:space="0" w:color="auto"/>
              <w:left w:val="single" w:sz="4" w:space="0" w:color="auto"/>
              <w:bottom w:val="nil"/>
              <w:right w:val="single" w:sz="4" w:space="0" w:color="auto"/>
            </w:tcBorders>
          </w:tcPr>
          <w:p w:rsidR="000236BC" w:rsidRDefault="000236BC" w:rsidP="00F71859">
            <w:pPr>
              <w:pStyle w:val="af1"/>
            </w:pPr>
          </w:p>
        </w:tc>
        <w:tc>
          <w:tcPr>
            <w:tcW w:w="1630" w:type="dxa"/>
            <w:tcBorders>
              <w:top w:val="single" w:sz="4" w:space="0" w:color="auto"/>
              <w:left w:val="single" w:sz="4" w:space="0" w:color="auto"/>
              <w:bottom w:val="nil"/>
              <w:right w:val="single" w:sz="4" w:space="0" w:color="auto"/>
            </w:tcBorders>
          </w:tcPr>
          <w:p w:rsidR="000236BC" w:rsidRDefault="000236BC" w:rsidP="00F71859">
            <w:pPr>
              <w:pStyle w:val="af1"/>
            </w:pPr>
          </w:p>
        </w:tc>
        <w:tc>
          <w:tcPr>
            <w:tcW w:w="1401" w:type="dxa"/>
            <w:tcBorders>
              <w:top w:val="single" w:sz="4" w:space="0" w:color="auto"/>
              <w:left w:val="single" w:sz="4" w:space="0" w:color="auto"/>
              <w:bottom w:val="nil"/>
              <w:right w:val="single" w:sz="4" w:space="0" w:color="auto"/>
            </w:tcBorders>
          </w:tcPr>
          <w:p w:rsidR="000236BC" w:rsidRDefault="000236BC" w:rsidP="00F71859">
            <w:pPr>
              <w:pStyle w:val="af1"/>
            </w:pPr>
          </w:p>
        </w:tc>
        <w:tc>
          <w:tcPr>
            <w:tcW w:w="1437" w:type="dxa"/>
            <w:tcBorders>
              <w:top w:val="single" w:sz="4" w:space="0" w:color="auto"/>
              <w:left w:val="single" w:sz="4" w:space="0" w:color="auto"/>
              <w:bottom w:val="nil"/>
              <w:right w:val="single" w:sz="4" w:space="0" w:color="auto"/>
            </w:tcBorders>
          </w:tcPr>
          <w:p w:rsidR="000236BC" w:rsidRDefault="000236BC" w:rsidP="00F71859">
            <w:pPr>
              <w:pStyle w:val="af1"/>
            </w:pPr>
          </w:p>
        </w:tc>
        <w:tc>
          <w:tcPr>
            <w:tcW w:w="2321" w:type="dxa"/>
            <w:tcBorders>
              <w:top w:val="single" w:sz="4" w:space="0" w:color="auto"/>
              <w:left w:val="single" w:sz="4" w:space="0" w:color="auto"/>
              <w:bottom w:val="nil"/>
            </w:tcBorders>
          </w:tcPr>
          <w:p w:rsidR="000236BC" w:rsidRDefault="000236BC" w:rsidP="00F71859">
            <w:pPr>
              <w:pStyle w:val="af1"/>
            </w:pPr>
          </w:p>
        </w:tc>
      </w:tr>
      <w:tr w:rsidR="000236BC" w:rsidTr="00F71859">
        <w:tblPrEx>
          <w:tblCellMar>
            <w:top w:w="0" w:type="dxa"/>
            <w:bottom w:w="0" w:type="dxa"/>
          </w:tblCellMar>
        </w:tblPrEx>
        <w:tc>
          <w:tcPr>
            <w:tcW w:w="1752" w:type="dxa"/>
            <w:tcBorders>
              <w:top w:val="single" w:sz="4" w:space="0" w:color="auto"/>
              <w:bottom w:val="single" w:sz="4" w:space="0" w:color="auto"/>
              <w:right w:val="single" w:sz="4" w:space="0" w:color="auto"/>
            </w:tcBorders>
          </w:tcPr>
          <w:p w:rsidR="000236BC" w:rsidRDefault="000236BC" w:rsidP="00F71859">
            <w:pPr>
              <w:pStyle w:val="af1"/>
            </w:pPr>
          </w:p>
        </w:tc>
        <w:tc>
          <w:tcPr>
            <w:tcW w:w="2354" w:type="dxa"/>
            <w:tcBorders>
              <w:top w:val="single" w:sz="4" w:space="0" w:color="auto"/>
              <w:left w:val="single" w:sz="4" w:space="0" w:color="auto"/>
              <w:bottom w:val="single" w:sz="4" w:space="0" w:color="auto"/>
              <w:right w:val="single" w:sz="4" w:space="0" w:color="auto"/>
            </w:tcBorders>
          </w:tcPr>
          <w:p w:rsidR="000236BC" w:rsidRDefault="000236BC" w:rsidP="00F71859">
            <w:pPr>
              <w:pStyle w:val="af1"/>
            </w:pPr>
          </w:p>
        </w:tc>
        <w:tc>
          <w:tcPr>
            <w:tcW w:w="2712" w:type="dxa"/>
            <w:tcBorders>
              <w:top w:val="single" w:sz="4" w:space="0" w:color="auto"/>
              <w:left w:val="single" w:sz="4" w:space="0" w:color="auto"/>
              <w:bottom w:val="nil"/>
              <w:right w:val="single" w:sz="4" w:space="0" w:color="auto"/>
            </w:tcBorders>
          </w:tcPr>
          <w:p w:rsidR="000236BC" w:rsidRDefault="000236BC" w:rsidP="00F71859">
            <w:pPr>
              <w:pStyle w:val="af1"/>
            </w:pPr>
          </w:p>
        </w:tc>
        <w:tc>
          <w:tcPr>
            <w:tcW w:w="1712" w:type="dxa"/>
            <w:tcBorders>
              <w:top w:val="single" w:sz="4" w:space="0" w:color="auto"/>
              <w:left w:val="single" w:sz="4" w:space="0" w:color="auto"/>
              <w:bottom w:val="nil"/>
              <w:right w:val="single" w:sz="4" w:space="0" w:color="auto"/>
            </w:tcBorders>
          </w:tcPr>
          <w:p w:rsidR="000236BC" w:rsidRDefault="000236BC" w:rsidP="00F71859">
            <w:pPr>
              <w:pStyle w:val="af1"/>
            </w:pPr>
          </w:p>
        </w:tc>
        <w:tc>
          <w:tcPr>
            <w:tcW w:w="1630" w:type="dxa"/>
            <w:tcBorders>
              <w:top w:val="single" w:sz="4" w:space="0" w:color="auto"/>
              <w:left w:val="single" w:sz="4" w:space="0" w:color="auto"/>
              <w:bottom w:val="nil"/>
              <w:right w:val="single" w:sz="4" w:space="0" w:color="auto"/>
            </w:tcBorders>
          </w:tcPr>
          <w:p w:rsidR="000236BC" w:rsidRDefault="000236BC" w:rsidP="00F71859">
            <w:pPr>
              <w:pStyle w:val="af1"/>
            </w:pPr>
          </w:p>
        </w:tc>
        <w:tc>
          <w:tcPr>
            <w:tcW w:w="1401" w:type="dxa"/>
            <w:tcBorders>
              <w:top w:val="single" w:sz="4" w:space="0" w:color="auto"/>
              <w:left w:val="single" w:sz="4" w:space="0" w:color="auto"/>
              <w:bottom w:val="nil"/>
              <w:right w:val="single" w:sz="4" w:space="0" w:color="auto"/>
            </w:tcBorders>
          </w:tcPr>
          <w:p w:rsidR="000236BC" w:rsidRDefault="000236BC" w:rsidP="00F71859">
            <w:pPr>
              <w:pStyle w:val="af1"/>
            </w:pPr>
          </w:p>
        </w:tc>
        <w:tc>
          <w:tcPr>
            <w:tcW w:w="1437" w:type="dxa"/>
            <w:tcBorders>
              <w:top w:val="single" w:sz="4" w:space="0" w:color="auto"/>
              <w:left w:val="single" w:sz="4" w:space="0" w:color="auto"/>
              <w:bottom w:val="single" w:sz="4" w:space="0" w:color="auto"/>
              <w:right w:val="single" w:sz="4" w:space="0" w:color="auto"/>
            </w:tcBorders>
          </w:tcPr>
          <w:p w:rsidR="000236BC" w:rsidRDefault="000236BC" w:rsidP="00F71859">
            <w:pPr>
              <w:pStyle w:val="af1"/>
            </w:pPr>
          </w:p>
        </w:tc>
        <w:tc>
          <w:tcPr>
            <w:tcW w:w="2321" w:type="dxa"/>
            <w:tcBorders>
              <w:top w:val="single" w:sz="4" w:space="0" w:color="auto"/>
              <w:left w:val="single" w:sz="4" w:space="0" w:color="auto"/>
              <w:bottom w:val="nil"/>
            </w:tcBorders>
          </w:tcPr>
          <w:p w:rsidR="000236BC" w:rsidRDefault="000236BC" w:rsidP="00F71859">
            <w:pPr>
              <w:pStyle w:val="af1"/>
            </w:pPr>
          </w:p>
        </w:tc>
      </w:tr>
      <w:tr w:rsidR="000236BC" w:rsidTr="00F71859">
        <w:tblPrEx>
          <w:tblCellMar>
            <w:top w:w="0" w:type="dxa"/>
            <w:bottom w:w="0" w:type="dxa"/>
          </w:tblCellMar>
        </w:tblPrEx>
        <w:tc>
          <w:tcPr>
            <w:tcW w:w="11561" w:type="dxa"/>
            <w:gridSpan w:val="6"/>
            <w:tcBorders>
              <w:top w:val="single" w:sz="4" w:space="0" w:color="auto"/>
              <w:left w:val="nil"/>
              <w:bottom w:val="nil"/>
              <w:right w:val="single" w:sz="4" w:space="0" w:color="auto"/>
            </w:tcBorders>
          </w:tcPr>
          <w:p w:rsidR="000236BC" w:rsidRDefault="000236BC" w:rsidP="00F71859">
            <w:pPr>
              <w:pStyle w:val="af1"/>
              <w:jc w:val="right"/>
            </w:pPr>
            <w:r>
              <w:t>Итого:</w:t>
            </w:r>
          </w:p>
        </w:tc>
        <w:tc>
          <w:tcPr>
            <w:tcW w:w="1437" w:type="dxa"/>
            <w:tcBorders>
              <w:top w:val="single" w:sz="4" w:space="0" w:color="auto"/>
              <w:left w:val="single" w:sz="4" w:space="0" w:color="auto"/>
              <w:bottom w:val="single" w:sz="4" w:space="0" w:color="auto"/>
              <w:right w:val="single" w:sz="4" w:space="0" w:color="auto"/>
            </w:tcBorders>
          </w:tcPr>
          <w:p w:rsidR="000236BC" w:rsidRDefault="000236BC" w:rsidP="00F71859">
            <w:pPr>
              <w:pStyle w:val="af1"/>
            </w:pPr>
          </w:p>
        </w:tc>
        <w:tc>
          <w:tcPr>
            <w:tcW w:w="2321" w:type="dxa"/>
            <w:tcBorders>
              <w:top w:val="single" w:sz="4" w:space="0" w:color="auto"/>
              <w:left w:val="single" w:sz="4" w:space="0" w:color="auto"/>
              <w:bottom w:val="single" w:sz="4" w:space="0" w:color="auto"/>
            </w:tcBorders>
          </w:tcPr>
          <w:p w:rsidR="000236BC" w:rsidRDefault="000236BC" w:rsidP="00F71859">
            <w:pPr>
              <w:pStyle w:val="af1"/>
            </w:pPr>
          </w:p>
        </w:tc>
      </w:tr>
    </w:tbl>
    <w:p w:rsidR="000236BC" w:rsidRDefault="000236BC" w:rsidP="000236BC"/>
    <w:p w:rsidR="000236BC" w:rsidRDefault="000236BC" w:rsidP="000236BC">
      <w:pPr>
        <w:pStyle w:val="af2"/>
        <w:rPr>
          <w:sz w:val="20"/>
          <w:szCs w:val="20"/>
        </w:rPr>
      </w:pPr>
      <w:r>
        <w:rPr>
          <w:sz w:val="20"/>
          <w:szCs w:val="20"/>
        </w:rPr>
        <w:t>Руководитель</w:t>
      </w:r>
    </w:p>
    <w:p w:rsidR="000236BC" w:rsidRDefault="000236BC" w:rsidP="000236BC">
      <w:pPr>
        <w:pStyle w:val="af2"/>
        <w:rPr>
          <w:sz w:val="20"/>
          <w:szCs w:val="20"/>
        </w:rPr>
      </w:pPr>
      <w:r>
        <w:rPr>
          <w:sz w:val="20"/>
          <w:szCs w:val="20"/>
        </w:rPr>
        <w:t>(уполномоченное лицо)     _______________________________ _____________ ___________________________</w:t>
      </w:r>
    </w:p>
    <w:p w:rsidR="000236BC" w:rsidRDefault="000236BC" w:rsidP="000236BC">
      <w:pPr>
        <w:pStyle w:val="af2"/>
        <w:rPr>
          <w:sz w:val="20"/>
          <w:szCs w:val="20"/>
        </w:rPr>
      </w:pPr>
      <w:r>
        <w:rPr>
          <w:sz w:val="20"/>
          <w:szCs w:val="20"/>
        </w:rPr>
        <w:t xml:space="preserve">                                     (должность)            (подпись)      (расшифровка подписи)</w:t>
      </w:r>
    </w:p>
    <w:p w:rsidR="000236BC" w:rsidRDefault="000236BC" w:rsidP="000236BC"/>
    <w:p w:rsidR="000236BC" w:rsidRDefault="000236BC" w:rsidP="000236BC">
      <w:pPr>
        <w:pStyle w:val="af2"/>
        <w:rPr>
          <w:sz w:val="20"/>
          <w:szCs w:val="20"/>
        </w:rPr>
      </w:pPr>
      <w:r>
        <w:rPr>
          <w:sz w:val="20"/>
          <w:szCs w:val="20"/>
        </w:rPr>
        <w:t>Главный бухгалтер</w:t>
      </w:r>
    </w:p>
    <w:p w:rsidR="000236BC" w:rsidRDefault="000236BC" w:rsidP="000236BC">
      <w:pPr>
        <w:pStyle w:val="af2"/>
        <w:rPr>
          <w:sz w:val="20"/>
          <w:szCs w:val="20"/>
        </w:rPr>
      </w:pPr>
      <w:r>
        <w:rPr>
          <w:sz w:val="20"/>
          <w:szCs w:val="20"/>
        </w:rPr>
        <w:t>(уполномоченное лицо)     _______________________________ _____________ ___________________________</w:t>
      </w:r>
    </w:p>
    <w:p w:rsidR="000236BC" w:rsidRDefault="000236BC" w:rsidP="000236BC">
      <w:pPr>
        <w:pStyle w:val="af2"/>
        <w:rPr>
          <w:sz w:val="20"/>
          <w:szCs w:val="20"/>
        </w:rPr>
      </w:pPr>
      <w:r>
        <w:rPr>
          <w:sz w:val="20"/>
          <w:szCs w:val="20"/>
        </w:rPr>
        <w:t xml:space="preserve">                                     (должность)            (подпись)      (расшифровка подписи)</w:t>
      </w:r>
    </w:p>
    <w:p w:rsidR="000236BC" w:rsidRDefault="000236BC" w:rsidP="000236BC"/>
    <w:p w:rsidR="000236BC" w:rsidRDefault="000236BC" w:rsidP="000236BC">
      <w:pPr>
        <w:pStyle w:val="af2"/>
        <w:rPr>
          <w:sz w:val="20"/>
          <w:szCs w:val="20"/>
        </w:rPr>
      </w:pPr>
      <w:r>
        <w:rPr>
          <w:sz w:val="20"/>
          <w:szCs w:val="20"/>
        </w:rPr>
        <w:t>"___"____________ 20__ г.</w:t>
      </w:r>
    </w:p>
    <w:p w:rsidR="000236BC" w:rsidRDefault="000236BC" w:rsidP="000236BC"/>
    <w:p w:rsidR="000236BC" w:rsidRDefault="000236BC" w:rsidP="000236BC">
      <w:pPr>
        <w:pStyle w:val="af2"/>
        <w:rPr>
          <w:sz w:val="20"/>
          <w:szCs w:val="20"/>
        </w:rPr>
      </w:pPr>
      <w:r>
        <w:rPr>
          <w:sz w:val="20"/>
          <w:szCs w:val="20"/>
        </w:rPr>
        <w:t xml:space="preserve">          ┌──────────────────────────────────────────────────────────────────────────────────┐</w:t>
      </w:r>
    </w:p>
    <w:p w:rsidR="000236BC" w:rsidRDefault="000236BC" w:rsidP="000236BC">
      <w:pPr>
        <w:pStyle w:val="af2"/>
        <w:rPr>
          <w:sz w:val="20"/>
          <w:szCs w:val="20"/>
        </w:rPr>
      </w:pPr>
      <w:r>
        <w:rPr>
          <w:sz w:val="20"/>
          <w:szCs w:val="20"/>
        </w:rPr>
        <w:t xml:space="preserve">          │        </w:t>
      </w:r>
      <w:r>
        <w:rPr>
          <w:rStyle w:val="af4"/>
          <w:bCs/>
          <w:sz w:val="20"/>
          <w:szCs w:val="20"/>
        </w:rPr>
        <w:t>Отметка органа, осуществляющего открытие и ведение лицевых счетов,</w:t>
      </w:r>
      <w:r>
        <w:rPr>
          <w:sz w:val="20"/>
          <w:szCs w:val="20"/>
        </w:rPr>
        <w:t xml:space="preserve">        │</w:t>
      </w:r>
    </w:p>
    <w:p w:rsidR="000236BC" w:rsidRDefault="000236BC" w:rsidP="000236BC">
      <w:pPr>
        <w:pStyle w:val="af2"/>
        <w:rPr>
          <w:sz w:val="20"/>
          <w:szCs w:val="20"/>
        </w:rPr>
      </w:pPr>
      <w:r>
        <w:rPr>
          <w:sz w:val="20"/>
          <w:szCs w:val="20"/>
        </w:rPr>
        <w:t xml:space="preserve">          │                 </w:t>
      </w:r>
      <w:r>
        <w:rPr>
          <w:rStyle w:val="af4"/>
          <w:bCs/>
          <w:sz w:val="20"/>
          <w:szCs w:val="20"/>
        </w:rPr>
        <w:t>о регистрации Сведений о денежном обязательстве</w:t>
      </w:r>
      <w:r>
        <w:rPr>
          <w:sz w:val="20"/>
          <w:szCs w:val="20"/>
        </w:rPr>
        <w:t xml:space="preserve">                  │</w:t>
      </w:r>
    </w:p>
    <w:p w:rsidR="000236BC" w:rsidRDefault="000236BC" w:rsidP="000236BC">
      <w:pPr>
        <w:pStyle w:val="af2"/>
        <w:rPr>
          <w:sz w:val="20"/>
          <w:szCs w:val="20"/>
        </w:rPr>
      </w:pPr>
      <w:r>
        <w:rPr>
          <w:sz w:val="20"/>
          <w:szCs w:val="20"/>
        </w:rPr>
        <w:t xml:space="preserve">          │ Номер сведений ________________________                                          │</w:t>
      </w:r>
    </w:p>
    <w:p w:rsidR="000236BC" w:rsidRDefault="000236BC" w:rsidP="000236BC">
      <w:pPr>
        <w:pStyle w:val="af2"/>
        <w:rPr>
          <w:sz w:val="20"/>
          <w:szCs w:val="20"/>
        </w:rPr>
      </w:pPr>
      <w:r>
        <w:rPr>
          <w:sz w:val="20"/>
          <w:szCs w:val="20"/>
        </w:rPr>
        <w:t xml:space="preserve">          │                                                                                  │</w:t>
      </w:r>
    </w:p>
    <w:p w:rsidR="000236BC" w:rsidRDefault="000236BC" w:rsidP="000236BC">
      <w:pPr>
        <w:pStyle w:val="af2"/>
        <w:rPr>
          <w:sz w:val="20"/>
          <w:szCs w:val="20"/>
        </w:rPr>
      </w:pPr>
      <w:r>
        <w:rPr>
          <w:sz w:val="20"/>
          <w:szCs w:val="20"/>
        </w:rPr>
        <w:t xml:space="preserve">          │ Ответственный исполнитель ___________ _________ _____________________ __________ │</w:t>
      </w:r>
    </w:p>
    <w:p w:rsidR="000236BC" w:rsidRDefault="000236BC" w:rsidP="000236BC">
      <w:pPr>
        <w:pStyle w:val="af2"/>
        <w:rPr>
          <w:sz w:val="20"/>
          <w:szCs w:val="20"/>
        </w:rPr>
      </w:pPr>
      <w:r>
        <w:rPr>
          <w:sz w:val="20"/>
          <w:szCs w:val="20"/>
        </w:rPr>
        <w:t xml:space="preserve">          │                           (должность) (подпись) (расшифровка подписи) (телефон)  │</w:t>
      </w:r>
    </w:p>
    <w:p w:rsidR="000236BC" w:rsidRDefault="000236BC" w:rsidP="000236BC">
      <w:pPr>
        <w:pStyle w:val="af2"/>
        <w:rPr>
          <w:sz w:val="20"/>
          <w:szCs w:val="20"/>
        </w:rPr>
      </w:pPr>
      <w:r>
        <w:rPr>
          <w:sz w:val="20"/>
          <w:szCs w:val="20"/>
        </w:rPr>
        <w:t xml:space="preserve">          │ "____"____________ 20__ г.                                                       │</w:t>
      </w:r>
    </w:p>
    <w:p w:rsidR="000236BC" w:rsidRDefault="000236BC" w:rsidP="000236BC">
      <w:pPr>
        <w:pStyle w:val="af2"/>
        <w:rPr>
          <w:sz w:val="20"/>
          <w:szCs w:val="20"/>
        </w:rPr>
      </w:pPr>
      <w:r>
        <w:rPr>
          <w:sz w:val="20"/>
          <w:szCs w:val="20"/>
        </w:rPr>
        <w:t xml:space="preserve">          └──────────────────────────────────────────────────────────────────────────────────┘</w:t>
      </w:r>
    </w:p>
    <w:p w:rsidR="000236BC" w:rsidRDefault="000236BC" w:rsidP="000236BC"/>
    <w:p w:rsidR="000236BC" w:rsidRDefault="000236BC" w:rsidP="000236BC">
      <w:pPr>
        <w:pStyle w:val="af2"/>
        <w:rPr>
          <w:sz w:val="20"/>
          <w:szCs w:val="20"/>
        </w:rPr>
      </w:pPr>
      <w:r>
        <w:rPr>
          <w:sz w:val="20"/>
          <w:szCs w:val="20"/>
        </w:rPr>
        <w:t xml:space="preserve">                                                                                      Номер страницы _______</w:t>
      </w:r>
    </w:p>
    <w:p w:rsidR="000236BC" w:rsidRDefault="000236BC" w:rsidP="000236BC">
      <w:pPr>
        <w:pStyle w:val="af2"/>
        <w:rPr>
          <w:sz w:val="20"/>
          <w:szCs w:val="20"/>
        </w:rPr>
      </w:pPr>
      <w:r>
        <w:rPr>
          <w:sz w:val="20"/>
          <w:szCs w:val="20"/>
        </w:rPr>
        <w:t xml:space="preserve">                                                                                       Всего страниц _______</w:t>
      </w:r>
    </w:p>
    <w:p w:rsidR="000236BC" w:rsidRDefault="000236BC" w:rsidP="000236BC">
      <w:pPr>
        <w:rPr>
          <w:rFonts w:ascii="Courier New" w:hAnsi="Courier New" w:cs="Courier New"/>
        </w:rPr>
        <w:sectPr w:rsidR="000236BC">
          <w:headerReference w:type="default" r:id="rId38"/>
          <w:footerReference w:type="default" r:id="rId39"/>
          <w:pgSz w:w="16837" w:h="11905" w:orient="landscape"/>
          <w:pgMar w:top="1134" w:right="800" w:bottom="1134" w:left="800" w:header="720" w:footer="720" w:gutter="0"/>
          <w:cols w:space="720"/>
          <w:noEndnote/>
        </w:sectPr>
      </w:pPr>
    </w:p>
    <w:p w:rsidR="000236BC" w:rsidRDefault="000236BC" w:rsidP="000236BC">
      <w:pPr>
        <w:ind w:left="10206"/>
      </w:pPr>
      <w:bookmarkStart w:id="106" w:name="sub_13000"/>
      <w:r w:rsidRPr="00CD17C7">
        <w:rPr>
          <w:rStyle w:val="af4"/>
          <w:b w:val="0"/>
        </w:rPr>
        <w:lastRenderedPageBreak/>
        <w:t>Приложение 3</w:t>
      </w:r>
      <w:r w:rsidRPr="00CD17C7">
        <w:rPr>
          <w:rStyle w:val="af4"/>
          <w:b w:val="0"/>
        </w:rPr>
        <w:br/>
      </w:r>
      <w:bookmarkEnd w:id="106"/>
      <w:r w:rsidRPr="00CD17C7">
        <w:rPr>
          <w:rStyle w:val="af4"/>
          <w:b w:val="0"/>
        </w:rPr>
        <w:t xml:space="preserve">к </w:t>
      </w:r>
      <w:r w:rsidRPr="00B93A27">
        <w:t xml:space="preserve">Порядку учета бюджетных и денежных обязательств получателей средств бюджета </w:t>
      </w:r>
      <w:r>
        <w:t>Паевского сельского поселения Кадошкинского</w:t>
      </w:r>
      <w:r w:rsidRPr="00B93A27">
        <w:t xml:space="preserve"> муниципального района </w:t>
      </w:r>
    </w:p>
    <w:p w:rsidR="000236BC" w:rsidRDefault="000236BC" w:rsidP="000236BC">
      <w:pPr>
        <w:ind w:left="10206"/>
      </w:pPr>
      <w:r w:rsidRPr="00B93A27">
        <w:t>Республики Мордовия</w:t>
      </w:r>
    </w:p>
    <w:p w:rsidR="000236BC" w:rsidRDefault="000236BC" w:rsidP="000236BC">
      <w:pPr>
        <w:ind w:left="10206"/>
        <w:rPr>
          <w:rStyle w:val="af4"/>
          <w:b w:val="0"/>
        </w:rPr>
      </w:pPr>
    </w:p>
    <w:p w:rsidR="000236BC" w:rsidRPr="00CD17C7" w:rsidRDefault="000236BC" w:rsidP="000236BC">
      <w:pPr>
        <w:ind w:left="10206"/>
        <w:rPr>
          <w:rStyle w:val="af4"/>
          <w:b w:val="0"/>
        </w:rPr>
      </w:pPr>
      <w:r w:rsidRPr="00CD17C7">
        <w:rPr>
          <w:rStyle w:val="af4"/>
          <w:b w:val="0"/>
        </w:rPr>
        <w:t xml:space="preserve">от </w:t>
      </w:r>
      <w:r>
        <w:rPr>
          <w:rStyle w:val="af4"/>
          <w:b w:val="0"/>
        </w:rPr>
        <w:t>«29» декабря 2018</w:t>
      </w:r>
      <w:r w:rsidRPr="00CD17C7">
        <w:rPr>
          <w:rStyle w:val="af4"/>
          <w:b w:val="0"/>
        </w:rPr>
        <w:t>г.</w:t>
      </w:r>
      <w:r>
        <w:rPr>
          <w:rStyle w:val="af4"/>
          <w:b w:val="0"/>
        </w:rPr>
        <w:t xml:space="preserve"> №</w:t>
      </w:r>
      <w:r w:rsidRPr="00CD17C7">
        <w:rPr>
          <w:rStyle w:val="af4"/>
          <w:b w:val="0"/>
        </w:rPr>
        <w:t> </w:t>
      </w:r>
      <w:r>
        <w:rPr>
          <w:rStyle w:val="af4"/>
          <w:b w:val="0"/>
        </w:rPr>
        <w:t>74</w:t>
      </w:r>
    </w:p>
    <w:p w:rsidR="000236BC" w:rsidRDefault="000236BC" w:rsidP="000236BC">
      <w:pPr>
        <w:ind w:left="9923"/>
      </w:pPr>
    </w:p>
    <w:p w:rsidR="000236BC" w:rsidRDefault="000236BC" w:rsidP="000236BC">
      <w:pPr>
        <w:pStyle w:val="1"/>
        <w:spacing w:before="0" w:after="0"/>
      </w:pPr>
      <w:r>
        <w:t>Перечень</w:t>
      </w:r>
      <w:r>
        <w:br/>
        <w:t xml:space="preserve">документов, на основании которых возникают бюджетные обязательства получателей средств бюджета Паевского сельского поселения Кадошкинского муниципального района Республики Мордовия, и документов, подтверждающих возникновение денежных обязательств получателей средств бюджета Паевского сельского поселения Кадошкинского муниципального района </w:t>
      </w:r>
    </w:p>
    <w:p w:rsidR="000236BC" w:rsidRDefault="000236BC" w:rsidP="000236BC">
      <w:pPr>
        <w:pStyle w:val="1"/>
        <w:spacing w:before="0" w:after="0"/>
      </w:pPr>
      <w:r>
        <w:t>Республики Мордовия</w:t>
      </w:r>
    </w:p>
    <w:p w:rsidR="000236BC" w:rsidRDefault="000236BC" w:rsidP="000236BC"/>
    <w:tbl>
      <w:tblPr>
        <w:tblW w:w="15451"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55"/>
        <w:gridCol w:w="6900"/>
        <w:gridCol w:w="7796"/>
      </w:tblGrid>
      <w:tr w:rsidR="000236BC" w:rsidTr="00F71859">
        <w:tblPrEx>
          <w:tblCellMar>
            <w:top w:w="0" w:type="dxa"/>
            <w:bottom w:w="0" w:type="dxa"/>
          </w:tblCellMar>
        </w:tblPrEx>
        <w:tc>
          <w:tcPr>
            <w:tcW w:w="755" w:type="dxa"/>
            <w:tcBorders>
              <w:top w:val="single" w:sz="4" w:space="0" w:color="auto"/>
              <w:bottom w:val="single" w:sz="4" w:space="0" w:color="auto"/>
              <w:right w:val="single" w:sz="4" w:space="0" w:color="auto"/>
            </w:tcBorders>
          </w:tcPr>
          <w:p w:rsidR="000236BC" w:rsidRDefault="000236BC" w:rsidP="00F71859">
            <w:pPr>
              <w:pStyle w:val="af1"/>
              <w:jc w:val="center"/>
            </w:pPr>
            <w:r>
              <w:t>N</w:t>
            </w:r>
            <w:r>
              <w:br/>
              <w:t>п/п</w:t>
            </w:r>
          </w:p>
        </w:tc>
        <w:tc>
          <w:tcPr>
            <w:tcW w:w="6900" w:type="dxa"/>
            <w:tcBorders>
              <w:top w:val="single" w:sz="4" w:space="0" w:color="auto"/>
              <w:left w:val="single" w:sz="4" w:space="0" w:color="auto"/>
              <w:bottom w:val="single" w:sz="4" w:space="0" w:color="auto"/>
              <w:right w:val="single" w:sz="4" w:space="0" w:color="auto"/>
            </w:tcBorders>
          </w:tcPr>
          <w:p w:rsidR="000236BC" w:rsidRDefault="000236BC" w:rsidP="00F71859">
            <w:pPr>
              <w:pStyle w:val="af1"/>
              <w:jc w:val="center"/>
            </w:pPr>
            <w:r>
              <w:t>Документ, на основании которого возникает бюджетное обязательство получателя средств бюджета Паевского сельского поселения Кадошкинского муниципального района Республики Мордовия</w:t>
            </w:r>
          </w:p>
        </w:tc>
        <w:tc>
          <w:tcPr>
            <w:tcW w:w="7796" w:type="dxa"/>
            <w:tcBorders>
              <w:top w:val="single" w:sz="4" w:space="0" w:color="auto"/>
              <w:left w:val="single" w:sz="4" w:space="0" w:color="auto"/>
              <w:bottom w:val="single" w:sz="4" w:space="0" w:color="auto"/>
            </w:tcBorders>
          </w:tcPr>
          <w:p w:rsidR="000236BC" w:rsidRDefault="000236BC" w:rsidP="00F71859">
            <w:pPr>
              <w:pStyle w:val="af1"/>
              <w:jc w:val="center"/>
            </w:pPr>
            <w:r>
              <w:t>Документ, подтверждающий возникновение денежного обязательства получателя средств бюджета Паевского сельского поселения Кадошкинского муниципального района Республики Мордовия</w:t>
            </w:r>
          </w:p>
        </w:tc>
      </w:tr>
      <w:tr w:rsidR="000236BC" w:rsidTr="00F71859">
        <w:tblPrEx>
          <w:tblCellMar>
            <w:top w:w="0" w:type="dxa"/>
            <w:bottom w:w="0" w:type="dxa"/>
          </w:tblCellMar>
        </w:tblPrEx>
        <w:tc>
          <w:tcPr>
            <w:tcW w:w="755" w:type="dxa"/>
            <w:tcBorders>
              <w:top w:val="single" w:sz="4" w:space="0" w:color="auto"/>
              <w:bottom w:val="single" w:sz="4" w:space="0" w:color="auto"/>
              <w:right w:val="single" w:sz="4" w:space="0" w:color="auto"/>
            </w:tcBorders>
          </w:tcPr>
          <w:p w:rsidR="000236BC" w:rsidRDefault="000236BC" w:rsidP="00F71859">
            <w:pPr>
              <w:pStyle w:val="af1"/>
              <w:jc w:val="center"/>
            </w:pPr>
            <w:r>
              <w:t>1</w:t>
            </w:r>
          </w:p>
        </w:tc>
        <w:tc>
          <w:tcPr>
            <w:tcW w:w="6900" w:type="dxa"/>
            <w:tcBorders>
              <w:top w:val="single" w:sz="4" w:space="0" w:color="auto"/>
              <w:left w:val="single" w:sz="4" w:space="0" w:color="auto"/>
              <w:bottom w:val="single" w:sz="4" w:space="0" w:color="auto"/>
              <w:right w:val="single" w:sz="4" w:space="0" w:color="auto"/>
            </w:tcBorders>
          </w:tcPr>
          <w:p w:rsidR="000236BC" w:rsidRDefault="000236BC" w:rsidP="00F71859">
            <w:pPr>
              <w:pStyle w:val="af1"/>
              <w:jc w:val="center"/>
            </w:pPr>
            <w:r>
              <w:t>2</w:t>
            </w:r>
          </w:p>
        </w:tc>
        <w:tc>
          <w:tcPr>
            <w:tcW w:w="7796" w:type="dxa"/>
            <w:tcBorders>
              <w:top w:val="single" w:sz="4" w:space="0" w:color="auto"/>
              <w:left w:val="single" w:sz="4" w:space="0" w:color="auto"/>
              <w:bottom w:val="single" w:sz="4" w:space="0" w:color="auto"/>
            </w:tcBorders>
          </w:tcPr>
          <w:p w:rsidR="000236BC" w:rsidRDefault="000236BC" w:rsidP="00F71859">
            <w:pPr>
              <w:pStyle w:val="af1"/>
              <w:jc w:val="center"/>
            </w:pPr>
            <w:r>
              <w:t>3</w:t>
            </w:r>
          </w:p>
        </w:tc>
      </w:tr>
      <w:tr w:rsidR="000236BC" w:rsidTr="00F71859">
        <w:tblPrEx>
          <w:tblCellMar>
            <w:top w:w="0" w:type="dxa"/>
            <w:bottom w:w="0" w:type="dxa"/>
          </w:tblCellMar>
        </w:tblPrEx>
        <w:tc>
          <w:tcPr>
            <w:tcW w:w="755" w:type="dxa"/>
            <w:tcBorders>
              <w:top w:val="single" w:sz="4" w:space="0" w:color="auto"/>
              <w:bottom w:val="single" w:sz="4" w:space="0" w:color="auto"/>
              <w:right w:val="single" w:sz="4" w:space="0" w:color="auto"/>
            </w:tcBorders>
          </w:tcPr>
          <w:p w:rsidR="000236BC" w:rsidRDefault="000236BC" w:rsidP="00F71859">
            <w:pPr>
              <w:pStyle w:val="af1"/>
              <w:jc w:val="left"/>
            </w:pPr>
            <w:r>
              <w:t>1.</w:t>
            </w:r>
          </w:p>
        </w:tc>
        <w:tc>
          <w:tcPr>
            <w:tcW w:w="6900" w:type="dxa"/>
            <w:tcBorders>
              <w:top w:val="single" w:sz="4" w:space="0" w:color="auto"/>
              <w:left w:val="single" w:sz="4" w:space="0" w:color="auto"/>
              <w:bottom w:val="single" w:sz="4" w:space="0" w:color="auto"/>
              <w:right w:val="single" w:sz="4" w:space="0" w:color="auto"/>
            </w:tcBorders>
          </w:tcPr>
          <w:p w:rsidR="000236BC" w:rsidRDefault="000236BC" w:rsidP="00F71859">
            <w:pPr>
              <w:pStyle w:val="af1"/>
              <w:jc w:val="left"/>
            </w:pPr>
            <w:r>
              <w:t>Извещение об осуществлении закупки</w:t>
            </w:r>
          </w:p>
        </w:tc>
        <w:tc>
          <w:tcPr>
            <w:tcW w:w="7796" w:type="dxa"/>
            <w:tcBorders>
              <w:top w:val="single" w:sz="4" w:space="0" w:color="auto"/>
              <w:left w:val="single" w:sz="4" w:space="0" w:color="auto"/>
              <w:bottom w:val="single" w:sz="4" w:space="0" w:color="auto"/>
            </w:tcBorders>
          </w:tcPr>
          <w:p w:rsidR="000236BC" w:rsidRDefault="000236BC" w:rsidP="00F71859">
            <w:pPr>
              <w:pStyle w:val="af1"/>
              <w:jc w:val="left"/>
            </w:pPr>
            <w:r>
              <w:t>Формирование денежного обязательства не предусматривается</w:t>
            </w:r>
          </w:p>
        </w:tc>
      </w:tr>
      <w:tr w:rsidR="000236BC" w:rsidTr="00F71859">
        <w:tblPrEx>
          <w:tblCellMar>
            <w:top w:w="0" w:type="dxa"/>
            <w:bottom w:w="0" w:type="dxa"/>
          </w:tblCellMar>
        </w:tblPrEx>
        <w:tc>
          <w:tcPr>
            <w:tcW w:w="755" w:type="dxa"/>
            <w:tcBorders>
              <w:top w:val="single" w:sz="4" w:space="0" w:color="auto"/>
              <w:bottom w:val="single" w:sz="4" w:space="0" w:color="auto"/>
              <w:right w:val="single" w:sz="4" w:space="0" w:color="auto"/>
            </w:tcBorders>
          </w:tcPr>
          <w:p w:rsidR="000236BC" w:rsidRDefault="000236BC" w:rsidP="00F71859">
            <w:pPr>
              <w:pStyle w:val="af1"/>
              <w:jc w:val="left"/>
            </w:pPr>
            <w:r>
              <w:t>2.</w:t>
            </w:r>
          </w:p>
        </w:tc>
        <w:tc>
          <w:tcPr>
            <w:tcW w:w="6900" w:type="dxa"/>
            <w:tcBorders>
              <w:top w:val="single" w:sz="4" w:space="0" w:color="auto"/>
              <w:left w:val="single" w:sz="4" w:space="0" w:color="auto"/>
              <w:bottom w:val="single" w:sz="4" w:space="0" w:color="auto"/>
              <w:right w:val="single" w:sz="4" w:space="0" w:color="auto"/>
            </w:tcBorders>
          </w:tcPr>
          <w:p w:rsidR="000236BC" w:rsidRDefault="000236BC" w:rsidP="00F71859">
            <w:pPr>
              <w:pStyle w:val="af1"/>
              <w:jc w:val="left"/>
            </w:pPr>
            <w:r>
              <w:t>Приглашение принять участие в определении поставщика (подрядчика, исполнителя)</w:t>
            </w:r>
          </w:p>
        </w:tc>
        <w:tc>
          <w:tcPr>
            <w:tcW w:w="7796" w:type="dxa"/>
            <w:tcBorders>
              <w:top w:val="single" w:sz="4" w:space="0" w:color="auto"/>
              <w:left w:val="single" w:sz="4" w:space="0" w:color="auto"/>
              <w:bottom w:val="single" w:sz="4" w:space="0" w:color="auto"/>
            </w:tcBorders>
          </w:tcPr>
          <w:p w:rsidR="000236BC" w:rsidRDefault="000236BC" w:rsidP="00F71859">
            <w:pPr>
              <w:pStyle w:val="af1"/>
              <w:jc w:val="left"/>
            </w:pPr>
            <w:r>
              <w:t>Формирование денежного обязательства не предусматривается</w:t>
            </w:r>
          </w:p>
        </w:tc>
      </w:tr>
      <w:tr w:rsidR="000236BC" w:rsidTr="00F71859">
        <w:tblPrEx>
          <w:tblCellMar>
            <w:top w:w="0" w:type="dxa"/>
            <w:bottom w:w="0" w:type="dxa"/>
          </w:tblCellMar>
        </w:tblPrEx>
        <w:tc>
          <w:tcPr>
            <w:tcW w:w="755" w:type="dxa"/>
            <w:vMerge w:val="restart"/>
            <w:tcBorders>
              <w:top w:val="single" w:sz="4" w:space="0" w:color="auto"/>
              <w:bottom w:val="single" w:sz="4" w:space="0" w:color="auto"/>
              <w:right w:val="single" w:sz="4" w:space="0" w:color="auto"/>
            </w:tcBorders>
          </w:tcPr>
          <w:p w:rsidR="000236BC" w:rsidRDefault="000236BC" w:rsidP="00F71859">
            <w:pPr>
              <w:pStyle w:val="af1"/>
              <w:jc w:val="left"/>
            </w:pPr>
            <w:r>
              <w:t>3.</w:t>
            </w:r>
          </w:p>
        </w:tc>
        <w:tc>
          <w:tcPr>
            <w:tcW w:w="6900" w:type="dxa"/>
            <w:vMerge w:val="restart"/>
            <w:tcBorders>
              <w:top w:val="single" w:sz="4" w:space="0" w:color="auto"/>
              <w:left w:val="single" w:sz="4" w:space="0" w:color="auto"/>
              <w:bottom w:val="single" w:sz="4" w:space="0" w:color="auto"/>
              <w:right w:val="single" w:sz="4" w:space="0" w:color="auto"/>
            </w:tcBorders>
          </w:tcPr>
          <w:p w:rsidR="000236BC" w:rsidRPr="00042576" w:rsidRDefault="000236BC" w:rsidP="00F71859">
            <w:pPr>
              <w:pStyle w:val="af1"/>
              <w:jc w:val="left"/>
            </w:pPr>
            <w:r w:rsidRPr="00042576">
              <w:t xml:space="preserve">Муниципальный контракт (договор) на поставку товаров, выполнение работ, оказание услуг для обеспечения нужд </w:t>
            </w:r>
            <w:r>
              <w:t>Паевского сельского поселения Кадошкинского</w:t>
            </w:r>
            <w:r w:rsidRPr="00042576">
              <w:t xml:space="preserve"> муниципального района Республики Мордовия, сведения о котором подлежат включению в определенный </w:t>
            </w:r>
            <w:hyperlink r:id="rId40" w:history="1">
              <w:r w:rsidRPr="00042576">
                <w:rPr>
                  <w:rStyle w:val="af3"/>
                  <w:rFonts w:cs="Times New Roman CYR"/>
                </w:rPr>
                <w:t>законодательством</w:t>
              </w:r>
            </w:hyperlink>
            <w:r w:rsidRPr="00042576">
              <w:t xml:space="preserve"> Российской Федерации о контрактной системе в сфере закупок товаров, работ, услуг для обеспечения государственных и муниципальных нужд реестр контрактов</w:t>
            </w:r>
          </w:p>
        </w:tc>
        <w:tc>
          <w:tcPr>
            <w:tcW w:w="7796" w:type="dxa"/>
            <w:tcBorders>
              <w:top w:val="single" w:sz="4" w:space="0" w:color="auto"/>
              <w:left w:val="single" w:sz="4" w:space="0" w:color="auto"/>
              <w:bottom w:val="single" w:sz="4" w:space="0" w:color="auto"/>
            </w:tcBorders>
          </w:tcPr>
          <w:p w:rsidR="000236BC" w:rsidRPr="00042576" w:rsidRDefault="000236BC" w:rsidP="00F71859">
            <w:pPr>
              <w:pStyle w:val="af1"/>
              <w:jc w:val="left"/>
            </w:pPr>
            <w:r w:rsidRPr="00042576">
              <w:t>Акт выполненных работ</w:t>
            </w:r>
          </w:p>
        </w:tc>
      </w:tr>
      <w:tr w:rsidR="000236BC" w:rsidTr="00F71859">
        <w:tblPrEx>
          <w:tblCellMar>
            <w:top w:w="0" w:type="dxa"/>
            <w:bottom w:w="0" w:type="dxa"/>
          </w:tblCellMar>
        </w:tblPrEx>
        <w:tc>
          <w:tcPr>
            <w:tcW w:w="755" w:type="dxa"/>
            <w:vMerge/>
            <w:tcBorders>
              <w:top w:val="single" w:sz="4" w:space="0" w:color="auto"/>
              <w:bottom w:val="single" w:sz="4" w:space="0" w:color="auto"/>
              <w:right w:val="single" w:sz="4" w:space="0" w:color="auto"/>
            </w:tcBorders>
          </w:tcPr>
          <w:p w:rsidR="000236BC" w:rsidRDefault="000236BC" w:rsidP="00F71859">
            <w:pPr>
              <w:pStyle w:val="af1"/>
            </w:pPr>
          </w:p>
        </w:tc>
        <w:tc>
          <w:tcPr>
            <w:tcW w:w="6900" w:type="dxa"/>
            <w:vMerge/>
            <w:tcBorders>
              <w:top w:val="nil"/>
              <w:left w:val="single" w:sz="4" w:space="0" w:color="auto"/>
              <w:bottom w:val="nil"/>
              <w:right w:val="single" w:sz="4" w:space="0" w:color="auto"/>
            </w:tcBorders>
          </w:tcPr>
          <w:p w:rsidR="000236BC" w:rsidRPr="00042576" w:rsidRDefault="000236BC" w:rsidP="00F71859">
            <w:pPr>
              <w:pStyle w:val="af1"/>
            </w:pPr>
          </w:p>
        </w:tc>
        <w:tc>
          <w:tcPr>
            <w:tcW w:w="7796" w:type="dxa"/>
            <w:tcBorders>
              <w:top w:val="single" w:sz="4" w:space="0" w:color="auto"/>
              <w:left w:val="single" w:sz="4" w:space="0" w:color="auto"/>
              <w:bottom w:val="single" w:sz="4" w:space="0" w:color="auto"/>
            </w:tcBorders>
          </w:tcPr>
          <w:p w:rsidR="000236BC" w:rsidRPr="00042576" w:rsidRDefault="000236BC" w:rsidP="00F71859">
            <w:pPr>
              <w:pStyle w:val="af1"/>
              <w:jc w:val="left"/>
            </w:pPr>
            <w:r w:rsidRPr="00042576">
              <w:t>Акт об оказании услуг</w:t>
            </w:r>
          </w:p>
        </w:tc>
      </w:tr>
      <w:tr w:rsidR="000236BC" w:rsidTr="00F71859">
        <w:tblPrEx>
          <w:tblCellMar>
            <w:top w:w="0" w:type="dxa"/>
            <w:bottom w:w="0" w:type="dxa"/>
          </w:tblCellMar>
        </w:tblPrEx>
        <w:tc>
          <w:tcPr>
            <w:tcW w:w="755" w:type="dxa"/>
            <w:vMerge/>
            <w:tcBorders>
              <w:top w:val="single" w:sz="4" w:space="0" w:color="auto"/>
              <w:bottom w:val="single" w:sz="4" w:space="0" w:color="auto"/>
              <w:right w:val="single" w:sz="4" w:space="0" w:color="auto"/>
            </w:tcBorders>
          </w:tcPr>
          <w:p w:rsidR="000236BC" w:rsidRDefault="000236BC" w:rsidP="00F71859">
            <w:pPr>
              <w:pStyle w:val="af1"/>
            </w:pPr>
          </w:p>
        </w:tc>
        <w:tc>
          <w:tcPr>
            <w:tcW w:w="6900" w:type="dxa"/>
            <w:vMerge/>
            <w:tcBorders>
              <w:top w:val="nil"/>
              <w:left w:val="single" w:sz="4" w:space="0" w:color="auto"/>
              <w:bottom w:val="nil"/>
              <w:right w:val="single" w:sz="4" w:space="0" w:color="auto"/>
            </w:tcBorders>
          </w:tcPr>
          <w:p w:rsidR="000236BC" w:rsidRPr="00042576" w:rsidRDefault="000236BC" w:rsidP="00F71859">
            <w:pPr>
              <w:pStyle w:val="af1"/>
            </w:pPr>
          </w:p>
        </w:tc>
        <w:tc>
          <w:tcPr>
            <w:tcW w:w="7796" w:type="dxa"/>
            <w:tcBorders>
              <w:top w:val="single" w:sz="4" w:space="0" w:color="auto"/>
              <w:left w:val="single" w:sz="4" w:space="0" w:color="auto"/>
              <w:bottom w:val="single" w:sz="4" w:space="0" w:color="auto"/>
            </w:tcBorders>
          </w:tcPr>
          <w:p w:rsidR="000236BC" w:rsidRPr="00042576" w:rsidRDefault="000236BC" w:rsidP="00F71859">
            <w:pPr>
              <w:pStyle w:val="af1"/>
              <w:jc w:val="left"/>
            </w:pPr>
            <w:r w:rsidRPr="00042576">
              <w:t>Акт приема-передачи</w:t>
            </w:r>
          </w:p>
        </w:tc>
      </w:tr>
      <w:tr w:rsidR="000236BC" w:rsidTr="00F71859">
        <w:tblPrEx>
          <w:tblCellMar>
            <w:top w:w="0" w:type="dxa"/>
            <w:bottom w:w="0" w:type="dxa"/>
          </w:tblCellMar>
        </w:tblPrEx>
        <w:tc>
          <w:tcPr>
            <w:tcW w:w="755" w:type="dxa"/>
            <w:vMerge/>
            <w:tcBorders>
              <w:top w:val="single" w:sz="4" w:space="0" w:color="auto"/>
              <w:bottom w:val="single" w:sz="4" w:space="0" w:color="auto"/>
              <w:right w:val="single" w:sz="4" w:space="0" w:color="auto"/>
            </w:tcBorders>
          </w:tcPr>
          <w:p w:rsidR="000236BC" w:rsidRDefault="000236BC" w:rsidP="00F71859">
            <w:pPr>
              <w:pStyle w:val="af1"/>
            </w:pPr>
          </w:p>
        </w:tc>
        <w:tc>
          <w:tcPr>
            <w:tcW w:w="6900" w:type="dxa"/>
            <w:vMerge/>
            <w:tcBorders>
              <w:top w:val="nil"/>
              <w:left w:val="single" w:sz="4" w:space="0" w:color="auto"/>
              <w:bottom w:val="nil"/>
              <w:right w:val="single" w:sz="4" w:space="0" w:color="auto"/>
            </w:tcBorders>
          </w:tcPr>
          <w:p w:rsidR="000236BC" w:rsidRPr="00042576" w:rsidRDefault="000236BC" w:rsidP="00F71859">
            <w:pPr>
              <w:pStyle w:val="af1"/>
            </w:pPr>
          </w:p>
        </w:tc>
        <w:tc>
          <w:tcPr>
            <w:tcW w:w="7796" w:type="dxa"/>
            <w:tcBorders>
              <w:top w:val="single" w:sz="4" w:space="0" w:color="auto"/>
              <w:left w:val="single" w:sz="4" w:space="0" w:color="auto"/>
              <w:bottom w:val="single" w:sz="4" w:space="0" w:color="auto"/>
            </w:tcBorders>
          </w:tcPr>
          <w:p w:rsidR="000236BC" w:rsidRPr="00042576" w:rsidRDefault="000236BC" w:rsidP="00F71859">
            <w:pPr>
              <w:pStyle w:val="af1"/>
              <w:jc w:val="left"/>
            </w:pPr>
            <w:r w:rsidRPr="00042576">
              <w:t>Муниципальный контракт (в случае осуществления авансовых платежей в соответствии с условиями муниципального контракта)</w:t>
            </w:r>
          </w:p>
        </w:tc>
      </w:tr>
      <w:tr w:rsidR="000236BC" w:rsidTr="00F71859">
        <w:tblPrEx>
          <w:tblCellMar>
            <w:top w:w="0" w:type="dxa"/>
            <w:bottom w:w="0" w:type="dxa"/>
          </w:tblCellMar>
        </w:tblPrEx>
        <w:tc>
          <w:tcPr>
            <w:tcW w:w="755" w:type="dxa"/>
            <w:vMerge/>
            <w:tcBorders>
              <w:top w:val="single" w:sz="4" w:space="0" w:color="auto"/>
              <w:bottom w:val="single" w:sz="4" w:space="0" w:color="auto"/>
              <w:right w:val="single" w:sz="4" w:space="0" w:color="auto"/>
            </w:tcBorders>
          </w:tcPr>
          <w:p w:rsidR="000236BC" w:rsidRDefault="000236BC" w:rsidP="00F71859">
            <w:pPr>
              <w:pStyle w:val="af1"/>
            </w:pPr>
          </w:p>
        </w:tc>
        <w:tc>
          <w:tcPr>
            <w:tcW w:w="6900" w:type="dxa"/>
            <w:vMerge/>
            <w:tcBorders>
              <w:top w:val="nil"/>
              <w:left w:val="single" w:sz="4" w:space="0" w:color="auto"/>
              <w:bottom w:val="nil"/>
              <w:right w:val="single" w:sz="4" w:space="0" w:color="auto"/>
            </w:tcBorders>
          </w:tcPr>
          <w:p w:rsidR="000236BC" w:rsidRPr="00042576" w:rsidRDefault="000236BC" w:rsidP="00F71859">
            <w:pPr>
              <w:pStyle w:val="af1"/>
            </w:pPr>
          </w:p>
        </w:tc>
        <w:tc>
          <w:tcPr>
            <w:tcW w:w="7796" w:type="dxa"/>
            <w:tcBorders>
              <w:top w:val="single" w:sz="4" w:space="0" w:color="auto"/>
              <w:left w:val="single" w:sz="4" w:space="0" w:color="auto"/>
              <w:bottom w:val="single" w:sz="4" w:space="0" w:color="auto"/>
            </w:tcBorders>
          </w:tcPr>
          <w:p w:rsidR="000236BC" w:rsidRPr="00042576" w:rsidRDefault="000236BC" w:rsidP="00F71859">
            <w:pPr>
              <w:pStyle w:val="af1"/>
              <w:jc w:val="left"/>
            </w:pPr>
            <w:r w:rsidRPr="00042576">
              <w:t>Справка-расчет или иной документ, являющийся основанием для оплаты неустойки</w:t>
            </w:r>
          </w:p>
        </w:tc>
      </w:tr>
      <w:tr w:rsidR="000236BC" w:rsidTr="00F71859">
        <w:tblPrEx>
          <w:tblCellMar>
            <w:top w:w="0" w:type="dxa"/>
            <w:bottom w:w="0" w:type="dxa"/>
          </w:tblCellMar>
        </w:tblPrEx>
        <w:tc>
          <w:tcPr>
            <w:tcW w:w="755" w:type="dxa"/>
            <w:vMerge/>
            <w:tcBorders>
              <w:top w:val="single" w:sz="4" w:space="0" w:color="auto"/>
              <w:bottom w:val="single" w:sz="4" w:space="0" w:color="auto"/>
              <w:right w:val="single" w:sz="4" w:space="0" w:color="auto"/>
            </w:tcBorders>
          </w:tcPr>
          <w:p w:rsidR="000236BC" w:rsidRDefault="000236BC" w:rsidP="00F71859">
            <w:pPr>
              <w:pStyle w:val="af1"/>
            </w:pPr>
          </w:p>
        </w:tc>
        <w:tc>
          <w:tcPr>
            <w:tcW w:w="6900" w:type="dxa"/>
            <w:vMerge/>
            <w:tcBorders>
              <w:top w:val="nil"/>
              <w:left w:val="single" w:sz="4" w:space="0" w:color="auto"/>
              <w:bottom w:val="nil"/>
              <w:right w:val="single" w:sz="4" w:space="0" w:color="auto"/>
            </w:tcBorders>
          </w:tcPr>
          <w:p w:rsidR="000236BC" w:rsidRPr="00042576" w:rsidRDefault="000236BC" w:rsidP="00F71859">
            <w:pPr>
              <w:pStyle w:val="af1"/>
            </w:pPr>
          </w:p>
        </w:tc>
        <w:tc>
          <w:tcPr>
            <w:tcW w:w="7796" w:type="dxa"/>
            <w:tcBorders>
              <w:top w:val="single" w:sz="4" w:space="0" w:color="auto"/>
              <w:left w:val="single" w:sz="4" w:space="0" w:color="auto"/>
              <w:bottom w:val="single" w:sz="4" w:space="0" w:color="auto"/>
            </w:tcBorders>
          </w:tcPr>
          <w:p w:rsidR="000236BC" w:rsidRPr="00042576" w:rsidRDefault="000236BC" w:rsidP="00F71859">
            <w:pPr>
              <w:pStyle w:val="af1"/>
              <w:jc w:val="left"/>
            </w:pPr>
            <w:r w:rsidRPr="00042576">
              <w:t>Счет</w:t>
            </w:r>
          </w:p>
        </w:tc>
      </w:tr>
      <w:tr w:rsidR="000236BC" w:rsidTr="00F71859">
        <w:tblPrEx>
          <w:tblCellMar>
            <w:top w:w="0" w:type="dxa"/>
            <w:bottom w:w="0" w:type="dxa"/>
          </w:tblCellMar>
        </w:tblPrEx>
        <w:tc>
          <w:tcPr>
            <w:tcW w:w="755" w:type="dxa"/>
            <w:vMerge/>
            <w:tcBorders>
              <w:top w:val="single" w:sz="4" w:space="0" w:color="auto"/>
              <w:bottom w:val="single" w:sz="4" w:space="0" w:color="auto"/>
              <w:right w:val="single" w:sz="4" w:space="0" w:color="auto"/>
            </w:tcBorders>
          </w:tcPr>
          <w:p w:rsidR="000236BC" w:rsidRDefault="000236BC" w:rsidP="00F71859">
            <w:pPr>
              <w:pStyle w:val="af1"/>
            </w:pPr>
          </w:p>
        </w:tc>
        <w:tc>
          <w:tcPr>
            <w:tcW w:w="6900" w:type="dxa"/>
            <w:vMerge/>
            <w:tcBorders>
              <w:top w:val="nil"/>
              <w:left w:val="single" w:sz="4" w:space="0" w:color="auto"/>
              <w:bottom w:val="nil"/>
              <w:right w:val="single" w:sz="4" w:space="0" w:color="auto"/>
            </w:tcBorders>
          </w:tcPr>
          <w:p w:rsidR="000236BC" w:rsidRPr="00042576" w:rsidRDefault="000236BC" w:rsidP="00F71859">
            <w:pPr>
              <w:pStyle w:val="af1"/>
            </w:pPr>
          </w:p>
        </w:tc>
        <w:tc>
          <w:tcPr>
            <w:tcW w:w="7796" w:type="dxa"/>
            <w:tcBorders>
              <w:top w:val="single" w:sz="4" w:space="0" w:color="auto"/>
              <w:left w:val="single" w:sz="4" w:space="0" w:color="auto"/>
              <w:bottom w:val="single" w:sz="4" w:space="0" w:color="auto"/>
            </w:tcBorders>
          </w:tcPr>
          <w:p w:rsidR="000236BC" w:rsidRPr="00042576" w:rsidRDefault="000236BC" w:rsidP="00F71859">
            <w:pPr>
              <w:pStyle w:val="af1"/>
              <w:jc w:val="left"/>
            </w:pPr>
            <w:hyperlink r:id="rId41" w:history="1">
              <w:r w:rsidRPr="00042576">
                <w:rPr>
                  <w:rStyle w:val="af3"/>
                  <w:rFonts w:cs="Times New Roman CYR"/>
                </w:rPr>
                <w:t>Счет-фактура</w:t>
              </w:r>
            </w:hyperlink>
          </w:p>
        </w:tc>
      </w:tr>
      <w:tr w:rsidR="000236BC" w:rsidTr="00F71859">
        <w:tblPrEx>
          <w:tblCellMar>
            <w:top w:w="0" w:type="dxa"/>
            <w:bottom w:w="0" w:type="dxa"/>
          </w:tblCellMar>
        </w:tblPrEx>
        <w:tc>
          <w:tcPr>
            <w:tcW w:w="755" w:type="dxa"/>
            <w:vMerge/>
            <w:tcBorders>
              <w:top w:val="single" w:sz="4" w:space="0" w:color="auto"/>
              <w:bottom w:val="single" w:sz="4" w:space="0" w:color="auto"/>
              <w:right w:val="single" w:sz="4" w:space="0" w:color="auto"/>
            </w:tcBorders>
          </w:tcPr>
          <w:p w:rsidR="000236BC" w:rsidRDefault="000236BC" w:rsidP="00F71859">
            <w:pPr>
              <w:pStyle w:val="af1"/>
            </w:pPr>
          </w:p>
        </w:tc>
        <w:tc>
          <w:tcPr>
            <w:tcW w:w="6900" w:type="dxa"/>
            <w:vMerge/>
            <w:tcBorders>
              <w:top w:val="nil"/>
              <w:left w:val="single" w:sz="4" w:space="0" w:color="auto"/>
              <w:bottom w:val="nil"/>
              <w:right w:val="single" w:sz="4" w:space="0" w:color="auto"/>
            </w:tcBorders>
          </w:tcPr>
          <w:p w:rsidR="000236BC" w:rsidRPr="00042576" w:rsidRDefault="000236BC" w:rsidP="00F71859">
            <w:pPr>
              <w:pStyle w:val="af1"/>
            </w:pPr>
          </w:p>
        </w:tc>
        <w:tc>
          <w:tcPr>
            <w:tcW w:w="7796" w:type="dxa"/>
            <w:tcBorders>
              <w:top w:val="single" w:sz="4" w:space="0" w:color="auto"/>
              <w:left w:val="single" w:sz="4" w:space="0" w:color="auto"/>
              <w:bottom w:val="single" w:sz="4" w:space="0" w:color="auto"/>
            </w:tcBorders>
          </w:tcPr>
          <w:p w:rsidR="000236BC" w:rsidRPr="00042576" w:rsidRDefault="000236BC" w:rsidP="00F71859">
            <w:pPr>
              <w:pStyle w:val="af1"/>
              <w:jc w:val="left"/>
            </w:pPr>
            <w:r w:rsidRPr="00042576">
              <w:t>Товарная накладная</w:t>
            </w:r>
          </w:p>
        </w:tc>
      </w:tr>
      <w:tr w:rsidR="000236BC" w:rsidTr="00F71859">
        <w:tblPrEx>
          <w:tblCellMar>
            <w:top w:w="0" w:type="dxa"/>
            <w:bottom w:w="0" w:type="dxa"/>
          </w:tblCellMar>
        </w:tblPrEx>
        <w:tc>
          <w:tcPr>
            <w:tcW w:w="755" w:type="dxa"/>
            <w:vMerge/>
            <w:tcBorders>
              <w:top w:val="single" w:sz="4" w:space="0" w:color="auto"/>
              <w:bottom w:val="single" w:sz="4" w:space="0" w:color="auto"/>
              <w:right w:val="single" w:sz="4" w:space="0" w:color="auto"/>
            </w:tcBorders>
          </w:tcPr>
          <w:p w:rsidR="000236BC" w:rsidRDefault="000236BC" w:rsidP="00F71859">
            <w:pPr>
              <w:pStyle w:val="af1"/>
            </w:pPr>
          </w:p>
        </w:tc>
        <w:tc>
          <w:tcPr>
            <w:tcW w:w="6900" w:type="dxa"/>
            <w:vMerge/>
            <w:tcBorders>
              <w:top w:val="nil"/>
              <w:left w:val="single" w:sz="4" w:space="0" w:color="auto"/>
              <w:bottom w:val="nil"/>
              <w:right w:val="single" w:sz="4" w:space="0" w:color="auto"/>
            </w:tcBorders>
          </w:tcPr>
          <w:p w:rsidR="000236BC" w:rsidRPr="00042576" w:rsidRDefault="000236BC" w:rsidP="00F71859">
            <w:pPr>
              <w:pStyle w:val="af1"/>
            </w:pPr>
          </w:p>
        </w:tc>
        <w:tc>
          <w:tcPr>
            <w:tcW w:w="7796" w:type="dxa"/>
            <w:tcBorders>
              <w:top w:val="single" w:sz="4" w:space="0" w:color="auto"/>
              <w:left w:val="single" w:sz="4" w:space="0" w:color="auto"/>
              <w:bottom w:val="single" w:sz="4" w:space="0" w:color="auto"/>
            </w:tcBorders>
          </w:tcPr>
          <w:p w:rsidR="000236BC" w:rsidRPr="00042576" w:rsidRDefault="000236BC" w:rsidP="00F71859">
            <w:pPr>
              <w:pStyle w:val="af1"/>
              <w:jc w:val="left"/>
            </w:pPr>
            <w:r w:rsidRPr="00042576">
              <w:t>Универсальный передаточный документ</w:t>
            </w:r>
          </w:p>
        </w:tc>
      </w:tr>
      <w:tr w:rsidR="000236BC" w:rsidTr="00F71859">
        <w:tblPrEx>
          <w:tblCellMar>
            <w:top w:w="0" w:type="dxa"/>
            <w:bottom w:w="0" w:type="dxa"/>
          </w:tblCellMar>
        </w:tblPrEx>
        <w:tc>
          <w:tcPr>
            <w:tcW w:w="755" w:type="dxa"/>
            <w:vMerge/>
            <w:tcBorders>
              <w:top w:val="single" w:sz="4" w:space="0" w:color="auto"/>
              <w:bottom w:val="single" w:sz="4" w:space="0" w:color="auto"/>
              <w:right w:val="single" w:sz="4" w:space="0" w:color="auto"/>
            </w:tcBorders>
          </w:tcPr>
          <w:p w:rsidR="000236BC" w:rsidRDefault="000236BC" w:rsidP="00F71859">
            <w:pPr>
              <w:pStyle w:val="af1"/>
            </w:pPr>
          </w:p>
        </w:tc>
        <w:tc>
          <w:tcPr>
            <w:tcW w:w="6900" w:type="dxa"/>
            <w:vMerge/>
            <w:tcBorders>
              <w:top w:val="nil"/>
              <w:left w:val="single" w:sz="4" w:space="0" w:color="auto"/>
              <w:bottom w:val="nil"/>
              <w:right w:val="single" w:sz="4" w:space="0" w:color="auto"/>
            </w:tcBorders>
          </w:tcPr>
          <w:p w:rsidR="000236BC" w:rsidRPr="00042576" w:rsidRDefault="000236BC" w:rsidP="00F71859">
            <w:pPr>
              <w:pStyle w:val="af1"/>
            </w:pPr>
          </w:p>
        </w:tc>
        <w:tc>
          <w:tcPr>
            <w:tcW w:w="7796" w:type="dxa"/>
            <w:tcBorders>
              <w:top w:val="single" w:sz="4" w:space="0" w:color="auto"/>
              <w:left w:val="single" w:sz="4" w:space="0" w:color="auto"/>
              <w:bottom w:val="single" w:sz="4" w:space="0" w:color="auto"/>
            </w:tcBorders>
          </w:tcPr>
          <w:p w:rsidR="000236BC" w:rsidRPr="00042576" w:rsidRDefault="000236BC" w:rsidP="00F71859">
            <w:pPr>
              <w:pStyle w:val="af1"/>
              <w:jc w:val="left"/>
            </w:pPr>
            <w:r w:rsidRPr="00042576">
              <w:t>Чек</w:t>
            </w:r>
          </w:p>
        </w:tc>
      </w:tr>
      <w:tr w:rsidR="000236BC" w:rsidTr="00F71859">
        <w:tblPrEx>
          <w:tblCellMar>
            <w:top w:w="0" w:type="dxa"/>
            <w:bottom w:w="0" w:type="dxa"/>
          </w:tblCellMar>
        </w:tblPrEx>
        <w:tc>
          <w:tcPr>
            <w:tcW w:w="755" w:type="dxa"/>
            <w:vMerge/>
            <w:tcBorders>
              <w:top w:val="single" w:sz="4" w:space="0" w:color="auto"/>
              <w:bottom w:val="single" w:sz="4" w:space="0" w:color="auto"/>
              <w:right w:val="single" w:sz="4" w:space="0" w:color="auto"/>
            </w:tcBorders>
          </w:tcPr>
          <w:p w:rsidR="000236BC" w:rsidRDefault="000236BC" w:rsidP="00F71859">
            <w:pPr>
              <w:pStyle w:val="af1"/>
            </w:pPr>
          </w:p>
        </w:tc>
        <w:tc>
          <w:tcPr>
            <w:tcW w:w="6900" w:type="dxa"/>
            <w:vMerge/>
            <w:tcBorders>
              <w:top w:val="nil"/>
              <w:left w:val="single" w:sz="4" w:space="0" w:color="auto"/>
              <w:bottom w:val="single" w:sz="4" w:space="0" w:color="auto"/>
              <w:right w:val="single" w:sz="4" w:space="0" w:color="auto"/>
            </w:tcBorders>
          </w:tcPr>
          <w:p w:rsidR="000236BC" w:rsidRDefault="000236BC" w:rsidP="00F71859">
            <w:pPr>
              <w:pStyle w:val="af1"/>
            </w:pPr>
          </w:p>
        </w:tc>
        <w:tc>
          <w:tcPr>
            <w:tcW w:w="7796" w:type="dxa"/>
            <w:tcBorders>
              <w:top w:val="single" w:sz="4" w:space="0" w:color="auto"/>
              <w:left w:val="single" w:sz="4" w:space="0" w:color="auto"/>
              <w:bottom w:val="single" w:sz="4" w:space="0" w:color="auto"/>
            </w:tcBorders>
          </w:tcPr>
          <w:p w:rsidR="000236BC" w:rsidRDefault="000236BC" w:rsidP="00F71859">
            <w:pPr>
              <w:pStyle w:val="af1"/>
              <w:jc w:val="left"/>
            </w:pPr>
            <w:r>
              <w:t>Иной документ, подтверждающий возникновение денежного обязательства получателя средств бюджета Паевского сельского поселения Кадошкинского муниципального района Республики Мордовия (далее - иной документ, подтверждающий возникновение денежного обязательства) по бюджетному обязательству получателя средств местного бюджета, возникшему на основании муниципального контракта</w:t>
            </w:r>
          </w:p>
        </w:tc>
      </w:tr>
      <w:tr w:rsidR="000236BC" w:rsidTr="00F71859">
        <w:tblPrEx>
          <w:tblCellMar>
            <w:top w:w="0" w:type="dxa"/>
            <w:bottom w:w="0" w:type="dxa"/>
          </w:tblCellMar>
        </w:tblPrEx>
        <w:tc>
          <w:tcPr>
            <w:tcW w:w="755" w:type="dxa"/>
            <w:vMerge w:val="restart"/>
            <w:tcBorders>
              <w:top w:val="single" w:sz="4" w:space="0" w:color="auto"/>
              <w:bottom w:val="single" w:sz="4" w:space="0" w:color="auto"/>
              <w:right w:val="single" w:sz="4" w:space="0" w:color="auto"/>
            </w:tcBorders>
          </w:tcPr>
          <w:p w:rsidR="000236BC" w:rsidRDefault="000236BC" w:rsidP="00F71859">
            <w:pPr>
              <w:pStyle w:val="af1"/>
              <w:jc w:val="center"/>
            </w:pPr>
            <w:r>
              <w:t>4.</w:t>
            </w:r>
          </w:p>
        </w:tc>
        <w:tc>
          <w:tcPr>
            <w:tcW w:w="6900" w:type="dxa"/>
            <w:vMerge w:val="restart"/>
            <w:tcBorders>
              <w:top w:val="single" w:sz="4" w:space="0" w:color="auto"/>
              <w:left w:val="single" w:sz="4" w:space="0" w:color="auto"/>
              <w:bottom w:val="single" w:sz="4" w:space="0" w:color="auto"/>
              <w:right w:val="single" w:sz="4" w:space="0" w:color="auto"/>
            </w:tcBorders>
          </w:tcPr>
          <w:p w:rsidR="000236BC" w:rsidRPr="00042576" w:rsidRDefault="000236BC" w:rsidP="00F71859">
            <w:pPr>
              <w:pStyle w:val="af1"/>
              <w:jc w:val="left"/>
            </w:pPr>
            <w:r w:rsidRPr="00042576">
              <w:t xml:space="preserve">Муниципальный контракт (договор) на поставку товаров, выполнение работ, оказание услуг, сведения о котором не подлежат включению в реестры контрактов в соответствии с </w:t>
            </w:r>
            <w:hyperlink r:id="rId42" w:history="1">
              <w:r w:rsidRPr="00042576">
                <w:rPr>
                  <w:rStyle w:val="af3"/>
                  <w:rFonts w:cs="Times New Roman CYR"/>
                </w:rPr>
                <w:t>законодательством</w:t>
              </w:r>
            </w:hyperlink>
            <w:r w:rsidRPr="00042576">
              <w:t xml:space="preserve"> Российской Федерации о контрактной системе в сфере закупок товаров, работ, услуг для обеспечения муниципальных нужд, за исключением договоров, указанных в </w:t>
            </w:r>
            <w:hyperlink w:anchor="sub_13213" w:history="1">
              <w:r w:rsidRPr="00042576">
                <w:rPr>
                  <w:rStyle w:val="af3"/>
                  <w:rFonts w:cs="Times New Roman CYR"/>
                </w:rPr>
                <w:t>13 пункте</w:t>
              </w:r>
            </w:hyperlink>
            <w:r w:rsidRPr="00042576">
              <w:t xml:space="preserve"> настоящего перечня</w:t>
            </w:r>
          </w:p>
        </w:tc>
        <w:tc>
          <w:tcPr>
            <w:tcW w:w="7796" w:type="dxa"/>
            <w:tcBorders>
              <w:top w:val="single" w:sz="4" w:space="0" w:color="auto"/>
              <w:left w:val="single" w:sz="4" w:space="0" w:color="auto"/>
              <w:bottom w:val="single" w:sz="4" w:space="0" w:color="auto"/>
            </w:tcBorders>
          </w:tcPr>
          <w:p w:rsidR="000236BC" w:rsidRPr="00042576" w:rsidRDefault="000236BC" w:rsidP="00F71859">
            <w:pPr>
              <w:pStyle w:val="af1"/>
            </w:pPr>
            <w:r w:rsidRPr="00042576">
              <w:t>Акт выполненных работ</w:t>
            </w:r>
          </w:p>
        </w:tc>
      </w:tr>
      <w:tr w:rsidR="000236BC" w:rsidTr="00F71859">
        <w:tblPrEx>
          <w:tblCellMar>
            <w:top w:w="0" w:type="dxa"/>
            <w:bottom w:w="0" w:type="dxa"/>
          </w:tblCellMar>
        </w:tblPrEx>
        <w:tc>
          <w:tcPr>
            <w:tcW w:w="755" w:type="dxa"/>
            <w:vMerge/>
            <w:tcBorders>
              <w:top w:val="single" w:sz="4" w:space="0" w:color="auto"/>
              <w:bottom w:val="single" w:sz="4" w:space="0" w:color="auto"/>
              <w:right w:val="single" w:sz="4" w:space="0" w:color="auto"/>
            </w:tcBorders>
          </w:tcPr>
          <w:p w:rsidR="000236BC" w:rsidRDefault="000236BC" w:rsidP="00F71859">
            <w:pPr>
              <w:pStyle w:val="af1"/>
            </w:pPr>
          </w:p>
        </w:tc>
        <w:tc>
          <w:tcPr>
            <w:tcW w:w="6900" w:type="dxa"/>
            <w:vMerge/>
            <w:tcBorders>
              <w:top w:val="nil"/>
              <w:left w:val="single" w:sz="4" w:space="0" w:color="auto"/>
              <w:bottom w:val="nil"/>
              <w:right w:val="single" w:sz="4" w:space="0" w:color="auto"/>
            </w:tcBorders>
          </w:tcPr>
          <w:p w:rsidR="000236BC" w:rsidRPr="00042576" w:rsidRDefault="000236BC" w:rsidP="00F71859">
            <w:pPr>
              <w:pStyle w:val="af1"/>
            </w:pPr>
          </w:p>
        </w:tc>
        <w:tc>
          <w:tcPr>
            <w:tcW w:w="7796" w:type="dxa"/>
            <w:tcBorders>
              <w:top w:val="single" w:sz="4" w:space="0" w:color="auto"/>
              <w:left w:val="single" w:sz="4" w:space="0" w:color="auto"/>
              <w:bottom w:val="single" w:sz="4" w:space="0" w:color="auto"/>
            </w:tcBorders>
          </w:tcPr>
          <w:p w:rsidR="000236BC" w:rsidRPr="00042576" w:rsidRDefault="000236BC" w:rsidP="00F71859">
            <w:pPr>
              <w:pStyle w:val="af1"/>
            </w:pPr>
            <w:r w:rsidRPr="00042576">
              <w:t>Акт об оказании услуг</w:t>
            </w:r>
          </w:p>
        </w:tc>
      </w:tr>
      <w:tr w:rsidR="000236BC" w:rsidTr="00F71859">
        <w:tblPrEx>
          <w:tblCellMar>
            <w:top w:w="0" w:type="dxa"/>
            <w:bottom w:w="0" w:type="dxa"/>
          </w:tblCellMar>
        </w:tblPrEx>
        <w:tc>
          <w:tcPr>
            <w:tcW w:w="755" w:type="dxa"/>
            <w:vMerge/>
            <w:tcBorders>
              <w:top w:val="single" w:sz="4" w:space="0" w:color="auto"/>
              <w:bottom w:val="single" w:sz="4" w:space="0" w:color="auto"/>
              <w:right w:val="single" w:sz="4" w:space="0" w:color="auto"/>
            </w:tcBorders>
          </w:tcPr>
          <w:p w:rsidR="000236BC" w:rsidRDefault="000236BC" w:rsidP="00F71859">
            <w:pPr>
              <w:pStyle w:val="af1"/>
            </w:pPr>
          </w:p>
        </w:tc>
        <w:tc>
          <w:tcPr>
            <w:tcW w:w="6900" w:type="dxa"/>
            <w:vMerge/>
            <w:tcBorders>
              <w:top w:val="nil"/>
              <w:left w:val="single" w:sz="4" w:space="0" w:color="auto"/>
              <w:bottom w:val="nil"/>
              <w:right w:val="single" w:sz="4" w:space="0" w:color="auto"/>
            </w:tcBorders>
          </w:tcPr>
          <w:p w:rsidR="000236BC" w:rsidRPr="00042576" w:rsidRDefault="000236BC" w:rsidP="00F71859">
            <w:pPr>
              <w:pStyle w:val="af1"/>
            </w:pPr>
          </w:p>
        </w:tc>
        <w:tc>
          <w:tcPr>
            <w:tcW w:w="7796" w:type="dxa"/>
            <w:tcBorders>
              <w:top w:val="single" w:sz="4" w:space="0" w:color="auto"/>
              <w:left w:val="single" w:sz="4" w:space="0" w:color="auto"/>
              <w:bottom w:val="single" w:sz="4" w:space="0" w:color="auto"/>
            </w:tcBorders>
          </w:tcPr>
          <w:p w:rsidR="000236BC" w:rsidRPr="00042576" w:rsidRDefault="000236BC" w:rsidP="00F71859">
            <w:pPr>
              <w:pStyle w:val="af1"/>
            </w:pPr>
            <w:r w:rsidRPr="00042576">
              <w:t>Акт приема-передачи</w:t>
            </w:r>
          </w:p>
        </w:tc>
      </w:tr>
      <w:tr w:rsidR="000236BC" w:rsidTr="00F71859">
        <w:tblPrEx>
          <w:tblCellMar>
            <w:top w:w="0" w:type="dxa"/>
            <w:bottom w:w="0" w:type="dxa"/>
          </w:tblCellMar>
        </w:tblPrEx>
        <w:tc>
          <w:tcPr>
            <w:tcW w:w="755" w:type="dxa"/>
            <w:vMerge/>
            <w:tcBorders>
              <w:top w:val="single" w:sz="4" w:space="0" w:color="auto"/>
              <w:bottom w:val="single" w:sz="4" w:space="0" w:color="auto"/>
              <w:right w:val="single" w:sz="4" w:space="0" w:color="auto"/>
            </w:tcBorders>
          </w:tcPr>
          <w:p w:rsidR="000236BC" w:rsidRDefault="000236BC" w:rsidP="00F71859">
            <w:pPr>
              <w:pStyle w:val="af1"/>
            </w:pPr>
          </w:p>
        </w:tc>
        <w:tc>
          <w:tcPr>
            <w:tcW w:w="6900" w:type="dxa"/>
            <w:vMerge/>
            <w:tcBorders>
              <w:top w:val="nil"/>
              <w:left w:val="single" w:sz="4" w:space="0" w:color="auto"/>
              <w:bottom w:val="nil"/>
              <w:right w:val="single" w:sz="4" w:space="0" w:color="auto"/>
            </w:tcBorders>
          </w:tcPr>
          <w:p w:rsidR="000236BC" w:rsidRPr="00042576" w:rsidRDefault="000236BC" w:rsidP="00F71859">
            <w:pPr>
              <w:pStyle w:val="af1"/>
            </w:pPr>
          </w:p>
        </w:tc>
        <w:tc>
          <w:tcPr>
            <w:tcW w:w="7796" w:type="dxa"/>
            <w:tcBorders>
              <w:top w:val="single" w:sz="4" w:space="0" w:color="auto"/>
              <w:left w:val="single" w:sz="4" w:space="0" w:color="auto"/>
              <w:bottom w:val="single" w:sz="4" w:space="0" w:color="auto"/>
            </w:tcBorders>
          </w:tcPr>
          <w:p w:rsidR="000236BC" w:rsidRPr="00042576" w:rsidRDefault="000236BC" w:rsidP="00F71859">
            <w:pPr>
              <w:pStyle w:val="af1"/>
              <w:jc w:val="left"/>
            </w:pPr>
            <w:r w:rsidRPr="00042576">
              <w:t>Муниципальный контракт (в случае осуществления авансовых платежей в соответствии с условиями муниципального контракта)</w:t>
            </w:r>
          </w:p>
        </w:tc>
      </w:tr>
      <w:tr w:rsidR="000236BC" w:rsidTr="00F71859">
        <w:tblPrEx>
          <w:tblCellMar>
            <w:top w:w="0" w:type="dxa"/>
            <w:bottom w:w="0" w:type="dxa"/>
          </w:tblCellMar>
        </w:tblPrEx>
        <w:tc>
          <w:tcPr>
            <w:tcW w:w="755" w:type="dxa"/>
            <w:vMerge/>
            <w:tcBorders>
              <w:top w:val="single" w:sz="4" w:space="0" w:color="auto"/>
              <w:bottom w:val="single" w:sz="4" w:space="0" w:color="auto"/>
              <w:right w:val="single" w:sz="4" w:space="0" w:color="auto"/>
            </w:tcBorders>
          </w:tcPr>
          <w:p w:rsidR="000236BC" w:rsidRDefault="000236BC" w:rsidP="00F71859">
            <w:pPr>
              <w:pStyle w:val="af1"/>
            </w:pPr>
          </w:p>
        </w:tc>
        <w:tc>
          <w:tcPr>
            <w:tcW w:w="6900" w:type="dxa"/>
            <w:vMerge/>
            <w:tcBorders>
              <w:top w:val="nil"/>
              <w:left w:val="single" w:sz="4" w:space="0" w:color="auto"/>
              <w:bottom w:val="nil"/>
              <w:right w:val="single" w:sz="4" w:space="0" w:color="auto"/>
            </w:tcBorders>
          </w:tcPr>
          <w:p w:rsidR="000236BC" w:rsidRPr="00042576" w:rsidRDefault="000236BC" w:rsidP="00F71859">
            <w:pPr>
              <w:pStyle w:val="af1"/>
            </w:pPr>
          </w:p>
        </w:tc>
        <w:tc>
          <w:tcPr>
            <w:tcW w:w="7796" w:type="dxa"/>
            <w:tcBorders>
              <w:top w:val="single" w:sz="4" w:space="0" w:color="auto"/>
              <w:left w:val="single" w:sz="4" w:space="0" w:color="auto"/>
              <w:bottom w:val="single" w:sz="4" w:space="0" w:color="auto"/>
            </w:tcBorders>
          </w:tcPr>
          <w:p w:rsidR="000236BC" w:rsidRPr="00042576" w:rsidRDefault="000236BC" w:rsidP="00F71859">
            <w:pPr>
              <w:pStyle w:val="af1"/>
            </w:pPr>
            <w:r w:rsidRPr="00042576">
              <w:t>Справка-расчет или иной документ, являющийся основанием для оплаты неустойки</w:t>
            </w:r>
          </w:p>
        </w:tc>
      </w:tr>
      <w:tr w:rsidR="000236BC" w:rsidTr="00F71859">
        <w:tblPrEx>
          <w:tblCellMar>
            <w:top w:w="0" w:type="dxa"/>
            <w:bottom w:w="0" w:type="dxa"/>
          </w:tblCellMar>
        </w:tblPrEx>
        <w:tc>
          <w:tcPr>
            <w:tcW w:w="755" w:type="dxa"/>
            <w:vMerge/>
            <w:tcBorders>
              <w:top w:val="single" w:sz="4" w:space="0" w:color="auto"/>
              <w:bottom w:val="single" w:sz="4" w:space="0" w:color="auto"/>
              <w:right w:val="single" w:sz="4" w:space="0" w:color="auto"/>
            </w:tcBorders>
          </w:tcPr>
          <w:p w:rsidR="000236BC" w:rsidRDefault="000236BC" w:rsidP="00F71859">
            <w:pPr>
              <w:pStyle w:val="af1"/>
            </w:pPr>
          </w:p>
        </w:tc>
        <w:tc>
          <w:tcPr>
            <w:tcW w:w="6900" w:type="dxa"/>
            <w:vMerge/>
            <w:tcBorders>
              <w:top w:val="nil"/>
              <w:left w:val="single" w:sz="4" w:space="0" w:color="auto"/>
              <w:bottom w:val="nil"/>
              <w:right w:val="single" w:sz="4" w:space="0" w:color="auto"/>
            </w:tcBorders>
          </w:tcPr>
          <w:p w:rsidR="000236BC" w:rsidRPr="00042576" w:rsidRDefault="000236BC" w:rsidP="00F71859">
            <w:pPr>
              <w:pStyle w:val="af1"/>
            </w:pPr>
          </w:p>
        </w:tc>
        <w:tc>
          <w:tcPr>
            <w:tcW w:w="7796" w:type="dxa"/>
            <w:tcBorders>
              <w:top w:val="single" w:sz="4" w:space="0" w:color="auto"/>
              <w:left w:val="single" w:sz="4" w:space="0" w:color="auto"/>
              <w:bottom w:val="single" w:sz="4" w:space="0" w:color="auto"/>
            </w:tcBorders>
          </w:tcPr>
          <w:p w:rsidR="000236BC" w:rsidRPr="00042576" w:rsidRDefault="000236BC" w:rsidP="00F71859">
            <w:pPr>
              <w:pStyle w:val="af1"/>
            </w:pPr>
            <w:r w:rsidRPr="00042576">
              <w:t>Счет</w:t>
            </w:r>
          </w:p>
        </w:tc>
      </w:tr>
      <w:tr w:rsidR="000236BC" w:rsidTr="00F71859">
        <w:tblPrEx>
          <w:tblCellMar>
            <w:top w:w="0" w:type="dxa"/>
            <w:bottom w:w="0" w:type="dxa"/>
          </w:tblCellMar>
        </w:tblPrEx>
        <w:tc>
          <w:tcPr>
            <w:tcW w:w="755" w:type="dxa"/>
            <w:vMerge/>
            <w:tcBorders>
              <w:top w:val="single" w:sz="4" w:space="0" w:color="auto"/>
              <w:bottom w:val="single" w:sz="4" w:space="0" w:color="auto"/>
              <w:right w:val="single" w:sz="4" w:space="0" w:color="auto"/>
            </w:tcBorders>
          </w:tcPr>
          <w:p w:rsidR="000236BC" w:rsidRDefault="000236BC" w:rsidP="00F71859">
            <w:pPr>
              <w:pStyle w:val="af1"/>
            </w:pPr>
          </w:p>
        </w:tc>
        <w:tc>
          <w:tcPr>
            <w:tcW w:w="6900" w:type="dxa"/>
            <w:vMerge/>
            <w:tcBorders>
              <w:top w:val="nil"/>
              <w:left w:val="single" w:sz="4" w:space="0" w:color="auto"/>
              <w:bottom w:val="nil"/>
              <w:right w:val="single" w:sz="4" w:space="0" w:color="auto"/>
            </w:tcBorders>
          </w:tcPr>
          <w:p w:rsidR="000236BC" w:rsidRPr="00042576" w:rsidRDefault="000236BC" w:rsidP="00F71859">
            <w:pPr>
              <w:pStyle w:val="af1"/>
            </w:pPr>
          </w:p>
        </w:tc>
        <w:tc>
          <w:tcPr>
            <w:tcW w:w="7796" w:type="dxa"/>
            <w:tcBorders>
              <w:top w:val="single" w:sz="4" w:space="0" w:color="auto"/>
              <w:left w:val="single" w:sz="4" w:space="0" w:color="auto"/>
              <w:bottom w:val="single" w:sz="4" w:space="0" w:color="auto"/>
            </w:tcBorders>
          </w:tcPr>
          <w:p w:rsidR="000236BC" w:rsidRPr="00042576" w:rsidRDefault="000236BC" w:rsidP="00F71859">
            <w:pPr>
              <w:pStyle w:val="af1"/>
            </w:pPr>
            <w:hyperlink r:id="rId43" w:history="1">
              <w:r w:rsidRPr="00042576">
                <w:rPr>
                  <w:rStyle w:val="af3"/>
                  <w:rFonts w:cs="Times New Roman CYR"/>
                </w:rPr>
                <w:t>Счет-фактура</w:t>
              </w:r>
            </w:hyperlink>
          </w:p>
        </w:tc>
      </w:tr>
      <w:tr w:rsidR="000236BC" w:rsidTr="00F71859">
        <w:tblPrEx>
          <w:tblCellMar>
            <w:top w:w="0" w:type="dxa"/>
            <w:bottom w:w="0" w:type="dxa"/>
          </w:tblCellMar>
        </w:tblPrEx>
        <w:tc>
          <w:tcPr>
            <w:tcW w:w="755" w:type="dxa"/>
            <w:vMerge/>
            <w:tcBorders>
              <w:top w:val="single" w:sz="4" w:space="0" w:color="auto"/>
              <w:bottom w:val="single" w:sz="4" w:space="0" w:color="auto"/>
              <w:right w:val="single" w:sz="4" w:space="0" w:color="auto"/>
            </w:tcBorders>
          </w:tcPr>
          <w:p w:rsidR="000236BC" w:rsidRDefault="000236BC" w:rsidP="00F71859">
            <w:pPr>
              <w:pStyle w:val="af1"/>
            </w:pPr>
          </w:p>
        </w:tc>
        <w:tc>
          <w:tcPr>
            <w:tcW w:w="6900" w:type="dxa"/>
            <w:vMerge/>
            <w:tcBorders>
              <w:top w:val="nil"/>
              <w:left w:val="single" w:sz="4" w:space="0" w:color="auto"/>
              <w:bottom w:val="nil"/>
              <w:right w:val="single" w:sz="4" w:space="0" w:color="auto"/>
            </w:tcBorders>
          </w:tcPr>
          <w:p w:rsidR="000236BC" w:rsidRPr="00042576" w:rsidRDefault="000236BC" w:rsidP="00F71859">
            <w:pPr>
              <w:pStyle w:val="af1"/>
            </w:pPr>
          </w:p>
        </w:tc>
        <w:tc>
          <w:tcPr>
            <w:tcW w:w="7796" w:type="dxa"/>
            <w:tcBorders>
              <w:top w:val="single" w:sz="4" w:space="0" w:color="auto"/>
              <w:left w:val="single" w:sz="4" w:space="0" w:color="auto"/>
              <w:bottom w:val="single" w:sz="4" w:space="0" w:color="auto"/>
            </w:tcBorders>
          </w:tcPr>
          <w:p w:rsidR="000236BC" w:rsidRPr="00042576" w:rsidRDefault="000236BC" w:rsidP="00F71859">
            <w:pPr>
              <w:pStyle w:val="af1"/>
            </w:pPr>
            <w:r w:rsidRPr="00042576">
              <w:t>Товарная накладная</w:t>
            </w:r>
          </w:p>
        </w:tc>
      </w:tr>
      <w:tr w:rsidR="000236BC" w:rsidTr="00F71859">
        <w:tblPrEx>
          <w:tblCellMar>
            <w:top w:w="0" w:type="dxa"/>
            <w:bottom w:w="0" w:type="dxa"/>
          </w:tblCellMar>
        </w:tblPrEx>
        <w:tc>
          <w:tcPr>
            <w:tcW w:w="755" w:type="dxa"/>
            <w:vMerge/>
            <w:tcBorders>
              <w:top w:val="single" w:sz="4" w:space="0" w:color="auto"/>
              <w:bottom w:val="single" w:sz="4" w:space="0" w:color="auto"/>
              <w:right w:val="single" w:sz="4" w:space="0" w:color="auto"/>
            </w:tcBorders>
          </w:tcPr>
          <w:p w:rsidR="000236BC" w:rsidRDefault="000236BC" w:rsidP="00F71859">
            <w:pPr>
              <w:pStyle w:val="af1"/>
            </w:pPr>
          </w:p>
        </w:tc>
        <w:tc>
          <w:tcPr>
            <w:tcW w:w="6900" w:type="dxa"/>
            <w:vMerge/>
            <w:tcBorders>
              <w:top w:val="nil"/>
              <w:left w:val="single" w:sz="4" w:space="0" w:color="auto"/>
              <w:bottom w:val="nil"/>
              <w:right w:val="single" w:sz="4" w:space="0" w:color="auto"/>
            </w:tcBorders>
          </w:tcPr>
          <w:p w:rsidR="000236BC" w:rsidRPr="00042576" w:rsidRDefault="000236BC" w:rsidP="00F71859">
            <w:pPr>
              <w:pStyle w:val="af1"/>
            </w:pPr>
          </w:p>
        </w:tc>
        <w:tc>
          <w:tcPr>
            <w:tcW w:w="7796" w:type="dxa"/>
            <w:tcBorders>
              <w:top w:val="single" w:sz="4" w:space="0" w:color="auto"/>
              <w:left w:val="single" w:sz="4" w:space="0" w:color="auto"/>
              <w:bottom w:val="single" w:sz="4" w:space="0" w:color="auto"/>
            </w:tcBorders>
          </w:tcPr>
          <w:p w:rsidR="000236BC" w:rsidRPr="00042576" w:rsidRDefault="000236BC" w:rsidP="00F71859">
            <w:pPr>
              <w:pStyle w:val="af1"/>
            </w:pPr>
            <w:r w:rsidRPr="00042576">
              <w:t>Универсальный передаточный документ</w:t>
            </w:r>
          </w:p>
        </w:tc>
      </w:tr>
      <w:tr w:rsidR="000236BC" w:rsidTr="00F71859">
        <w:tblPrEx>
          <w:tblCellMar>
            <w:top w:w="0" w:type="dxa"/>
            <w:bottom w:w="0" w:type="dxa"/>
          </w:tblCellMar>
        </w:tblPrEx>
        <w:tc>
          <w:tcPr>
            <w:tcW w:w="755" w:type="dxa"/>
            <w:vMerge/>
            <w:tcBorders>
              <w:top w:val="single" w:sz="4" w:space="0" w:color="auto"/>
              <w:bottom w:val="single" w:sz="4" w:space="0" w:color="auto"/>
              <w:right w:val="single" w:sz="4" w:space="0" w:color="auto"/>
            </w:tcBorders>
          </w:tcPr>
          <w:p w:rsidR="000236BC" w:rsidRDefault="000236BC" w:rsidP="00F71859">
            <w:pPr>
              <w:pStyle w:val="af1"/>
            </w:pPr>
          </w:p>
        </w:tc>
        <w:tc>
          <w:tcPr>
            <w:tcW w:w="6900" w:type="dxa"/>
            <w:vMerge/>
            <w:tcBorders>
              <w:top w:val="nil"/>
              <w:left w:val="single" w:sz="4" w:space="0" w:color="auto"/>
              <w:bottom w:val="nil"/>
              <w:right w:val="single" w:sz="4" w:space="0" w:color="auto"/>
            </w:tcBorders>
          </w:tcPr>
          <w:p w:rsidR="000236BC" w:rsidRDefault="000236BC" w:rsidP="00F71859">
            <w:pPr>
              <w:pStyle w:val="af1"/>
            </w:pPr>
          </w:p>
        </w:tc>
        <w:tc>
          <w:tcPr>
            <w:tcW w:w="7796" w:type="dxa"/>
            <w:tcBorders>
              <w:top w:val="single" w:sz="4" w:space="0" w:color="auto"/>
              <w:left w:val="single" w:sz="4" w:space="0" w:color="auto"/>
              <w:bottom w:val="single" w:sz="4" w:space="0" w:color="auto"/>
            </w:tcBorders>
          </w:tcPr>
          <w:p w:rsidR="000236BC" w:rsidRDefault="000236BC" w:rsidP="00F71859">
            <w:pPr>
              <w:pStyle w:val="af1"/>
            </w:pPr>
            <w:r>
              <w:t>Чек</w:t>
            </w:r>
          </w:p>
        </w:tc>
      </w:tr>
      <w:tr w:rsidR="000236BC" w:rsidTr="00F71859">
        <w:tblPrEx>
          <w:tblCellMar>
            <w:top w:w="0" w:type="dxa"/>
            <w:bottom w:w="0" w:type="dxa"/>
          </w:tblCellMar>
        </w:tblPrEx>
        <w:tc>
          <w:tcPr>
            <w:tcW w:w="755" w:type="dxa"/>
            <w:vMerge/>
            <w:tcBorders>
              <w:top w:val="single" w:sz="4" w:space="0" w:color="auto"/>
              <w:bottom w:val="single" w:sz="4" w:space="0" w:color="auto"/>
              <w:right w:val="single" w:sz="4" w:space="0" w:color="auto"/>
            </w:tcBorders>
          </w:tcPr>
          <w:p w:rsidR="000236BC" w:rsidRDefault="000236BC" w:rsidP="00F71859">
            <w:pPr>
              <w:pStyle w:val="af1"/>
            </w:pPr>
          </w:p>
        </w:tc>
        <w:tc>
          <w:tcPr>
            <w:tcW w:w="6900" w:type="dxa"/>
            <w:vMerge/>
            <w:tcBorders>
              <w:top w:val="nil"/>
              <w:left w:val="single" w:sz="4" w:space="0" w:color="auto"/>
              <w:bottom w:val="single" w:sz="4" w:space="0" w:color="auto"/>
              <w:right w:val="single" w:sz="4" w:space="0" w:color="auto"/>
            </w:tcBorders>
          </w:tcPr>
          <w:p w:rsidR="000236BC" w:rsidRDefault="000236BC" w:rsidP="00F71859">
            <w:pPr>
              <w:pStyle w:val="af1"/>
            </w:pPr>
          </w:p>
        </w:tc>
        <w:tc>
          <w:tcPr>
            <w:tcW w:w="7796" w:type="dxa"/>
            <w:tcBorders>
              <w:top w:val="single" w:sz="4" w:space="0" w:color="auto"/>
              <w:left w:val="single" w:sz="4" w:space="0" w:color="auto"/>
              <w:bottom w:val="single" w:sz="4" w:space="0" w:color="auto"/>
            </w:tcBorders>
          </w:tcPr>
          <w:p w:rsidR="000236BC" w:rsidRDefault="000236BC" w:rsidP="00F71859">
            <w:pPr>
              <w:pStyle w:val="af1"/>
              <w:jc w:val="left"/>
            </w:pPr>
            <w:r>
              <w:t>Иной документ, подтверждающий возникновение денежного обязательства по бюджетному обязательству получателя средств бюджета Паевского сельского поселения Кадошкинского муниципального района Республики Мордовия, возникшему на основании муниципального контракта</w:t>
            </w:r>
          </w:p>
        </w:tc>
      </w:tr>
      <w:tr w:rsidR="000236BC" w:rsidTr="00F71859">
        <w:tblPrEx>
          <w:tblCellMar>
            <w:top w:w="0" w:type="dxa"/>
            <w:bottom w:w="0" w:type="dxa"/>
          </w:tblCellMar>
        </w:tblPrEx>
        <w:tc>
          <w:tcPr>
            <w:tcW w:w="755" w:type="dxa"/>
            <w:vMerge w:val="restart"/>
            <w:tcBorders>
              <w:top w:val="single" w:sz="4" w:space="0" w:color="auto"/>
              <w:bottom w:val="single" w:sz="4" w:space="0" w:color="auto"/>
              <w:right w:val="single" w:sz="4" w:space="0" w:color="auto"/>
            </w:tcBorders>
          </w:tcPr>
          <w:p w:rsidR="000236BC" w:rsidRDefault="000236BC" w:rsidP="00F71859">
            <w:pPr>
              <w:pStyle w:val="af1"/>
              <w:jc w:val="center"/>
            </w:pPr>
            <w:r>
              <w:t>5.</w:t>
            </w:r>
          </w:p>
        </w:tc>
        <w:tc>
          <w:tcPr>
            <w:tcW w:w="6900" w:type="dxa"/>
            <w:vMerge w:val="restart"/>
            <w:tcBorders>
              <w:top w:val="single" w:sz="4" w:space="0" w:color="auto"/>
              <w:left w:val="single" w:sz="4" w:space="0" w:color="auto"/>
              <w:bottom w:val="single" w:sz="4" w:space="0" w:color="auto"/>
              <w:right w:val="single" w:sz="4" w:space="0" w:color="auto"/>
            </w:tcBorders>
          </w:tcPr>
          <w:p w:rsidR="000236BC" w:rsidRDefault="000236BC" w:rsidP="00F71859">
            <w:pPr>
              <w:pStyle w:val="af1"/>
              <w:jc w:val="left"/>
            </w:pPr>
            <w:r>
              <w:t xml:space="preserve">Соглашение о предоставлении из  бюджета Паевского сельского поселения Кадошкинского муниципального </w:t>
            </w:r>
            <w:r>
              <w:lastRenderedPageBreak/>
              <w:t>района Республики Мордовия межбюджетных трансфертов бюджетам муниципальных образований в форме субсидии, субвенции, иного межбюджетного трансферта, (далее соответственно - соглашение о предоставлении межбюджетного трансферта, межбюджетный трансферт)</w:t>
            </w:r>
          </w:p>
        </w:tc>
        <w:tc>
          <w:tcPr>
            <w:tcW w:w="7796" w:type="dxa"/>
            <w:tcBorders>
              <w:top w:val="single" w:sz="4" w:space="0" w:color="auto"/>
              <w:left w:val="single" w:sz="4" w:space="0" w:color="auto"/>
              <w:bottom w:val="single" w:sz="4" w:space="0" w:color="auto"/>
            </w:tcBorders>
          </w:tcPr>
          <w:p w:rsidR="000236BC" w:rsidRDefault="000236BC" w:rsidP="00F71859">
            <w:pPr>
              <w:pStyle w:val="af1"/>
            </w:pPr>
            <w:r>
              <w:lastRenderedPageBreak/>
              <w:t xml:space="preserve">График перечисления межбюджетного трансферта, предусмотренный соглашением о предоставлении </w:t>
            </w:r>
            <w:r>
              <w:lastRenderedPageBreak/>
              <w:t>межбюджетного трансферта</w:t>
            </w:r>
          </w:p>
        </w:tc>
      </w:tr>
      <w:tr w:rsidR="000236BC" w:rsidTr="00F71859">
        <w:tblPrEx>
          <w:tblCellMar>
            <w:top w:w="0" w:type="dxa"/>
            <w:bottom w:w="0" w:type="dxa"/>
          </w:tblCellMar>
        </w:tblPrEx>
        <w:tc>
          <w:tcPr>
            <w:tcW w:w="755" w:type="dxa"/>
            <w:vMerge/>
            <w:tcBorders>
              <w:top w:val="single" w:sz="4" w:space="0" w:color="auto"/>
              <w:bottom w:val="single" w:sz="4" w:space="0" w:color="auto"/>
              <w:right w:val="single" w:sz="4" w:space="0" w:color="auto"/>
            </w:tcBorders>
          </w:tcPr>
          <w:p w:rsidR="000236BC" w:rsidRDefault="000236BC" w:rsidP="00F71859">
            <w:pPr>
              <w:pStyle w:val="af1"/>
            </w:pPr>
          </w:p>
        </w:tc>
        <w:tc>
          <w:tcPr>
            <w:tcW w:w="6900" w:type="dxa"/>
            <w:vMerge/>
            <w:tcBorders>
              <w:top w:val="nil"/>
              <w:left w:val="single" w:sz="4" w:space="0" w:color="auto"/>
              <w:bottom w:val="single" w:sz="4" w:space="0" w:color="auto"/>
              <w:right w:val="single" w:sz="4" w:space="0" w:color="auto"/>
            </w:tcBorders>
          </w:tcPr>
          <w:p w:rsidR="000236BC" w:rsidRDefault="000236BC" w:rsidP="00F71859">
            <w:pPr>
              <w:pStyle w:val="af1"/>
            </w:pPr>
          </w:p>
        </w:tc>
        <w:tc>
          <w:tcPr>
            <w:tcW w:w="7796" w:type="dxa"/>
            <w:tcBorders>
              <w:top w:val="single" w:sz="4" w:space="0" w:color="auto"/>
              <w:left w:val="single" w:sz="4" w:space="0" w:color="auto"/>
              <w:bottom w:val="single" w:sz="4" w:space="0" w:color="auto"/>
            </w:tcBorders>
          </w:tcPr>
          <w:p w:rsidR="000236BC" w:rsidRDefault="000236BC" w:rsidP="00F71859">
            <w:pPr>
              <w:pStyle w:val="af1"/>
              <w:jc w:val="left"/>
            </w:pPr>
            <w:r>
              <w:t>Заявка о перечислении межбюджетного трансферта из бюджета Паевского сельского поселения Кадошкинского муниципального района Республики Мордовия бюджетам муниципальных образований по форме, установленной в соответствии с Порядком (правилами) предоставления межбюджетного трансферта в форме субсидии, субвенции, иного межбюджетного трансферта, имеющего целевое назначение</w:t>
            </w:r>
          </w:p>
        </w:tc>
      </w:tr>
      <w:tr w:rsidR="000236BC" w:rsidTr="00F71859">
        <w:tblPrEx>
          <w:tblCellMar>
            <w:top w:w="0" w:type="dxa"/>
            <w:bottom w:w="0" w:type="dxa"/>
          </w:tblCellMar>
        </w:tblPrEx>
        <w:tc>
          <w:tcPr>
            <w:tcW w:w="755" w:type="dxa"/>
            <w:vMerge/>
            <w:tcBorders>
              <w:top w:val="single" w:sz="4" w:space="0" w:color="auto"/>
              <w:bottom w:val="single" w:sz="4" w:space="0" w:color="auto"/>
              <w:right w:val="single" w:sz="4" w:space="0" w:color="auto"/>
            </w:tcBorders>
          </w:tcPr>
          <w:p w:rsidR="000236BC" w:rsidRDefault="000236BC" w:rsidP="00F71859">
            <w:pPr>
              <w:pStyle w:val="af1"/>
            </w:pPr>
          </w:p>
        </w:tc>
        <w:tc>
          <w:tcPr>
            <w:tcW w:w="6900" w:type="dxa"/>
            <w:vMerge/>
            <w:tcBorders>
              <w:top w:val="single" w:sz="4" w:space="0" w:color="auto"/>
              <w:left w:val="single" w:sz="4" w:space="0" w:color="auto"/>
              <w:bottom w:val="single" w:sz="4" w:space="0" w:color="auto"/>
              <w:right w:val="single" w:sz="4" w:space="0" w:color="auto"/>
            </w:tcBorders>
          </w:tcPr>
          <w:p w:rsidR="000236BC" w:rsidRDefault="000236BC" w:rsidP="00F71859">
            <w:pPr>
              <w:pStyle w:val="af1"/>
            </w:pPr>
          </w:p>
        </w:tc>
        <w:tc>
          <w:tcPr>
            <w:tcW w:w="7796" w:type="dxa"/>
            <w:tcBorders>
              <w:top w:val="single" w:sz="4" w:space="0" w:color="auto"/>
              <w:left w:val="single" w:sz="4" w:space="0" w:color="auto"/>
              <w:bottom w:val="single" w:sz="4" w:space="0" w:color="auto"/>
            </w:tcBorders>
          </w:tcPr>
          <w:p w:rsidR="000236BC" w:rsidRDefault="000236BC" w:rsidP="00F71859">
            <w:pPr>
              <w:pStyle w:val="af1"/>
              <w:jc w:val="left"/>
            </w:pPr>
            <w:r>
              <w:t>Платежный документ, необходимый для оплаты денежных обязательств, и документ, подтверждающий возникновение денежных обязательств получателя средств местного бюджета, источником финансового обеспечения которых являются межбюджетные трансферты</w:t>
            </w:r>
          </w:p>
        </w:tc>
      </w:tr>
      <w:tr w:rsidR="000236BC" w:rsidTr="00F71859">
        <w:tblPrEx>
          <w:tblCellMar>
            <w:top w:w="0" w:type="dxa"/>
            <w:bottom w:w="0" w:type="dxa"/>
          </w:tblCellMar>
        </w:tblPrEx>
        <w:tc>
          <w:tcPr>
            <w:tcW w:w="755" w:type="dxa"/>
            <w:vMerge/>
            <w:tcBorders>
              <w:top w:val="single" w:sz="4" w:space="0" w:color="auto"/>
              <w:bottom w:val="single" w:sz="4" w:space="0" w:color="auto"/>
              <w:right w:val="single" w:sz="4" w:space="0" w:color="auto"/>
            </w:tcBorders>
          </w:tcPr>
          <w:p w:rsidR="000236BC" w:rsidRDefault="000236BC" w:rsidP="00F71859">
            <w:pPr>
              <w:pStyle w:val="af1"/>
            </w:pPr>
          </w:p>
        </w:tc>
        <w:tc>
          <w:tcPr>
            <w:tcW w:w="6900" w:type="dxa"/>
            <w:vMerge/>
            <w:tcBorders>
              <w:top w:val="nil"/>
              <w:left w:val="single" w:sz="4" w:space="0" w:color="auto"/>
              <w:bottom w:val="nil"/>
              <w:right w:val="single" w:sz="4" w:space="0" w:color="auto"/>
            </w:tcBorders>
          </w:tcPr>
          <w:p w:rsidR="000236BC" w:rsidRDefault="000236BC" w:rsidP="00F71859">
            <w:pPr>
              <w:pStyle w:val="af1"/>
            </w:pPr>
          </w:p>
        </w:tc>
        <w:tc>
          <w:tcPr>
            <w:tcW w:w="7796" w:type="dxa"/>
            <w:tcBorders>
              <w:top w:val="single" w:sz="4" w:space="0" w:color="auto"/>
              <w:left w:val="single" w:sz="4" w:space="0" w:color="auto"/>
              <w:bottom w:val="single" w:sz="4" w:space="0" w:color="auto"/>
            </w:tcBorders>
          </w:tcPr>
          <w:p w:rsidR="000236BC" w:rsidRDefault="000236BC" w:rsidP="00F71859">
            <w:pPr>
              <w:pStyle w:val="af1"/>
            </w:pPr>
            <w:r>
              <w:t>Иной документ, подтверждающий возникновение денежного обязательства по бюджетному обязательству получателя средств бюджета Паевского сельского поселения Кадошкинского муниципального района Республики Мордовия, возникшему на основании соглашения о предоставлении межбюджетного трансферта в форме субсидии, субвенции, иного межбюджетного трансферта, имеющего целевое назначение</w:t>
            </w:r>
          </w:p>
        </w:tc>
      </w:tr>
      <w:tr w:rsidR="000236BC" w:rsidTr="00F71859">
        <w:tblPrEx>
          <w:tblCellMar>
            <w:top w:w="0" w:type="dxa"/>
            <w:bottom w:w="0" w:type="dxa"/>
          </w:tblCellMar>
        </w:tblPrEx>
        <w:tc>
          <w:tcPr>
            <w:tcW w:w="755" w:type="dxa"/>
            <w:vMerge/>
            <w:tcBorders>
              <w:top w:val="single" w:sz="4" w:space="0" w:color="auto"/>
              <w:bottom w:val="single" w:sz="4" w:space="0" w:color="auto"/>
              <w:right w:val="single" w:sz="4" w:space="0" w:color="auto"/>
            </w:tcBorders>
          </w:tcPr>
          <w:p w:rsidR="000236BC" w:rsidRDefault="000236BC" w:rsidP="00F71859">
            <w:pPr>
              <w:pStyle w:val="af1"/>
            </w:pPr>
          </w:p>
        </w:tc>
        <w:tc>
          <w:tcPr>
            <w:tcW w:w="6900" w:type="dxa"/>
            <w:vMerge/>
            <w:tcBorders>
              <w:top w:val="nil"/>
              <w:left w:val="single" w:sz="4" w:space="0" w:color="auto"/>
              <w:bottom w:val="single" w:sz="4" w:space="0" w:color="auto"/>
              <w:right w:val="single" w:sz="4" w:space="0" w:color="auto"/>
            </w:tcBorders>
          </w:tcPr>
          <w:p w:rsidR="000236BC" w:rsidRDefault="000236BC" w:rsidP="00F71859">
            <w:pPr>
              <w:pStyle w:val="af1"/>
            </w:pPr>
          </w:p>
        </w:tc>
        <w:tc>
          <w:tcPr>
            <w:tcW w:w="7796" w:type="dxa"/>
            <w:tcBorders>
              <w:top w:val="single" w:sz="4" w:space="0" w:color="auto"/>
              <w:left w:val="single" w:sz="4" w:space="0" w:color="auto"/>
              <w:bottom w:val="single" w:sz="4" w:space="0" w:color="auto"/>
            </w:tcBorders>
          </w:tcPr>
          <w:p w:rsidR="000236BC" w:rsidRDefault="000236BC" w:rsidP="00F71859">
            <w:pPr>
              <w:pStyle w:val="af1"/>
              <w:jc w:val="left"/>
            </w:pPr>
            <w:r>
              <w:t>Платежные документы, подтверждающие осуществление расходов бюджетов муниципальных образований по исполнению расходных обязательств муниципальных образований, в целях возмещения которых из бюджета Паевского сельского поселения Кадошкинского муниципального района Республики Мордовия предоставляются межбюджетные трансферты (далее - целевые расходы), иные документы, подтверждающие размер и факт поставки товаров, выполнения работ, оказания услуг на сумму целевых расходов</w:t>
            </w:r>
          </w:p>
        </w:tc>
      </w:tr>
      <w:tr w:rsidR="000236BC" w:rsidTr="00F71859">
        <w:tblPrEx>
          <w:tblCellMar>
            <w:top w:w="0" w:type="dxa"/>
            <w:bottom w:w="0" w:type="dxa"/>
          </w:tblCellMar>
        </w:tblPrEx>
        <w:tc>
          <w:tcPr>
            <w:tcW w:w="755" w:type="dxa"/>
            <w:vMerge w:val="restart"/>
            <w:tcBorders>
              <w:top w:val="single" w:sz="4" w:space="0" w:color="auto"/>
              <w:bottom w:val="single" w:sz="4" w:space="0" w:color="auto"/>
              <w:right w:val="single" w:sz="4" w:space="0" w:color="auto"/>
            </w:tcBorders>
          </w:tcPr>
          <w:p w:rsidR="000236BC" w:rsidRDefault="000236BC" w:rsidP="00F71859">
            <w:pPr>
              <w:pStyle w:val="af1"/>
              <w:jc w:val="center"/>
            </w:pPr>
            <w:r>
              <w:lastRenderedPageBreak/>
              <w:t>6.</w:t>
            </w:r>
          </w:p>
        </w:tc>
        <w:tc>
          <w:tcPr>
            <w:tcW w:w="6900" w:type="dxa"/>
            <w:vMerge w:val="restart"/>
            <w:tcBorders>
              <w:top w:val="single" w:sz="4" w:space="0" w:color="auto"/>
              <w:left w:val="single" w:sz="4" w:space="0" w:color="auto"/>
              <w:bottom w:val="single" w:sz="4" w:space="0" w:color="auto"/>
              <w:right w:val="single" w:sz="4" w:space="0" w:color="auto"/>
            </w:tcBorders>
          </w:tcPr>
          <w:p w:rsidR="000236BC" w:rsidRDefault="000236BC" w:rsidP="00F71859">
            <w:pPr>
              <w:pStyle w:val="af1"/>
              <w:jc w:val="left"/>
            </w:pPr>
            <w:r>
              <w:t>Нормативный правовой акт, предусматривающий предоставление из бюджета Паевского сельского поселения Кадошкинского муниципального района Республики Мордовия бюджетам муниципальных образований межбюджетного трансферта в форме субсидии, субвенции иного межбюджетного трансферта, если Порядком (правилами) предоставления указанного межбюджетного трансферта не предусмотрено заключение соглашения о предоставлении межбюджетного трансферта (далее - нормативный правовой акт о предоставлении межбюджетного трансферта)</w:t>
            </w:r>
          </w:p>
        </w:tc>
        <w:tc>
          <w:tcPr>
            <w:tcW w:w="7796" w:type="dxa"/>
            <w:tcBorders>
              <w:top w:val="single" w:sz="4" w:space="0" w:color="auto"/>
              <w:left w:val="single" w:sz="4" w:space="0" w:color="auto"/>
              <w:bottom w:val="single" w:sz="4" w:space="0" w:color="auto"/>
            </w:tcBorders>
          </w:tcPr>
          <w:p w:rsidR="000236BC" w:rsidRDefault="000236BC" w:rsidP="00F71859">
            <w:pPr>
              <w:pStyle w:val="af1"/>
              <w:jc w:val="left"/>
            </w:pPr>
            <w:r>
              <w:t>Заявка о перечислении межбюджетного трансферта из бюджета Паевского сельского поселения Кадошкинского муниципального района Республики Мордовия бюджетам муниципальных образований по форме, установленной в соответствии с Порядком (правилами) предоставления межбюджетного трансферта в форме субсидии, субвенции, иного межбюджетного трансферта, имеющего целевое назначение</w:t>
            </w:r>
          </w:p>
        </w:tc>
      </w:tr>
      <w:tr w:rsidR="000236BC" w:rsidTr="00F71859">
        <w:tblPrEx>
          <w:tblCellMar>
            <w:top w:w="0" w:type="dxa"/>
            <w:bottom w:w="0" w:type="dxa"/>
          </w:tblCellMar>
        </w:tblPrEx>
        <w:tc>
          <w:tcPr>
            <w:tcW w:w="755" w:type="dxa"/>
            <w:vMerge/>
            <w:tcBorders>
              <w:top w:val="single" w:sz="4" w:space="0" w:color="auto"/>
              <w:bottom w:val="single" w:sz="4" w:space="0" w:color="auto"/>
              <w:right w:val="single" w:sz="4" w:space="0" w:color="auto"/>
            </w:tcBorders>
          </w:tcPr>
          <w:p w:rsidR="000236BC" w:rsidRDefault="000236BC" w:rsidP="00F71859">
            <w:pPr>
              <w:pStyle w:val="af1"/>
            </w:pPr>
          </w:p>
        </w:tc>
        <w:tc>
          <w:tcPr>
            <w:tcW w:w="6900" w:type="dxa"/>
            <w:vMerge/>
            <w:tcBorders>
              <w:top w:val="nil"/>
              <w:left w:val="single" w:sz="4" w:space="0" w:color="auto"/>
              <w:bottom w:val="nil"/>
              <w:right w:val="single" w:sz="4" w:space="0" w:color="auto"/>
            </w:tcBorders>
          </w:tcPr>
          <w:p w:rsidR="000236BC" w:rsidRDefault="000236BC" w:rsidP="00F71859">
            <w:pPr>
              <w:pStyle w:val="af1"/>
            </w:pPr>
          </w:p>
        </w:tc>
        <w:tc>
          <w:tcPr>
            <w:tcW w:w="7796" w:type="dxa"/>
            <w:tcBorders>
              <w:top w:val="single" w:sz="4" w:space="0" w:color="auto"/>
              <w:left w:val="single" w:sz="4" w:space="0" w:color="auto"/>
              <w:bottom w:val="single" w:sz="4" w:space="0" w:color="auto"/>
            </w:tcBorders>
          </w:tcPr>
          <w:p w:rsidR="000236BC" w:rsidRDefault="000236BC" w:rsidP="00F71859">
            <w:pPr>
              <w:pStyle w:val="af1"/>
              <w:jc w:val="left"/>
            </w:pPr>
            <w:r>
              <w:t>Платежный документ, необходимый для оплаты денежных обязательств и документ, подтверждающий возникновение денежных обязательств получателя средств местного бюджета, источником финансового обеспечения которых являются межбюджетные трансферты</w:t>
            </w:r>
          </w:p>
        </w:tc>
      </w:tr>
      <w:tr w:rsidR="000236BC" w:rsidTr="00F71859">
        <w:tblPrEx>
          <w:tblCellMar>
            <w:top w:w="0" w:type="dxa"/>
            <w:bottom w:w="0" w:type="dxa"/>
          </w:tblCellMar>
        </w:tblPrEx>
        <w:tc>
          <w:tcPr>
            <w:tcW w:w="755" w:type="dxa"/>
            <w:vMerge/>
            <w:tcBorders>
              <w:top w:val="single" w:sz="4" w:space="0" w:color="auto"/>
              <w:bottom w:val="single" w:sz="4" w:space="0" w:color="auto"/>
              <w:right w:val="single" w:sz="4" w:space="0" w:color="auto"/>
            </w:tcBorders>
          </w:tcPr>
          <w:p w:rsidR="000236BC" w:rsidRDefault="000236BC" w:rsidP="00F71859">
            <w:pPr>
              <w:pStyle w:val="af1"/>
            </w:pPr>
          </w:p>
        </w:tc>
        <w:tc>
          <w:tcPr>
            <w:tcW w:w="6900" w:type="dxa"/>
            <w:vMerge/>
            <w:tcBorders>
              <w:top w:val="nil"/>
              <w:left w:val="single" w:sz="4" w:space="0" w:color="auto"/>
              <w:bottom w:val="single" w:sz="4" w:space="0" w:color="auto"/>
              <w:right w:val="single" w:sz="4" w:space="0" w:color="auto"/>
            </w:tcBorders>
          </w:tcPr>
          <w:p w:rsidR="000236BC" w:rsidRDefault="000236BC" w:rsidP="00F71859">
            <w:pPr>
              <w:pStyle w:val="af1"/>
            </w:pPr>
          </w:p>
        </w:tc>
        <w:tc>
          <w:tcPr>
            <w:tcW w:w="7796" w:type="dxa"/>
            <w:tcBorders>
              <w:top w:val="single" w:sz="4" w:space="0" w:color="auto"/>
              <w:left w:val="single" w:sz="4" w:space="0" w:color="auto"/>
              <w:bottom w:val="single" w:sz="4" w:space="0" w:color="auto"/>
            </w:tcBorders>
          </w:tcPr>
          <w:p w:rsidR="000236BC" w:rsidRDefault="000236BC" w:rsidP="00F71859">
            <w:pPr>
              <w:pStyle w:val="af1"/>
            </w:pPr>
            <w:r>
              <w:t>Иной документ, подтверждающий возникновение денежного обязательства по бюджетному обязательству получателя средств бюджета Паевского сельского поселения Кадошкинского муниципального района Республики Мордовия, возникшему на основании нормативного правового акта о предоставлении межбюджетного трансферта в форме субсидии, субвенции, иного межбюджетного трансферта, имеющего целевое назначение</w:t>
            </w:r>
          </w:p>
        </w:tc>
      </w:tr>
      <w:tr w:rsidR="000236BC" w:rsidTr="00F71859">
        <w:tblPrEx>
          <w:tblCellMar>
            <w:top w:w="0" w:type="dxa"/>
            <w:bottom w:w="0" w:type="dxa"/>
          </w:tblCellMar>
        </w:tblPrEx>
        <w:tc>
          <w:tcPr>
            <w:tcW w:w="755" w:type="dxa"/>
            <w:vMerge w:val="restart"/>
            <w:tcBorders>
              <w:top w:val="single" w:sz="4" w:space="0" w:color="auto"/>
              <w:bottom w:val="single" w:sz="4" w:space="0" w:color="auto"/>
              <w:right w:val="single" w:sz="4" w:space="0" w:color="auto"/>
            </w:tcBorders>
          </w:tcPr>
          <w:p w:rsidR="000236BC" w:rsidRDefault="000236BC" w:rsidP="00F71859">
            <w:pPr>
              <w:pStyle w:val="af1"/>
              <w:jc w:val="center"/>
            </w:pPr>
            <w:r>
              <w:t>7.</w:t>
            </w:r>
          </w:p>
        </w:tc>
        <w:tc>
          <w:tcPr>
            <w:tcW w:w="6900" w:type="dxa"/>
            <w:vMerge w:val="restart"/>
            <w:tcBorders>
              <w:top w:val="single" w:sz="4" w:space="0" w:color="auto"/>
              <w:left w:val="single" w:sz="4" w:space="0" w:color="auto"/>
              <w:bottom w:val="single" w:sz="4" w:space="0" w:color="auto"/>
              <w:right w:val="single" w:sz="4" w:space="0" w:color="auto"/>
            </w:tcBorders>
          </w:tcPr>
          <w:p w:rsidR="000236BC" w:rsidRDefault="000236BC" w:rsidP="00F71859">
            <w:pPr>
              <w:pStyle w:val="af1"/>
            </w:pPr>
            <w:r>
              <w:t>Договор (соглашение) о предоставлении субсидии бюджетному или автономному учреждению Паевского сельского поселения Кадошкинского муниципального района Республики Мордовия</w:t>
            </w:r>
          </w:p>
        </w:tc>
        <w:tc>
          <w:tcPr>
            <w:tcW w:w="7796" w:type="dxa"/>
            <w:tcBorders>
              <w:top w:val="single" w:sz="4" w:space="0" w:color="auto"/>
              <w:left w:val="single" w:sz="4" w:space="0" w:color="auto"/>
              <w:bottom w:val="single" w:sz="4" w:space="0" w:color="auto"/>
            </w:tcBorders>
          </w:tcPr>
          <w:p w:rsidR="000236BC" w:rsidRDefault="000236BC" w:rsidP="00F71859">
            <w:pPr>
              <w:pStyle w:val="af1"/>
            </w:pPr>
            <w:r>
              <w:t>График перечисления субсидии, предусмотренный договором (соглашением) о предоставлении субсидии бюджетному или автономному учреждению Паевского сельского поселения Кадошкинского муниципального района Республики Мордовия</w:t>
            </w:r>
          </w:p>
          <w:p w:rsidR="000236BC" w:rsidRPr="00042576" w:rsidRDefault="000236BC" w:rsidP="00F71859"/>
        </w:tc>
      </w:tr>
      <w:tr w:rsidR="000236BC" w:rsidTr="00F71859">
        <w:tblPrEx>
          <w:tblCellMar>
            <w:top w:w="0" w:type="dxa"/>
            <w:bottom w:w="0" w:type="dxa"/>
          </w:tblCellMar>
        </w:tblPrEx>
        <w:tc>
          <w:tcPr>
            <w:tcW w:w="755" w:type="dxa"/>
            <w:vMerge/>
            <w:tcBorders>
              <w:top w:val="single" w:sz="4" w:space="0" w:color="auto"/>
              <w:bottom w:val="single" w:sz="4" w:space="0" w:color="auto"/>
              <w:right w:val="single" w:sz="4" w:space="0" w:color="auto"/>
            </w:tcBorders>
          </w:tcPr>
          <w:p w:rsidR="000236BC" w:rsidRDefault="000236BC" w:rsidP="00F71859">
            <w:pPr>
              <w:pStyle w:val="af1"/>
            </w:pPr>
          </w:p>
        </w:tc>
        <w:tc>
          <w:tcPr>
            <w:tcW w:w="6900" w:type="dxa"/>
            <w:vMerge/>
            <w:tcBorders>
              <w:top w:val="nil"/>
              <w:left w:val="single" w:sz="4" w:space="0" w:color="auto"/>
              <w:bottom w:val="single" w:sz="4" w:space="0" w:color="auto"/>
              <w:right w:val="single" w:sz="4" w:space="0" w:color="auto"/>
            </w:tcBorders>
          </w:tcPr>
          <w:p w:rsidR="000236BC" w:rsidRDefault="000236BC" w:rsidP="00F71859">
            <w:pPr>
              <w:pStyle w:val="af1"/>
            </w:pPr>
          </w:p>
        </w:tc>
        <w:tc>
          <w:tcPr>
            <w:tcW w:w="7796" w:type="dxa"/>
            <w:tcBorders>
              <w:top w:val="single" w:sz="4" w:space="0" w:color="auto"/>
              <w:left w:val="single" w:sz="4" w:space="0" w:color="auto"/>
              <w:bottom w:val="single" w:sz="4" w:space="0" w:color="auto"/>
            </w:tcBorders>
          </w:tcPr>
          <w:p w:rsidR="000236BC" w:rsidRDefault="000236BC" w:rsidP="00F71859">
            <w:pPr>
              <w:pStyle w:val="af1"/>
              <w:jc w:val="left"/>
            </w:pPr>
            <w:r>
              <w:t xml:space="preserve">Иной документ, подтверждающий возникновение денежного обязательства по бюджетному обязательству получателя средств бюджета Паевского сельского поселения Кадошкинского муниципального района Республики Мордовия, возникшему на основании договора (соглашения) </w:t>
            </w:r>
            <w:r>
              <w:lastRenderedPageBreak/>
              <w:t>о предоставлении субсидии бюджетному или автономному учреждению Паевского сельского поселения Кадошкинского муниципального района Республики Мордовия</w:t>
            </w:r>
          </w:p>
        </w:tc>
      </w:tr>
      <w:tr w:rsidR="000236BC" w:rsidTr="00F71859">
        <w:tblPrEx>
          <w:tblCellMar>
            <w:top w:w="0" w:type="dxa"/>
            <w:bottom w:w="0" w:type="dxa"/>
          </w:tblCellMar>
        </w:tblPrEx>
        <w:tc>
          <w:tcPr>
            <w:tcW w:w="755" w:type="dxa"/>
            <w:vMerge w:val="restart"/>
            <w:tcBorders>
              <w:top w:val="single" w:sz="4" w:space="0" w:color="auto"/>
              <w:bottom w:val="single" w:sz="4" w:space="0" w:color="auto"/>
              <w:right w:val="single" w:sz="4" w:space="0" w:color="auto"/>
            </w:tcBorders>
          </w:tcPr>
          <w:p w:rsidR="000236BC" w:rsidRDefault="000236BC" w:rsidP="00F71859">
            <w:pPr>
              <w:pStyle w:val="af1"/>
              <w:jc w:val="center"/>
            </w:pPr>
            <w:r>
              <w:lastRenderedPageBreak/>
              <w:t>8.</w:t>
            </w:r>
          </w:p>
        </w:tc>
        <w:tc>
          <w:tcPr>
            <w:tcW w:w="6900" w:type="dxa"/>
            <w:vMerge w:val="restart"/>
            <w:tcBorders>
              <w:top w:val="single" w:sz="4" w:space="0" w:color="auto"/>
              <w:left w:val="single" w:sz="4" w:space="0" w:color="auto"/>
              <w:bottom w:val="single" w:sz="4" w:space="0" w:color="auto"/>
              <w:right w:val="single" w:sz="4" w:space="0" w:color="auto"/>
            </w:tcBorders>
          </w:tcPr>
          <w:p w:rsidR="000236BC" w:rsidRPr="00042576" w:rsidRDefault="000236BC" w:rsidP="00F71859">
            <w:pPr>
              <w:pStyle w:val="af1"/>
              <w:jc w:val="left"/>
            </w:pPr>
            <w:r w:rsidRPr="00042576">
              <w:t xml:space="preserve">Договор (соглашение) о предоставлении субсидии юридическому лицу (за исключением муниципальных учреждений), индивидуальному предпринимателю или физическому лицу - производителю товаров, работ, услуг или договор (соглашение), заключенный в связи с предоставлением бюджетных инвестиций юридическому лицу в соответствии с </w:t>
            </w:r>
            <w:hyperlink r:id="rId44" w:history="1">
              <w:r w:rsidRPr="00042576">
                <w:rPr>
                  <w:rStyle w:val="af3"/>
                  <w:rFonts w:cs="Times New Roman CYR"/>
                </w:rPr>
                <w:t>бюджетным законодательством</w:t>
              </w:r>
            </w:hyperlink>
            <w:r w:rsidRPr="00042576">
              <w:t xml:space="preserve"> Российской Федерации и Республики Мордовия (далее - договор (соглашение) о предоставлении субсидии и бюджетных инвестиций юридическому лицу)</w:t>
            </w:r>
          </w:p>
        </w:tc>
        <w:tc>
          <w:tcPr>
            <w:tcW w:w="7796" w:type="dxa"/>
            <w:tcBorders>
              <w:top w:val="single" w:sz="4" w:space="0" w:color="auto"/>
              <w:left w:val="single" w:sz="4" w:space="0" w:color="auto"/>
              <w:bottom w:val="single" w:sz="4" w:space="0" w:color="auto"/>
            </w:tcBorders>
          </w:tcPr>
          <w:p w:rsidR="000236BC" w:rsidRPr="00042576" w:rsidRDefault="000236BC" w:rsidP="00F71859">
            <w:pPr>
              <w:pStyle w:val="af1"/>
            </w:pPr>
            <w:r w:rsidRPr="00042576">
              <w:t>Акт выполненных работ</w:t>
            </w:r>
          </w:p>
        </w:tc>
      </w:tr>
      <w:tr w:rsidR="000236BC" w:rsidTr="00F71859">
        <w:tblPrEx>
          <w:tblCellMar>
            <w:top w:w="0" w:type="dxa"/>
            <w:bottom w:w="0" w:type="dxa"/>
          </w:tblCellMar>
        </w:tblPrEx>
        <w:tc>
          <w:tcPr>
            <w:tcW w:w="755" w:type="dxa"/>
            <w:vMerge/>
            <w:tcBorders>
              <w:top w:val="single" w:sz="4" w:space="0" w:color="auto"/>
              <w:bottom w:val="single" w:sz="4" w:space="0" w:color="auto"/>
              <w:right w:val="single" w:sz="4" w:space="0" w:color="auto"/>
            </w:tcBorders>
          </w:tcPr>
          <w:p w:rsidR="000236BC" w:rsidRDefault="000236BC" w:rsidP="00F71859">
            <w:pPr>
              <w:pStyle w:val="af1"/>
            </w:pPr>
          </w:p>
        </w:tc>
        <w:tc>
          <w:tcPr>
            <w:tcW w:w="6900" w:type="dxa"/>
            <w:vMerge/>
            <w:tcBorders>
              <w:top w:val="nil"/>
              <w:left w:val="single" w:sz="4" w:space="0" w:color="auto"/>
              <w:bottom w:val="nil"/>
              <w:right w:val="single" w:sz="4" w:space="0" w:color="auto"/>
            </w:tcBorders>
          </w:tcPr>
          <w:p w:rsidR="000236BC" w:rsidRPr="00042576" w:rsidRDefault="000236BC" w:rsidP="00F71859">
            <w:pPr>
              <w:pStyle w:val="af1"/>
            </w:pPr>
          </w:p>
        </w:tc>
        <w:tc>
          <w:tcPr>
            <w:tcW w:w="7796" w:type="dxa"/>
            <w:tcBorders>
              <w:top w:val="single" w:sz="4" w:space="0" w:color="auto"/>
              <w:left w:val="single" w:sz="4" w:space="0" w:color="auto"/>
              <w:bottom w:val="single" w:sz="4" w:space="0" w:color="auto"/>
            </w:tcBorders>
          </w:tcPr>
          <w:p w:rsidR="000236BC" w:rsidRPr="00042576" w:rsidRDefault="000236BC" w:rsidP="00F71859">
            <w:pPr>
              <w:pStyle w:val="af1"/>
            </w:pPr>
            <w:r w:rsidRPr="00042576">
              <w:t>Акт об оказании услуг</w:t>
            </w:r>
          </w:p>
        </w:tc>
      </w:tr>
      <w:tr w:rsidR="000236BC" w:rsidTr="00F71859">
        <w:tblPrEx>
          <w:tblCellMar>
            <w:top w:w="0" w:type="dxa"/>
            <w:bottom w:w="0" w:type="dxa"/>
          </w:tblCellMar>
        </w:tblPrEx>
        <w:tc>
          <w:tcPr>
            <w:tcW w:w="755" w:type="dxa"/>
            <w:vMerge/>
            <w:tcBorders>
              <w:top w:val="single" w:sz="4" w:space="0" w:color="auto"/>
              <w:bottom w:val="single" w:sz="4" w:space="0" w:color="auto"/>
              <w:right w:val="single" w:sz="4" w:space="0" w:color="auto"/>
            </w:tcBorders>
          </w:tcPr>
          <w:p w:rsidR="000236BC" w:rsidRDefault="000236BC" w:rsidP="00F71859">
            <w:pPr>
              <w:pStyle w:val="af1"/>
            </w:pPr>
          </w:p>
        </w:tc>
        <w:tc>
          <w:tcPr>
            <w:tcW w:w="6900" w:type="dxa"/>
            <w:vMerge/>
            <w:tcBorders>
              <w:top w:val="nil"/>
              <w:left w:val="single" w:sz="4" w:space="0" w:color="auto"/>
              <w:bottom w:val="nil"/>
              <w:right w:val="single" w:sz="4" w:space="0" w:color="auto"/>
            </w:tcBorders>
          </w:tcPr>
          <w:p w:rsidR="000236BC" w:rsidRPr="00042576" w:rsidRDefault="000236BC" w:rsidP="00F71859">
            <w:pPr>
              <w:pStyle w:val="af1"/>
            </w:pPr>
          </w:p>
        </w:tc>
        <w:tc>
          <w:tcPr>
            <w:tcW w:w="7796" w:type="dxa"/>
            <w:tcBorders>
              <w:top w:val="single" w:sz="4" w:space="0" w:color="auto"/>
              <w:left w:val="single" w:sz="4" w:space="0" w:color="auto"/>
              <w:bottom w:val="single" w:sz="4" w:space="0" w:color="auto"/>
            </w:tcBorders>
          </w:tcPr>
          <w:p w:rsidR="000236BC" w:rsidRPr="00042576" w:rsidRDefault="000236BC" w:rsidP="00F71859">
            <w:pPr>
              <w:pStyle w:val="af1"/>
            </w:pPr>
            <w:r w:rsidRPr="00042576">
              <w:t>Акт приема-передачи</w:t>
            </w:r>
          </w:p>
        </w:tc>
      </w:tr>
      <w:tr w:rsidR="000236BC" w:rsidTr="00F71859">
        <w:tblPrEx>
          <w:tblCellMar>
            <w:top w:w="0" w:type="dxa"/>
            <w:bottom w:w="0" w:type="dxa"/>
          </w:tblCellMar>
        </w:tblPrEx>
        <w:tc>
          <w:tcPr>
            <w:tcW w:w="755" w:type="dxa"/>
            <w:vMerge/>
            <w:tcBorders>
              <w:top w:val="single" w:sz="4" w:space="0" w:color="auto"/>
              <w:bottom w:val="single" w:sz="4" w:space="0" w:color="auto"/>
              <w:right w:val="single" w:sz="4" w:space="0" w:color="auto"/>
            </w:tcBorders>
          </w:tcPr>
          <w:p w:rsidR="000236BC" w:rsidRDefault="000236BC" w:rsidP="00F71859">
            <w:pPr>
              <w:pStyle w:val="af1"/>
            </w:pPr>
          </w:p>
        </w:tc>
        <w:tc>
          <w:tcPr>
            <w:tcW w:w="6900" w:type="dxa"/>
            <w:vMerge/>
            <w:tcBorders>
              <w:top w:val="nil"/>
              <w:left w:val="single" w:sz="4" w:space="0" w:color="auto"/>
              <w:bottom w:val="nil"/>
              <w:right w:val="single" w:sz="4" w:space="0" w:color="auto"/>
            </w:tcBorders>
          </w:tcPr>
          <w:p w:rsidR="000236BC" w:rsidRPr="00042576" w:rsidRDefault="000236BC" w:rsidP="00F71859">
            <w:pPr>
              <w:pStyle w:val="af1"/>
            </w:pPr>
          </w:p>
        </w:tc>
        <w:tc>
          <w:tcPr>
            <w:tcW w:w="7796" w:type="dxa"/>
            <w:tcBorders>
              <w:top w:val="single" w:sz="4" w:space="0" w:color="auto"/>
              <w:left w:val="single" w:sz="4" w:space="0" w:color="auto"/>
              <w:bottom w:val="single" w:sz="4" w:space="0" w:color="auto"/>
            </w:tcBorders>
          </w:tcPr>
          <w:p w:rsidR="000236BC" w:rsidRPr="00042576" w:rsidRDefault="000236BC" w:rsidP="00F71859">
            <w:pPr>
              <w:pStyle w:val="af1"/>
            </w:pPr>
            <w:r w:rsidRPr="00042576">
              <w:t>Договор, заключаемый в рамках исполнения договоров (соглашений) о предоставлении целевых субсидий и бюджетных инвестиций юридическому лицу</w:t>
            </w:r>
          </w:p>
        </w:tc>
      </w:tr>
      <w:tr w:rsidR="000236BC" w:rsidTr="00F71859">
        <w:tblPrEx>
          <w:tblCellMar>
            <w:top w:w="0" w:type="dxa"/>
            <w:bottom w:w="0" w:type="dxa"/>
          </w:tblCellMar>
        </w:tblPrEx>
        <w:tc>
          <w:tcPr>
            <w:tcW w:w="755" w:type="dxa"/>
            <w:vMerge/>
            <w:tcBorders>
              <w:top w:val="single" w:sz="4" w:space="0" w:color="auto"/>
              <w:bottom w:val="single" w:sz="4" w:space="0" w:color="auto"/>
              <w:right w:val="single" w:sz="4" w:space="0" w:color="auto"/>
            </w:tcBorders>
          </w:tcPr>
          <w:p w:rsidR="000236BC" w:rsidRDefault="000236BC" w:rsidP="00F71859">
            <w:pPr>
              <w:pStyle w:val="af1"/>
            </w:pPr>
          </w:p>
        </w:tc>
        <w:tc>
          <w:tcPr>
            <w:tcW w:w="6900" w:type="dxa"/>
            <w:vMerge/>
            <w:tcBorders>
              <w:top w:val="nil"/>
              <w:left w:val="single" w:sz="4" w:space="0" w:color="auto"/>
              <w:bottom w:val="nil"/>
              <w:right w:val="single" w:sz="4" w:space="0" w:color="auto"/>
            </w:tcBorders>
          </w:tcPr>
          <w:p w:rsidR="000236BC" w:rsidRPr="00042576" w:rsidRDefault="000236BC" w:rsidP="00F71859">
            <w:pPr>
              <w:pStyle w:val="af1"/>
            </w:pPr>
          </w:p>
        </w:tc>
        <w:tc>
          <w:tcPr>
            <w:tcW w:w="7796" w:type="dxa"/>
            <w:tcBorders>
              <w:top w:val="single" w:sz="4" w:space="0" w:color="auto"/>
              <w:left w:val="single" w:sz="4" w:space="0" w:color="auto"/>
              <w:bottom w:val="single" w:sz="4" w:space="0" w:color="auto"/>
            </w:tcBorders>
          </w:tcPr>
          <w:p w:rsidR="000236BC" w:rsidRPr="00042576" w:rsidRDefault="000236BC" w:rsidP="00F71859">
            <w:pPr>
              <w:pStyle w:val="af1"/>
            </w:pPr>
            <w:r w:rsidRPr="00042576">
              <w:t>Платежное поручение юридического лица (в случае осуществления в соответствии с законодательством Российской Федерации казначейского сопровождения договора (соглашения) о предоставлении субсидии и бюджетных инвестиций юридическому лицу)</w:t>
            </w:r>
          </w:p>
        </w:tc>
      </w:tr>
      <w:tr w:rsidR="000236BC" w:rsidTr="00F71859">
        <w:tblPrEx>
          <w:tblCellMar>
            <w:top w:w="0" w:type="dxa"/>
            <w:bottom w:w="0" w:type="dxa"/>
          </w:tblCellMar>
        </w:tblPrEx>
        <w:tc>
          <w:tcPr>
            <w:tcW w:w="755" w:type="dxa"/>
            <w:vMerge/>
            <w:tcBorders>
              <w:top w:val="single" w:sz="4" w:space="0" w:color="auto"/>
              <w:bottom w:val="single" w:sz="4" w:space="0" w:color="auto"/>
              <w:right w:val="single" w:sz="4" w:space="0" w:color="auto"/>
            </w:tcBorders>
          </w:tcPr>
          <w:p w:rsidR="000236BC" w:rsidRDefault="000236BC" w:rsidP="00F71859">
            <w:pPr>
              <w:pStyle w:val="af1"/>
            </w:pPr>
          </w:p>
        </w:tc>
        <w:tc>
          <w:tcPr>
            <w:tcW w:w="6900" w:type="dxa"/>
            <w:vMerge/>
            <w:tcBorders>
              <w:top w:val="nil"/>
              <w:left w:val="single" w:sz="4" w:space="0" w:color="auto"/>
              <w:bottom w:val="nil"/>
              <w:right w:val="single" w:sz="4" w:space="0" w:color="auto"/>
            </w:tcBorders>
          </w:tcPr>
          <w:p w:rsidR="000236BC" w:rsidRPr="00042576" w:rsidRDefault="000236BC" w:rsidP="00F71859">
            <w:pPr>
              <w:pStyle w:val="af1"/>
            </w:pPr>
          </w:p>
        </w:tc>
        <w:tc>
          <w:tcPr>
            <w:tcW w:w="7796" w:type="dxa"/>
            <w:tcBorders>
              <w:top w:val="single" w:sz="4" w:space="0" w:color="auto"/>
              <w:left w:val="single" w:sz="4" w:space="0" w:color="auto"/>
              <w:bottom w:val="single" w:sz="4" w:space="0" w:color="auto"/>
            </w:tcBorders>
          </w:tcPr>
          <w:p w:rsidR="000236BC" w:rsidRPr="00042576" w:rsidRDefault="000236BC" w:rsidP="00F71859">
            <w:pPr>
              <w:pStyle w:val="af1"/>
            </w:pPr>
            <w:r w:rsidRPr="00042576">
              <w:t>Справка-расчет или иной документ, являющийся основанием для оплаты неустойки</w:t>
            </w:r>
          </w:p>
        </w:tc>
      </w:tr>
      <w:tr w:rsidR="000236BC" w:rsidTr="00F71859">
        <w:tblPrEx>
          <w:tblCellMar>
            <w:top w:w="0" w:type="dxa"/>
            <w:bottom w:w="0" w:type="dxa"/>
          </w:tblCellMar>
        </w:tblPrEx>
        <w:tc>
          <w:tcPr>
            <w:tcW w:w="755" w:type="dxa"/>
            <w:vMerge/>
            <w:tcBorders>
              <w:top w:val="single" w:sz="4" w:space="0" w:color="auto"/>
              <w:bottom w:val="single" w:sz="4" w:space="0" w:color="auto"/>
              <w:right w:val="single" w:sz="4" w:space="0" w:color="auto"/>
            </w:tcBorders>
          </w:tcPr>
          <w:p w:rsidR="000236BC" w:rsidRDefault="000236BC" w:rsidP="00F71859">
            <w:pPr>
              <w:pStyle w:val="af1"/>
            </w:pPr>
          </w:p>
        </w:tc>
        <w:tc>
          <w:tcPr>
            <w:tcW w:w="6900" w:type="dxa"/>
            <w:vMerge/>
            <w:tcBorders>
              <w:top w:val="nil"/>
              <w:left w:val="single" w:sz="4" w:space="0" w:color="auto"/>
              <w:bottom w:val="nil"/>
              <w:right w:val="single" w:sz="4" w:space="0" w:color="auto"/>
            </w:tcBorders>
          </w:tcPr>
          <w:p w:rsidR="000236BC" w:rsidRPr="00042576" w:rsidRDefault="000236BC" w:rsidP="00F71859">
            <w:pPr>
              <w:pStyle w:val="af1"/>
            </w:pPr>
          </w:p>
        </w:tc>
        <w:tc>
          <w:tcPr>
            <w:tcW w:w="7796" w:type="dxa"/>
            <w:tcBorders>
              <w:top w:val="single" w:sz="4" w:space="0" w:color="auto"/>
              <w:left w:val="single" w:sz="4" w:space="0" w:color="auto"/>
              <w:bottom w:val="single" w:sz="4" w:space="0" w:color="auto"/>
            </w:tcBorders>
          </w:tcPr>
          <w:p w:rsidR="000236BC" w:rsidRPr="00042576" w:rsidRDefault="000236BC" w:rsidP="00F71859">
            <w:pPr>
              <w:pStyle w:val="af1"/>
            </w:pPr>
            <w:r w:rsidRPr="00042576">
              <w:t>Счет</w:t>
            </w:r>
          </w:p>
        </w:tc>
      </w:tr>
      <w:tr w:rsidR="000236BC" w:rsidTr="00F71859">
        <w:tblPrEx>
          <w:tblCellMar>
            <w:top w:w="0" w:type="dxa"/>
            <w:bottom w:w="0" w:type="dxa"/>
          </w:tblCellMar>
        </w:tblPrEx>
        <w:tc>
          <w:tcPr>
            <w:tcW w:w="755" w:type="dxa"/>
            <w:vMerge/>
            <w:tcBorders>
              <w:top w:val="single" w:sz="4" w:space="0" w:color="auto"/>
              <w:bottom w:val="single" w:sz="4" w:space="0" w:color="auto"/>
              <w:right w:val="single" w:sz="4" w:space="0" w:color="auto"/>
            </w:tcBorders>
          </w:tcPr>
          <w:p w:rsidR="000236BC" w:rsidRDefault="000236BC" w:rsidP="00F71859">
            <w:pPr>
              <w:pStyle w:val="af1"/>
            </w:pPr>
          </w:p>
        </w:tc>
        <w:tc>
          <w:tcPr>
            <w:tcW w:w="6900" w:type="dxa"/>
            <w:vMerge/>
            <w:tcBorders>
              <w:top w:val="nil"/>
              <w:left w:val="single" w:sz="4" w:space="0" w:color="auto"/>
              <w:bottom w:val="nil"/>
              <w:right w:val="single" w:sz="4" w:space="0" w:color="auto"/>
            </w:tcBorders>
          </w:tcPr>
          <w:p w:rsidR="000236BC" w:rsidRPr="00042576" w:rsidRDefault="000236BC" w:rsidP="00F71859">
            <w:pPr>
              <w:pStyle w:val="af1"/>
            </w:pPr>
          </w:p>
        </w:tc>
        <w:tc>
          <w:tcPr>
            <w:tcW w:w="7796" w:type="dxa"/>
            <w:tcBorders>
              <w:top w:val="single" w:sz="4" w:space="0" w:color="auto"/>
              <w:left w:val="single" w:sz="4" w:space="0" w:color="auto"/>
              <w:bottom w:val="single" w:sz="4" w:space="0" w:color="auto"/>
            </w:tcBorders>
          </w:tcPr>
          <w:p w:rsidR="000236BC" w:rsidRPr="00042576" w:rsidRDefault="000236BC" w:rsidP="00F71859">
            <w:pPr>
              <w:pStyle w:val="af1"/>
            </w:pPr>
            <w:hyperlink r:id="rId45" w:history="1">
              <w:r w:rsidRPr="00042576">
                <w:rPr>
                  <w:rStyle w:val="af3"/>
                  <w:rFonts w:cs="Times New Roman CYR"/>
                </w:rPr>
                <w:t>Счет-фактура</w:t>
              </w:r>
            </w:hyperlink>
          </w:p>
        </w:tc>
      </w:tr>
      <w:tr w:rsidR="000236BC" w:rsidTr="00F71859">
        <w:tblPrEx>
          <w:tblCellMar>
            <w:top w:w="0" w:type="dxa"/>
            <w:bottom w:w="0" w:type="dxa"/>
          </w:tblCellMar>
        </w:tblPrEx>
        <w:tc>
          <w:tcPr>
            <w:tcW w:w="755" w:type="dxa"/>
            <w:vMerge/>
            <w:tcBorders>
              <w:top w:val="single" w:sz="4" w:space="0" w:color="auto"/>
              <w:bottom w:val="single" w:sz="4" w:space="0" w:color="auto"/>
              <w:right w:val="single" w:sz="4" w:space="0" w:color="auto"/>
            </w:tcBorders>
          </w:tcPr>
          <w:p w:rsidR="000236BC" w:rsidRDefault="000236BC" w:rsidP="00F71859">
            <w:pPr>
              <w:pStyle w:val="af1"/>
            </w:pPr>
          </w:p>
        </w:tc>
        <w:tc>
          <w:tcPr>
            <w:tcW w:w="6900" w:type="dxa"/>
            <w:vMerge/>
            <w:tcBorders>
              <w:top w:val="nil"/>
              <w:left w:val="single" w:sz="4" w:space="0" w:color="auto"/>
              <w:bottom w:val="nil"/>
              <w:right w:val="single" w:sz="4" w:space="0" w:color="auto"/>
            </w:tcBorders>
          </w:tcPr>
          <w:p w:rsidR="000236BC" w:rsidRPr="00042576" w:rsidRDefault="000236BC" w:rsidP="00F71859">
            <w:pPr>
              <w:pStyle w:val="af1"/>
            </w:pPr>
          </w:p>
        </w:tc>
        <w:tc>
          <w:tcPr>
            <w:tcW w:w="7796" w:type="dxa"/>
            <w:tcBorders>
              <w:top w:val="single" w:sz="4" w:space="0" w:color="auto"/>
              <w:left w:val="single" w:sz="4" w:space="0" w:color="auto"/>
              <w:bottom w:val="single" w:sz="4" w:space="0" w:color="auto"/>
            </w:tcBorders>
          </w:tcPr>
          <w:p w:rsidR="000236BC" w:rsidRPr="00042576" w:rsidRDefault="000236BC" w:rsidP="00F71859">
            <w:pPr>
              <w:pStyle w:val="af1"/>
            </w:pPr>
            <w:r w:rsidRPr="00042576">
              <w:t>Товарная накладная</w:t>
            </w:r>
          </w:p>
        </w:tc>
      </w:tr>
      <w:tr w:rsidR="000236BC" w:rsidTr="00F71859">
        <w:tblPrEx>
          <w:tblCellMar>
            <w:top w:w="0" w:type="dxa"/>
            <w:bottom w:w="0" w:type="dxa"/>
          </w:tblCellMar>
        </w:tblPrEx>
        <w:tc>
          <w:tcPr>
            <w:tcW w:w="755" w:type="dxa"/>
            <w:vMerge/>
            <w:tcBorders>
              <w:top w:val="single" w:sz="4" w:space="0" w:color="auto"/>
              <w:bottom w:val="single" w:sz="4" w:space="0" w:color="auto"/>
              <w:right w:val="single" w:sz="4" w:space="0" w:color="auto"/>
            </w:tcBorders>
          </w:tcPr>
          <w:p w:rsidR="000236BC" w:rsidRDefault="000236BC" w:rsidP="00F71859">
            <w:pPr>
              <w:pStyle w:val="af1"/>
            </w:pPr>
          </w:p>
        </w:tc>
        <w:tc>
          <w:tcPr>
            <w:tcW w:w="6900" w:type="dxa"/>
            <w:vMerge/>
            <w:tcBorders>
              <w:top w:val="nil"/>
              <w:left w:val="single" w:sz="4" w:space="0" w:color="auto"/>
              <w:bottom w:val="nil"/>
              <w:right w:val="single" w:sz="4" w:space="0" w:color="auto"/>
            </w:tcBorders>
          </w:tcPr>
          <w:p w:rsidR="000236BC" w:rsidRPr="00042576" w:rsidRDefault="000236BC" w:rsidP="00F71859">
            <w:pPr>
              <w:pStyle w:val="af1"/>
            </w:pPr>
          </w:p>
        </w:tc>
        <w:tc>
          <w:tcPr>
            <w:tcW w:w="7796" w:type="dxa"/>
            <w:tcBorders>
              <w:top w:val="single" w:sz="4" w:space="0" w:color="auto"/>
              <w:left w:val="single" w:sz="4" w:space="0" w:color="auto"/>
              <w:bottom w:val="single" w:sz="4" w:space="0" w:color="auto"/>
            </w:tcBorders>
          </w:tcPr>
          <w:p w:rsidR="000236BC" w:rsidRPr="00042576" w:rsidRDefault="000236BC" w:rsidP="00F71859">
            <w:pPr>
              <w:pStyle w:val="af1"/>
            </w:pPr>
            <w:r w:rsidRPr="00042576">
              <w:t>Чек</w:t>
            </w:r>
          </w:p>
        </w:tc>
      </w:tr>
      <w:tr w:rsidR="000236BC" w:rsidTr="00F71859">
        <w:tblPrEx>
          <w:tblCellMar>
            <w:top w:w="0" w:type="dxa"/>
            <w:bottom w:w="0" w:type="dxa"/>
          </w:tblCellMar>
        </w:tblPrEx>
        <w:tc>
          <w:tcPr>
            <w:tcW w:w="755" w:type="dxa"/>
            <w:vMerge/>
            <w:tcBorders>
              <w:top w:val="single" w:sz="4" w:space="0" w:color="auto"/>
              <w:bottom w:val="single" w:sz="4" w:space="0" w:color="auto"/>
              <w:right w:val="single" w:sz="4" w:space="0" w:color="auto"/>
            </w:tcBorders>
          </w:tcPr>
          <w:p w:rsidR="000236BC" w:rsidRDefault="000236BC" w:rsidP="00F71859">
            <w:pPr>
              <w:pStyle w:val="af1"/>
            </w:pPr>
          </w:p>
        </w:tc>
        <w:tc>
          <w:tcPr>
            <w:tcW w:w="6900" w:type="dxa"/>
            <w:vMerge/>
            <w:tcBorders>
              <w:top w:val="nil"/>
              <w:left w:val="single" w:sz="4" w:space="0" w:color="auto"/>
              <w:bottom w:val="nil"/>
              <w:right w:val="single" w:sz="4" w:space="0" w:color="auto"/>
            </w:tcBorders>
          </w:tcPr>
          <w:p w:rsidR="000236BC" w:rsidRPr="00042576" w:rsidRDefault="000236BC" w:rsidP="00F71859">
            <w:pPr>
              <w:pStyle w:val="af1"/>
            </w:pPr>
          </w:p>
        </w:tc>
        <w:tc>
          <w:tcPr>
            <w:tcW w:w="7796" w:type="dxa"/>
            <w:tcBorders>
              <w:top w:val="single" w:sz="4" w:space="0" w:color="auto"/>
              <w:left w:val="single" w:sz="4" w:space="0" w:color="auto"/>
              <w:bottom w:val="single" w:sz="4" w:space="0" w:color="auto"/>
            </w:tcBorders>
          </w:tcPr>
          <w:p w:rsidR="000236BC" w:rsidRPr="00042576" w:rsidRDefault="000236BC" w:rsidP="00F71859">
            <w:pPr>
              <w:pStyle w:val="af1"/>
            </w:pPr>
            <w:r w:rsidRPr="00042576">
              <w:t>В случае предоставления субсидии юридическому лицу или индивидуальному предпринимателю или физическому лицу - производителю товаров, работ, услуг на возмещение фактически произведенных расходов (недополученных доходов):</w:t>
            </w:r>
          </w:p>
          <w:p w:rsidR="000236BC" w:rsidRPr="00042576" w:rsidRDefault="000236BC" w:rsidP="00F71859">
            <w:pPr>
              <w:pStyle w:val="af1"/>
            </w:pPr>
            <w:r w:rsidRPr="00042576">
              <w:t>отчет о выполнении условий, установленных при предоставлении субсидии юридическому лицу или индивидуальному предпринимателю или физическому лицу - производителю товаров, работ, услуг, в соответствии с Порядком (правилами) предоставления субсидии юридическому лицу;</w:t>
            </w:r>
          </w:p>
          <w:p w:rsidR="000236BC" w:rsidRPr="00042576" w:rsidRDefault="000236BC" w:rsidP="00F71859">
            <w:pPr>
              <w:pStyle w:val="af1"/>
            </w:pPr>
            <w:r w:rsidRPr="00042576">
              <w:t xml:space="preserve">реестр платежей к оплате, сформированный в соответствии с </w:t>
            </w:r>
            <w:r w:rsidRPr="00042576">
              <w:lastRenderedPageBreak/>
              <w:t>Порядком (правилами) предоставления субсидии юридическому лицу или индивидуальному предпринимателю или физическому лицу - производителю товаров, работ, услуг;</w:t>
            </w:r>
          </w:p>
          <w:p w:rsidR="000236BC" w:rsidRPr="00042576" w:rsidRDefault="000236BC" w:rsidP="00F71859">
            <w:pPr>
              <w:pStyle w:val="af1"/>
            </w:pPr>
            <w:r w:rsidRPr="00042576">
              <w:t>документы, подтверждающие фактически произведенные расходы (недополученные доходы) в соответствии с Порядком (правилами) предоставления субсидии юридическому лицу или индивидуальному предпринимателю или физическому лицу - производителю товаров, работ, услуг;</w:t>
            </w:r>
          </w:p>
          <w:p w:rsidR="000236BC" w:rsidRPr="00042576" w:rsidRDefault="000236BC" w:rsidP="00F71859">
            <w:pPr>
              <w:pStyle w:val="af1"/>
            </w:pPr>
            <w:r w:rsidRPr="00042576">
              <w:t>заявка на перечисление субсидии юридическому лицу или индивидуальному предпринимателю или физическому лицу - производителю товаров, работ, услуг по форме, установленной в соответствии с Порядком (правилами) предоставления указанной субсидии (далее - Заявка на перечисление субсидии юридическому лицу или индивидуальному предпринимателю или физическому лицу - производителю товаров, работ, услуг) (при наличии)</w:t>
            </w:r>
          </w:p>
        </w:tc>
      </w:tr>
      <w:tr w:rsidR="000236BC" w:rsidTr="00F71859">
        <w:tblPrEx>
          <w:tblCellMar>
            <w:top w:w="0" w:type="dxa"/>
            <w:bottom w:w="0" w:type="dxa"/>
          </w:tblCellMar>
        </w:tblPrEx>
        <w:tc>
          <w:tcPr>
            <w:tcW w:w="755" w:type="dxa"/>
            <w:vMerge/>
            <w:tcBorders>
              <w:top w:val="single" w:sz="4" w:space="0" w:color="auto"/>
              <w:bottom w:val="single" w:sz="4" w:space="0" w:color="auto"/>
              <w:right w:val="single" w:sz="4" w:space="0" w:color="auto"/>
            </w:tcBorders>
          </w:tcPr>
          <w:p w:rsidR="000236BC" w:rsidRDefault="000236BC" w:rsidP="00F71859">
            <w:pPr>
              <w:pStyle w:val="af1"/>
            </w:pPr>
          </w:p>
        </w:tc>
        <w:tc>
          <w:tcPr>
            <w:tcW w:w="6900" w:type="dxa"/>
            <w:vMerge/>
            <w:tcBorders>
              <w:top w:val="nil"/>
              <w:left w:val="single" w:sz="4" w:space="0" w:color="auto"/>
              <w:bottom w:val="single" w:sz="4" w:space="0" w:color="auto"/>
              <w:right w:val="single" w:sz="4" w:space="0" w:color="auto"/>
            </w:tcBorders>
          </w:tcPr>
          <w:p w:rsidR="000236BC" w:rsidRDefault="000236BC" w:rsidP="00F71859">
            <w:pPr>
              <w:pStyle w:val="af1"/>
            </w:pPr>
          </w:p>
        </w:tc>
        <w:tc>
          <w:tcPr>
            <w:tcW w:w="7796" w:type="dxa"/>
            <w:tcBorders>
              <w:top w:val="single" w:sz="4" w:space="0" w:color="auto"/>
              <w:left w:val="single" w:sz="4" w:space="0" w:color="auto"/>
              <w:bottom w:val="single" w:sz="4" w:space="0" w:color="auto"/>
            </w:tcBorders>
          </w:tcPr>
          <w:p w:rsidR="000236BC" w:rsidRDefault="000236BC" w:rsidP="00F71859">
            <w:pPr>
              <w:pStyle w:val="af1"/>
            </w:pPr>
            <w:r>
              <w:t>Иной документ, подтверждающий возникновение денежного обязательства по бюджетному обязательству получателя средств бюджета Паевского сельского поселения Кадошкинского муниципального района Республики Мордовия, возникшему на основании договора (соглашения) о предоставлении субсидии и бюджетных инвестиций юридическому лицу или индивидуальному предпринимателю или физическому лицу - производителю товаров, работ, услуг</w:t>
            </w:r>
          </w:p>
        </w:tc>
      </w:tr>
      <w:tr w:rsidR="000236BC" w:rsidTr="00F71859">
        <w:tblPrEx>
          <w:tblCellMar>
            <w:top w:w="0" w:type="dxa"/>
            <w:bottom w:w="0" w:type="dxa"/>
          </w:tblCellMar>
        </w:tblPrEx>
        <w:tc>
          <w:tcPr>
            <w:tcW w:w="755" w:type="dxa"/>
            <w:vMerge w:val="restart"/>
            <w:tcBorders>
              <w:top w:val="single" w:sz="4" w:space="0" w:color="auto"/>
              <w:bottom w:val="single" w:sz="4" w:space="0" w:color="auto"/>
              <w:right w:val="single" w:sz="4" w:space="0" w:color="auto"/>
            </w:tcBorders>
          </w:tcPr>
          <w:p w:rsidR="000236BC" w:rsidRDefault="000236BC" w:rsidP="00F71859">
            <w:pPr>
              <w:pStyle w:val="af1"/>
              <w:jc w:val="center"/>
            </w:pPr>
            <w:r>
              <w:t>9.</w:t>
            </w:r>
          </w:p>
        </w:tc>
        <w:tc>
          <w:tcPr>
            <w:tcW w:w="6900" w:type="dxa"/>
            <w:vMerge w:val="restart"/>
            <w:tcBorders>
              <w:top w:val="single" w:sz="4" w:space="0" w:color="auto"/>
              <w:left w:val="single" w:sz="4" w:space="0" w:color="auto"/>
              <w:bottom w:val="nil"/>
              <w:right w:val="single" w:sz="4" w:space="0" w:color="auto"/>
            </w:tcBorders>
          </w:tcPr>
          <w:p w:rsidR="000236BC" w:rsidRDefault="000236BC" w:rsidP="00F71859">
            <w:pPr>
              <w:pStyle w:val="af1"/>
              <w:jc w:val="left"/>
            </w:pPr>
            <w:r>
              <w:t xml:space="preserve">Нормативный правовой акт, предусматривающий предоставление субсидии юридическому лицу, если Порядком (правилами) предоставления указанной субсидии не предусмотрено заключение договора (соглашения) о предоставлении субсидии юридическому лицу (далее - нормативный правовой </w:t>
            </w:r>
            <w:r>
              <w:lastRenderedPageBreak/>
              <w:t>акт о предоставлении субсидии юридическому лицу)</w:t>
            </w:r>
          </w:p>
        </w:tc>
        <w:tc>
          <w:tcPr>
            <w:tcW w:w="7796" w:type="dxa"/>
            <w:tcBorders>
              <w:top w:val="single" w:sz="4" w:space="0" w:color="auto"/>
              <w:left w:val="single" w:sz="4" w:space="0" w:color="auto"/>
              <w:bottom w:val="nil"/>
            </w:tcBorders>
          </w:tcPr>
          <w:p w:rsidR="000236BC" w:rsidRDefault="000236BC" w:rsidP="00F71859">
            <w:pPr>
              <w:pStyle w:val="af1"/>
            </w:pPr>
            <w:r>
              <w:lastRenderedPageBreak/>
              <w:t>Платежное поручение юридического лица (в случае осуществления в соответствии с законодательством Российской Федерации казначейского сопровождения предоставления субсидии юридическому лицу)</w:t>
            </w:r>
          </w:p>
        </w:tc>
      </w:tr>
      <w:tr w:rsidR="000236BC" w:rsidTr="00F71859">
        <w:tblPrEx>
          <w:tblCellMar>
            <w:top w:w="0" w:type="dxa"/>
            <w:bottom w:w="0" w:type="dxa"/>
          </w:tblCellMar>
        </w:tblPrEx>
        <w:tc>
          <w:tcPr>
            <w:tcW w:w="755" w:type="dxa"/>
            <w:vMerge/>
            <w:tcBorders>
              <w:top w:val="single" w:sz="4" w:space="0" w:color="auto"/>
              <w:bottom w:val="single" w:sz="4" w:space="0" w:color="auto"/>
              <w:right w:val="single" w:sz="4" w:space="0" w:color="auto"/>
            </w:tcBorders>
          </w:tcPr>
          <w:p w:rsidR="000236BC" w:rsidRDefault="000236BC" w:rsidP="00F71859">
            <w:pPr>
              <w:pStyle w:val="af1"/>
            </w:pPr>
          </w:p>
        </w:tc>
        <w:tc>
          <w:tcPr>
            <w:tcW w:w="6900" w:type="dxa"/>
            <w:vMerge/>
            <w:tcBorders>
              <w:top w:val="nil"/>
              <w:left w:val="single" w:sz="4" w:space="0" w:color="auto"/>
              <w:bottom w:val="nil"/>
              <w:right w:val="single" w:sz="4" w:space="0" w:color="auto"/>
            </w:tcBorders>
          </w:tcPr>
          <w:p w:rsidR="000236BC" w:rsidRDefault="000236BC" w:rsidP="00F71859">
            <w:pPr>
              <w:pStyle w:val="af1"/>
            </w:pPr>
          </w:p>
        </w:tc>
        <w:tc>
          <w:tcPr>
            <w:tcW w:w="7796" w:type="dxa"/>
            <w:tcBorders>
              <w:top w:val="single" w:sz="4" w:space="0" w:color="auto"/>
              <w:left w:val="single" w:sz="4" w:space="0" w:color="auto"/>
              <w:bottom w:val="nil"/>
            </w:tcBorders>
          </w:tcPr>
          <w:p w:rsidR="000236BC" w:rsidRDefault="000236BC" w:rsidP="00F71859">
            <w:pPr>
              <w:pStyle w:val="af1"/>
            </w:pPr>
            <w:r>
              <w:t xml:space="preserve">В случае предоставления субсидии юридическому лицу на возмещение фактически произведенных расходов </w:t>
            </w:r>
            <w:r>
              <w:lastRenderedPageBreak/>
              <w:t>(недополученных доходов):</w:t>
            </w:r>
          </w:p>
          <w:p w:rsidR="000236BC" w:rsidRDefault="000236BC" w:rsidP="00F71859">
            <w:pPr>
              <w:pStyle w:val="af1"/>
            </w:pPr>
            <w:r>
              <w:t>отчет о выполнении условий, установленных при предоставлении субсидии юридическому лицу, в соответствии с Порядком (правилами) предоставления субсидии юридическому лицу;</w:t>
            </w:r>
          </w:p>
          <w:p w:rsidR="000236BC" w:rsidRDefault="000236BC" w:rsidP="00F71859">
            <w:pPr>
              <w:pStyle w:val="af1"/>
            </w:pPr>
            <w:r>
              <w:t>документы, подтверждающие фактически произведенные расходы (недополученные доходы) в соответствии с Порядком (правилами) предоставления субсидии юридическому лицу; заявка на перечисление субсидии юридическому лицу (при наличии)</w:t>
            </w:r>
          </w:p>
        </w:tc>
      </w:tr>
      <w:tr w:rsidR="000236BC" w:rsidTr="00F71859">
        <w:tblPrEx>
          <w:tblCellMar>
            <w:top w:w="0" w:type="dxa"/>
            <w:bottom w:w="0" w:type="dxa"/>
          </w:tblCellMar>
        </w:tblPrEx>
        <w:tc>
          <w:tcPr>
            <w:tcW w:w="755" w:type="dxa"/>
            <w:vMerge/>
            <w:tcBorders>
              <w:top w:val="single" w:sz="4" w:space="0" w:color="auto"/>
              <w:bottom w:val="single" w:sz="4" w:space="0" w:color="auto"/>
              <w:right w:val="single" w:sz="4" w:space="0" w:color="auto"/>
            </w:tcBorders>
          </w:tcPr>
          <w:p w:rsidR="000236BC" w:rsidRDefault="000236BC" w:rsidP="00F71859">
            <w:pPr>
              <w:pStyle w:val="af1"/>
            </w:pPr>
          </w:p>
        </w:tc>
        <w:tc>
          <w:tcPr>
            <w:tcW w:w="6900" w:type="dxa"/>
            <w:vMerge/>
            <w:tcBorders>
              <w:top w:val="nil"/>
              <w:left w:val="single" w:sz="4" w:space="0" w:color="auto"/>
              <w:bottom w:val="single" w:sz="4" w:space="0" w:color="auto"/>
              <w:right w:val="single" w:sz="4" w:space="0" w:color="auto"/>
            </w:tcBorders>
          </w:tcPr>
          <w:p w:rsidR="000236BC" w:rsidRDefault="000236BC" w:rsidP="00F71859">
            <w:pPr>
              <w:pStyle w:val="af1"/>
            </w:pPr>
          </w:p>
        </w:tc>
        <w:tc>
          <w:tcPr>
            <w:tcW w:w="7796" w:type="dxa"/>
            <w:tcBorders>
              <w:top w:val="single" w:sz="4" w:space="0" w:color="auto"/>
              <w:left w:val="single" w:sz="4" w:space="0" w:color="auto"/>
              <w:bottom w:val="single" w:sz="4" w:space="0" w:color="auto"/>
            </w:tcBorders>
          </w:tcPr>
          <w:p w:rsidR="000236BC" w:rsidRDefault="000236BC" w:rsidP="00F71859">
            <w:pPr>
              <w:pStyle w:val="af1"/>
            </w:pPr>
            <w:r>
              <w:t>Иной документ, подтверждающий возникновение денежного обязательства по бюджетному обязательству получателя средств местного бюджета, возникшему на основании нормативного правового акта о предоставлении субсидии юридическому лицу</w:t>
            </w:r>
          </w:p>
        </w:tc>
      </w:tr>
      <w:tr w:rsidR="000236BC" w:rsidTr="00F71859">
        <w:tblPrEx>
          <w:tblCellMar>
            <w:top w:w="0" w:type="dxa"/>
            <w:bottom w:w="0" w:type="dxa"/>
          </w:tblCellMar>
        </w:tblPrEx>
        <w:tc>
          <w:tcPr>
            <w:tcW w:w="755" w:type="dxa"/>
            <w:vMerge w:val="restart"/>
            <w:tcBorders>
              <w:top w:val="single" w:sz="4" w:space="0" w:color="auto"/>
              <w:bottom w:val="single" w:sz="4" w:space="0" w:color="auto"/>
              <w:right w:val="single" w:sz="4" w:space="0" w:color="auto"/>
            </w:tcBorders>
          </w:tcPr>
          <w:p w:rsidR="000236BC" w:rsidRDefault="000236BC" w:rsidP="00F71859">
            <w:pPr>
              <w:pStyle w:val="af1"/>
              <w:jc w:val="center"/>
            </w:pPr>
            <w:r>
              <w:t>10.</w:t>
            </w:r>
          </w:p>
        </w:tc>
        <w:tc>
          <w:tcPr>
            <w:tcW w:w="6900" w:type="dxa"/>
            <w:vMerge w:val="restart"/>
            <w:tcBorders>
              <w:top w:val="single" w:sz="4" w:space="0" w:color="auto"/>
              <w:left w:val="single" w:sz="4" w:space="0" w:color="auto"/>
              <w:bottom w:val="single" w:sz="4" w:space="0" w:color="auto"/>
              <w:right w:val="single" w:sz="4" w:space="0" w:color="auto"/>
            </w:tcBorders>
          </w:tcPr>
          <w:p w:rsidR="000236BC" w:rsidRDefault="000236BC" w:rsidP="00F71859">
            <w:pPr>
              <w:pStyle w:val="af1"/>
            </w:pPr>
            <w:r>
              <w:t>Приказ об утверждении Штатного расписания с расчетом годового фонда оплаты труда</w:t>
            </w:r>
          </w:p>
        </w:tc>
        <w:tc>
          <w:tcPr>
            <w:tcW w:w="7796" w:type="dxa"/>
            <w:tcBorders>
              <w:top w:val="single" w:sz="4" w:space="0" w:color="auto"/>
              <w:left w:val="single" w:sz="4" w:space="0" w:color="auto"/>
              <w:bottom w:val="single" w:sz="4" w:space="0" w:color="auto"/>
            </w:tcBorders>
          </w:tcPr>
          <w:p w:rsidR="000236BC" w:rsidRDefault="000236BC" w:rsidP="00F71859">
            <w:pPr>
              <w:pStyle w:val="af1"/>
            </w:pPr>
            <w:r>
              <w:t>Записка-расчет об исчислении среднего заработка при предоставлении отпуска, увольнении и других случаях (ф. 0504425)</w:t>
            </w:r>
          </w:p>
        </w:tc>
      </w:tr>
      <w:tr w:rsidR="000236BC" w:rsidTr="00F71859">
        <w:tblPrEx>
          <w:tblCellMar>
            <w:top w:w="0" w:type="dxa"/>
            <w:bottom w:w="0" w:type="dxa"/>
          </w:tblCellMar>
        </w:tblPrEx>
        <w:tc>
          <w:tcPr>
            <w:tcW w:w="755" w:type="dxa"/>
            <w:vMerge/>
            <w:tcBorders>
              <w:top w:val="single" w:sz="4" w:space="0" w:color="auto"/>
              <w:bottom w:val="single" w:sz="4" w:space="0" w:color="auto"/>
              <w:right w:val="single" w:sz="4" w:space="0" w:color="auto"/>
            </w:tcBorders>
          </w:tcPr>
          <w:p w:rsidR="000236BC" w:rsidRDefault="000236BC" w:rsidP="00F71859">
            <w:pPr>
              <w:pStyle w:val="af1"/>
            </w:pPr>
          </w:p>
        </w:tc>
        <w:tc>
          <w:tcPr>
            <w:tcW w:w="6900" w:type="dxa"/>
            <w:vMerge/>
            <w:tcBorders>
              <w:top w:val="nil"/>
              <w:left w:val="single" w:sz="4" w:space="0" w:color="auto"/>
              <w:bottom w:val="nil"/>
              <w:right w:val="single" w:sz="4" w:space="0" w:color="auto"/>
            </w:tcBorders>
          </w:tcPr>
          <w:p w:rsidR="000236BC" w:rsidRDefault="000236BC" w:rsidP="00F71859">
            <w:pPr>
              <w:pStyle w:val="af1"/>
            </w:pPr>
          </w:p>
        </w:tc>
        <w:tc>
          <w:tcPr>
            <w:tcW w:w="7796" w:type="dxa"/>
            <w:tcBorders>
              <w:top w:val="single" w:sz="4" w:space="0" w:color="auto"/>
              <w:left w:val="single" w:sz="4" w:space="0" w:color="auto"/>
              <w:bottom w:val="single" w:sz="4" w:space="0" w:color="auto"/>
            </w:tcBorders>
          </w:tcPr>
          <w:p w:rsidR="000236BC" w:rsidRPr="00193932" w:rsidRDefault="000236BC" w:rsidP="00F71859">
            <w:pPr>
              <w:pStyle w:val="af1"/>
            </w:pPr>
            <w:r w:rsidRPr="00193932">
              <w:t>Расчетно-платежная ведомость (</w:t>
            </w:r>
            <w:hyperlink r:id="rId46" w:history="1">
              <w:r w:rsidRPr="00193932">
                <w:rPr>
                  <w:rStyle w:val="af3"/>
                  <w:rFonts w:cs="Times New Roman CYR"/>
                </w:rPr>
                <w:t>ф. 0504401</w:t>
              </w:r>
            </w:hyperlink>
            <w:r w:rsidRPr="00193932">
              <w:t>)</w:t>
            </w:r>
          </w:p>
        </w:tc>
      </w:tr>
      <w:tr w:rsidR="000236BC" w:rsidTr="00F71859">
        <w:tblPrEx>
          <w:tblCellMar>
            <w:top w:w="0" w:type="dxa"/>
            <w:bottom w:w="0" w:type="dxa"/>
          </w:tblCellMar>
        </w:tblPrEx>
        <w:tc>
          <w:tcPr>
            <w:tcW w:w="755" w:type="dxa"/>
            <w:vMerge/>
            <w:tcBorders>
              <w:top w:val="single" w:sz="4" w:space="0" w:color="auto"/>
              <w:bottom w:val="single" w:sz="4" w:space="0" w:color="auto"/>
              <w:right w:val="single" w:sz="4" w:space="0" w:color="auto"/>
            </w:tcBorders>
          </w:tcPr>
          <w:p w:rsidR="000236BC" w:rsidRDefault="000236BC" w:rsidP="00F71859">
            <w:pPr>
              <w:pStyle w:val="af1"/>
            </w:pPr>
          </w:p>
        </w:tc>
        <w:tc>
          <w:tcPr>
            <w:tcW w:w="6900" w:type="dxa"/>
            <w:vMerge/>
            <w:tcBorders>
              <w:top w:val="nil"/>
              <w:left w:val="single" w:sz="4" w:space="0" w:color="auto"/>
              <w:bottom w:val="nil"/>
              <w:right w:val="single" w:sz="4" w:space="0" w:color="auto"/>
            </w:tcBorders>
          </w:tcPr>
          <w:p w:rsidR="000236BC" w:rsidRDefault="000236BC" w:rsidP="00F71859">
            <w:pPr>
              <w:pStyle w:val="af1"/>
            </w:pPr>
          </w:p>
        </w:tc>
        <w:tc>
          <w:tcPr>
            <w:tcW w:w="7796" w:type="dxa"/>
            <w:tcBorders>
              <w:top w:val="single" w:sz="4" w:space="0" w:color="auto"/>
              <w:left w:val="single" w:sz="4" w:space="0" w:color="auto"/>
              <w:bottom w:val="single" w:sz="4" w:space="0" w:color="auto"/>
            </w:tcBorders>
          </w:tcPr>
          <w:p w:rsidR="000236BC" w:rsidRPr="00193932" w:rsidRDefault="000236BC" w:rsidP="00F71859">
            <w:pPr>
              <w:pStyle w:val="af1"/>
            </w:pPr>
            <w:r w:rsidRPr="00193932">
              <w:t>Расчетная ведомость (</w:t>
            </w:r>
            <w:hyperlink r:id="rId47" w:history="1">
              <w:r w:rsidRPr="00193932">
                <w:rPr>
                  <w:rStyle w:val="af3"/>
                  <w:rFonts w:cs="Times New Roman CYR"/>
                </w:rPr>
                <w:t>ф. 0504402</w:t>
              </w:r>
            </w:hyperlink>
            <w:r w:rsidRPr="00193932">
              <w:t>)</w:t>
            </w:r>
          </w:p>
        </w:tc>
      </w:tr>
      <w:tr w:rsidR="000236BC" w:rsidTr="00F71859">
        <w:tblPrEx>
          <w:tblCellMar>
            <w:top w:w="0" w:type="dxa"/>
            <w:bottom w:w="0" w:type="dxa"/>
          </w:tblCellMar>
        </w:tblPrEx>
        <w:tc>
          <w:tcPr>
            <w:tcW w:w="755" w:type="dxa"/>
            <w:vMerge/>
            <w:tcBorders>
              <w:top w:val="single" w:sz="4" w:space="0" w:color="auto"/>
              <w:bottom w:val="single" w:sz="4" w:space="0" w:color="auto"/>
              <w:right w:val="single" w:sz="4" w:space="0" w:color="auto"/>
            </w:tcBorders>
          </w:tcPr>
          <w:p w:rsidR="000236BC" w:rsidRDefault="000236BC" w:rsidP="00F71859">
            <w:pPr>
              <w:pStyle w:val="af1"/>
            </w:pPr>
          </w:p>
        </w:tc>
        <w:tc>
          <w:tcPr>
            <w:tcW w:w="6900" w:type="dxa"/>
            <w:vMerge/>
            <w:tcBorders>
              <w:top w:val="nil"/>
              <w:left w:val="single" w:sz="4" w:space="0" w:color="auto"/>
              <w:bottom w:val="single" w:sz="4" w:space="0" w:color="auto"/>
              <w:right w:val="single" w:sz="4" w:space="0" w:color="auto"/>
            </w:tcBorders>
          </w:tcPr>
          <w:p w:rsidR="000236BC" w:rsidRDefault="000236BC" w:rsidP="00F71859">
            <w:pPr>
              <w:pStyle w:val="af1"/>
            </w:pPr>
          </w:p>
        </w:tc>
        <w:tc>
          <w:tcPr>
            <w:tcW w:w="7796" w:type="dxa"/>
            <w:tcBorders>
              <w:top w:val="single" w:sz="4" w:space="0" w:color="auto"/>
              <w:left w:val="single" w:sz="4" w:space="0" w:color="auto"/>
              <w:bottom w:val="single" w:sz="4" w:space="0" w:color="auto"/>
            </w:tcBorders>
          </w:tcPr>
          <w:p w:rsidR="000236BC" w:rsidRPr="00193932" w:rsidRDefault="000236BC" w:rsidP="00F71859">
            <w:pPr>
              <w:pStyle w:val="af1"/>
            </w:pPr>
            <w:r w:rsidRPr="00193932">
              <w:t xml:space="preserve">Иной документ, подтверждающий возникновение денежного обязательства по бюджетному обязательству получателя средств бюджета </w:t>
            </w:r>
            <w:r>
              <w:t>Паевского</w:t>
            </w:r>
            <w:r w:rsidRPr="00193932">
              <w:t xml:space="preserve"> сельского поселения </w:t>
            </w:r>
            <w:r>
              <w:t>Кадошкинского</w:t>
            </w:r>
            <w:r w:rsidRPr="00193932">
              <w:t xml:space="preserve"> муниципального района Республики Мордовия, возникшему по реализации трудовых функций работника в соответствии с </w:t>
            </w:r>
            <w:hyperlink r:id="rId48" w:history="1">
              <w:r w:rsidRPr="00193932">
                <w:rPr>
                  <w:rStyle w:val="af3"/>
                  <w:rFonts w:cs="Times New Roman CYR"/>
                </w:rPr>
                <w:t>трудовым законодательством</w:t>
              </w:r>
            </w:hyperlink>
            <w:r w:rsidRPr="00193932">
              <w:t xml:space="preserve"> Российской Федерации, </w:t>
            </w:r>
            <w:hyperlink r:id="rId49" w:anchor="/document/8919500/entry/1" w:history="1">
              <w:r w:rsidRPr="00193932">
                <w:rPr>
                  <w:rStyle w:val="af3"/>
                  <w:rFonts w:cs="Times New Roman CYR"/>
                </w:rPr>
                <w:t>законодательством</w:t>
              </w:r>
            </w:hyperlink>
            <w:r w:rsidRPr="00193932">
              <w:rPr>
                <w:rStyle w:val="af3"/>
                <w:rFonts w:cs="Times New Roman CYR"/>
              </w:rPr>
              <w:t> </w:t>
            </w:r>
            <w:r w:rsidRPr="00193932">
              <w:rPr>
                <w:shd w:val="clear" w:color="auto" w:fill="FFFFFF"/>
              </w:rPr>
              <w:t>о</w:t>
            </w:r>
            <w:r w:rsidRPr="00193932">
              <w:rPr>
                <w:sz w:val="17"/>
                <w:szCs w:val="17"/>
                <w:shd w:val="clear" w:color="auto" w:fill="FFFFFF"/>
              </w:rPr>
              <w:t xml:space="preserve"> </w:t>
            </w:r>
            <w:r w:rsidRPr="00193932">
              <w:t>муниципальной службе в Республике Мордовия и НПА о муниципальной службе в Ковылкинском муниципальном районе Республики Мордовия</w:t>
            </w:r>
          </w:p>
        </w:tc>
      </w:tr>
      <w:tr w:rsidR="000236BC" w:rsidTr="00F71859">
        <w:tblPrEx>
          <w:tblCellMar>
            <w:top w:w="0" w:type="dxa"/>
            <w:bottom w:w="0" w:type="dxa"/>
          </w:tblCellMar>
        </w:tblPrEx>
        <w:tc>
          <w:tcPr>
            <w:tcW w:w="755" w:type="dxa"/>
            <w:vMerge w:val="restart"/>
            <w:tcBorders>
              <w:top w:val="single" w:sz="4" w:space="0" w:color="auto"/>
              <w:bottom w:val="single" w:sz="4" w:space="0" w:color="auto"/>
              <w:right w:val="single" w:sz="4" w:space="0" w:color="auto"/>
            </w:tcBorders>
          </w:tcPr>
          <w:p w:rsidR="000236BC" w:rsidRDefault="000236BC" w:rsidP="00F71859">
            <w:pPr>
              <w:pStyle w:val="af1"/>
              <w:jc w:val="center"/>
            </w:pPr>
            <w:r>
              <w:t>11.</w:t>
            </w:r>
          </w:p>
        </w:tc>
        <w:tc>
          <w:tcPr>
            <w:tcW w:w="6900" w:type="dxa"/>
            <w:vMerge w:val="restart"/>
            <w:tcBorders>
              <w:top w:val="single" w:sz="4" w:space="0" w:color="auto"/>
              <w:left w:val="single" w:sz="4" w:space="0" w:color="auto"/>
              <w:bottom w:val="single" w:sz="4" w:space="0" w:color="auto"/>
              <w:right w:val="single" w:sz="4" w:space="0" w:color="auto"/>
            </w:tcBorders>
          </w:tcPr>
          <w:p w:rsidR="000236BC" w:rsidRDefault="000236BC" w:rsidP="00F71859">
            <w:pPr>
              <w:pStyle w:val="af1"/>
            </w:pPr>
            <w:r>
              <w:t>Исполнительный документ (исполнительный лист, судебный приказ) (далее - исполнительный документ)</w:t>
            </w:r>
          </w:p>
        </w:tc>
        <w:tc>
          <w:tcPr>
            <w:tcW w:w="7796" w:type="dxa"/>
            <w:tcBorders>
              <w:top w:val="single" w:sz="4" w:space="0" w:color="auto"/>
              <w:left w:val="single" w:sz="4" w:space="0" w:color="auto"/>
              <w:bottom w:val="single" w:sz="4" w:space="0" w:color="auto"/>
            </w:tcBorders>
          </w:tcPr>
          <w:p w:rsidR="000236BC" w:rsidRPr="00193932" w:rsidRDefault="000236BC" w:rsidP="00F71859">
            <w:pPr>
              <w:pStyle w:val="af1"/>
            </w:pPr>
            <w:r w:rsidRPr="00193932">
              <w:t>Бухгалтерская справка (</w:t>
            </w:r>
            <w:hyperlink r:id="rId50" w:history="1">
              <w:r w:rsidRPr="00193932">
                <w:rPr>
                  <w:rStyle w:val="af3"/>
                  <w:rFonts w:cs="Times New Roman CYR"/>
                </w:rPr>
                <w:t>ф. 0504833</w:t>
              </w:r>
            </w:hyperlink>
            <w:r w:rsidRPr="00193932">
              <w:t>)</w:t>
            </w:r>
          </w:p>
        </w:tc>
      </w:tr>
      <w:tr w:rsidR="000236BC" w:rsidTr="00F71859">
        <w:tblPrEx>
          <w:tblCellMar>
            <w:top w:w="0" w:type="dxa"/>
            <w:bottom w:w="0" w:type="dxa"/>
          </w:tblCellMar>
        </w:tblPrEx>
        <w:tc>
          <w:tcPr>
            <w:tcW w:w="755" w:type="dxa"/>
            <w:vMerge/>
            <w:tcBorders>
              <w:top w:val="single" w:sz="4" w:space="0" w:color="auto"/>
              <w:bottom w:val="single" w:sz="4" w:space="0" w:color="auto"/>
              <w:right w:val="single" w:sz="4" w:space="0" w:color="auto"/>
            </w:tcBorders>
          </w:tcPr>
          <w:p w:rsidR="000236BC" w:rsidRDefault="000236BC" w:rsidP="00F71859">
            <w:pPr>
              <w:pStyle w:val="af1"/>
            </w:pPr>
          </w:p>
        </w:tc>
        <w:tc>
          <w:tcPr>
            <w:tcW w:w="6900" w:type="dxa"/>
            <w:vMerge/>
            <w:tcBorders>
              <w:top w:val="nil"/>
              <w:left w:val="single" w:sz="4" w:space="0" w:color="auto"/>
              <w:bottom w:val="nil"/>
              <w:right w:val="single" w:sz="4" w:space="0" w:color="auto"/>
            </w:tcBorders>
          </w:tcPr>
          <w:p w:rsidR="000236BC" w:rsidRDefault="000236BC" w:rsidP="00F71859">
            <w:pPr>
              <w:pStyle w:val="af1"/>
            </w:pPr>
          </w:p>
        </w:tc>
        <w:tc>
          <w:tcPr>
            <w:tcW w:w="7796" w:type="dxa"/>
            <w:tcBorders>
              <w:top w:val="single" w:sz="4" w:space="0" w:color="auto"/>
              <w:left w:val="single" w:sz="4" w:space="0" w:color="auto"/>
              <w:bottom w:val="single" w:sz="4" w:space="0" w:color="auto"/>
            </w:tcBorders>
          </w:tcPr>
          <w:p w:rsidR="000236BC" w:rsidRPr="00193932" w:rsidRDefault="000236BC" w:rsidP="00F71859">
            <w:pPr>
              <w:pStyle w:val="af1"/>
            </w:pPr>
            <w:r w:rsidRPr="00193932">
              <w:t xml:space="preserve">График выплат по исполнительному документу, </w:t>
            </w:r>
            <w:r w:rsidRPr="00193932">
              <w:lastRenderedPageBreak/>
              <w:t>предусматривающему выплаты периодического характера</w:t>
            </w:r>
          </w:p>
        </w:tc>
      </w:tr>
      <w:tr w:rsidR="000236BC" w:rsidTr="00F71859">
        <w:tblPrEx>
          <w:tblCellMar>
            <w:top w:w="0" w:type="dxa"/>
            <w:bottom w:w="0" w:type="dxa"/>
          </w:tblCellMar>
        </w:tblPrEx>
        <w:tc>
          <w:tcPr>
            <w:tcW w:w="755" w:type="dxa"/>
            <w:vMerge/>
            <w:tcBorders>
              <w:top w:val="single" w:sz="4" w:space="0" w:color="auto"/>
              <w:bottom w:val="single" w:sz="4" w:space="0" w:color="auto"/>
              <w:right w:val="single" w:sz="4" w:space="0" w:color="auto"/>
            </w:tcBorders>
          </w:tcPr>
          <w:p w:rsidR="000236BC" w:rsidRDefault="000236BC" w:rsidP="00F71859">
            <w:pPr>
              <w:pStyle w:val="af1"/>
            </w:pPr>
          </w:p>
        </w:tc>
        <w:tc>
          <w:tcPr>
            <w:tcW w:w="6900" w:type="dxa"/>
            <w:vMerge/>
            <w:tcBorders>
              <w:top w:val="nil"/>
              <w:left w:val="single" w:sz="4" w:space="0" w:color="auto"/>
              <w:bottom w:val="nil"/>
              <w:right w:val="single" w:sz="4" w:space="0" w:color="auto"/>
            </w:tcBorders>
          </w:tcPr>
          <w:p w:rsidR="000236BC" w:rsidRDefault="000236BC" w:rsidP="00F71859">
            <w:pPr>
              <w:pStyle w:val="af1"/>
            </w:pPr>
          </w:p>
        </w:tc>
        <w:tc>
          <w:tcPr>
            <w:tcW w:w="7796" w:type="dxa"/>
            <w:tcBorders>
              <w:top w:val="single" w:sz="4" w:space="0" w:color="auto"/>
              <w:left w:val="single" w:sz="4" w:space="0" w:color="auto"/>
              <w:bottom w:val="single" w:sz="4" w:space="0" w:color="auto"/>
            </w:tcBorders>
          </w:tcPr>
          <w:p w:rsidR="000236BC" w:rsidRPr="00193932" w:rsidRDefault="000236BC" w:rsidP="00F71859">
            <w:pPr>
              <w:pStyle w:val="af1"/>
            </w:pPr>
            <w:r w:rsidRPr="00193932">
              <w:t>Исполнительный документ</w:t>
            </w:r>
          </w:p>
        </w:tc>
      </w:tr>
      <w:tr w:rsidR="000236BC" w:rsidTr="00F71859">
        <w:tblPrEx>
          <w:tblCellMar>
            <w:top w:w="0" w:type="dxa"/>
            <w:bottom w:w="0" w:type="dxa"/>
          </w:tblCellMar>
        </w:tblPrEx>
        <w:tc>
          <w:tcPr>
            <w:tcW w:w="755" w:type="dxa"/>
            <w:vMerge/>
            <w:tcBorders>
              <w:top w:val="single" w:sz="4" w:space="0" w:color="auto"/>
              <w:bottom w:val="single" w:sz="4" w:space="0" w:color="auto"/>
              <w:right w:val="single" w:sz="4" w:space="0" w:color="auto"/>
            </w:tcBorders>
          </w:tcPr>
          <w:p w:rsidR="000236BC" w:rsidRDefault="000236BC" w:rsidP="00F71859">
            <w:pPr>
              <w:pStyle w:val="af1"/>
            </w:pPr>
          </w:p>
        </w:tc>
        <w:tc>
          <w:tcPr>
            <w:tcW w:w="6900" w:type="dxa"/>
            <w:vMerge/>
            <w:tcBorders>
              <w:top w:val="nil"/>
              <w:left w:val="single" w:sz="4" w:space="0" w:color="auto"/>
              <w:bottom w:val="single" w:sz="4" w:space="0" w:color="auto"/>
              <w:right w:val="single" w:sz="4" w:space="0" w:color="auto"/>
            </w:tcBorders>
          </w:tcPr>
          <w:p w:rsidR="000236BC" w:rsidRDefault="000236BC" w:rsidP="00F71859">
            <w:pPr>
              <w:pStyle w:val="af1"/>
            </w:pPr>
          </w:p>
        </w:tc>
        <w:tc>
          <w:tcPr>
            <w:tcW w:w="7796" w:type="dxa"/>
            <w:tcBorders>
              <w:top w:val="single" w:sz="4" w:space="0" w:color="auto"/>
              <w:left w:val="single" w:sz="4" w:space="0" w:color="auto"/>
              <w:bottom w:val="single" w:sz="4" w:space="0" w:color="auto"/>
            </w:tcBorders>
          </w:tcPr>
          <w:p w:rsidR="000236BC" w:rsidRDefault="000236BC" w:rsidP="00F71859">
            <w:pPr>
              <w:pStyle w:val="af1"/>
              <w:jc w:val="left"/>
            </w:pPr>
            <w:r w:rsidRPr="00193932">
              <w:t xml:space="preserve">Иной документ, подтверждающий возникновение денежного обязательства по бюджетному обязательству получателя средств бюджета </w:t>
            </w:r>
            <w:r>
              <w:t>Паевского сельского поселения</w:t>
            </w:r>
            <w:r w:rsidRPr="00193932">
              <w:t xml:space="preserve"> </w:t>
            </w:r>
            <w:r>
              <w:t>Кадошкинского</w:t>
            </w:r>
            <w:r w:rsidRPr="00193932">
              <w:t xml:space="preserve"> муниципального района Республики Мордовия, возникшему на основании исполнительного документа</w:t>
            </w:r>
          </w:p>
          <w:p w:rsidR="000236BC" w:rsidRPr="00864A77" w:rsidRDefault="000236BC" w:rsidP="00F71859"/>
        </w:tc>
      </w:tr>
      <w:tr w:rsidR="000236BC" w:rsidTr="00F71859">
        <w:tblPrEx>
          <w:tblCellMar>
            <w:top w:w="0" w:type="dxa"/>
            <w:bottom w:w="0" w:type="dxa"/>
          </w:tblCellMar>
        </w:tblPrEx>
        <w:tc>
          <w:tcPr>
            <w:tcW w:w="755" w:type="dxa"/>
            <w:vMerge w:val="restart"/>
            <w:tcBorders>
              <w:top w:val="single" w:sz="4" w:space="0" w:color="auto"/>
              <w:bottom w:val="single" w:sz="4" w:space="0" w:color="auto"/>
              <w:right w:val="single" w:sz="4" w:space="0" w:color="auto"/>
            </w:tcBorders>
          </w:tcPr>
          <w:p w:rsidR="000236BC" w:rsidRDefault="000236BC" w:rsidP="00F71859">
            <w:pPr>
              <w:pStyle w:val="af1"/>
              <w:jc w:val="center"/>
            </w:pPr>
            <w:r>
              <w:t>12.</w:t>
            </w:r>
          </w:p>
        </w:tc>
        <w:tc>
          <w:tcPr>
            <w:tcW w:w="6900" w:type="dxa"/>
            <w:vMerge w:val="restart"/>
            <w:tcBorders>
              <w:top w:val="single" w:sz="4" w:space="0" w:color="auto"/>
              <w:left w:val="single" w:sz="4" w:space="0" w:color="auto"/>
              <w:bottom w:val="single" w:sz="4" w:space="0" w:color="auto"/>
              <w:right w:val="single" w:sz="4" w:space="0" w:color="auto"/>
            </w:tcBorders>
          </w:tcPr>
          <w:p w:rsidR="000236BC" w:rsidRDefault="000236BC" w:rsidP="00F71859">
            <w:pPr>
              <w:pStyle w:val="af1"/>
            </w:pPr>
            <w:r>
              <w:t>Решение налогового органа о взыскании налога, сбора, пеней и штрафов (далее - решение налогового органа)</w:t>
            </w:r>
          </w:p>
        </w:tc>
        <w:tc>
          <w:tcPr>
            <w:tcW w:w="7796" w:type="dxa"/>
            <w:tcBorders>
              <w:top w:val="single" w:sz="4" w:space="0" w:color="auto"/>
              <w:left w:val="single" w:sz="4" w:space="0" w:color="auto"/>
              <w:bottom w:val="single" w:sz="4" w:space="0" w:color="auto"/>
            </w:tcBorders>
          </w:tcPr>
          <w:p w:rsidR="000236BC" w:rsidRPr="00193932" w:rsidRDefault="000236BC" w:rsidP="00F71859">
            <w:pPr>
              <w:pStyle w:val="af1"/>
            </w:pPr>
            <w:r w:rsidRPr="00193932">
              <w:t>Бухгалтерская справка (</w:t>
            </w:r>
            <w:hyperlink r:id="rId51" w:history="1">
              <w:r w:rsidRPr="00193932">
                <w:rPr>
                  <w:rStyle w:val="af3"/>
                  <w:rFonts w:cs="Times New Roman CYR"/>
                </w:rPr>
                <w:t>ф. 0504833</w:t>
              </w:r>
            </w:hyperlink>
            <w:r w:rsidRPr="00193932">
              <w:t>)</w:t>
            </w:r>
          </w:p>
        </w:tc>
      </w:tr>
      <w:tr w:rsidR="000236BC" w:rsidTr="00F71859">
        <w:tblPrEx>
          <w:tblCellMar>
            <w:top w:w="0" w:type="dxa"/>
            <w:bottom w:w="0" w:type="dxa"/>
          </w:tblCellMar>
        </w:tblPrEx>
        <w:tc>
          <w:tcPr>
            <w:tcW w:w="755" w:type="dxa"/>
            <w:vMerge/>
            <w:tcBorders>
              <w:top w:val="single" w:sz="4" w:space="0" w:color="auto"/>
              <w:bottom w:val="single" w:sz="4" w:space="0" w:color="auto"/>
              <w:right w:val="single" w:sz="4" w:space="0" w:color="auto"/>
            </w:tcBorders>
          </w:tcPr>
          <w:p w:rsidR="000236BC" w:rsidRDefault="000236BC" w:rsidP="00F71859">
            <w:pPr>
              <w:pStyle w:val="af1"/>
            </w:pPr>
          </w:p>
        </w:tc>
        <w:tc>
          <w:tcPr>
            <w:tcW w:w="6900" w:type="dxa"/>
            <w:vMerge/>
            <w:tcBorders>
              <w:top w:val="nil"/>
              <w:left w:val="single" w:sz="4" w:space="0" w:color="auto"/>
              <w:bottom w:val="nil"/>
              <w:right w:val="single" w:sz="4" w:space="0" w:color="auto"/>
            </w:tcBorders>
          </w:tcPr>
          <w:p w:rsidR="000236BC" w:rsidRDefault="000236BC" w:rsidP="00F71859">
            <w:pPr>
              <w:pStyle w:val="af1"/>
            </w:pPr>
          </w:p>
        </w:tc>
        <w:tc>
          <w:tcPr>
            <w:tcW w:w="7796" w:type="dxa"/>
            <w:tcBorders>
              <w:top w:val="single" w:sz="4" w:space="0" w:color="auto"/>
              <w:left w:val="single" w:sz="4" w:space="0" w:color="auto"/>
              <w:bottom w:val="single" w:sz="4" w:space="0" w:color="auto"/>
            </w:tcBorders>
          </w:tcPr>
          <w:p w:rsidR="000236BC" w:rsidRPr="00193932" w:rsidRDefault="000236BC" w:rsidP="00F71859">
            <w:pPr>
              <w:pStyle w:val="af1"/>
            </w:pPr>
            <w:r w:rsidRPr="00193932">
              <w:t>Решение налогового органа</w:t>
            </w:r>
          </w:p>
        </w:tc>
      </w:tr>
      <w:tr w:rsidR="000236BC" w:rsidTr="00F71859">
        <w:tblPrEx>
          <w:tblCellMar>
            <w:top w:w="0" w:type="dxa"/>
            <w:bottom w:w="0" w:type="dxa"/>
          </w:tblCellMar>
        </w:tblPrEx>
        <w:tc>
          <w:tcPr>
            <w:tcW w:w="755" w:type="dxa"/>
            <w:vMerge/>
            <w:tcBorders>
              <w:top w:val="single" w:sz="4" w:space="0" w:color="auto"/>
              <w:bottom w:val="single" w:sz="4" w:space="0" w:color="auto"/>
              <w:right w:val="single" w:sz="4" w:space="0" w:color="auto"/>
            </w:tcBorders>
          </w:tcPr>
          <w:p w:rsidR="000236BC" w:rsidRDefault="000236BC" w:rsidP="00F71859">
            <w:pPr>
              <w:pStyle w:val="af1"/>
            </w:pPr>
          </w:p>
        </w:tc>
        <w:tc>
          <w:tcPr>
            <w:tcW w:w="6900" w:type="dxa"/>
            <w:vMerge/>
            <w:tcBorders>
              <w:top w:val="nil"/>
              <w:left w:val="single" w:sz="4" w:space="0" w:color="auto"/>
              <w:bottom w:val="single" w:sz="4" w:space="0" w:color="auto"/>
              <w:right w:val="single" w:sz="4" w:space="0" w:color="auto"/>
            </w:tcBorders>
          </w:tcPr>
          <w:p w:rsidR="000236BC" w:rsidRDefault="000236BC" w:rsidP="00F71859">
            <w:pPr>
              <w:pStyle w:val="af1"/>
            </w:pPr>
          </w:p>
        </w:tc>
        <w:tc>
          <w:tcPr>
            <w:tcW w:w="7796" w:type="dxa"/>
            <w:tcBorders>
              <w:top w:val="single" w:sz="4" w:space="0" w:color="auto"/>
              <w:left w:val="single" w:sz="4" w:space="0" w:color="auto"/>
              <w:bottom w:val="single" w:sz="4" w:space="0" w:color="auto"/>
            </w:tcBorders>
          </w:tcPr>
          <w:p w:rsidR="000236BC" w:rsidRPr="00193932" w:rsidRDefault="000236BC" w:rsidP="00F71859">
            <w:pPr>
              <w:pStyle w:val="af1"/>
            </w:pPr>
            <w:r w:rsidRPr="00193932">
              <w:t>Иной документ, подтверждающий возникновение денежного обязательства по бюджетному обязательству получателя средств местного бюджета, возникшему на основании решения налогового органа</w:t>
            </w:r>
          </w:p>
        </w:tc>
      </w:tr>
      <w:tr w:rsidR="000236BC" w:rsidTr="00F71859">
        <w:tblPrEx>
          <w:tblCellMar>
            <w:top w:w="0" w:type="dxa"/>
            <w:bottom w:w="0" w:type="dxa"/>
          </w:tblCellMar>
        </w:tblPrEx>
        <w:tc>
          <w:tcPr>
            <w:tcW w:w="755" w:type="dxa"/>
            <w:vMerge w:val="restart"/>
            <w:tcBorders>
              <w:top w:val="single" w:sz="4" w:space="0" w:color="auto"/>
              <w:bottom w:val="single" w:sz="4" w:space="0" w:color="auto"/>
              <w:right w:val="single" w:sz="4" w:space="0" w:color="auto"/>
            </w:tcBorders>
          </w:tcPr>
          <w:p w:rsidR="000236BC" w:rsidRDefault="000236BC" w:rsidP="00F71859">
            <w:pPr>
              <w:pStyle w:val="af1"/>
              <w:jc w:val="center"/>
            </w:pPr>
            <w:r>
              <w:t>13.</w:t>
            </w:r>
          </w:p>
        </w:tc>
        <w:tc>
          <w:tcPr>
            <w:tcW w:w="6900" w:type="dxa"/>
            <w:vMerge w:val="restart"/>
            <w:tcBorders>
              <w:top w:val="single" w:sz="4" w:space="0" w:color="auto"/>
              <w:left w:val="single" w:sz="4" w:space="0" w:color="auto"/>
              <w:bottom w:val="single" w:sz="4" w:space="0" w:color="auto"/>
              <w:right w:val="single" w:sz="4" w:space="0" w:color="auto"/>
            </w:tcBorders>
          </w:tcPr>
          <w:p w:rsidR="000236BC" w:rsidRDefault="000236BC" w:rsidP="00F71859">
            <w:pPr>
              <w:pStyle w:val="af1"/>
              <w:jc w:val="left"/>
            </w:pPr>
            <w:r>
              <w:t xml:space="preserve">Документ, не </w:t>
            </w:r>
            <w:r w:rsidRPr="00193932">
              <w:t xml:space="preserve">определенный </w:t>
            </w:r>
            <w:hyperlink w:anchor="sub_1323" w:history="1">
              <w:r w:rsidRPr="00193932">
                <w:rPr>
                  <w:rStyle w:val="af3"/>
                  <w:rFonts w:cs="Times New Roman CYR"/>
                </w:rPr>
                <w:t>пунктами 3 - 12</w:t>
              </w:r>
            </w:hyperlink>
            <w:r w:rsidRPr="00193932">
              <w:t xml:space="preserve"> настоящего</w:t>
            </w:r>
            <w:r>
              <w:t xml:space="preserve"> перечня, в соответствии с которым возникает бюджетное обязательство получателя средств бюджета Паевского сельского поселения Кадошкинского муниципального района Республики Мордовия:</w:t>
            </w:r>
          </w:p>
          <w:p w:rsidR="000236BC" w:rsidRPr="009D09D8" w:rsidRDefault="000236BC" w:rsidP="00F71859"/>
          <w:p w:rsidR="000236BC" w:rsidRDefault="000236BC" w:rsidP="00F71859">
            <w:pPr>
              <w:pStyle w:val="af1"/>
              <w:jc w:val="left"/>
            </w:pPr>
            <w:r>
              <w:t>- Закон, иной нормативный правовой акт, в соответствии с которыми возникают публичные нормативные обязательства (публичные обязательства), обязательства по уплате платежей в бюджет (не требующие заключения договора);</w:t>
            </w:r>
          </w:p>
          <w:p w:rsidR="000236BC" w:rsidRPr="009D09D8" w:rsidRDefault="000236BC" w:rsidP="00F71859"/>
          <w:p w:rsidR="000236BC" w:rsidRDefault="000236BC" w:rsidP="00F71859">
            <w:pPr>
              <w:pStyle w:val="af1"/>
              <w:jc w:val="left"/>
            </w:pPr>
            <w:r>
              <w:t xml:space="preserve">- договор, расчет по которому в соответствии с законодательством Российской Федерации осуществляется наличными деньгами, если получателем средств бюджета Паевского сельского </w:t>
            </w:r>
            <w:r>
              <w:lastRenderedPageBreak/>
              <w:t>поселения Кадошкинского муниципального района Республики Мордовия не направлены информация и документы по указанному договору для их включения в реестр контрактов;</w:t>
            </w:r>
          </w:p>
          <w:p w:rsidR="000236BC" w:rsidRPr="009D09D8" w:rsidRDefault="000236BC" w:rsidP="00F71859"/>
          <w:p w:rsidR="000236BC" w:rsidRDefault="000236BC" w:rsidP="00F71859">
            <w:pPr>
              <w:pStyle w:val="af1"/>
              <w:jc w:val="left"/>
            </w:pPr>
            <w:r>
              <w:t>- договор на оказание услуг, выполнение работ, заключенный получателем средств бюджета Паевского сельского поселения Кадошкинского муниципального района Республики Мордовия с физическим лицом, не являющимся индивидуальным предпринимателем.</w:t>
            </w:r>
          </w:p>
          <w:p w:rsidR="000236BC" w:rsidRPr="009D09D8" w:rsidRDefault="000236BC" w:rsidP="00F71859"/>
          <w:p w:rsidR="000236BC" w:rsidRPr="00193932" w:rsidRDefault="000236BC" w:rsidP="00F71859">
            <w:pPr>
              <w:pStyle w:val="af1"/>
              <w:jc w:val="left"/>
            </w:pPr>
            <w:r>
              <w:t>Иной документ, в соответствии с которым возникает бюджетное обязательство получателя средств бюджета Паевского сельского поселения Кадошкинского муниципального района Республики Мордовия</w:t>
            </w:r>
          </w:p>
        </w:tc>
        <w:tc>
          <w:tcPr>
            <w:tcW w:w="7796" w:type="dxa"/>
            <w:tcBorders>
              <w:top w:val="single" w:sz="4" w:space="0" w:color="auto"/>
              <w:left w:val="single" w:sz="4" w:space="0" w:color="auto"/>
              <w:bottom w:val="single" w:sz="4" w:space="0" w:color="auto"/>
            </w:tcBorders>
          </w:tcPr>
          <w:p w:rsidR="000236BC" w:rsidRPr="00193932" w:rsidRDefault="000236BC" w:rsidP="00F71859">
            <w:pPr>
              <w:pStyle w:val="af1"/>
            </w:pPr>
            <w:r w:rsidRPr="00193932">
              <w:lastRenderedPageBreak/>
              <w:t>Авансовый отчет (</w:t>
            </w:r>
            <w:hyperlink r:id="rId52" w:history="1">
              <w:r w:rsidRPr="00193932">
                <w:rPr>
                  <w:rStyle w:val="af3"/>
                  <w:rFonts w:cs="Times New Roman CYR"/>
                </w:rPr>
                <w:t>ф. 0504505</w:t>
              </w:r>
            </w:hyperlink>
            <w:r w:rsidRPr="00193932">
              <w:t>)</w:t>
            </w:r>
          </w:p>
        </w:tc>
      </w:tr>
      <w:tr w:rsidR="000236BC" w:rsidTr="00F71859">
        <w:tblPrEx>
          <w:tblCellMar>
            <w:top w:w="0" w:type="dxa"/>
            <w:bottom w:w="0" w:type="dxa"/>
          </w:tblCellMar>
        </w:tblPrEx>
        <w:tc>
          <w:tcPr>
            <w:tcW w:w="755" w:type="dxa"/>
            <w:vMerge/>
            <w:tcBorders>
              <w:top w:val="single" w:sz="4" w:space="0" w:color="auto"/>
              <w:bottom w:val="single" w:sz="4" w:space="0" w:color="auto"/>
              <w:right w:val="single" w:sz="4" w:space="0" w:color="auto"/>
            </w:tcBorders>
          </w:tcPr>
          <w:p w:rsidR="000236BC" w:rsidRDefault="000236BC" w:rsidP="00F71859">
            <w:pPr>
              <w:pStyle w:val="af1"/>
            </w:pPr>
          </w:p>
        </w:tc>
        <w:tc>
          <w:tcPr>
            <w:tcW w:w="6900" w:type="dxa"/>
            <w:vMerge/>
            <w:tcBorders>
              <w:top w:val="nil"/>
              <w:left w:val="single" w:sz="4" w:space="0" w:color="auto"/>
              <w:bottom w:val="nil"/>
              <w:right w:val="single" w:sz="4" w:space="0" w:color="auto"/>
            </w:tcBorders>
          </w:tcPr>
          <w:p w:rsidR="000236BC" w:rsidRDefault="000236BC" w:rsidP="00F71859">
            <w:pPr>
              <w:pStyle w:val="af1"/>
            </w:pPr>
          </w:p>
        </w:tc>
        <w:tc>
          <w:tcPr>
            <w:tcW w:w="7796" w:type="dxa"/>
            <w:tcBorders>
              <w:top w:val="single" w:sz="4" w:space="0" w:color="auto"/>
              <w:left w:val="single" w:sz="4" w:space="0" w:color="auto"/>
              <w:bottom w:val="single" w:sz="4" w:space="0" w:color="auto"/>
            </w:tcBorders>
          </w:tcPr>
          <w:p w:rsidR="000236BC" w:rsidRPr="00193932" w:rsidRDefault="000236BC" w:rsidP="00F71859">
            <w:pPr>
              <w:pStyle w:val="af1"/>
            </w:pPr>
            <w:r w:rsidRPr="00193932">
              <w:t>Акт выполненных работ</w:t>
            </w:r>
          </w:p>
        </w:tc>
      </w:tr>
      <w:tr w:rsidR="000236BC" w:rsidTr="00F71859">
        <w:tblPrEx>
          <w:tblCellMar>
            <w:top w:w="0" w:type="dxa"/>
            <w:bottom w:w="0" w:type="dxa"/>
          </w:tblCellMar>
        </w:tblPrEx>
        <w:tc>
          <w:tcPr>
            <w:tcW w:w="755" w:type="dxa"/>
            <w:vMerge/>
            <w:tcBorders>
              <w:top w:val="single" w:sz="4" w:space="0" w:color="auto"/>
              <w:bottom w:val="single" w:sz="4" w:space="0" w:color="auto"/>
              <w:right w:val="single" w:sz="4" w:space="0" w:color="auto"/>
            </w:tcBorders>
          </w:tcPr>
          <w:p w:rsidR="000236BC" w:rsidRDefault="000236BC" w:rsidP="00F71859">
            <w:pPr>
              <w:pStyle w:val="af1"/>
            </w:pPr>
          </w:p>
        </w:tc>
        <w:tc>
          <w:tcPr>
            <w:tcW w:w="6900" w:type="dxa"/>
            <w:vMerge/>
            <w:tcBorders>
              <w:top w:val="nil"/>
              <w:left w:val="single" w:sz="4" w:space="0" w:color="auto"/>
              <w:bottom w:val="nil"/>
              <w:right w:val="single" w:sz="4" w:space="0" w:color="auto"/>
            </w:tcBorders>
          </w:tcPr>
          <w:p w:rsidR="000236BC" w:rsidRDefault="000236BC" w:rsidP="00F71859">
            <w:pPr>
              <w:pStyle w:val="af1"/>
            </w:pPr>
          </w:p>
        </w:tc>
        <w:tc>
          <w:tcPr>
            <w:tcW w:w="7796" w:type="dxa"/>
            <w:tcBorders>
              <w:top w:val="single" w:sz="4" w:space="0" w:color="auto"/>
              <w:left w:val="single" w:sz="4" w:space="0" w:color="auto"/>
              <w:bottom w:val="single" w:sz="4" w:space="0" w:color="auto"/>
            </w:tcBorders>
          </w:tcPr>
          <w:p w:rsidR="000236BC" w:rsidRDefault="000236BC" w:rsidP="00F71859">
            <w:pPr>
              <w:pStyle w:val="af1"/>
            </w:pPr>
            <w:r>
              <w:t>Акт приема-передачи</w:t>
            </w:r>
          </w:p>
        </w:tc>
      </w:tr>
      <w:tr w:rsidR="000236BC" w:rsidTr="00F71859">
        <w:tblPrEx>
          <w:tblCellMar>
            <w:top w:w="0" w:type="dxa"/>
            <w:bottom w:w="0" w:type="dxa"/>
          </w:tblCellMar>
        </w:tblPrEx>
        <w:tc>
          <w:tcPr>
            <w:tcW w:w="755" w:type="dxa"/>
            <w:vMerge/>
            <w:tcBorders>
              <w:top w:val="single" w:sz="4" w:space="0" w:color="auto"/>
              <w:bottom w:val="single" w:sz="4" w:space="0" w:color="auto"/>
              <w:right w:val="single" w:sz="4" w:space="0" w:color="auto"/>
            </w:tcBorders>
          </w:tcPr>
          <w:p w:rsidR="000236BC" w:rsidRDefault="000236BC" w:rsidP="00F71859">
            <w:pPr>
              <w:pStyle w:val="af1"/>
            </w:pPr>
          </w:p>
        </w:tc>
        <w:tc>
          <w:tcPr>
            <w:tcW w:w="6900" w:type="dxa"/>
            <w:vMerge/>
            <w:tcBorders>
              <w:top w:val="nil"/>
              <w:left w:val="single" w:sz="4" w:space="0" w:color="auto"/>
              <w:bottom w:val="nil"/>
              <w:right w:val="single" w:sz="4" w:space="0" w:color="auto"/>
            </w:tcBorders>
          </w:tcPr>
          <w:p w:rsidR="000236BC" w:rsidRDefault="000236BC" w:rsidP="00F71859">
            <w:pPr>
              <w:pStyle w:val="af1"/>
            </w:pPr>
          </w:p>
        </w:tc>
        <w:tc>
          <w:tcPr>
            <w:tcW w:w="7796" w:type="dxa"/>
            <w:tcBorders>
              <w:top w:val="single" w:sz="4" w:space="0" w:color="auto"/>
              <w:left w:val="single" w:sz="4" w:space="0" w:color="auto"/>
              <w:bottom w:val="single" w:sz="4" w:space="0" w:color="auto"/>
            </w:tcBorders>
          </w:tcPr>
          <w:p w:rsidR="000236BC" w:rsidRDefault="000236BC" w:rsidP="00F71859">
            <w:pPr>
              <w:pStyle w:val="af1"/>
            </w:pPr>
            <w:r>
              <w:t>Акт об оказании услуг</w:t>
            </w:r>
          </w:p>
        </w:tc>
      </w:tr>
      <w:tr w:rsidR="000236BC" w:rsidTr="00F71859">
        <w:tblPrEx>
          <w:tblCellMar>
            <w:top w:w="0" w:type="dxa"/>
            <w:bottom w:w="0" w:type="dxa"/>
          </w:tblCellMar>
        </w:tblPrEx>
        <w:tc>
          <w:tcPr>
            <w:tcW w:w="755" w:type="dxa"/>
            <w:vMerge/>
            <w:tcBorders>
              <w:top w:val="single" w:sz="4" w:space="0" w:color="auto"/>
              <w:bottom w:val="single" w:sz="4" w:space="0" w:color="auto"/>
              <w:right w:val="single" w:sz="4" w:space="0" w:color="auto"/>
            </w:tcBorders>
          </w:tcPr>
          <w:p w:rsidR="000236BC" w:rsidRDefault="000236BC" w:rsidP="00F71859">
            <w:pPr>
              <w:pStyle w:val="af1"/>
            </w:pPr>
          </w:p>
        </w:tc>
        <w:tc>
          <w:tcPr>
            <w:tcW w:w="6900" w:type="dxa"/>
            <w:vMerge/>
            <w:tcBorders>
              <w:top w:val="nil"/>
              <w:left w:val="single" w:sz="4" w:space="0" w:color="auto"/>
              <w:bottom w:val="nil"/>
              <w:right w:val="single" w:sz="4" w:space="0" w:color="auto"/>
            </w:tcBorders>
          </w:tcPr>
          <w:p w:rsidR="000236BC" w:rsidRDefault="000236BC" w:rsidP="00F71859">
            <w:pPr>
              <w:pStyle w:val="af1"/>
            </w:pPr>
          </w:p>
        </w:tc>
        <w:tc>
          <w:tcPr>
            <w:tcW w:w="7796" w:type="dxa"/>
            <w:tcBorders>
              <w:top w:val="single" w:sz="4" w:space="0" w:color="auto"/>
              <w:left w:val="single" w:sz="4" w:space="0" w:color="auto"/>
              <w:bottom w:val="single" w:sz="4" w:space="0" w:color="auto"/>
            </w:tcBorders>
          </w:tcPr>
          <w:p w:rsidR="000236BC" w:rsidRDefault="000236BC" w:rsidP="00F71859">
            <w:pPr>
              <w:pStyle w:val="af1"/>
            </w:pPr>
            <w:r>
              <w:t>Договор на оказание услуг, выполнение работ, заключенный получателем средств бюджета Паевского сельского поселения Кадошкинского муниципального района Республики Мордовия с физическим лицом, не являющимся индивидуальным предпринимателем</w:t>
            </w:r>
          </w:p>
        </w:tc>
      </w:tr>
      <w:tr w:rsidR="000236BC" w:rsidTr="00F71859">
        <w:tblPrEx>
          <w:tblCellMar>
            <w:top w:w="0" w:type="dxa"/>
            <w:bottom w:w="0" w:type="dxa"/>
          </w:tblCellMar>
        </w:tblPrEx>
        <w:tc>
          <w:tcPr>
            <w:tcW w:w="755" w:type="dxa"/>
            <w:vMerge/>
            <w:tcBorders>
              <w:top w:val="single" w:sz="4" w:space="0" w:color="auto"/>
              <w:bottom w:val="single" w:sz="4" w:space="0" w:color="auto"/>
              <w:right w:val="single" w:sz="4" w:space="0" w:color="auto"/>
            </w:tcBorders>
          </w:tcPr>
          <w:p w:rsidR="000236BC" w:rsidRDefault="000236BC" w:rsidP="00F71859">
            <w:pPr>
              <w:pStyle w:val="af1"/>
            </w:pPr>
          </w:p>
        </w:tc>
        <w:tc>
          <w:tcPr>
            <w:tcW w:w="6900" w:type="dxa"/>
            <w:vMerge/>
            <w:tcBorders>
              <w:top w:val="nil"/>
              <w:left w:val="single" w:sz="4" w:space="0" w:color="auto"/>
              <w:bottom w:val="nil"/>
              <w:right w:val="single" w:sz="4" w:space="0" w:color="auto"/>
            </w:tcBorders>
          </w:tcPr>
          <w:p w:rsidR="000236BC" w:rsidRDefault="000236BC" w:rsidP="00F71859">
            <w:pPr>
              <w:pStyle w:val="af1"/>
            </w:pPr>
          </w:p>
        </w:tc>
        <w:tc>
          <w:tcPr>
            <w:tcW w:w="7796" w:type="dxa"/>
            <w:tcBorders>
              <w:top w:val="single" w:sz="4" w:space="0" w:color="auto"/>
              <w:left w:val="single" w:sz="4" w:space="0" w:color="auto"/>
              <w:bottom w:val="single" w:sz="4" w:space="0" w:color="auto"/>
            </w:tcBorders>
          </w:tcPr>
          <w:p w:rsidR="000236BC" w:rsidRDefault="000236BC" w:rsidP="00F71859">
            <w:pPr>
              <w:pStyle w:val="af1"/>
            </w:pPr>
            <w:r>
              <w:t>Заявление на выдачу денежных средств под отчет</w:t>
            </w:r>
          </w:p>
        </w:tc>
      </w:tr>
      <w:tr w:rsidR="000236BC" w:rsidTr="00F71859">
        <w:tblPrEx>
          <w:tblCellMar>
            <w:top w:w="0" w:type="dxa"/>
            <w:bottom w:w="0" w:type="dxa"/>
          </w:tblCellMar>
        </w:tblPrEx>
        <w:tc>
          <w:tcPr>
            <w:tcW w:w="755" w:type="dxa"/>
            <w:vMerge/>
            <w:tcBorders>
              <w:top w:val="single" w:sz="4" w:space="0" w:color="auto"/>
              <w:bottom w:val="single" w:sz="4" w:space="0" w:color="auto"/>
              <w:right w:val="single" w:sz="4" w:space="0" w:color="auto"/>
            </w:tcBorders>
          </w:tcPr>
          <w:p w:rsidR="000236BC" w:rsidRDefault="000236BC" w:rsidP="00F71859">
            <w:pPr>
              <w:pStyle w:val="af1"/>
            </w:pPr>
          </w:p>
        </w:tc>
        <w:tc>
          <w:tcPr>
            <w:tcW w:w="6900" w:type="dxa"/>
            <w:vMerge/>
            <w:tcBorders>
              <w:top w:val="nil"/>
              <w:left w:val="single" w:sz="4" w:space="0" w:color="auto"/>
              <w:bottom w:val="nil"/>
              <w:right w:val="single" w:sz="4" w:space="0" w:color="auto"/>
            </w:tcBorders>
          </w:tcPr>
          <w:p w:rsidR="000236BC" w:rsidRDefault="000236BC" w:rsidP="00F71859">
            <w:pPr>
              <w:pStyle w:val="af1"/>
            </w:pPr>
          </w:p>
        </w:tc>
        <w:tc>
          <w:tcPr>
            <w:tcW w:w="7796" w:type="dxa"/>
            <w:tcBorders>
              <w:top w:val="single" w:sz="4" w:space="0" w:color="auto"/>
              <w:left w:val="single" w:sz="4" w:space="0" w:color="auto"/>
              <w:bottom w:val="single" w:sz="4" w:space="0" w:color="auto"/>
            </w:tcBorders>
          </w:tcPr>
          <w:p w:rsidR="000236BC" w:rsidRDefault="000236BC" w:rsidP="00F71859">
            <w:pPr>
              <w:pStyle w:val="af1"/>
            </w:pPr>
            <w:r>
              <w:t>Заявление физического лица</w:t>
            </w:r>
          </w:p>
        </w:tc>
      </w:tr>
      <w:tr w:rsidR="000236BC" w:rsidTr="00F71859">
        <w:tblPrEx>
          <w:tblCellMar>
            <w:top w:w="0" w:type="dxa"/>
            <w:bottom w:w="0" w:type="dxa"/>
          </w:tblCellMar>
        </w:tblPrEx>
        <w:tc>
          <w:tcPr>
            <w:tcW w:w="755" w:type="dxa"/>
            <w:vMerge/>
            <w:tcBorders>
              <w:top w:val="single" w:sz="4" w:space="0" w:color="auto"/>
              <w:bottom w:val="single" w:sz="4" w:space="0" w:color="auto"/>
              <w:right w:val="single" w:sz="4" w:space="0" w:color="auto"/>
            </w:tcBorders>
          </w:tcPr>
          <w:p w:rsidR="000236BC" w:rsidRDefault="000236BC" w:rsidP="00F71859">
            <w:pPr>
              <w:pStyle w:val="af1"/>
            </w:pPr>
          </w:p>
        </w:tc>
        <w:tc>
          <w:tcPr>
            <w:tcW w:w="6900" w:type="dxa"/>
            <w:vMerge/>
            <w:tcBorders>
              <w:top w:val="nil"/>
              <w:left w:val="single" w:sz="4" w:space="0" w:color="auto"/>
              <w:bottom w:val="nil"/>
              <w:right w:val="single" w:sz="4" w:space="0" w:color="auto"/>
            </w:tcBorders>
          </w:tcPr>
          <w:p w:rsidR="000236BC" w:rsidRDefault="000236BC" w:rsidP="00F71859">
            <w:pPr>
              <w:pStyle w:val="af1"/>
            </w:pPr>
          </w:p>
        </w:tc>
        <w:tc>
          <w:tcPr>
            <w:tcW w:w="7796" w:type="dxa"/>
            <w:tcBorders>
              <w:top w:val="single" w:sz="4" w:space="0" w:color="auto"/>
              <w:left w:val="single" w:sz="4" w:space="0" w:color="auto"/>
              <w:bottom w:val="single" w:sz="4" w:space="0" w:color="auto"/>
            </w:tcBorders>
          </w:tcPr>
          <w:p w:rsidR="000236BC" w:rsidRDefault="000236BC" w:rsidP="00F71859">
            <w:pPr>
              <w:pStyle w:val="af1"/>
            </w:pPr>
            <w:r>
              <w:t>Квитанция</w:t>
            </w:r>
          </w:p>
        </w:tc>
      </w:tr>
      <w:tr w:rsidR="000236BC" w:rsidTr="00F71859">
        <w:tblPrEx>
          <w:tblCellMar>
            <w:top w:w="0" w:type="dxa"/>
            <w:bottom w:w="0" w:type="dxa"/>
          </w:tblCellMar>
        </w:tblPrEx>
        <w:tc>
          <w:tcPr>
            <w:tcW w:w="755" w:type="dxa"/>
            <w:vMerge/>
            <w:tcBorders>
              <w:top w:val="single" w:sz="4" w:space="0" w:color="auto"/>
              <w:bottom w:val="single" w:sz="4" w:space="0" w:color="auto"/>
              <w:right w:val="single" w:sz="4" w:space="0" w:color="auto"/>
            </w:tcBorders>
          </w:tcPr>
          <w:p w:rsidR="000236BC" w:rsidRDefault="000236BC" w:rsidP="00F71859">
            <w:pPr>
              <w:pStyle w:val="af1"/>
            </w:pPr>
          </w:p>
        </w:tc>
        <w:tc>
          <w:tcPr>
            <w:tcW w:w="6900" w:type="dxa"/>
            <w:vMerge/>
            <w:tcBorders>
              <w:top w:val="nil"/>
              <w:left w:val="single" w:sz="4" w:space="0" w:color="auto"/>
              <w:bottom w:val="nil"/>
              <w:right w:val="single" w:sz="4" w:space="0" w:color="auto"/>
            </w:tcBorders>
          </w:tcPr>
          <w:p w:rsidR="000236BC" w:rsidRDefault="000236BC" w:rsidP="00F71859">
            <w:pPr>
              <w:pStyle w:val="af1"/>
            </w:pPr>
          </w:p>
        </w:tc>
        <w:tc>
          <w:tcPr>
            <w:tcW w:w="7796" w:type="dxa"/>
            <w:tcBorders>
              <w:top w:val="single" w:sz="4" w:space="0" w:color="auto"/>
              <w:left w:val="single" w:sz="4" w:space="0" w:color="auto"/>
              <w:bottom w:val="single" w:sz="4" w:space="0" w:color="auto"/>
            </w:tcBorders>
          </w:tcPr>
          <w:p w:rsidR="000236BC" w:rsidRDefault="000236BC" w:rsidP="00F71859">
            <w:pPr>
              <w:pStyle w:val="af1"/>
            </w:pPr>
            <w:r>
              <w:t>Приказ о направлении в командировку, с прилагаемым расчетом командировочных сумм</w:t>
            </w:r>
          </w:p>
        </w:tc>
      </w:tr>
      <w:tr w:rsidR="000236BC" w:rsidTr="00F71859">
        <w:tblPrEx>
          <w:tblCellMar>
            <w:top w:w="0" w:type="dxa"/>
            <w:bottom w:w="0" w:type="dxa"/>
          </w:tblCellMar>
        </w:tblPrEx>
        <w:tc>
          <w:tcPr>
            <w:tcW w:w="755" w:type="dxa"/>
            <w:vMerge/>
            <w:tcBorders>
              <w:top w:val="single" w:sz="4" w:space="0" w:color="auto"/>
              <w:bottom w:val="single" w:sz="4" w:space="0" w:color="auto"/>
              <w:right w:val="single" w:sz="4" w:space="0" w:color="auto"/>
            </w:tcBorders>
          </w:tcPr>
          <w:p w:rsidR="000236BC" w:rsidRDefault="000236BC" w:rsidP="00F71859">
            <w:pPr>
              <w:pStyle w:val="af1"/>
            </w:pPr>
          </w:p>
        </w:tc>
        <w:tc>
          <w:tcPr>
            <w:tcW w:w="6900" w:type="dxa"/>
            <w:vMerge/>
            <w:tcBorders>
              <w:top w:val="nil"/>
              <w:left w:val="single" w:sz="4" w:space="0" w:color="auto"/>
              <w:bottom w:val="nil"/>
              <w:right w:val="single" w:sz="4" w:space="0" w:color="auto"/>
            </w:tcBorders>
          </w:tcPr>
          <w:p w:rsidR="000236BC" w:rsidRDefault="000236BC" w:rsidP="00F71859">
            <w:pPr>
              <w:pStyle w:val="af1"/>
            </w:pPr>
          </w:p>
        </w:tc>
        <w:tc>
          <w:tcPr>
            <w:tcW w:w="7796" w:type="dxa"/>
            <w:tcBorders>
              <w:top w:val="single" w:sz="4" w:space="0" w:color="auto"/>
              <w:left w:val="single" w:sz="4" w:space="0" w:color="auto"/>
              <w:bottom w:val="single" w:sz="4" w:space="0" w:color="auto"/>
            </w:tcBorders>
          </w:tcPr>
          <w:p w:rsidR="000236BC" w:rsidRDefault="000236BC" w:rsidP="00F71859">
            <w:pPr>
              <w:pStyle w:val="af1"/>
            </w:pPr>
            <w:r>
              <w:t>Служебная записка</w:t>
            </w:r>
          </w:p>
        </w:tc>
      </w:tr>
      <w:tr w:rsidR="000236BC" w:rsidTr="00F71859">
        <w:tblPrEx>
          <w:tblCellMar>
            <w:top w:w="0" w:type="dxa"/>
            <w:bottom w:w="0" w:type="dxa"/>
          </w:tblCellMar>
        </w:tblPrEx>
        <w:tc>
          <w:tcPr>
            <w:tcW w:w="755" w:type="dxa"/>
            <w:vMerge/>
            <w:tcBorders>
              <w:top w:val="single" w:sz="4" w:space="0" w:color="auto"/>
              <w:bottom w:val="single" w:sz="4" w:space="0" w:color="auto"/>
              <w:right w:val="single" w:sz="4" w:space="0" w:color="auto"/>
            </w:tcBorders>
          </w:tcPr>
          <w:p w:rsidR="000236BC" w:rsidRDefault="000236BC" w:rsidP="00F71859">
            <w:pPr>
              <w:pStyle w:val="af1"/>
            </w:pPr>
          </w:p>
        </w:tc>
        <w:tc>
          <w:tcPr>
            <w:tcW w:w="6900" w:type="dxa"/>
            <w:vMerge/>
            <w:tcBorders>
              <w:top w:val="nil"/>
              <w:left w:val="single" w:sz="4" w:space="0" w:color="auto"/>
              <w:bottom w:val="nil"/>
              <w:right w:val="single" w:sz="4" w:space="0" w:color="auto"/>
            </w:tcBorders>
          </w:tcPr>
          <w:p w:rsidR="000236BC" w:rsidRDefault="000236BC" w:rsidP="00F71859">
            <w:pPr>
              <w:pStyle w:val="af1"/>
            </w:pPr>
          </w:p>
        </w:tc>
        <w:tc>
          <w:tcPr>
            <w:tcW w:w="7796" w:type="dxa"/>
            <w:tcBorders>
              <w:top w:val="single" w:sz="4" w:space="0" w:color="auto"/>
              <w:left w:val="single" w:sz="4" w:space="0" w:color="auto"/>
              <w:bottom w:val="single" w:sz="4" w:space="0" w:color="auto"/>
            </w:tcBorders>
          </w:tcPr>
          <w:p w:rsidR="000236BC" w:rsidRDefault="000236BC" w:rsidP="00F71859">
            <w:pPr>
              <w:pStyle w:val="af1"/>
            </w:pPr>
            <w:r>
              <w:t>Счет</w:t>
            </w:r>
          </w:p>
        </w:tc>
      </w:tr>
      <w:tr w:rsidR="000236BC" w:rsidTr="00F71859">
        <w:tblPrEx>
          <w:tblCellMar>
            <w:top w:w="0" w:type="dxa"/>
            <w:bottom w:w="0" w:type="dxa"/>
          </w:tblCellMar>
        </w:tblPrEx>
        <w:tc>
          <w:tcPr>
            <w:tcW w:w="755" w:type="dxa"/>
            <w:vMerge/>
            <w:tcBorders>
              <w:top w:val="single" w:sz="4" w:space="0" w:color="auto"/>
              <w:bottom w:val="single" w:sz="4" w:space="0" w:color="auto"/>
              <w:right w:val="single" w:sz="4" w:space="0" w:color="auto"/>
            </w:tcBorders>
          </w:tcPr>
          <w:p w:rsidR="000236BC" w:rsidRDefault="000236BC" w:rsidP="00F71859">
            <w:pPr>
              <w:pStyle w:val="af1"/>
            </w:pPr>
          </w:p>
        </w:tc>
        <w:tc>
          <w:tcPr>
            <w:tcW w:w="6900" w:type="dxa"/>
            <w:vMerge/>
            <w:tcBorders>
              <w:top w:val="nil"/>
              <w:left w:val="single" w:sz="4" w:space="0" w:color="auto"/>
              <w:bottom w:val="nil"/>
              <w:right w:val="single" w:sz="4" w:space="0" w:color="auto"/>
            </w:tcBorders>
          </w:tcPr>
          <w:p w:rsidR="000236BC" w:rsidRDefault="000236BC" w:rsidP="00F71859">
            <w:pPr>
              <w:pStyle w:val="af1"/>
            </w:pPr>
          </w:p>
        </w:tc>
        <w:tc>
          <w:tcPr>
            <w:tcW w:w="7796" w:type="dxa"/>
            <w:tcBorders>
              <w:top w:val="single" w:sz="4" w:space="0" w:color="auto"/>
              <w:left w:val="single" w:sz="4" w:space="0" w:color="auto"/>
              <w:bottom w:val="single" w:sz="4" w:space="0" w:color="auto"/>
            </w:tcBorders>
          </w:tcPr>
          <w:p w:rsidR="000236BC" w:rsidRPr="00193932" w:rsidRDefault="000236BC" w:rsidP="00F71859">
            <w:pPr>
              <w:pStyle w:val="af1"/>
            </w:pPr>
            <w:hyperlink r:id="rId53" w:history="1">
              <w:r w:rsidRPr="00193932">
                <w:rPr>
                  <w:rStyle w:val="af3"/>
                  <w:rFonts w:cs="Times New Roman CYR"/>
                </w:rPr>
                <w:t>Счет-фактура</w:t>
              </w:r>
            </w:hyperlink>
          </w:p>
        </w:tc>
      </w:tr>
      <w:tr w:rsidR="000236BC" w:rsidTr="00F71859">
        <w:tblPrEx>
          <w:tblCellMar>
            <w:top w:w="0" w:type="dxa"/>
            <w:bottom w:w="0" w:type="dxa"/>
          </w:tblCellMar>
        </w:tblPrEx>
        <w:tc>
          <w:tcPr>
            <w:tcW w:w="755" w:type="dxa"/>
            <w:vMerge/>
            <w:tcBorders>
              <w:top w:val="single" w:sz="4" w:space="0" w:color="auto"/>
              <w:bottom w:val="single" w:sz="4" w:space="0" w:color="auto"/>
              <w:right w:val="single" w:sz="4" w:space="0" w:color="auto"/>
            </w:tcBorders>
          </w:tcPr>
          <w:p w:rsidR="000236BC" w:rsidRDefault="000236BC" w:rsidP="00F71859">
            <w:pPr>
              <w:pStyle w:val="af1"/>
            </w:pPr>
          </w:p>
        </w:tc>
        <w:tc>
          <w:tcPr>
            <w:tcW w:w="6900" w:type="dxa"/>
            <w:vMerge/>
            <w:tcBorders>
              <w:top w:val="nil"/>
              <w:left w:val="single" w:sz="4" w:space="0" w:color="auto"/>
              <w:bottom w:val="nil"/>
              <w:right w:val="single" w:sz="4" w:space="0" w:color="auto"/>
            </w:tcBorders>
          </w:tcPr>
          <w:p w:rsidR="000236BC" w:rsidRDefault="000236BC" w:rsidP="00F71859">
            <w:pPr>
              <w:pStyle w:val="af1"/>
            </w:pPr>
          </w:p>
        </w:tc>
        <w:tc>
          <w:tcPr>
            <w:tcW w:w="7796" w:type="dxa"/>
            <w:tcBorders>
              <w:top w:val="single" w:sz="4" w:space="0" w:color="auto"/>
              <w:left w:val="single" w:sz="4" w:space="0" w:color="auto"/>
              <w:bottom w:val="single" w:sz="4" w:space="0" w:color="auto"/>
            </w:tcBorders>
          </w:tcPr>
          <w:p w:rsidR="000236BC" w:rsidRPr="00193932" w:rsidRDefault="000236BC" w:rsidP="00F71859">
            <w:pPr>
              <w:pStyle w:val="af1"/>
            </w:pPr>
            <w:r w:rsidRPr="00193932">
              <w:t>Товарная накладная</w:t>
            </w:r>
          </w:p>
        </w:tc>
      </w:tr>
      <w:tr w:rsidR="000236BC" w:rsidTr="00F71859">
        <w:tblPrEx>
          <w:tblCellMar>
            <w:top w:w="0" w:type="dxa"/>
            <w:bottom w:w="0" w:type="dxa"/>
          </w:tblCellMar>
        </w:tblPrEx>
        <w:tc>
          <w:tcPr>
            <w:tcW w:w="755" w:type="dxa"/>
            <w:vMerge/>
            <w:tcBorders>
              <w:top w:val="single" w:sz="4" w:space="0" w:color="auto"/>
              <w:bottom w:val="single" w:sz="4" w:space="0" w:color="auto"/>
              <w:right w:val="single" w:sz="4" w:space="0" w:color="auto"/>
            </w:tcBorders>
          </w:tcPr>
          <w:p w:rsidR="000236BC" w:rsidRDefault="000236BC" w:rsidP="00F71859">
            <w:pPr>
              <w:pStyle w:val="af1"/>
            </w:pPr>
          </w:p>
        </w:tc>
        <w:tc>
          <w:tcPr>
            <w:tcW w:w="6900" w:type="dxa"/>
            <w:vMerge/>
            <w:tcBorders>
              <w:top w:val="nil"/>
              <w:left w:val="single" w:sz="4" w:space="0" w:color="auto"/>
              <w:bottom w:val="nil"/>
              <w:right w:val="single" w:sz="4" w:space="0" w:color="auto"/>
            </w:tcBorders>
          </w:tcPr>
          <w:p w:rsidR="000236BC" w:rsidRDefault="000236BC" w:rsidP="00F71859">
            <w:pPr>
              <w:pStyle w:val="af1"/>
            </w:pPr>
          </w:p>
        </w:tc>
        <w:tc>
          <w:tcPr>
            <w:tcW w:w="7796" w:type="dxa"/>
            <w:tcBorders>
              <w:top w:val="single" w:sz="4" w:space="0" w:color="auto"/>
              <w:left w:val="single" w:sz="4" w:space="0" w:color="auto"/>
              <w:bottom w:val="single" w:sz="4" w:space="0" w:color="auto"/>
            </w:tcBorders>
          </w:tcPr>
          <w:p w:rsidR="000236BC" w:rsidRDefault="000236BC" w:rsidP="00F71859">
            <w:pPr>
              <w:pStyle w:val="af1"/>
            </w:pPr>
            <w:r>
              <w:t>Универсальный передаточный документ</w:t>
            </w:r>
          </w:p>
        </w:tc>
      </w:tr>
      <w:tr w:rsidR="000236BC" w:rsidTr="00F71859">
        <w:tblPrEx>
          <w:tblCellMar>
            <w:top w:w="0" w:type="dxa"/>
            <w:bottom w:w="0" w:type="dxa"/>
          </w:tblCellMar>
        </w:tblPrEx>
        <w:tc>
          <w:tcPr>
            <w:tcW w:w="755" w:type="dxa"/>
            <w:vMerge/>
            <w:tcBorders>
              <w:top w:val="single" w:sz="4" w:space="0" w:color="auto"/>
              <w:bottom w:val="single" w:sz="4" w:space="0" w:color="auto"/>
              <w:right w:val="single" w:sz="4" w:space="0" w:color="auto"/>
            </w:tcBorders>
          </w:tcPr>
          <w:p w:rsidR="000236BC" w:rsidRDefault="000236BC" w:rsidP="00F71859">
            <w:pPr>
              <w:pStyle w:val="af1"/>
            </w:pPr>
          </w:p>
        </w:tc>
        <w:tc>
          <w:tcPr>
            <w:tcW w:w="6900" w:type="dxa"/>
            <w:vMerge/>
            <w:tcBorders>
              <w:top w:val="nil"/>
              <w:left w:val="single" w:sz="4" w:space="0" w:color="auto"/>
              <w:bottom w:val="nil"/>
              <w:right w:val="single" w:sz="4" w:space="0" w:color="auto"/>
            </w:tcBorders>
          </w:tcPr>
          <w:p w:rsidR="000236BC" w:rsidRDefault="000236BC" w:rsidP="00F71859">
            <w:pPr>
              <w:pStyle w:val="af1"/>
            </w:pPr>
          </w:p>
        </w:tc>
        <w:tc>
          <w:tcPr>
            <w:tcW w:w="7796" w:type="dxa"/>
            <w:tcBorders>
              <w:top w:val="single" w:sz="4" w:space="0" w:color="auto"/>
              <w:left w:val="single" w:sz="4" w:space="0" w:color="auto"/>
              <w:bottom w:val="single" w:sz="4" w:space="0" w:color="auto"/>
            </w:tcBorders>
          </w:tcPr>
          <w:p w:rsidR="000236BC" w:rsidRDefault="000236BC" w:rsidP="00F71859">
            <w:pPr>
              <w:pStyle w:val="af1"/>
            </w:pPr>
            <w:r>
              <w:t>Чек</w:t>
            </w:r>
          </w:p>
        </w:tc>
      </w:tr>
      <w:tr w:rsidR="000236BC" w:rsidTr="00F71859">
        <w:tblPrEx>
          <w:tblCellMar>
            <w:top w:w="0" w:type="dxa"/>
            <w:bottom w:w="0" w:type="dxa"/>
          </w:tblCellMar>
        </w:tblPrEx>
        <w:tc>
          <w:tcPr>
            <w:tcW w:w="755" w:type="dxa"/>
            <w:vMerge/>
            <w:tcBorders>
              <w:top w:val="single" w:sz="4" w:space="0" w:color="auto"/>
              <w:bottom w:val="single" w:sz="4" w:space="0" w:color="auto"/>
              <w:right w:val="single" w:sz="4" w:space="0" w:color="auto"/>
            </w:tcBorders>
          </w:tcPr>
          <w:p w:rsidR="000236BC" w:rsidRDefault="000236BC" w:rsidP="00F71859">
            <w:pPr>
              <w:pStyle w:val="af1"/>
            </w:pPr>
          </w:p>
        </w:tc>
        <w:tc>
          <w:tcPr>
            <w:tcW w:w="6900" w:type="dxa"/>
            <w:vMerge/>
            <w:tcBorders>
              <w:top w:val="nil"/>
              <w:left w:val="single" w:sz="4" w:space="0" w:color="auto"/>
              <w:bottom w:val="single" w:sz="4" w:space="0" w:color="auto"/>
              <w:right w:val="single" w:sz="4" w:space="0" w:color="auto"/>
            </w:tcBorders>
          </w:tcPr>
          <w:p w:rsidR="000236BC" w:rsidRDefault="000236BC" w:rsidP="00F71859">
            <w:pPr>
              <w:pStyle w:val="af1"/>
            </w:pPr>
          </w:p>
        </w:tc>
        <w:tc>
          <w:tcPr>
            <w:tcW w:w="7796" w:type="dxa"/>
            <w:tcBorders>
              <w:top w:val="single" w:sz="4" w:space="0" w:color="auto"/>
              <w:left w:val="single" w:sz="4" w:space="0" w:color="auto"/>
              <w:bottom w:val="single" w:sz="4" w:space="0" w:color="auto"/>
            </w:tcBorders>
          </w:tcPr>
          <w:p w:rsidR="000236BC" w:rsidRDefault="000236BC" w:rsidP="00F71859">
            <w:pPr>
              <w:pStyle w:val="af1"/>
            </w:pPr>
            <w:r>
              <w:t>Иной документ, подтверждающий возникновение денежного обязательства по бюджетному обязательству получателя средств бюджета Паевского сельского поселения Кадошкинского муниципального района Республики Мордовия</w:t>
            </w:r>
          </w:p>
        </w:tc>
      </w:tr>
      <w:tr w:rsidR="000236BC" w:rsidRPr="00D127E7" w:rsidTr="00F71859">
        <w:tblPrEx>
          <w:tblCellMar>
            <w:top w:w="0" w:type="dxa"/>
            <w:bottom w:w="0" w:type="dxa"/>
          </w:tblCellMar>
        </w:tblPrEx>
        <w:tc>
          <w:tcPr>
            <w:tcW w:w="755" w:type="dxa"/>
            <w:tcBorders>
              <w:top w:val="single" w:sz="4" w:space="0" w:color="auto"/>
              <w:bottom w:val="single" w:sz="4" w:space="0" w:color="auto"/>
              <w:right w:val="single" w:sz="4" w:space="0" w:color="auto"/>
            </w:tcBorders>
          </w:tcPr>
          <w:p w:rsidR="000236BC" w:rsidRPr="00D127E7" w:rsidRDefault="000236BC" w:rsidP="00F71859">
            <w:pPr>
              <w:pStyle w:val="af1"/>
            </w:pPr>
            <w:r w:rsidRPr="00D127E7">
              <w:t>14</w:t>
            </w:r>
          </w:p>
        </w:tc>
        <w:tc>
          <w:tcPr>
            <w:tcW w:w="6900" w:type="dxa"/>
            <w:tcBorders>
              <w:top w:val="single" w:sz="4" w:space="0" w:color="auto"/>
              <w:left w:val="single" w:sz="4" w:space="0" w:color="auto"/>
              <w:bottom w:val="single" w:sz="4" w:space="0" w:color="auto"/>
              <w:right w:val="single" w:sz="4" w:space="0" w:color="auto"/>
            </w:tcBorders>
          </w:tcPr>
          <w:p w:rsidR="000236BC" w:rsidRPr="00D127E7" w:rsidRDefault="000236BC" w:rsidP="00F71859">
            <w:pPr>
              <w:pStyle w:val="af1"/>
              <w:jc w:val="left"/>
            </w:pPr>
            <w:r w:rsidRPr="00D127E7">
              <w:t xml:space="preserve">Договор о предоставлении бюджетного кредита, в соответствии с которым возникает бюджетное обязательство получателя средств бюджета </w:t>
            </w:r>
            <w:r>
              <w:t>Паевского сельского поселения</w:t>
            </w:r>
            <w:r w:rsidRPr="00D127E7">
              <w:t xml:space="preserve"> </w:t>
            </w:r>
            <w:r>
              <w:t>Кадошкинского</w:t>
            </w:r>
            <w:r w:rsidRPr="00D127E7">
              <w:t xml:space="preserve"> муниципального района Республики Мордовия по обслуживанию муниципального долга</w:t>
            </w:r>
          </w:p>
        </w:tc>
        <w:tc>
          <w:tcPr>
            <w:tcW w:w="7796" w:type="dxa"/>
            <w:tcBorders>
              <w:top w:val="single" w:sz="4" w:space="0" w:color="auto"/>
              <w:left w:val="single" w:sz="4" w:space="0" w:color="auto"/>
              <w:bottom w:val="single" w:sz="4" w:space="0" w:color="auto"/>
            </w:tcBorders>
          </w:tcPr>
          <w:p w:rsidR="000236BC" w:rsidRPr="00D127E7" w:rsidRDefault="000236BC" w:rsidP="00F71859">
            <w:pPr>
              <w:pStyle w:val="af1"/>
            </w:pPr>
            <w:r w:rsidRPr="00D127E7">
              <w:t>Бухгалтерская справка (</w:t>
            </w:r>
            <w:hyperlink r:id="rId54" w:history="1">
              <w:r w:rsidRPr="00D127E7">
                <w:rPr>
                  <w:rStyle w:val="af3"/>
                  <w:rFonts w:cs="Times New Roman CYR"/>
                </w:rPr>
                <w:t>ф. 0504833</w:t>
              </w:r>
            </w:hyperlink>
            <w:r w:rsidRPr="00D127E7">
              <w:t>)</w:t>
            </w:r>
          </w:p>
        </w:tc>
      </w:tr>
    </w:tbl>
    <w:p w:rsidR="000236BC" w:rsidRDefault="000236BC" w:rsidP="000236BC"/>
    <w:p w:rsidR="000236BC" w:rsidRDefault="000236BC" w:rsidP="000236BC">
      <w:pPr>
        <w:ind w:left="6804"/>
        <w:rPr>
          <w:rStyle w:val="af4"/>
          <w:b w:val="0"/>
        </w:rPr>
        <w:sectPr w:rsidR="000236BC" w:rsidSect="009C1417">
          <w:headerReference w:type="default" r:id="rId55"/>
          <w:footerReference w:type="default" r:id="rId56"/>
          <w:pgSz w:w="16837" w:h="11905" w:orient="landscape"/>
          <w:pgMar w:top="1134" w:right="567" w:bottom="851" w:left="567" w:header="720" w:footer="720" w:gutter="0"/>
          <w:cols w:space="720"/>
          <w:noEndnote/>
        </w:sectPr>
      </w:pPr>
    </w:p>
    <w:p w:rsidR="000236BC" w:rsidRPr="005D70B1" w:rsidRDefault="000236BC" w:rsidP="000236BC">
      <w:pPr>
        <w:ind w:left="6804"/>
        <w:rPr>
          <w:rStyle w:val="af4"/>
          <w:b w:val="0"/>
        </w:rPr>
      </w:pPr>
      <w:r w:rsidRPr="005D70B1">
        <w:rPr>
          <w:rStyle w:val="af4"/>
          <w:b w:val="0"/>
        </w:rPr>
        <w:lastRenderedPageBreak/>
        <w:t>Приложение № 4</w:t>
      </w:r>
    </w:p>
    <w:p w:rsidR="000236BC" w:rsidRDefault="000236BC" w:rsidP="000236BC">
      <w:pPr>
        <w:ind w:left="6804"/>
      </w:pPr>
      <w:r w:rsidRPr="00CD17C7">
        <w:rPr>
          <w:rStyle w:val="af4"/>
          <w:b w:val="0"/>
        </w:rPr>
        <w:t xml:space="preserve">к </w:t>
      </w:r>
      <w:r w:rsidRPr="00B93A27">
        <w:t xml:space="preserve">Порядку учета бюджетных и денежных обязательств получателей средств бюджета </w:t>
      </w:r>
      <w:r>
        <w:t>Паевского сельского поселения Кадошкинского</w:t>
      </w:r>
      <w:r w:rsidRPr="00B93A27">
        <w:t xml:space="preserve"> муниципального района Республики Мордовия</w:t>
      </w:r>
    </w:p>
    <w:p w:rsidR="000236BC" w:rsidRPr="00CD17C7" w:rsidRDefault="000236BC" w:rsidP="000236BC">
      <w:pPr>
        <w:ind w:left="6804"/>
        <w:rPr>
          <w:rStyle w:val="af4"/>
          <w:b w:val="0"/>
        </w:rPr>
      </w:pPr>
      <w:r w:rsidRPr="00CD17C7">
        <w:rPr>
          <w:rStyle w:val="af4"/>
          <w:b w:val="0"/>
        </w:rPr>
        <w:t xml:space="preserve">от </w:t>
      </w:r>
      <w:r>
        <w:rPr>
          <w:rStyle w:val="af4"/>
          <w:b w:val="0"/>
        </w:rPr>
        <w:t xml:space="preserve">«29» декабря </w:t>
      </w:r>
      <w:r w:rsidRPr="00CD17C7">
        <w:rPr>
          <w:rStyle w:val="af4"/>
          <w:b w:val="0"/>
        </w:rPr>
        <w:t>20</w:t>
      </w:r>
      <w:r>
        <w:rPr>
          <w:rStyle w:val="af4"/>
          <w:b w:val="0"/>
        </w:rPr>
        <w:t>18</w:t>
      </w:r>
      <w:r w:rsidRPr="00CD17C7">
        <w:rPr>
          <w:rStyle w:val="af4"/>
          <w:b w:val="0"/>
        </w:rPr>
        <w:t xml:space="preserve">г. </w:t>
      </w:r>
      <w:r>
        <w:rPr>
          <w:rStyle w:val="af4"/>
          <w:b w:val="0"/>
        </w:rPr>
        <w:t>№74</w:t>
      </w:r>
    </w:p>
    <w:p w:rsidR="000236BC" w:rsidRDefault="000236BC" w:rsidP="000236BC">
      <w:pPr>
        <w:jc w:val="right"/>
        <w:rPr>
          <w:sz w:val="16"/>
          <w:szCs w:val="16"/>
        </w:rPr>
      </w:pPr>
    </w:p>
    <w:p w:rsidR="000236BC" w:rsidRDefault="000236BC" w:rsidP="000236BC"/>
    <w:p w:rsidR="000236BC" w:rsidRPr="00763FFE" w:rsidRDefault="000236BC" w:rsidP="000236BC"/>
    <w:p w:rsidR="000236BC" w:rsidRPr="00763FFE" w:rsidRDefault="000236BC" w:rsidP="000236BC"/>
    <w:tbl>
      <w:tblPr>
        <w:tblW w:w="10191" w:type="dxa"/>
        <w:jc w:val="right"/>
        <w:tblLayout w:type="fixed"/>
        <w:tblCellMar>
          <w:left w:w="0" w:type="dxa"/>
          <w:right w:w="0" w:type="dxa"/>
        </w:tblCellMar>
        <w:tblLook w:val="01E0" w:firstRow="1" w:lastRow="1" w:firstColumn="1" w:lastColumn="1" w:noHBand="0" w:noVBand="0"/>
      </w:tblPr>
      <w:tblGrid>
        <w:gridCol w:w="2884"/>
        <w:gridCol w:w="210"/>
        <w:gridCol w:w="420"/>
        <w:gridCol w:w="154"/>
        <w:gridCol w:w="1568"/>
        <w:gridCol w:w="378"/>
        <w:gridCol w:w="405"/>
        <w:gridCol w:w="462"/>
        <w:gridCol w:w="2240"/>
        <w:gridCol w:w="1470"/>
      </w:tblGrid>
      <w:tr w:rsidR="000236BC" w:rsidRPr="00377413" w:rsidTr="00F71859">
        <w:trPr>
          <w:trHeight w:val="635"/>
          <w:jc w:val="right"/>
        </w:trPr>
        <w:tc>
          <w:tcPr>
            <w:tcW w:w="8721" w:type="dxa"/>
            <w:gridSpan w:val="9"/>
            <w:vMerge w:val="restart"/>
          </w:tcPr>
          <w:p w:rsidR="000236BC" w:rsidRPr="00B31122" w:rsidRDefault="000236BC" w:rsidP="00F71859">
            <w:pPr>
              <w:jc w:val="center"/>
              <w:rPr>
                <w:b/>
                <w:bCs/>
                <w:spacing w:val="40"/>
              </w:rPr>
            </w:pPr>
            <w:r w:rsidRPr="00B31122">
              <w:rPr>
                <w:b/>
                <w:bCs/>
                <w:spacing w:val="40"/>
              </w:rPr>
              <w:t>ИЗВЕЩЕНИЕ</w:t>
            </w:r>
          </w:p>
          <w:p w:rsidR="000236BC" w:rsidRPr="00B31122" w:rsidRDefault="000236BC" w:rsidP="00F71859">
            <w:pPr>
              <w:jc w:val="center"/>
              <w:rPr>
                <w:b/>
                <w:bCs/>
              </w:rPr>
            </w:pPr>
            <w:r w:rsidRPr="00B31122">
              <w:rPr>
                <w:b/>
                <w:bCs/>
              </w:rPr>
              <w:t>о постановке на учет (изменении) бюджетного обязательства</w:t>
            </w:r>
          </w:p>
          <w:p w:rsidR="000236BC" w:rsidRPr="00377413" w:rsidRDefault="000236BC" w:rsidP="00F71859">
            <w:pPr>
              <w:jc w:val="center"/>
            </w:pPr>
            <w:r w:rsidRPr="00B31122">
              <w:rPr>
                <w:b/>
                <w:bCs/>
              </w:rPr>
              <w:t>в органе Федерального казначейства</w:t>
            </w:r>
          </w:p>
        </w:tc>
        <w:tc>
          <w:tcPr>
            <w:tcW w:w="1470" w:type="dxa"/>
            <w:tcBorders>
              <w:bottom w:val="single" w:sz="4" w:space="0" w:color="auto"/>
            </w:tcBorders>
          </w:tcPr>
          <w:p w:rsidR="000236BC" w:rsidRPr="00377413" w:rsidRDefault="000236BC" w:rsidP="00F71859">
            <w:pPr>
              <w:jc w:val="center"/>
            </w:pPr>
          </w:p>
        </w:tc>
      </w:tr>
      <w:tr w:rsidR="000236BC" w:rsidRPr="00B31122" w:rsidTr="00F71859">
        <w:trPr>
          <w:jc w:val="right"/>
        </w:trPr>
        <w:tc>
          <w:tcPr>
            <w:tcW w:w="8721" w:type="dxa"/>
            <w:gridSpan w:val="9"/>
            <w:vMerge/>
            <w:tcBorders>
              <w:right w:val="single" w:sz="4" w:space="0" w:color="auto"/>
            </w:tcBorders>
          </w:tcPr>
          <w:p w:rsidR="000236BC" w:rsidRDefault="000236BC" w:rsidP="00F71859">
            <w:pPr>
              <w:jc w:val="center"/>
              <w:rPr>
                <w:b/>
                <w:bCs/>
                <w:spacing w:val="40"/>
                <w:sz w:val="28"/>
                <w:szCs w:val="28"/>
              </w:rPr>
            </w:pPr>
          </w:p>
        </w:tc>
        <w:tc>
          <w:tcPr>
            <w:tcW w:w="1470" w:type="dxa"/>
            <w:tcBorders>
              <w:top w:val="single" w:sz="4" w:space="0" w:color="auto"/>
              <w:left w:val="single" w:sz="4" w:space="0" w:color="auto"/>
              <w:bottom w:val="single" w:sz="12" w:space="0" w:color="auto"/>
              <w:right w:val="single" w:sz="4" w:space="0" w:color="auto"/>
            </w:tcBorders>
            <w:vAlign w:val="center"/>
          </w:tcPr>
          <w:p w:rsidR="000236BC" w:rsidRPr="00B31122" w:rsidRDefault="000236BC" w:rsidP="00F71859">
            <w:pPr>
              <w:ind w:left="57" w:right="57"/>
            </w:pPr>
            <w:r w:rsidRPr="00B31122">
              <w:t>Коды</w:t>
            </w:r>
          </w:p>
        </w:tc>
      </w:tr>
      <w:tr w:rsidR="000236BC" w:rsidRPr="00B31122" w:rsidTr="00F71859">
        <w:trPr>
          <w:trHeight w:val="240"/>
          <w:jc w:val="right"/>
        </w:trPr>
        <w:tc>
          <w:tcPr>
            <w:tcW w:w="8721" w:type="dxa"/>
            <w:gridSpan w:val="9"/>
            <w:tcBorders>
              <w:right w:val="single" w:sz="12" w:space="0" w:color="auto"/>
            </w:tcBorders>
            <w:vAlign w:val="bottom"/>
          </w:tcPr>
          <w:p w:rsidR="000236BC" w:rsidRPr="00B31122" w:rsidRDefault="000236BC" w:rsidP="00F71859">
            <w:pPr>
              <w:tabs>
                <w:tab w:val="right" w:pos="8609"/>
              </w:tabs>
            </w:pPr>
            <w:r>
              <w:tab/>
            </w:r>
            <w:r w:rsidRPr="00B31122">
              <w:t>Форма по ОКУД</w:t>
            </w:r>
          </w:p>
        </w:tc>
        <w:tc>
          <w:tcPr>
            <w:tcW w:w="1470" w:type="dxa"/>
            <w:tcBorders>
              <w:top w:val="single" w:sz="12" w:space="0" w:color="auto"/>
              <w:left w:val="single" w:sz="12" w:space="0" w:color="auto"/>
              <w:bottom w:val="single" w:sz="6" w:space="0" w:color="auto"/>
              <w:right w:val="single" w:sz="12" w:space="0" w:color="auto"/>
            </w:tcBorders>
            <w:vAlign w:val="bottom"/>
          </w:tcPr>
          <w:p w:rsidR="000236BC" w:rsidRPr="00B31122" w:rsidRDefault="000236BC" w:rsidP="00F71859">
            <w:pPr>
              <w:ind w:left="57" w:right="57" w:firstLine="39"/>
              <w:jc w:val="center"/>
            </w:pPr>
            <w:r w:rsidRPr="00B31122">
              <w:t>0506105</w:t>
            </w:r>
          </w:p>
        </w:tc>
      </w:tr>
      <w:tr w:rsidR="000236BC" w:rsidRPr="00B31122" w:rsidTr="00F71859">
        <w:trPr>
          <w:trHeight w:val="240"/>
          <w:jc w:val="right"/>
        </w:trPr>
        <w:tc>
          <w:tcPr>
            <w:tcW w:w="3094" w:type="dxa"/>
            <w:gridSpan w:val="2"/>
            <w:vAlign w:val="bottom"/>
          </w:tcPr>
          <w:p w:rsidR="000236BC" w:rsidRPr="00B31122" w:rsidRDefault="000236BC" w:rsidP="00F71859">
            <w:pPr>
              <w:jc w:val="right"/>
            </w:pPr>
            <w:r w:rsidRPr="00B31122">
              <w:t>от «</w:t>
            </w:r>
          </w:p>
        </w:tc>
        <w:tc>
          <w:tcPr>
            <w:tcW w:w="420" w:type="dxa"/>
            <w:tcBorders>
              <w:bottom w:val="single" w:sz="4" w:space="0" w:color="auto"/>
            </w:tcBorders>
            <w:vAlign w:val="bottom"/>
          </w:tcPr>
          <w:p w:rsidR="000236BC" w:rsidRPr="00B31122" w:rsidRDefault="000236BC" w:rsidP="00F71859">
            <w:pPr>
              <w:jc w:val="center"/>
            </w:pPr>
          </w:p>
        </w:tc>
        <w:tc>
          <w:tcPr>
            <w:tcW w:w="154" w:type="dxa"/>
            <w:vAlign w:val="bottom"/>
          </w:tcPr>
          <w:p w:rsidR="000236BC" w:rsidRPr="00B31122" w:rsidRDefault="000236BC" w:rsidP="00F71859">
            <w:r w:rsidRPr="00B31122">
              <w:t>»</w:t>
            </w:r>
          </w:p>
        </w:tc>
        <w:tc>
          <w:tcPr>
            <w:tcW w:w="1568" w:type="dxa"/>
            <w:tcBorders>
              <w:bottom w:val="single" w:sz="4" w:space="0" w:color="auto"/>
            </w:tcBorders>
            <w:vAlign w:val="bottom"/>
          </w:tcPr>
          <w:p w:rsidR="000236BC" w:rsidRPr="00B31122" w:rsidRDefault="000236BC" w:rsidP="00F71859">
            <w:pPr>
              <w:jc w:val="center"/>
            </w:pPr>
          </w:p>
        </w:tc>
        <w:tc>
          <w:tcPr>
            <w:tcW w:w="378" w:type="dxa"/>
            <w:tcBorders>
              <w:left w:val="nil"/>
            </w:tcBorders>
            <w:vAlign w:val="bottom"/>
          </w:tcPr>
          <w:p w:rsidR="000236BC" w:rsidRPr="00B31122" w:rsidRDefault="000236BC" w:rsidP="00F71859">
            <w:pPr>
              <w:jc w:val="right"/>
            </w:pPr>
            <w:r w:rsidRPr="00B31122">
              <w:t>20</w:t>
            </w:r>
          </w:p>
        </w:tc>
        <w:tc>
          <w:tcPr>
            <w:tcW w:w="405" w:type="dxa"/>
            <w:tcBorders>
              <w:bottom w:val="single" w:sz="4" w:space="0" w:color="auto"/>
            </w:tcBorders>
            <w:vAlign w:val="bottom"/>
          </w:tcPr>
          <w:p w:rsidR="000236BC" w:rsidRPr="00B31122" w:rsidRDefault="000236BC" w:rsidP="00F71859"/>
        </w:tc>
        <w:tc>
          <w:tcPr>
            <w:tcW w:w="2702" w:type="dxa"/>
            <w:gridSpan w:val="2"/>
            <w:tcBorders>
              <w:left w:val="nil"/>
              <w:right w:val="single" w:sz="12" w:space="0" w:color="auto"/>
            </w:tcBorders>
            <w:vAlign w:val="bottom"/>
          </w:tcPr>
          <w:p w:rsidR="000236BC" w:rsidRPr="00B31122" w:rsidRDefault="000236BC" w:rsidP="00F71859">
            <w:pPr>
              <w:tabs>
                <w:tab w:val="right" w:pos="2520"/>
              </w:tabs>
              <w:jc w:val="center"/>
            </w:pPr>
            <w:r w:rsidRPr="00B31122">
              <w:t>г.</w:t>
            </w:r>
            <w:r w:rsidRPr="00B31122">
              <w:tab/>
              <w:t>Дата</w:t>
            </w:r>
          </w:p>
        </w:tc>
        <w:tc>
          <w:tcPr>
            <w:tcW w:w="1470" w:type="dxa"/>
            <w:tcBorders>
              <w:top w:val="single" w:sz="6" w:space="0" w:color="auto"/>
              <w:left w:val="single" w:sz="12" w:space="0" w:color="auto"/>
              <w:bottom w:val="single" w:sz="6" w:space="0" w:color="auto"/>
              <w:right w:val="single" w:sz="12" w:space="0" w:color="auto"/>
            </w:tcBorders>
            <w:vAlign w:val="bottom"/>
          </w:tcPr>
          <w:p w:rsidR="000236BC" w:rsidRPr="00B31122" w:rsidRDefault="000236BC" w:rsidP="00F71859">
            <w:pPr>
              <w:ind w:left="57" w:right="57" w:firstLine="39"/>
              <w:jc w:val="center"/>
            </w:pPr>
          </w:p>
        </w:tc>
      </w:tr>
      <w:tr w:rsidR="000236BC" w:rsidRPr="00B31122" w:rsidTr="00F71859">
        <w:trPr>
          <w:trHeight w:val="495"/>
          <w:jc w:val="right"/>
        </w:trPr>
        <w:tc>
          <w:tcPr>
            <w:tcW w:w="2884" w:type="dxa"/>
            <w:vAlign w:val="bottom"/>
          </w:tcPr>
          <w:p w:rsidR="000236BC" w:rsidRPr="00B31122" w:rsidRDefault="000236BC" w:rsidP="00F71859">
            <w:pPr>
              <w:ind w:firstLine="28"/>
            </w:pPr>
            <w:r w:rsidRPr="00B31122">
              <w:t>Наименование органа</w:t>
            </w:r>
          </w:p>
          <w:p w:rsidR="000236BC" w:rsidRPr="00B31122" w:rsidRDefault="000236BC" w:rsidP="00F71859">
            <w:pPr>
              <w:ind w:firstLine="28"/>
            </w:pPr>
            <w:r w:rsidRPr="00B31122">
              <w:t>Федерального казначейства</w:t>
            </w:r>
          </w:p>
        </w:tc>
        <w:tc>
          <w:tcPr>
            <w:tcW w:w="3597" w:type="dxa"/>
            <w:gridSpan w:val="7"/>
            <w:tcBorders>
              <w:bottom w:val="single" w:sz="4" w:space="0" w:color="auto"/>
            </w:tcBorders>
            <w:vAlign w:val="bottom"/>
          </w:tcPr>
          <w:p w:rsidR="000236BC" w:rsidRPr="00B31122" w:rsidRDefault="000236BC" w:rsidP="00F71859">
            <w:pPr>
              <w:ind w:firstLine="28"/>
              <w:jc w:val="center"/>
            </w:pPr>
          </w:p>
        </w:tc>
        <w:tc>
          <w:tcPr>
            <w:tcW w:w="2240" w:type="dxa"/>
            <w:tcBorders>
              <w:left w:val="nil"/>
              <w:right w:val="single" w:sz="12" w:space="0" w:color="auto"/>
            </w:tcBorders>
            <w:vAlign w:val="bottom"/>
          </w:tcPr>
          <w:p w:rsidR="000236BC" w:rsidRPr="00B31122" w:rsidRDefault="000236BC" w:rsidP="00F71859">
            <w:pPr>
              <w:tabs>
                <w:tab w:val="right" w:pos="2052"/>
              </w:tabs>
              <w:ind w:right="188" w:firstLine="28"/>
            </w:pPr>
            <w:r>
              <w:tab/>
            </w:r>
            <w:r w:rsidRPr="00B31122">
              <w:t>по КОФК</w:t>
            </w:r>
          </w:p>
        </w:tc>
        <w:tc>
          <w:tcPr>
            <w:tcW w:w="1470" w:type="dxa"/>
            <w:tcBorders>
              <w:top w:val="single" w:sz="6" w:space="0" w:color="auto"/>
              <w:left w:val="single" w:sz="12" w:space="0" w:color="auto"/>
              <w:right w:val="single" w:sz="12" w:space="0" w:color="auto"/>
            </w:tcBorders>
            <w:vAlign w:val="bottom"/>
          </w:tcPr>
          <w:p w:rsidR="000236BC" w:rsidRPr="00B31122" w:rsidRDefault="000236BC" w:rsidP="00F71859">
            <w:pPr>
              <w:ind w:left="57" w:right="57" w:firstLine="39"/>
              <w:jc w:val="center"/>
            </w:pPr>
          </w:p>
        </w:tc>
      </w:tr>
      <w:tr w:rsidR="000236BC" w:rsidRPr="00B31122" w:rsidTr="00F71859">
        <w:trPr>
          <w:trHeight w:val="240"/>
          <w:jc w:val="right"/>
        </w:trPr>
        <w:tc>
          <w:tcPr>
            <w:tcW w:w="2884" w:type="dxa"/>
            <w:vAlign w:val="bottom"/>
          </w:tcPr>
          <w:p w:rsidR="000236BC" w:rsidRPr="00B31122" w:rsidRDefault="000236BC" w:rsidP="00F71859">
            <w:pPr>
              <w:ind w:firstLine="28"/>
            </w:pPr>
            <w:r>
              <w:t>Получатель бюджетных средств</w:t>
            </w:r>
          </w:p>
        </w:tc>
        <w:tc>
          <w:tcPr>
            <w:tcW w:w="3597" w:type="dxa"/>
            <w:gridSpan w:val="7"/>
            <w:tcBorders>
              <w:bottom w:val="single" w:sz="4" w:space="0" w:color="auto"/>
            </w:tcBorders>
            <w:vAlign w:val="bottom"/>
          </w:tcPr>
          <w:p w:rsidR="000236BC" w:rsidRPr="00B31122" w:rsidRDefault="000236BC" w:rsidP="00F71859">
            <w:pPr>
              <w:ind w:firstLine="28"/>
              <w:jc w:val="center"/>
            </w:pPr>
          </w:p>
        </w:tc>
        <w:tc>
          <w:tcPr>
            <w:tcW w:w="2240" w:type="dxa"/>
            <w:tcBorders>
              <w:left w:val="nil"/>
              <w:right w:val="single" w:sz="12" w:space="0" w:color="auto"/>
            </w:tcBorders>
            <w:vAlign w:val="bottom"/>
          </w:tcPr>
          <w:p w:rsidR="000236BC" w:rsidRPr="00B31122" w:rsidRDefault="000236BC" w:rsidP="00F71859">
            <w:pPr>
              <w:tabs>
                <w:tab w:val="right" w:pos="2052"/>
              </w:tabs>
              <w:ind w:right="188" w:firstLine="28"/>
              <w:jc w:val="center"/>
            </w:pPr>
            <w:r>
              <w:tab/>
              <w:t>по Сводному реестру</w:t>
            </w:r>
          </w:p>
        </w:tc>
        <w:tc>
          <w:tcPr>
            <w:tcW w:w="1470" w:type="dxa"/>
            <w:tcBorders>
              <w:top w:val="single" w:sz="6" w:space="0" w:color="auto"/>
              <w:left w:val="single" w:sz="12" w:space="0" w:color="auto"/>
              <w:bottom w:val="single" w:sz="6" w:space="0" w:color="auto"/>
              <w:right w:val="single" w:sz="12" w:space="0" w:color="auto"/>
            </w:tcBorders>
            <w:vAlign w:val="bottom"/>
          </w:tcPr>
          <w:p w:rsidR="000236BC" w:rsidRPr="00B31122" w:rsidRDefault="000236BC" w:rsidP="00F71859">
            <w:pPr>
              <w:ind w:left="57" w:right="57" w:firstLine="39"/>
              <w:jc w:val="center"/>
            </w:pPr>
          </w:p>
        </w:tc>
      </w:tr>
      <w:tr w:rsidR="000236BC" w:rsidRPr="00B31122" w:rsidTr="00F71859">
        <w:trPr>
          <w:trHeight w:val="240"/>
          <w:jc w:val="right"/>
        </w:trPr>
        <w:tc>
          <w:tcPr>
            <w:tcW w:w="2884" w:type="dxa"/>
            <w:vAlign w:val="bottom"/>
          </w:tcPr>
          <w:p w:rsidR="000236BC" w:rsidRDefault="000236BC" w:rsidP="00F71859">
            <w:pPr>
              <w:ind w:firstLine="28"/>
            </w:pPr>
            <w:r>
              <w:t>Наименование бюджета</w:t>
            </w:r>
          </w:p>
        </w:tc>
        <w:tc>
          <w:tcPr>
            <w:tcW w:w="3597" w:type="dxa"/>
            <w:gridSpan w:val="7"/>
            <w:tcBorders>
              <w:bottom w:val="single" w:sz="4" w:space="0" w:color="auto"/>
            </w:tcBorders>
            <w:vAlign w:val="bottom"/>
          </w:tcPr>
          <w:p w:rsidR="000236BC" w:rsidRPr="00B31122" w:rsidRDefault="000236BC" w:rsidP="00F71859">
            <w:pPr>
              <w:ind w:firstLine="28"/>
              <w:jc w:val="center"/>
            </w:pPr>
          </w:p>
        </w:tc>
        <w:tc>
          <w:tcPr>
            <w:tcW w:w="2240" w:type="dxa"/>
            <w:tcBorders>
              <w:left w:val="nil"/>
              <w:right w:val="single" w:sz="12" w:space="0" w:color="auto"/>
            </w:tcBorders>
            <w:vAlign w:val="bottom"/>
          </w:tcPr>
          <w:p w:rsidR="000236BC" w:rsidRDefault="000236BC" w:rsidP="00F71859">
            <w:pPr>
              <w:tabs>
                <w:tab w:val="right" w:pos="2052"/>
              </w:tabs>
              <w:ind w:right="188" w:firstLine="28"/>
              <w:jc w:val="center"/>
            </w:pPr>
            <w:r>
              <w:tab/>
              <w:t>по ОКТМО</w:t>
            </w:r>
          </w:p>
        </w:tc>
        <w:tc>
          <w:tcPr>
            <w:tcW w:w="1470" w:type="dxa"/>
            <w:tcBorders>
              <w:top w:val="single" w:sz="6" w:space="0" w:color="auto"/>
              <w:left w:val="single" w:sz="12" w:space="0" w:color="auto"/>
              <w:bottom w:val="single" w:sz="6" w:space="0" w:color="auto"/>
              <w:right w:val="single" w:sz="12" w:space="0" w:color="auto"/>
            </w:tcBorders>
            <w:vAlign w:val="bottom"/>
          </w:tcPr>
          <w:p w:rsidR="000236BC" w:rsidRPr="00B31122" w:rsidRDefault="000236BC" w:rsidP="00F71859">
            <w:pPr>
              <w:ind w:left="57" w:right="57" w:firstLine="39"/>
              <w:jc w:val="center"/>
            </w:pPr>
          </w:p>
        </w:tc>
      </w:tr>
      <w:tr w:rsidR="000236BC" w:rsidRPr="00B31122" w:rsidTr="00F71859">
        <w:trPr>
          <w:trHeight w:val="240"/>
          <w:jc w:val="right"/>
        </w:trPr>
        <w:tc>
          <w:tcPr>
            <w:tcW w:w="2884" w:type="dxa"/>
            <w:vAlign w:val="bottom"/>
          </w:tcPr>
          <w:p w:rsidR="000236BC" w:rsidRDefault="000236BC" w:rsidP="00F71859">
            <w:pPr>
              <w:ind w:firstLine="28"/>
            </w:pPr>
            <w:r>
              <w:t>Финансовый орган</w:t>
            </w:r>
          </w:p>
        </w:tc>
        <w:tc>
          <w:tcPr>
            <w:tcW w:w="3597" w:type="dxa"/>
            <w:gridSpan w:val="7"/>
            <w:tcBorders>
              <w:bottom w:val="single" w:sz="4" w:space="0" w:color="auto"/>
            </w:tcBorders>
            <w:vAlign w:val="bottom"/>
          </w:tcPr>
          <w:p w:rsidR="000236BC" w:rsidRPr="00B31122" w:rsidRDefault="000236BC" w:rsidP="00F71859">
            <w:pPr>
              <w:ind w:firstLine="28"/>
              <w:jc w:val="center"/>
            </w:pPr>
          </w:p>
        </w:tc>
        <w:tc>
          <w:tcPr>
            <w:tcW w:w="2240" w:type="dxa"/>
            <w:tcBorders>
              <w:left w:val="nil"/>
              <w:right w:val="single" w:sz="12" w:space="0" w:color="auto"/>
            </w:tcBorders>
            <w:vAlign w:val="bottom"/>
          </w:tcPr>
          <w:p w:rsidR="000236BC" w:rsidRDefault="000236BC" w:rsidP="00F71859">
            <w:pPr>
              <w:tabs>
                <w:tab w:val="right" w:pos="2052"/>
              </w:tabs>
              <w:ind w:right="188" w:firstLine="28"/>
              <w:jc w:val="center"/>
            </w:pPr>
            <w:r>
              <w:tab/>
              <w:t>по ОКПО</w:t>
            </w:r>
          </w:p>
        </w:tc>
        <w:tc>
          <w:tcPr>
            <w:tcW w:w="1470" w:type="dxa"/>
            <w:tcBorders>
              <w:top w:val="single" w:sz="6" w:space="0" w:color="auto"/>
              <w:left w:val="single" w:sz="12" w:space="0" w:color="auto"/>
              <w:bottom w:val="single" w:sz="6" w:space="0" w:color="auto"/>
              <w:right w:val="single" w:sz="12" w:space="0" w:color="auto"/>
            </w:tcBorders>
            <w:vAlign w:val="bottom"/>
          </w:tcPr>
          <w:p w:rsidR="000236BC" w:rsidRPr="00B31122" w:rsidRDefault="000236BC" w:rsidP="00F71859">
            <w:pPr>
              <w:ind w:left="57" w:right="57" w:firstLine="39"/>
              <w:jc w:val="center"/>
            </w:pPr>
          </w:p>
        </w:tc>
      </w:tr>
      <w:tr w:rsidR="000236BC" w:rsidRPr="00B31122" w:rsidTr="00F71859">
        <w:trPr>
          <w:trHeight w:val="240"/>
          <w:jc w:val="right"/>
        </w:trPr>
        <w:tc>
          <w:tcPr>
            <w:tcW w:w="8721" w:type="dxa"/>
            <w:gridSpan w:val="9"/>
            <w:tcBorders>
              <w:right w:val="single" w:sz="12" w:space="0" w:color="auto"/>
            </w:tcBorders>
            <w:vAlign w:val="bottom"/>
          </w:tcPr>
          <w:p w:rsidR="000236BC" w:rsidRPr="00B31122" w:rsidRDefault="000236BC" w:rsidP="00F71859">
            <w:pPr>
              <w:tabs>
                <w:tab w:val="right" w:pos="8533"/>
              </w:tabs>
              <w:ind w:right="188" w:firstLine="28"/>
            </w:pPr>
            <w:r>
              <w:t>Единица измерения: руб. (с точностью до второго десятичного знака)</w:t>
            </w:r>
            <w:r>
              <w:tab/>
              <w:t>по ОКЕИ</w:t>
            </w:r>
          </w:p>
        </w:tc>
        <w:tc>
          <w:tcPr>
            <w:tcW w:w="1470" w:type="dxa"/>
            <w:tcBorders>
              <w:top w:val="single" w:sz="6" w:space="0" w:color="auto"/>
              <w:left w:val="single" w:sz="12" w:space="0" w:color="auto"/>
              <w:bottom w:val="single" w:sz="12" w:space="0" w:color="auto"/>
              <w:right w:val="single" w:sz="12" w:space="0" w:color="auto"/>
            </w:tcBorders>
            <w:vAlign w:val="bottom"/>
          </w:tcPr>
          <w:p w:rsidR="000236BC" w:rsidRPr="00B31122" w:rsidRDefault="000236BC" w:rsidP="00F71859">
            <w:pPr>
              <w:ind w:left="57" w:right="57" w:firstLine="39"/>
              <w:jc w:val="center"/>
            </w:pPr>
            <w:r>
              <w:t>383</w:t>
            </w:r>
          </w:p>
        </w:tc>
      </w:tr>
    </w:tbl>
    <w:p w:rsidR="000236BC" w:rsidRDefault="000236BC" w:rsidP="000236BC"/>
    <w:p w:rsidR="000236BC" w:rsidRPr="001C02A9" w:rsidRDefault="000236BC" w:rsidP="000236BC"/>
    <w:tbl>
      <w:tblPr>
        <w:tblW w:w="10191" w:type="dxa"/>
        <w:tblInd w:w="14" w:type="dxa"/>
        <w:tblBorders>
          <w:top w:val="single" w:sz="4" w:space="0" w:color="auto"/>
          <w:bottom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6061"/>
        <w:gridCol w:w="4130"/>
      </w:tblGrid>
      <w:tr w:rsidR="000236BC" w:rsidRPr="00F95ED8" w:rsidTr="00F71859">
        <w:trPr>
          <w:trHeight w:val="284"/>
        </w:trPr>
        <w:tc>
          <w:tcPr>
            <w:tcW w:w="6061" w:type="dxa"/>
            <w:vAlign w:val="bottom"/>
          </w:tcPr>
          <w:p w:rsidR="000236BC" w:rsidRPr="00F95ED8" w:rsidRDefault="000236BC" w:rsidP="00F71859">
            <w:pPr>
              <w:ind w:left="57" w:right="57" w:firstLine="71"/>
            </w:pPr>
            <w:r w:rsidRPr="00F95ED8">
              <w:t>Номер документа-основания</w:t>
            </w:r>
          </w:p>
        </w:tc>
        <w:tc>
          <w:tcPr>
            <w:tcW w:w="4130" w:type="dxa"/>
            <w:vAlign w:val="bottom"/>
          </w:tcPr>
          <w:p w:rsidR="000236BC" w:rsidRPr="00F95ED8" w:rsidRDefault="000236BC" w:rsidP="00F71859">
            <w:pPr>
              <w:ind w:left="57" w:right="57"/>
            </w:pPr>
          </w:p>
        </w:tc>
      </w:tr>
      <w:tr w:rsidR="000236BC" w:rsidRPr="00F95ED8" w:rsidTr="00F71859">
        <w:trPr>
          <w:trHeight w:val="284"/>
        </w:trPr>
        <w:tc>
          <w:tcPr>
            <w:tcW w:w="6061" w:type="dxa"/>
            <w:vAlign w:val="bottom"/>
          </w:tcPr>
          <w:p w:rsidR="000236BC" w:rsidRPr="00F95ED8" w:rsidRDefault="000236BC" w:rsidP="00F71859">
            <w:pPr>
              <w:ind w:left="57" w:right="57" w:firstLine="71"/>
            </w:pPr>
            <w:r w:rsidRPr="00F95ED8">
              <w:t>Дата заключения (принятия) документа-основания</w:t>
            </w:r>
          </w:p>
        </w:tc>
        <w:tc>
          <w:tcPr>
            <w:tcW w:w="4130" w:type="dxa"/>
            <w:vAlign w:val="bottom"/>
          </w:tcPr>
          <w:p w:rsidR="000236BC" w:rsidRPr="00F95ED8" w:rsidRDefault="000236BC" w:rsidP="00F71859">
            <w:pPr>
              <w:ind w:left="57" w:right="57"/>
            </w:pPr>
          </w:p>
        </w:tc>
      </w:tr>
      <w:tr w:rsidR="000236BC" w:rsidRPr="00F95ED8" w:rsidTr="00F71859">
        <w:trPr>
          <w:trHeight w:val="284"/>
        </w:trPr>
        <w:tc>
          <w:tcPr>
            <w:tcW w:w="6061" w:type="dxa"/>
            <w:vAlign w:val="bottom"/>
          </w:tcPr>
          <w:p w:rsidR="000236BC" w:rsidRPr="00F95ED8" w:rsidRDefault="000236BC" w:rsidP="00F71859">
            <w:pPr>
              <w:ind w:left="57" w:right="57" w:firstLine="71"/>
            </w:pPr>
            <w:r w:rsidRPr="00F95ED8">
              <w:t>Сумма по документу-основанию</w:t>
            </w:r>
          </w:p>
        </w:tc>
        <w:tc>
          <w:tcPr>
            <w:tcW w:w="4130" w:type="dxa"/>
            <w:vAlign w:val="bottom"/>
          </w:tcPr>
          <w:p w:rsidR="000236BC" w:rsidRPr="00F95ED8" w:rsidRDefault="000236BC" w:rsidP="00F71859">
            <w:pPr>
              <w:ind w:left="57" w:right="57"/>
              <w:jc w:val="right"/>
            </w:pPr>
          </w:p>
        </w:tc>
      </w:tr>
      <w:tr w:rsidR="000236BC" w:rsidRPr="00F95ED8" w:rsidTr="00F71859">
        <w:trPr>
          <w:trHeight w:val="284"/>
        </w:trPr>
        <w:tc>
          <w:tcPr>
            <w:tcW w:w="6061" w:type="dxa"/>
            <w:vAlign w:val="bottom"/>
          </w:tcPr>
          <w:p w:rsidR="000236BC" w:rsidRPr="00F95ED8" w:rsidRDefault="000236BC" w:rsidP="00F71859">
            <w:pPr>
              <w:ind w:left="57" w:right="57" w:firstLine="71"/>
            </w:pPr>
            <w:r w:rsidRPr="00F95ED8">
              <w:t>Дата Сведений о бюджетном обязательстве</w:t>
            </w:r>
          </w:p>
        </w:tc>
        <w:tc>
          <w:tcPr>
            <w:tcW w:w="4130" w:type="dxa"/>
            <w:vAlign w:val="bottom"/>
          </w:tcPr>
          <w:p w:rsidR="000236BC" w:rsidRPr="00F95ED8" w:rsidRDefault="000236BC" w:rsidP="00F71859">
            <w:pPr>
              <w:ind w:left="57" w:right="57"/>
            </w:pPr>
          </w:p>
        </w:tc>
      </w:tr>
      <w:tr w:rsidR="000236BC" w:rsidRPr="00F95ED8" w:rsidTr="00F71859">
        <w:trPr>
          <w:trHeight w:val="284"/>
        </w:trPr>
        <w:tc>
          <w:tcPr>
            <w:tcW w:w="6061" w:type="dxa"/>
            <w:vAlign w:val="bottom"/>
          </w:tcPr>
          <w:p w:rsidR="000236BC" w:rsidRPr="00F95ED8" w:rsidRDefault="000236BC" w:rsidP="00F71859">
            <w:pPr>
              <w:ind w:left="57" w:right="57" w:firstLine="71"/>
            </w:pPr>
            <w:r w:rsidRPr="00F95ED8">
              <w:t xml:space="preserve">Дата постановки на учет (изменения) бюджетного </w:t>
            </w:r>
            <w:r>
              <w:t>обязательства</w:t>
            </w:r>
          </w:p>
        </w:tc>
        <w:tc>
          <w:tcPr>
            <w:tcW w:w="4130" w:type="dxa"/>
            <w:vAlign w:val="bottom"/>
          </w:tcPr>
          <w:p w:rsidR="000236BC" w:rsidRPr="00F95ED8" w:rsidRDefault="000236BC" w:rsidP="00F71859">
            <w:pPr>
              <w:ind w:left="57" w:right="57"/>
            </w:pPr>
          </w:p>
        </w:tc>
      </w:tr>
      <w:tr w:rsidR="000236BC" w:rsidRPr="00F95ED8" w:rsidTr="00F71859">
        <w:trPr>
          <w:trHeight w:val="284"/>
        </w:trPr>
        <w:tc>
          <w:tcPr>
            <w:tcW w:w="6061" w:type="dxa"/>
            <w:vAlign w:val="bottom"/>
          </w:tcPr>
          <w:p w:rsidR="000236BC" w:rsidRPr="00F95ED8" w:rsidRDefault="000236BC" w:rsidP="00F71859">
            <w:pPr>
              <w:ind w:left="57" w:right="57" w:firstLine="71"/>
            </w:pPr>
            <w:r>
              <w:t>Порядковый номер внесения изменений в бюджетное обязательство</w:t>
            </w:r>
          </w:p>
        </w:tc>
        <w:tc>
          <w:tcPr>
            <w:tcW w:w="4130" w:type="dxa"/>
            <w:vAlign w:val="bottom"/>
          </w:tcPr>
          <w:p w:rsidR="000236BC" w:rsidRPr="00F95ED8" w:rsidRDefault="000236BC" w:rsidP="00F71859">
            <w:pPr>
              <w:ind w:left="57" w:right="57"/>
            </w:pPr>
          </w:p>
        </w:tc>
      </w:tr>
      <w:tr w:rsidR="000236BC" w:rsidRPr="00F95ED8" w:rsidTr="00F71859">
        <w:trPr>
          <w:trHeight w:val="284"/>
        </w:trPr>
        <w:tc>
          <w:tcPr>
            <w:tcW w:w="6061" w:type="dxa"/>
            <w:vAlign w:val="bottom"/>
          </w:tcPr>
          <w:p w:rsidR="000236BC" w:rsidRPr="00F95ED8" w:rsidRDefault="000236BC" w:rsidP="00F71859">
            <w:pPr>
              <w:ind w:left="57" w:right="57" w:firstLine="71"/>
            </w:pPr>
            <w:r>
              <w:t>Учетный номер бюджетного обязательства</w:t>
            </w:r>
          </w:p>
        </w:tc>
        <w:tc>
          <w:tcPr>
            <w:tcW w:w="4130" w:type="dxa"/>
            <w:vAlign w:val="bottom"/>
          </w:tcPr>
          <w:p w:rsidR="000236BC" w:rsidRPr="00F95ED8" w:rsidRDefault="000236BC" w:rsidP="00F71859">
            <w:pPr>
              <w:ind w:left="57" w:right="57"/>
            </w:pPr>
          </w:p>
        </w:tc>
      </w:tr>
      <w:tr w:rsidR="000236BC" w:rsidRPr="00F95ED8" w:rsidTr="00F71859">
        <w:trPr>
          <w:trHeight w:val="284"/>
        </w:trPr>
        <w:tc>
          <w:tcPr>
            <w:tcW w:w="6061" w:type="dxa"/>
            <w:vAlign w:val="bottom"/>
          </w:tcPr>
          <w:p w:rsidR="000236BC" w:rsidRPr="00F95ED8" w:rsidRDefault="000236BC" w:rsidP="00F71859">
            <w:pPr>
              <w:ind w:left="57" w:right="57" w:firstLine="71"/>
            </w:pPr>
            <w:r>
              <w:t>Номер реестровой записи в реестре контрактов (реестре соглашений)</w:t>
            </w:r>
          </w:p>
        </w:tc>
        <w:tc>
          <w:tcPr>
            <w:tcW w:w="4130" w:type="dxa"/>
            <w:vAlign w:val="bottom"/>
          </w:tcPr>
          <w:p w:rsidR="000236BC" w:rsidRPr="00F95ED8" w:rsidRDefault="000236BC" w:rsidP="00F71859">
            <w:pPr>
              <w:ind w:left="57" w:right="57"/>
            </w:pPr>
          </w:p>
        </w:tc>
      </w:tr>
    </w:tbl>
    <w:p w:rsidR="000236BC" w:rsidRDefault="000236BC" w:rsidP="000236BC"/>
    <w:p w:rsidR="000236BC" w:rsidRDefault="000236BC" w:rsidP="000236BC"/>
    <w:p w:rsidR="000236BC" w:rsidRDefault="000236BC" w:rsidP="000236BC"/>
    <w:tbl>
      <w:tblPr>
        <w:tblW w:w="10191" w:type="dxa"/>
        <w:tblInd w:w="14" w:type="dxa"/>
        <w:tblCellMar>
          <w:left w:w="0" w:type="dxa"/>
          <w:right w:w="0" w:type="dxa"/>
        </w:tblCellMar>
        <w:tblLook w:val="01E0" w:firstRow="1" w:lastRow="1" w:firstColumn="1" w:lastColumn="1" w:noHBand="0" w:noVBand="0"/>
      </w:tblPr>
      <w:tblGrid>
        <w:gridCol w:w="2576"/>
        <w:gridCol w:w="2576"/>
        <w:gridCol w:w="98"/>
        <w:gridCol w:w="923"/>
        <w:gridCol w:w="84"/>
        <w:gridCol w:w="2450"/>
        <w:gridCol w:w="98"/>
        <w:gridCol w:w="1386"/>
      </w:tblGrid>
      <w:tr w:rsidR="000236BC" w:rsidRPr="00F95ED8" w:rsidTr="000236BC">
        <w:trPr>
          <w:trHeight w:val="240"/>
        </w:trPr>
        <w:tc>
          <w:tcPr>
            <w:tcW w:w="2576" w:type="dxa"/>
            <w:shd w:val="clear" w:color="auto" w:fill="auto"/>
            <w:tcMar>
              <w:left w:w="0" w:type="dxa"/>
              <w:right w:w="0" w:type="dxa"/>
            </w:tcMar>
            <w:vAlign w:val="bottom"/>
          </w:tcPr>
          <w:p w:rsidR="000236BC" w:rsidRPr="000236BC" w:rsidRDefault="000236BC" w:rsidP="00F71859">
            <w:pPr>
              <w:rPr>
                <w:rFonts w:ascii="Times New Roman CYR" w:hAnsi="Times New Roman CYR" w:cs="Times New Roman CYR"/>
              </w:rPr>
            </w:pPr>
            <w:r w:rsidRPr="000236BC">
              <w:rPr>
                <w:rFonts w:ascii="Times New Roman CYR" w:hAnsi="Times New Roman CYR" w:cs="Times New Roman CYR"/>
              </w:rPr>
              <w:t>Ответственный исполнитель</w:t>
            </w:r>
          </w:p>
        </w:tc>
        <w:tc>
          <w:tcPr>
            <w:tcW w:w="2576" w:type="dxa"/>
            <w:tcBorders>
              <w:bottom w:val="single" w:sz="4" w:space="0" w:color="auto"/>
            </w:tcBorders>
            <w:shd w:val="clear" w:color="auto" w:fill="auto"/>
            <w:vAlign w:val="bottom"/>
          </w:tcPr>
          <w:p w:rsidR="000236BC" w:rsidRPr="000236BC" w:rsidRDefault="000236BC" w:rsidP="000236BC">
            <w:pPr>
              <w:jc w:val="center"/>
              <w:rPr>
                <w:rFonts w:ascii="Times New Roman CYR" w:hAnsi="Times New Roman CYR" w:cs="Times New Roman CYR"/>
              </w:rPr>
            </w:pPr>
          </w:p>
        </w:tc>
        <w:tc>
          <w:tcPr>
            <w:tcW w:w="98" w:type="dxa"/>
            <w:shd w:val="clear" w:color="auto" w:fill="auto"/>
            <w:vAlign w:val="bottom"/>
          </w:tcPr>
          <w:p w:rsidR="000236BC" w:rsidRPr="000236BC" w:rsidRDefault="000236BC" w:rsidP="000236BC">
            <w:pPr>
              <w:jc w:val="center"/>
              <w:rPr>
                <w:rFonts w:ascii="Times New Roman CYR" w:hAnsi="Times New Roman CYR" w:cs="Times New Roman CYR"/>
              </w:rPr>
            </w:pPr>
          </w:p>
        </w:tc>
        <w:tc>
          <w:tcPr>
            <w:tcW w:w="923" w:type="dxa"/>
            <w:tcBorders>
              <w:bottom w:val="single" w:sz="4" w:space="0" w:color="auto"/>
            </w:tcBorders>
            <w:shd w:val="clear" w:color="auto" w:fill="auto"/>
            <w:vAlign w:val="bottom"/>
          </w:tcPr>
          <w:p w:rsidR="000236BC" w:rsidRPr="000236BC" w:rsidRDefault="000236BC" w:rsidP="000236BC">
            <w:pPr>
              <w:jc w:val="center"/>
              <w:rPr>
                <w:rFonts w:ascii="Times New Roman CYR" w:hAnsi="Times New Roman CYR" w:cs="Times New Roman CYR"/>
              </w:rPr>
            </w:pPr>
          </w:p>
        </w:tc>
        <w:tc>
          <w:tcPr>
            <w:tcW w:w="84" w:type="dxa"/>
            <w:shd w:val="clear" w:color="auto" w:fill="auto"/>
            <w:vAlign w:val="bottom"/>
          </w:tcPr>
          <w:p w:rsidR="000236BC" w:rsidRPr="000236BC" w:rsidRDefault="000236BC" w:rsidP="000236BC">
            <w:pPr>
              <w:jc w:val="center"/>
              <w:rPr>
                <w:rFonts w:ascii="Times New Roman CYR" w:hAnsi="Times New Roman CYR" w:cs="Times New Roman CYR"/>
              </w:rPr>
            </w:pPr>
          </w:p>
        </w:tc>
        <w:tc>
          <w:tcPr>
            <w:tcW w:w="2450" w:type="dxa"/>
            <w:tcBorders>
              <w:bottom w:val="single" w:sz="4" w:space="0" w:color="auto"/>
            </w:tcBorders>
            <w:shd w:val="clear" w:color="auto" w:fill="auto"/>
            <w:vAlign w:val="bottom"/>
          </w:tcPr>
          <w:p w:rsidR="000236BC" w:rsidRPr="000236BC" w:rsidRDefault="000236BC" w:rsidP="000236BC">
            <w:pPr>
              <w:jc w:val="center"/>
              <w:rPr>
                <w:rFonts w:ascii="Times New Roman CYR" w:hAnsi="Times New Roman CYR" w:cs="Times New Roman CYR"/>
              </w:rPr>
            </w:pPr>
          </w:p>
        </w:tc>
        <w:tc>
          <w:tcPr>
            <w:tcW w:w="98" w:type="dxa"/>
            <w:shd w:val="clear" w:color="auto" w:fill="auto"/>
            <w:vAlign w:val="bottom"/>
          </w:tcPr>
          <w:p w:rsidR="000236BC" w:rsidRPr="000236BC" w:rsidRDefault="000236BC" w:rsidP="000236BC">
            <w:pPr>
              <w:jc w:val="center"/>
              <w:rPr>
                <w:rFonts w:ascii="Times New Roman CYR" w:hAnsi="Times New Roman CYR" w:cs="Times New Roman CYR"/>
              </w:rPr>
            </w:pPr>
          </w:p>
        </w:tc>
        <w:tc>
          <w:tcPr>
            <w:tcW w:w="1386" w:type="dxa"/>
            <w:tcBorders>
              <w:bottom w:val="single" w:sz="4" w:space="0" w:color="auto"/>
            </w:tcBorders>
            <w:shd w:val="clear" w:color="auto" w:fill="auto"/>
            <w:vAlign w:val="bottom"/>
          </w:tcPr>
          <w:p w:rsidR="000236BC" w:rsidRPr="000236BC" w:rsidRDefault="000236BC" w:rsidP="000236BC">
            <w:pPr>
              <w:jc w:val="center"/>
              <w:rPr>
                <w:rFonts w:ascii="Times New Roman CYR" w:hAnsi="Times New Roman CYR" w:cs="Times New Roman CYR"/>
              </w:rPr>
            </w:pPr>
          </w:p>
        </w:tc>
      </w:tr>
      <w:tr w:rsidR="000236BC" w:rsidRPr="000236BC" w:rsidTr="000236BC">
        <w:tc>
          <w:tcPr>
            <w:tcW w:w="2576" w:type="dxa"/>
            <w:shd w:val="clear" w:color="auto" w:fill="auto"/>
            <w:tcMar>
              <w:left w:w="0" w:type="dxa"/>
              <w:right w:w="0" w:type="dxa"/>
            </w:tcMar>
            <w:vAlign w:val="bottom"/>
          </w:tcPr>
          <w:p w:rsidR="000236BC" w:rsidRPr="000236BC" w:rsidRDefault="000236BC" w:rsidP="000236BC">
            <w:pPr>
              <w:jc w:val="center"/>
              <w:rPr>
                <w:rFonts w:ascii="Times New Roman CYR" w:hAnsi="Times New Roman CYR" w:cs="Times New Roman CYR"/>
                <w:sz w:val="14"/>
                <w:szCs w:val="14"/>
              </w:rPr>
            </w:pPr>
          </w:p>
        </w:tc>
        <w:tc>
          <w:tcPr>
            <w:tcW w:w="2576" w:type="dxa"/>
            <w:tcBorders>
              <w:top w:val="single" w:sz="4" w:space="0" w:color="auto"/>
            </w:tcBorders>
            <w:shd w:val="clear" w:color="auto" w:fill="auto"/>
            <w:vAlign w:val="bottom"/>
          </w:tcPr>
          <w:p w:rsidR="000236BC" w:rsidRPr="000236BC" w:rsidRDefault="000236BC" w:rsidP="000236BC">
            <w:pPr>
              <w:jc w:val="center"/>
              <w:rPr>
                <w:rFonts w:ascii="Times New Roman CYR" w:hAnsi="Times New Roman CYR" w:cs="Times New Roman CYR"/>
                <w:sz w:val="14"/>
                <w:szCs w:val="14"/>
              </w:rPr>
            </w:pPr>
            <w:r w:rsidRPr="000236BC">
              <w:rPr>
                <w:rFonts w:ascii="Times New Roman CYR" w:hAnsi="Times New Roman CYR" w:cs="Times New Roman CYR"/>
                <w:sz w:val="14"/>
                <w:szCs w:val="14"/>
              </w:rPr>
              <w:t>(должность)</w:t>
            </w:r>
          </w:p>
        </w:tc>
        <w:tc>
          <w:tcPr>
            <w:tcW w:w="98" w:type="dxa"/>
            <w:shd w:val="clear" w:color="auto" w:fill="auto"/>
            <w:vAlign w:val="bottom"/>
          </w:tcPr>
          <w:p w:rsidR="000236BC" w:rsidRPr="000236BC" w:rsidRDefault="000236BC" w:rsidP="000236BC">
            <w:pPr>
              <w:jc w:val="center"/>
              <w:rPr>
                <w:rFonts w:ascii="Times New Roman CYR" w:hAnsi="Times New Roman CYR" w:cs="Times New Roman CYR"/>
                <w:sz w:val="14"/>
                <w:szCs w:val="14"/>
              </w:rPr>
            </w:pPr>
          </w:p>
        </w:tc>
        <w:tc>
          <w:tcPr>
            <w:tcW w:w="923" w:type="dxa"/>
            <w:tcBorders>
              <w:top w:val="single" w:sz="4" w:space="0" w:color="auto"/>
            </w:tcBorders>
            <w:shd w:val="clear" w:color="auto" w:fill="auto"/>
            <w:vAlign w:val="bottom"/>
          </w:tcPr>
          <w:p w:rsidR="000236BC" w:rsidRPr="000236BC" w:rsidRDefault="000236BC" w:rsidP="000236BC">
            <w:pPr>
              <w:jc w:val="center"/>
              <w:rPr>
                <w:rFonts w:ascii="Times New Roman CYR" w:hAnsi="Times New Roman CYR" w:cs="Times New Roman CYR"/>
                <w:sz w:val="14"/>
                <w:szCs w:val="14"/>
              </w:rPr>
            </w:pPr>
            <w:r w:rsidRPr="000236BC">
              <w:rPr>
                <w:rFonts w:ascii="Times New Roman CYR" w:hAnsi="Times New Roman CYR" w:cs="Times New Roman CYR"/>
                <w:sz w:val="14"/>
                <w:szCs w:val="14"/>
              </w:rPr>
              <w:t>(подпись)</w:t>
            </w:r>
          </w:p>
        </w:tc>
        <w:tc>
          <w:tcPr>
            <w:tcW w:w="84" w:type="dxa"/>
            <w:shd w:val="clear" w:color="auto" w:fill="auto"/>
            <w:vAlign w:val="bottom"/>
          </w:tcPr>
          <w:p w:rsidR="000236BC" w:rsidRPr="000236BC" w:rsidRDefault="000236BC" w:rsidP="000236BC">
            <w:pPr>
              <w:jc w:val="center"/>
              <w:rPr>
                <w:rFonts w:ascii="Times New Roman CYR" w:hAnsi="Times New Roman CYR" w:cs="Times New Roman CYR"/>
                <w:sz w:val="14"/>
                <w:szCs w:val="14"/>
              </w:rPr>
            </w:pPr>
          </w:p>
        </w:tc>
        <w:tc>
          <w:tcPr>
            <w:tcW w:w="2450" w:type="dxa"/>
            <w:tcBorders>
              <w:top w:val="single" w:sz="4" w:space="0" w:color="auto"/>
            </w:tcBorders>
            <w:shd w:val="clear" w:color="auto" w:fill="auto"/>
            <w:vAlign w:val="bottom"/>
          </w:tcPr>
          <w:p w:rsidR="000236BC" w:rsidRPr="000236BC" w:rsidRDefault="000236BC" w:rsidP="000236BC">
            <w:pPr>
              <w:jc w:val="center"/>
              <w:rPr>
                <w:rFonts w:ascii="Times New Roman CYR" w:hAnsi="Times New Roman CYR" w:cs="Times New Roman CYR"/>
                <w:sz w:val="14"/>
                <w:szCs w:val="14"/>
              </w:rPr>
            </w:pPr>
            <w:r w:rsidRPr="000236BC">
              <w:rPr>
                <w:rFonts w:ascii="Times New Roman CYR" w:hAnsi="Times New Roman CYR" w:cs="Times New Roman CYR"/>
                <w:sz w:val="14"/>
                <w:szCs w:val="14"/>
              </w:rPr>
              <w:t>(расшифровка подписи)</w:t>
            </w:r>
          </w:p>
        </w:tc>
        <w:tc>
          <w:tcPr>
            <w:tcW w:w="98" w:type="dxa"/>
            <w:shd w:val="clear" w:color="auto" w:fill="auto"/>
            <w:vAlign w:val="bottom"/>
          </w:tcPr>
          <w:p w:rsidR="000236BC" w:rsidRPr="000236BC" w:rsidRDefault="000236BC" w:rsidP="000236BC">
            <w:pPr>
              <w:jc w:val="center"/>
              <w:rPr>
                <w:rFonts w:ascii="Times New Roman CYR" w:hAnsi="Times New Roman CYR" w:cs="Times New Roman CYR"/>
                <w:sz w:val="14"/>
                <w:szCs w:val="14"/>
              </w:rPr>
            </w:pPr>
          </w:p>
        </w:tc>
        <w:tc>
          <w:tcPr>
            <w:tcW w:w="1386" w:type="dxa"/>
            <w:tcBorders>
              <w:top w:val="single" w:sz="4" w:space="0" w:color="auto"/>
            </w:tcBorders>
            <w:shd w:val="clear" w:color="auto" w:fill="auto"/>
            <w:vAlign w:val="bottom"/>
          </w:tcPr>
          <w:p w:rsidR="000236BC" w:rsidRPr="000236BC" w:rsidRDefault="000236BC" w:rsidP="000236BC">
            <w:pPr>
              <w:jc w:val="center"/>
              <w:rPr>
                <w:rFonts w:ascii="Times New Roman CYR" w:hAnsi="Times New Roman CYR" w:cs="Times New Roman CYR"/>
                <w:sz w:val="14"/>
                <w:szCs w:val="14"/>
              </w:rPr>
            </w:pPr>
            <w:r w:rsidRPr="000236BC">
              <w:rPr>
                <w:rFonts w:ascii="Times New Roman CYR" w:hAnsi="Times New Roman CYR" w:cs="Times New Roman CYR"/>
                <w:sz w:val="14"/>
                <w:szCs w:val="14"/>
              </w:rPr>
              <w:t>(телефон)</w:t>
            </w:r>
          </w:p>
        </w:tc>
      </w:tr>
    </w:tbl>
    <w:p w:rsidR="000236BC" w:rsidRPr="00F95ED8" w:rsidRDefault="000236BC" w:rsidP="000236BC">
      <w:pPr>
        <w:rPr>
          <w:sz w:val="6"/>
          <w:szCs w:val="6"/>
        </w:rPr>
      </w:pPr>
    </w:p>
    <w:tbl>
      <w:tblPr>
        <w:tblW w:w="3892" w:type="dxa"/>
        <w:tblInd w:w="14" w:type="dxa"/>
        <w:tblCellMar>
          <w:left w:w="0" w:type="dxa"/>
          <w:right w:w="0" w:type="dxa"/>
        </w:tblCellMar>
        <w:tblLook w:val="01E0" w:firstRow="1" w:lastRow="1" w:firstColumn="1" w:lastColumn="1" w:noHBand="0" w:noVBand="0"/>
      </w:tblPr>
      <w:tblGrid>
        <w:gridCol w:w="140"/>
        <w:gridCol w:w="490"/>
        <w:gridCol w:w="224"/>
        <w:gridCol w:w="1876"/>
        <w:gridCol w:w="378"/>
        <w:gridCol w:w="490"/>
        <w:gridCol w:w="294"/>
      </w:tblGrid>
      <w:tr w:rsidR="000236BC" w:rsidRPr="00F95ED8" w:rsidTr="000236BC">
        <w:trPr>
          <w:trHeight w:val="240"/>
        </w:trPr>
        <w:tc>
          <w:tcPr>
            <w:tcW w:w="140" w:type="dxa"/>
            <w:shd w:val="clear" w:color="auto" w:fill="auto"/>
            <w:vAlign w:val="bottom"/>
          </w:tcPr>
          <w:p w:rsidR="000236BC" w:rsidRPr="000236BC" w:rsidRDefault="000236BC" w:rsidP="000236BC">
            <w:pPr>
              <w:jc w:val="right"/>
              <w:rPr>
                <w:rFonts w:ascii="Times New Roman CYR" w:hAnsi="Times New Roman CYR" w:cs="Times New Roman CYR"/>
              </w:rPr>
            </w:pPr>
            <w:r w:rsidRPr="000236BC">
              <w:rPr>
                <w:rFonts w:ascii="Times New Roman CYR" w:hAnsi="Times New Roman CYR" w:cs="Times New Roman CYR"/>
              </w:rPr>
              <w:t>«</w:t>
            </w:r>
          </w:p>
        </w:tc>
        <w:tc>
          <w:tcPr>
            <w:tcW w:w="490" w:type="dxa"/>
            <w:tcBorders>
              <w:bottom w:val="single" w:sz="4" w:space="0" w:color="auto"/>
            </w:tcBorders>
            <w:shd w:val="clear" w:color="auto" w:fill="auto"/>
            <w:vAlign w:val="bottom"/>
          </w:tcPr>
          <w:p w:rsidR="000236BC" w:rsidRPr="000236BC" w:rsidRDefault="000236BC" w:rsidP="000236BC">
            <w:pPr>
              <w:jc w:val="center"/>
              <w:rPr>
                <w:rFonts w:ascii="Times New Roman CYR" w:hAnsi="Times New Roman CYR" w:cs="Times New Roman CYR"/>
              </w:rPr>
            </w:pPr>
          </w:p>
        </w:tc>
        <w:tc>
          <w:tcPr>
            <w:tcW w:w="224" w:type="dxa"/>
            <w:shd w:val="clear" w:color="auto" w:fill="auto"/>
            <w:vAlign w:val="bottom"/>
          </w:tcPr>
          <w:p w:rsidR="000236BC" w:rsidRPr="000236BC" w:rsidRDefault="000236BC" w:rsidP="00F71859">
            <w:pPr>
              <w:rPr>
                <w:rFonts w:ascii="Times New Roman CYR" w:hAnsi="Times New Roman CYR" w:cs="Times New Roman CYR"/>
              </w:rPr>
            </w:pPr>
            <w:r w:rsidRPr="000236BC">
              <w:rPr>
                <w:rFonts w:ascii="Times New Roman CYR" w:hAnsi="Times New Roman CYR" w:cs="Times New Roman CYR"/>
              </w:rPr>
              <w:t>»</w:t>
            </w:r>
          </w:p>
        </w:tc>
        <w:tc>
          <w:tcPr>
            <w:tcW w:w="1876" w:type="dxa"/>
            <w:tcBorders>
              <w:bottom w:val="single" w:sz="4" w:space="0" w:color="auto"/>
            </w:tcBorders>
            <w:shd w:val="clear" w:color="auto" w:fill="auto"/>
            <w:vAlign w:val="bottom"/>
          </w:tcPr>
          <w:p w:rsidR="000236BC" w:rsidRPr="000236BC" w:rsidRDefault="000236BC" w:rsidP="000236BC">
            <w:pPr>
              <w:jc w:val="center"/>
              <w:rPr>
                <w:rFonts w:ascii="Times New Roman CYR" w:hAnsi="Times New Roman CYR" w:cs="Times New Roman CYR"/>
              </w:rPr>
            </w:pPr>
          </w:p>
        </w:tc>
        <w:tc>
          <w:tcPr>
            <w:tcW w:w="378" w:type="dxa"/>
            <w:shd w:val="clear" w:color="auto" w:fill="auto"/>
            <w:vAlign w:val="bottom"/>
          </w:tcPr>
          <w:p w:rsidR="000236BC" w:rsidRPr="000236BC" w:rsidRDefault="000236BC" w:rsidP="000236BC">
            <w:pPr>
              <w:jc w:val="right"/>
              <w:rPr>
                <w:rFonts w:ascii="Times New Roman CYR" w:hAnsi="Times New Roman CYR" w:cs="Times New Roman CYR"/>
              </w:rPr>
            </w:pPr>
            <w:r w:rsidRPr="000236BC">
              <w:rPr>
                <w:rFonts w:ascii="Times New Roman CYR" w:hAnsi="Times New Roman CYR" w:cs="Times New Roman CYR"/>
              </w:rPr>
              <w:t>20</w:t>
            </w:r>
          </w:p>
        </w:tc>
        <w:tc>
          <w:tcPr>
            <w:tcW w:w="490" w:type="dxa"/>
            <w:tcBorders>
              <w:bottom w:val="single" w:sz="4" w:space="0" w:color="auto"/>
            </w:tcBorders>
            <w:shd w:val="clear" w:color="auto" w:fill="auto"/>
            <w:vAlign w:val="bottom"/>
          </w:tcPr>
          <w:p w:rsidR="000236BC" w:rsidRPr="000236BC" w:rsidRDefault="000236BC" w:rsidP="00F71859">
            <w:pPr>
              <w:rPr>
                <w:rFonts w:ascii="Times New Roman CYR" w:hAnsi="Times New Roman CYR" w:cs="Times New Roman CYR"/>
              </w:rPr>
            </w:pPr>
          </w:p>
        </w:tc>
        <w:tc>
          <w:tcPr>
            <w:tcW w:w="294" w:type="dxa"/>
            <w:shd w:val="clear" w:color="auto" w:fill="auto"/>
            <w:vAlign w:val="bottom"/>
          </w:tcPr>
          <w:p w:rsidR="000236BC" w:rsidRPr="000236BC" w:rsidRDefault="000236BC" w:rsidP="00F71859">
            <w:pPr>
              <w:rPr>
                <w:rFonts w:ascii="Times New Roman CYR" w:hAnsi="Times New Roman CYR" w:cs="Times New Roman CYR"/>
              </w:rPr>
            </w:pPr>
            <w:r w:rsidRPr="000236BC">
              <w:rPr>
                <w:rFonts w:ascii="Times New Roman CYR" w:hAnsi="Times New Roman CYR" w:cs="Times New Roman CYR"/>
              </w:rPr>
              <w:t xml:space="preserve"> г.</w:t>
            </w:r>
          </w:p>
        </w:tc>
      </w:tr>
    </w:tbl>
    <w:p w:rsidR="000236BC" w:rsidRPr="00763FFE" w:rsidRDefault="000236BC" w:rsidP="000236BC"/>
    <w:p w:rsidR="000236BC" w:rsidRDefault="000236BC" w:rsidP="000236BC">
      <w:pPr>
        <w:sectPr w:rsidR="000236BC" w:rsidSect="00370C30">
          <w:pgSz w:w="11905" w:h="16837"/>
          <w:pgMar w:top="567" w:right="851" w:bottom="567" w:left="1134" w:header="720" w:footer="720" w:gutter="0"/>
          <w:cols w:space="720"/>
          <w:noEndnote/>
        </w:sectPr>
      </w:pPr>
    </w:p>
    <w:p w:rsidR="000236BC" w:rsidRDefault="000236BC" w:rsidP="000236BC">
      <w:pPr>
        <w:ind w:left="10915"/>
      </w:pPr>
      <w:r w:rsidRPr="005D70B1">
        <w:rPr>
          <w:rStyle w:val="af4"/>
          <w:b w:val="0"/>
        </w:rPr>
        <w:lastRenderedPageBreak/>
        <w:t xml:space="preserve">Приложение </w:t>
      </w:r>
      <w:r>
        <w:rPr>
          <w:rStyle w:val="af4"/>
          <w:b w:val="0"/>
        </w:rPr>
        <w:t>№</w:t>
      </w:r>
      <w:r w:rsidRPr="005D70B1">
        <w:rPr>
          <w:rStyle w:val="af4"/>
          <w:b w:val="0"/>
        </w:rPr>
        <w:t> 4.1</w:t>
      </w:r>
      <w:r>
        <w:rPr>
          <w:rStyle w:val="af4"/>
          <w:bCs/>
        </w:rPr>
        <w:br/>
      </w:r>
      <w:r w:rsidRPr="00CD17C7">
        <w:rPr>
          <w:rStyle w:val="af4"/>
          <w:b w:val="0"/>
        </w:rPr>
        <w:t xml:space="preserve">к </w:t>
      </w:r>
      <w:r w:rsidRPr="00B93A27">
        <w:t xml:space="preserve">Порядку учета бюджетных и денежных обязательств получателей средств бюджета </w:t>
      </w:r>
      <w:r>
        <w:t>Паевского сельского поселения Кадошкинского</w:t>
      </w:r>
      <w:r w:rsidRPr="00B93A27">
        <w:t xml:space="preserve"> муниципального района Республики Мордовия</w:t>
      </w:r>
    </w:p>
    <w:p w:rsidR="000236BC" w:rsidRPr="00CD17C7" w:rsidRDefault="000236BC" w:rsidP="000236BC">
      <w:pPr>
        <w:ind w:left="10915"/>
        <w:rPr>
          <w:rStyle w:val="af4"/>
          <w:b w:val="0"/>
        </w:rPr>
      </w:pPr>
      <w:r w:rsidRPr="00CD17C7">
        <w:rPr>
          <w:rStyle w:val="af4"/>
          <w:b w:val="0"/>
        </w:rPr>
        <w:t xml:space="preserve">от </w:t>
      </w:r>
      <w:r>
        <w:rPr>
          <w:rStyle w:val="af4"/>
          <w:b w:val="0"/>
        </w:rPr>
        <w:t xml:space="preserve">«29» декабря </w:t>
      </w:r>
      <w:r w:rsidRPr="00CD17C7">
        <w:rPr>
          <w:rStyle w:val="af4"/>
          <w:b w:val="0"/>
        </w:rPr>
        <w:t>20</w:t>
      </w:r>
      <w:r>
        <w:rPr>
          <w:rStyle w:val="af4"/>
          <w:b w:val="0"/>
        </w:rPr>
        <w:t>18</w:t>
      </w:r>
      <w:r w:rsidRPr="00CD17C7">
        <w:rPr>
          <w:rStyle w:val="af4"/>
          <w:b w:val="0"/>
        </w:rPr>
        <w:t xml:space="preserve"> г. </w:t>
      </w:r>
      <w:r>
        <w:rPr>
          <w:rStyle w:val="af4"/>
          <w:b w:val="0"/>
        </w:rPr>
        <w:t>№</w:t>
      </w:r>
      <w:r w:rsidRPr="00CD17C7">
        <w:rPr>
          <w:rStyle w:val="af4"/>
          <w:b w:val="0"/>
        </w:rPr>
        <w:t> </w:t>
      </w:r>
      <w:r>
        <w:rPr>
          <w:rStyle w:val="af4"/>
          <w:b w:val="0"/>
        </w:rPr>
        <w:t>74</w:t>
      </w:r>
    </w:p>
    <w:p w:rsidR="000236BC" w:rsidRDefault="000236BC" w:rsidP="000236BC">
      <w:pPr>
        <w:ind w:left="10915" w:firstLine="698"/>
        <w:jc w:val="right"/>
      </w:pPr>
    </w:p>
    <w:p w:rsidR="000236BC" w:rsidRDefault="000236BC" w:rsidP="000236BC"/>
    <w:p w:rsidR="000236BC" w:rsidRDefault="000236BC" w:rsidP="000236BC">
      <w:pPr>
        <w:pStyle w:val="af2"/>
        <w:rPr>
          <w:sz w:val="22"/>
          <w:szCs w:val="22"/>
        </w:rPr>
      </w:pPr>
      <w:r>
        <w:rPr>
          <w:sz w:val="22"/>
          <w:szCs w:val="22"/>
        </w:rPr>
        <w:t xml:space="preserve">                                        </w:t>
      </w:r>
      <w:r>
        <w:rPr>
          <w:rStyle w:val="af4"/>
          <w:bCs/>
          <w:sz w:val="22"/>
          <w:szCs w:val="22"/>
        </w:rPr>
        <w:t>УВЕДОМЛЕНИЕ N ______________</w:t>
      </w:r>
    </w:p>
    <w:p w:rsidR="000236BC" w:rsidRDefault="000236BC" w:rsidP="000236BC">
      <w:pPr>
        <w:pStyle w:val="af2"/>
        <w:rPr>
          <w:sz w:val="22"/>
          <w:szCs w:val="22"/>
        </w:rPr>
      </w:pPr>
      <w:r>
        <w:rPr>
          <w:sz w:val="22"/>
          <w:szCs w:val="22"/>
        </w:rPr>
        <w:t xml:space="preserve">       </w:t>
      </w:r>
      <w:r>
        <w:rPr>
          <w:rStyle w:val="af4"/>
          <w:bCs/>
          <w:sz w:val="22"/>
          <w:szCs w:val="22"/>
        </w:rPr>
        <w:t>о превышении принятым бюджетным обязательством неиспользованных лимитов бюджетных обязательств</w:t>
      </w:r>
    </w:p>
    <w:p w:rsidR="000236BC" w:rsidRDefault="000236BC" w:rsidP="000236BC"/>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028"/>
        <w:gridCol w:w="6200"/>
        <w:gridCol w:w="2942"/>
        <w:gridCol w:w="1118"/>
      </w:tblGrid>
      <w:tr w:rsidR="000236BC" w:rsidTr="00F71859">
        <w:tblPrEx>
          <w:tblCellMar>
            <w:top w:w="0" w:type="dxa"/>
            <w:bottom w:w="0" w:type="dxa"/>
          </w:tblCellMar>
        </w:tblPrEx>
        <w:tc>
          <w:tcPr>
            <w:tcW w:w="11228" w:type="dxa"/>
            <w:gridSpan w:val="2"/>
            <w:tcBorders>
              <w:top w:val="nil"/>
              <w:left w:val="nil"/>
              <w:bottom w:val="nil"/>
              <w:right w:val="nil"/>
            </w:tcBorders>
          </w:tcPr>
          <w:p w:rsidR="000236BC" w:rsidRDefault="000236BC" w:rsidP="00F71859">
            <w:pPr>
              <w:pStyle w:val="af1"/>
            </w:pPr>
          </w:p>
        </w:tc>
        <w:tc>
          <w:tcPr>
            <w:tcW w:w="2942" w:type="dxa"/>
            <w:tcBorders>
              <w:top w:val="nil"/>
              <w:left w:val="nil"/>
              <w:bottom w:val="nil"/>
              <w:right w:val="single" w:sz="4" w:space="0" w:color="auto"/>
            </w:tcBorders>
          </w:tcPr>
          <w:p w:rsidR="000236BC" w:rsidRDefault="000236BC" w:rsidP="00F71859">
            <w:pPr>
              <w:pStyle w:val="af1"/>
            </w:pPr>
          </w:p>
        </w:tc>
        <w:tc>
          <w:tcPr>
            <w:tcW w:w="1118" w:type="dxa"/>
            <w:tcBorders>
              <w:top w:val="single" w:sz="4" w:space="0" w:color="auto"/>
              <w:left w:val="single" w:sz="4" w:space="0" w:color="auto"/>
              <w:bottom w:val="single" w:sz="4" w:space="0" w:color="auto"/>
            </w:tcBorders>
          </w:tcPr>
          <w:p w:rsidR="000236BC" w:rsidRDefault="000236BC" w:rsidP="00F71859">
            <w:pPr>
              <w:pStyle w:val="af1"/>
              <w:jc w:val="center"/>
            </w:pPr>
            <w:r>
              <w:t>Коды</w:t>
            </w:r>
          </w:p>
        </w:tc>
      </w:tr>
      <w:tr w:rsidR="000236BC" w:rsidTr="00F71859">
        <w:tblPrEx>
          <w:tblCellMar>
            <w:top w:w="0" w:type="dxa"/>
            <w:bottom w:w="0" w:type="dxa"/>
          </w:tblCellMar>
        </w:tblPrEx>
        <w:tc>
          <w:tcPr>
            <w:tcW w:w="11228" w:type="dxa"/>
            <w:gridSpan w:val="2"/>
            <w:tcBorders>
              <w:top w:val="nil"/>
              <w:left w:val="nil"/>
              <w:bottom w:val="nil"/>
              <w:right w:val="nil"/>
            </w:tcBorders>
          </w:tcPr>
          <w:p w:rsidR="000236BC" w:rsidRDefault="000236BC" w:rsidP="00F71859">
            <w:pPr>
              <w:pStyle w:val="af1"/>
            </w:pPr>
          </w:p>
        </w:tc>
        <w:tc>
          <w:tcPr>
            <w:tcW w:w="2942" w:type="dxa"/>
            <w:tcBorders>
              <w:top w:val="nil"/>
              <w:left w:val="nil"/>
              <w:bottom w:val="nil"/>
              <w:right w:val="single" w:sz="4" w:space="0" w:color="auto"/>
            </w:tcBorders>
          </w:tcPr>
          <w:p w:rsidR="000236BC" w:rsidRPr="00193932" w:rsidRDefault="000236BC" w:rsidP="00F71859">
            <w:pPr>
              <w:pStyle w:val="af1"/>
              <w:jc w:val="right"/>
            </w:pPr>
            <w:r w:rsidRPr="00193932">
              <w:t xml:space="preserve">Форма по </w:t>
            </w:r>
            <w:hyperlink r:id="rId57" w:history="1">
              <w:r w:rsidRPr="00193932">
                <w:rPr>
                  <w:rStyle w:val="af3"/>
                  <w:rFonts w:cs="Times New Roman CYR"/>
                </w:rPr>
                <w:t>ОКУД</w:t>
              </w:r>
            </w:hyperlink>
          </w:p>
        </w:tc>
        <w:tc>
          <w:tcPr>
            <w:tcW w:w="1118" w:type="dxa"/>
            <w:tcBorders>
              <w:top w:val="single" w:sz="4" w:space="0" w:color="auto"/>
              <w:left w:val="single" w:sz="4" w:space="0" w:color="auto"/>
              <w:bottom w:val="single" w:sz="4" w:space="0" w:color="auto"/>
            </w:tcBorders>
          </w:tcPr>
          <w:p w:rsidR="000236BC" w:rsidRPr="00193932" w:rsidRDefault="000236BC" w:rsidP="00F71859">
            <w:pPr>
              <w:pStyle w:val="af1"/>
              <w:jc w:val="center"/>
            </w:pPr>
            <w:r w:rsidRPr="00193932">
              <w:t>0506111</w:t>
            </w:r>
          </w:p>
        </w:tc>
      </w:tr>
      <w:tr w:rsidR="000236BC" w:rsidTr="00F71859">
        <w:tblPrEx>
          <w:tblCellMar>
            <w:top w:w="0" w:type="dxa"/>
            <w:bottom w:w="0" w:type="dxa"/>
          </w:tblCellMar>
        </w:tblPrEx>
        <w:tc>
          <w:tcPr>
            <w:tcW w:w="11228" w:type="dxa"/>
            <w:gridSpan w:val="2"/>
            <w:tcBorders>
              <w:top w:val="nil"/>
              <w:left w:val="nil"/>
              <w:bottom w:val="nil"/>
              <w:right w:val="nil"/>
            </w:tcBorders>
          </w:tcPr>
          <w:p w:rsidR="000236BC" w:rsidRDefault="000236BC" w:rsidP="00F71859">
            <w:pPr>
              <w:pStyle w:val="af1"/>
              <w:jc w:val="center"/>
            </w:pPr>
            <w:r>
              <w:t>от "___"____________ 20__ г.</w:t>
            </w:r>
          </w:p>
        </w:tc>
        <w:tc>
          <w:tcPr>
            <w:tcW w:w="2942" w:type="dxa"/>
            <w:tcBorders>
              <w:top w:val="nil"/>
              <w:left w:val="nil"/>
              <w:bottom w:val="nil"/>
              <w:right w:val="single" w:sz="4" w:space="0" w:color="auto"/>
            </w:tcBorders>
          </w:tcPr>
          <w:p w:rsidR="000236BC" w:rsidRPr="00193932" w:rsidRDefault="000236BC" w:rsidP="00F71859">
            <w:pPr>
              <w:pStyle w:val="af1"/>
              <w:jc w:val="right"/>
            </w:pPr>
            <w:r w:rsidRPr="00193932">
              <w:t>Дата</w:t>
            </w:r>
          </w:p>
        </w:tc>
        <w:tc>
          <w:tcPr>
            <w:tcW w:w="1118" w:type="dxa"/>
            <w:tcBorders>
              <w:top w:val="single" w:sz="4" w:space="0" w:color="auto"/>
              <w:left w:val="single" w:sz="4" w:space="0" w:color="auto"/>
              <w:bottom w:val="nil"/>
            </w:tcBorders>
          </w:tcPr>
          <w:p w:rsidR="000236BC" w:rsidRPr="00193932" w:rsidRDefault="000236BC" w:rsidP="00F71859">
            <w:pPr>
              <w:pStyle w:val="af1"/>
            </w:pPr>
          </w:p>
        </w:tc>
      </w:tr>
      <w:tr w:rsidR="000236BC" w:rsidTr="00F71859">
        <w:tblPrEx>
          <w:tblCellMar>
            <w:top w:w="0" w:type="dxa"/>
            <w:bottom w:w="0" w:type="dxa"/>
          </w:tblCellMar>
        </w:tblPrEx>
        <w:tc>
          <w:tcPr>
            <w:tcW w:w="5028" w:type="dxa"/>
            <w:tcBorders>
              <w:top w:val="nil"/>
              <w:left w:val="nil"/>
              <w:bottom w:val="nil"/>
              <w:right w:val="nil"/>
            </w:tcBorders>
          </w:tcPr>
          <w:p w:rsidR="000236BC" w:rsidRDefault="000236BC" w:rsidP="00F71859">
            <w:pPr>
              <w:pStyle w:val="af1"/>
            </w:pPr>
          </w:p>
        </w:tc>
        <w:tc>
          <w:tcPr>
            <w:tcW w:w="6200" w:type="dxa"/>
            <w:tcBorders>
              <w:top w:val="nil"/>
              <w:left w:val="nil"/>
              <w:bottom w:val="nil"/>
              <w:right w:val="nil"/>
            </w:tcBorders>
          </w:tcPr>
          <w:p w:rsidR="000236BC" w:rsidRDefault="000236BC" w:rsidP="00F71859">
            <w:pPr>
              <w:pStyle w:val="af1"/>
            </w:pPr>
          </w:p>
        </w:tc>
        <w:tc>
          <w:tcPr>
            <w:tcW w:w="2942" w:type="dxa"/>
            <w:tcBorders>
              <w:top w:val="nil"/>
              <w:left w:val="nil"/>
              <w:bottom w:val="nil"/>
              <w:right w:val="single" w:sz="4" w:space="0" w:color="auto"/>
            </w:tcBorders>
          </w:tcPr>
          <w:p w:rsidR="000236BC" w:rsidRPr="00193932" w:rsidRDefault="000236BC" w:rsidP="00F71859">
            <w:pPr>
              <w:pStyle w:val="af1"/>
            </w:pPr>
          </w:p>
        </w:tc>
        <w:tc>
          <w:tcPr>
            <w:tcW w:w="1118" w:type="dxa"/>
            <w:tcBorders>
              <w:top w:val="single" w:sz="4" w:space="0" w:color="auto"/>
              <w:left w:val="single" w:sz="4" w:space="0" w:color="auto"/>
              <w:bottom w:val="single" w:sz="4" w:space="0" w:color="auto"/>
            </w:tcBorders>
          </w:tcPr>
          <w:p w:rsidR="000236BC" w:rsidRPr="00193932" w:rsidRDefault="000236BC" w:rsidP="00F71859">
            <w:pPr>
              <w:pStyle w:val="af1"/>
            </w:pPr>
          </w:p>
        </w:tc>
      </w:tr>
      <w:tr w:rsidR="000236BC" w:rsidTr="00F71859">
        <w:tblPrEx>
          <w:tblCellMar>
            <w:top w:w="0" w:type="dxa"/>
            <w:bottom w:w="0" w:type="dxa"/>
          </w:tblCellMar>
        </w:tblPrEx>
        <w:tc>
          <w:tcPr>
            <w:tcW w:w="5028" w:type="dxa"/>
            <w:tcBorders>
              <w:top w:val="nil"/>
              <w:left w:val="nil"/>
              <w:bottom w:val="nil"/>
              <w:right w:val="nil"/>
            </w:tcBorders>
          </w:tcPr>
          <w:p w:rsidR="000236BC" w:rsidRDefault="000236BC" w:rsidP="00F71859">
            <w:pPr>
              <w:pStyle w:val="af5"/>
            </w:pPr>
            <w:r>
              <w:t>Наименование органа Федерального казначейства</w:t>
            </w:r>
          </w:p>
        </w:tc>
        <w:tc>
          <w:tcPr>
            <w:tcW w:w="6200" w:type="dxa"/>
            <w:tcBorders>
              <w:top w:val="nil"/>
              <w:left w:val="nil"/>
              <w:bottom w:val="single" w:sz="4" w:space="0" w:color="auto"/>
              <w:right w:val="nil"/>
            </w:tcBorders>
          </w:tcPr>
          <w:p w:rsidR="000236BC" w:rsidRDefault="000236BC" w:rsidP="00F71859">
            <w:pPr>
              <w:pStyle w:val="af1"/>
            </w:pPr>
          </w:p>
        </w:tc>
        <w:tc>
          <w:tcPr>
            <w:tcW w:w="2942" w:type="dxa"/>
            <w:tcBorders>
              <w:top w:val="nil"/>
              <w:left w:val="nil"/>
              <w:bottom w:val="nil"/>
              <w:right w:val="single" w:sz="4" w:space="0" w:color="auto"/>
            </w:tcBorders>
          </w:tcPr>
          <w:p w:rsidR="000236BC" w:rsidRPr="00193932" w:rsidRDefault="000236BC" w:rsidP="00F71859">
            <w:pPr>
              <w:pStyle w:val="af1"/>
              <w:jc w:val="right"/>
            </w:pPr>
            <w:r w:rsidRPr="00193932">
              <w:t>по КОФК</w:t>
            </w:r>
          </w:p>
        </w:tc>
        <w:tc>
          <w:tcPr>
            <w:tcW w:w="1118" w:type="dxa"/>
            <w:tcBorders>
              <w:top w:val="single" w:sz="4" w:space="0" w:color="auto"/>
              <w:left w:val="single" w:sz="4" w:space="0" w:color="auto"/>
              <w:bottom w:val="single" w:sz="4" w:space="0" w:color="auto"/>
            </w:tcBorders>
          </w:tcPr>
          <w:p w:rsidR="000236BC" w:rsidRPr="00193932" w:rsidRDefault="000236BC" w:rsidP="00F71859">
            <w:pPr>
              <w:pStyle w:val="af1"/>
            </w:pPr>
          </w:p>
        </w:tc>
      </w:tr>
      <w:tr w:rsidR="000236BC" w:rsidTr="00F71859">
        <w:tblPrEx>
          <w:tblCellMar>
            <w:top w:w="0" w:type="dxa"/>
            <w:bottom w:w="0" w:type="dxa"/>
          </w:tblCellMar>
        </w:tblPrEx>
        <w:tc>
          <w:tcPr>
            <w:tcW w:w="5028" w:type="dxa"/>
            <w:tcBorders>
              <w:top w:val="nil"/>
              <w:left w:val="nil"/>
              <w:bottom w:val="nil"/>
              <w:right w:val="nil"/>
            </w:tcBorders>
          </w:tcPr>
          <w:p w:rsidR="000236BC" w:rsidRDefault="000236BC" w:rsidP="00F71859">
            <w:pPr>
              <w:pStyle w:val="af5"/>
            </w:pPr>
            <w:r>
              <w:t>Главный распорядитель</w:t>
            </w:r>
          </w:p>
        </w:tc>
        <w:tc>
          <w:tcPr>
            <w:tcW w:w="6200" w:type="dxa"/>
            <w:tcBorders>
              <w:top w:val="single" w:sz="4" w:space="0" w:color="auto"/>
              <w:left w:val="nil"/>
              <w:bottom w:val="nil"/>
              <w:right w:val="nil"/>
            </w:tcBorders>
          </w:tcPr>
          <w:p w:rsidR="000236BC" w:rsidRDefault="000236BC" w:rsidP="00F71859">
            <w:pPr>
              <w:pStyle w:val="af1"/>
            </w:pPr>
          </w:p>
        </w:tc>
        <w:tc>
          <w:tcPr>
            <w:tcW w:w="2942" w:type="dxa"/>
            <w:tcBorders>
              <w:top w:val="nil"/>
              <w:left w:val="nil"/>
              <w:bottom w:val="nil"/>
              <w:right w:val="single" w:sz="4" w:space="0" w:color="auto"/>
            </w:tcBorders>
          </w:tcPr>
          <w:p w:rsidR="000236BC" w:rsidRPr="00193932" w:rsidRDefault="000236BC" w:rsidP="00F71859">
            <w:pPr>
              <w:pStyle w:val="af1"/>
              <w:jc w:val="right"/>
            </w:pPr>
            <w:r w:rsidRPr="00193932">
              <w:t xml:space="preserve">Глава по </w:t>
            </w:r>
            <w:hyperlink r:id="rId58" w:history="1">
              <w:r w:rsidRPr="00193932">
                <w:rPr>
                  <w:rStyle w:val="af3"/>
                  <w:rFonts w:cs="Times New Roman CYR"/>
                </w:rPr>
                <w:t>БК</w:t>
              </w:r>
            </w:hyperlink>
          </w:p>
        </w:tc>
        <w:tc>
          <w:tcPr>
            <w:tcW w:w="1118" w:type="dxa"/>
            <w:tcBorders>
              <w:top w:val="single" w:sz="4" w:space="0" w:color="auto"/>
              <w:left w:val="single" w:sz="4" w:space="0" w:color="auto"/>
              <w:bottom w:val="single" w:sz="4" w:space="0" w:color="auto"/>
            </w:tcBorders>
          </w:tcPr>
          <w:p w:rsidR="000236BC" w:rsidRPr="00193932" w:rsidRDefault="000236BC" w:rsidP="00F71859">
            <w:pPr>
              <w:pStyle w:val="af1"/>
            </w:pPr>
          </w:p>
        </w:tc>
      </w:tr>
      <w:tr w:rsidR="000236BC" w:rsidTr="00F71859">
        <w:tblPrEx>
          <w:tblCellMar>
            <w:top w:w="0" w:type="dxa"/>
            <w:bottom w:w="0" w:type="dxa"/>
          </w:tblCellMar>
        </w:tblPrEx>
        <w:tc>
          <w:tcPr>
            <w:tcW w:w="5028" w:type="dxa"/>
            <w:tcBorders>
              <w:top w:val="nil"/>
              <w:left w:val="nil"/>
              <w:bottom w:val="nil"/>
              <w:right w:val="nil"/>
            </w:tcBorders>
          </w:tcPr>
          <w:p w:rsidR="000236BC" w:rsidRDefault="000236BC" w:rsidP="00F71859">
            <w:pPr>
              <w:pStyle w:val="af5"/>
            </w:pPr>
            <w:r>
              <w:t>(распорядитель) бюджетных средств</w:t>
            </w:r>
          </w:p>
        </w:tc>
        <w:tc>
          <w:tcPr>
            <w:tcW w:w="6200" w:type="dxa"/>
            <w:tcBorders>
              <w:top w:val="nil"/>
              <w:left w:val="nil"/>
              <w:bottom w:val="single" w:sz="4" w:space="0" w:color="auto"/>
              <w:right w:val="nil"/>
            </w:tcBorders>
          </w:tcPr>
          <w:p w:rsidR="000236BC" w:rsidRDefault="000236BC" w:rsidP="00F71859">
            <w:pPr>
              <w:pStyle w:val="af1"/>
            </w:pPr>
          </w:p>
        </w:tc>
        <w:tc>
          <w:tcPr>
            <w:tcW w:w="2942" w:type="dxa"/>
            <w:tcBorders>
              <w:top w:val="nil"/>
              <w:left w:val="nil"/>
              <w:bottom w:val="nil"/>
              <w:right w:val="single" w:sz="4" w:space="0" w:color="auto"/>
            </w:tcBorders>
          </w:tcPr>
          <w:p w:rsidR="000236BC" w:rsidRPr="00193932" w:rsidRDefault="000236BC" w:rsidP="00F71859">
            <w:pPr>
              <w:pStyle w:val="af1"/>
              <w:jc w:val="right"/>
            </w:pPr>
            <w:r w:rsidRPr="00193932">
              <w:t>по Сводному реестру</w:t>
            </w:r>
          </w:p>
        </w:tc>
        <w:tc>
          <w:tcPr>
            <w:tcW w:w="1118" w:type="dxa"/>
            <w:tcBorders>
              <w:top w:val="single" w:sz="4" w:space="0" w:color="auto"/>
              <w:left w:val="single" w:sz="4" w:space="0" w:color="auto"/>
              <w:bottom w:val="single" w:sz="4" w:space="0" w:color="auto"/>
            </w:tcBorders>
          </w:tcPr>
          <w:p w:rsidR="000236BC" w:rsidRPr="00193932" w:rsidRDefault="000236BC" w:rsidP="00F71859">
            <w:pPr>
              <w:pStyle w:val="af1"/>
            </w:pPr>
          </w:p>
        </w:tc>
      </w:tr>
      <w:tr w:rsidR="000236BC" w:rsidTr="00F71859">
        <w:tblPrEx>
          <w:tblCellMar>
            <w:top w:w="0" w:type="dxa"/>
            <w:bottom w:w="0" w:type="dxa"/>
          </w:tblCellMar>
        </w:tblPrEx>
        <w:tc>
          <w:tcPr>
            <w:tcW w:w="5028" w:type="dxa"/>
            <w:tcBorders>
              <w:top w:val="nil"/>
              <w:left w:val="nil"/>
              <w:bottom w:val="nil"/>
              <w:right w:val="nil"/>
            </w:tcBorders>
          </w:tcPr>
          <w:p w:rsidR="000236BC" w:rsidRDefault="000236BC" w:rsidP="00F71859">
            <w:pPr>
              <w:pStyle w:val="af5"/>
            </w:pPr>
            <w:r>
              <w:t>Получатель бюджетных средств</w:t>
            </w:r>
          </w:p>
        </w:tc>
        <w:tc>
          <w:tcPr>
            <w:tcW w:w="6200" w:type="dxa"/>
            <w:tcBorders>
              <w:top w:val="single" w:sz="4" w:space="0" w:color="auto"/>
              <w:left w:val="nil"/>
              <w:bottom w:val="single" w:sz="4" w:space="0" w:color="auto"/>
              <w:right w:val="nil"/>
            </w:tcBorders>
          </w:tcPr>
          <w:p w:rsidR="000236BC" w:rsidRDefault="000236BC" w:rsidP="00F71859">
            <w:pPr>
              <w:pStyle w:val="af1"/>
            </w:pPr>
          </w:p>
        </w:tc>
        <w:tc>
          <w:tcPr>
            <w:tcW w:w="2942" w:type="dxa"/>
            <w:tcBorders>
              <w:top w:val="nil"/>
              <w:left w:val="nil"/>
              <w:bottom w:val="nil"/>
              <w:right w:val="single" w:sz="4" w:space="0" w:color="auto"/>
            </w:tcBorders>
          </w:tcPr>
          <w:p w:rsidR="000236BC" w:rsidRPr="00193932" w:rsidRDefault="000236BC" w:rsidP="00F71859">
            <w:pPr>
              <w:pStyle w:val="af1"/>
              <w:jc w:val="right"/>
            </w:pPr>
            <w:r w:rsidRPr="00193932">
              <w:t>по Сводному реестру</w:t>
            </w:r>
          </w:p>
        </w:tc>
        <w:tc>
          <w:tcPr>
            <w:tcW w:w="1118" w:type="dxa"/>
            <w:tcBorders>
              <w:top w:val="single" w:sz="4" w:space="0" w:color="auto"/>
              <w:left w:val="single" w:sz="4" w:space="0" w:color="auto"/>
              <w:bottom w:val="single" w:sz="4" w:space="0" w:color="auto"/>
            </w:tcBorders>
          </w:tcPr>
          <w:p w:rsidR="000236BC" w:rsidRPr="00193932" w:rsidRDefault="000236BC" w:rsidP="00F71859">
            <w:pPr>
              <w:pStyle w:val="af1"/>
            </w:pPr>
          </w:p>
        </w:tc>
      </w:tr>
      <w:tr w:rsidR="000236BC" w:rsidTr="00F71859">
        <w:tblPrEx>
          <w:tblCellMar>
            <w:top w:w="0" w:type="dxa"/>
            <w:bottom w:w="0" w:type="dxa"/>
          </w:tblCellMar>
        </w:tblPrEx>
        <w:tc>
          <w:tcPr>
            <w:tcW w:w="5028" w:type="dxa"/>
            <w:tcBorders>
              <w:top w:val="nil"/>
              <w:left w:val="nil"/>
              <w:bottom w:val="nil"/>
              <w:right w:val="nil"/>
            </w:tcBorders>
          </w:tcPr>
          <w:p w:rsidR="000236BC" w:rsidRDefault="000236BC" w:rsidP="00F71859">
            <w:pPr>
              <w:pStyle w:val="af1"/>
            </w:pPr>
          </w:p>
        </w:tc>
        <w:tc>
          <w:tcPr>
            <w:tcW w:w="6200" w:type="dxa"/>
            <w:tcBorders>
              <w:top w:val="single" w:sz="4" w:space="0" w:color="auto"/>
              <w:left w:val="nil"/>
              <w:bottom w:val="nil"/>
              <w:right w:val="nil"/>
            </w:tcBorders>
          </w:tcPr>
          <w:p w:rsidR="000236BC" w:rsidRDefault="000236BC" w:rsidP="00F71859">
            <w:pPr>
              <w:pStyle w:val="af1"/>
            </w:pPr>
          </w:p>
        </w:tc>
        <w:tc>
          <w:tcPr>
            <w:tcW w:w="2942" w:type="dxa"/>
            <w:tcBorders>
              <w:top w:val="nil"/>
              <w:left w:val="nil"/>
              <w:bottom w:val="nil"/>
              <w:right w:val="single" w:sz="4" w:space="0" w:color="auto"/>
            </w:tcBorders>
          </w:tcPr>
          <w:p w:rsidR="000236BC" w:rsidRPr="00193932" w:rsidRDefault="000236BC" w:rsidP="00F71859">
            <w:pPr>
              <w:pStyle w:val="af1"/>
              <w:jc w:val="right"/>
            </w:pPr>
            <w:r w:rsidRPr="00193932">
              <w:t>Номер лицевого счета</w:t>
            </w:r>
          </w:p>
        </w:tc>
        <w:tc>
          <w:tcPr>
            <w:tcW w:w="1118" w:type="dxa"/>
            <w:tcBorders>
              <w:top w:val="single" w:sz="4" w:space="0" w:color="auto"/>
              <w:left w:val="single" w:sz="4" w:space="0" w:color="auto"/>
              <w:bottom w:val="single" w:sz="4" w:space="0" w:color="auto"/>
            </w:tcBorders>
          </w:tcPr>
          <w:p w:rsidR="000236BC" w:rsidRPr="00193932" w:rsidRDefault="000236BC" w:rsidP="00F71859">
            <w:pPr>
              <w:pStyle w:val="af1"/>
            </w:pPr>
          </w:p>
        </w:tc>
      </w:tr>
      <w:tr w:rsidR="000236BC" w:rsidTr="00F71859">
        <w:tblPrEx>
          <w:tblCellMar>
            <w:top w:w="0" w:type="dxa"/>
            <w:bottom w:w="0" w:type="dxa"/>
          </w:tblCellMar>
        </w:tblPrEx>
        <w:tc>
          <w:tcPr>
            <w:tcW w:w="5028" w:type="dxa"/>
            <w:tcBorders>
              <w:top w:val="nil"/>
              <w:left w:val="nil"/>
              <w:bottom w:val="nil"/>
              <w:right w:val="nil"/>
            </w:tcBorders>
          </w:tcPr>
          <w:p w:rsidR="000236BC" w:rsidRDefault="000236BC" w:rsidP="00F71859">
            <w:pPr>
              <w:pStyle w:val="af5"/>
            </w:pPr>
            <w:r>
              <w:t>Наименование бюджета</w:t>
            </w:r>
          </w:p>
        </w:tc>
        <w:tc>
          <w:tcPr>
            <w:tcW w:w="6200" w:type="dxa"/>
            <w:tcBorders>
              <w:top w:val="nil"/>
              <w:left w:val="nil"/>
              <w:bottom w:val="single" w:sz="4" w:space="0" w:color="auto"/>
              <w:right w:val="nil"/>
            </w:tcBorders>
          </w:tcPr>
          <w:p w:rsidR="000236BC" w:rsidRDefault="000236BC" w:rsidP="00F71859">
            <w:pPr>
              <w:pStyle w:val="af1"/>
            </w:pPr>
          </w:p>
        </w:tc>
        <w:tc>
          <w:tcPr>
            <w:tcW w:w="2942" w:type="dxa"/>
            <w:tcBorders>
              <w:top w:val="nil"/>
              <w:left w:val="nil"/>
              <w:bottom w:val="nil"/>
              <w:right w:val="single" w:sz="4" w:space="0" w:color="auto"/>
            </w:tcBorders>
          </w:tcPr>
          <w:p w:rsidR="000236BC" w:rsidRPr="00193932" w:rsidRDefault="000236BC" w:rsidP="00F71859">
            <w:pPr>
              <w:pStyle w:val="af1"/>
              <w:jc w:val="right"/>
            </w:pPr>
            <w:r w:rsidRPr="00193932">
              <w:t xml:space="preserve">по </w:t>
            </w:r>
            <w:hyperlink r:id="rId59" w:history="1">
              <w:r w:rsidRPr="00193932">
                <w:rPr>
                  <w:rStyle w:val="af3"/>
                  <w:rFonts w:cs="Times New Roman CYR"/>
                </w:rPr>
                <w:t>ОКТМО</w:t>
              </w:r>
            </w:hyperlink>
          </w:p>
        </w:tc>
        <w:tc>
          <w:tcPr>
            <w:tcW w:w="1118" w:type="dxa"/>
            <w:tcBorders>
              <w:top w:val="single" w:sz="4" w:space="0" w:color="auto"/>
              <w:left w:val="single" w:sz="4" w:space="0" w:color="auto"/>
              <w:bottom w:val="single" w:sz="4" w:space="0" w:color="auto"/>
            </w:tcBorders>
          </w:tcPr>
          <w:p w:rsidR="000236BC" w:rsidRPr="00193932" w:rsidRDefault="000236BC" w:rsidP="00F71859">
            <w:pPr>
              <w:pStyle w:val="af1"/>
            </w:pPr>
          </w:p>
        </w:tc>
      </w:tr>
      <w:tr w:rsidR="000236BC" w:rsidTr="00F71859">
        <w:tblPrEx>
          <w:tblCellMar>
            <w:top w:w="0" w:type="dxa"/>
            <w:bottom w:w="0" w:type="dxa"/>
          </w:tblCellMar>
        </w:tblPrEx>
        <w:tc>
          <w:tcPr>
            <w:tcW w:w="5028" w:type="dxa"/>
            <w:tcBorders>
              <w:top w:val="nil"/>
              <w:left w:val="nil"/>
              <w:bottom w:val="nil"/>
              <w:right w:val="nil"/>
            </w:tcBorders>
          </w:tcPr>
          <w:p w:rsidR="000236BC" w:rsidRDefault="000236BC" w:rsidP="00F71859">
            <w:pPr>
              <w:pStyle w:val="af5"/>
            </w:pPr>
            <w:r>
              <w:t>Финансовый орган</w:t>
            </w:r>
          </w:p>
        </w:tc>
        <w:tc>
          <w:tcPr>
            <w:tcW w:w="6200" w:type="dxa"/>
            <w:tcBorders>
              <w:top w:val="single" w:sz="4" w:space="0" w:color="auto"/>
              <w:left w:val="nil"/>
              <w:bottom w:val="single" w:sz="4" w:space="0" w:color="auto"/>
              <w:right w:val="nil"/>
            </w:tcBorders>
          </w:tcPr>
          <w:p w:rsidR="000236BC" w:rsidRDefault="000236BC" w:rsidP="00F71859">
            <w:pPr>
              <w:pStyle w:val="af1"/>
            </w:pPr>
          </w:p>
        </w:tc>
        <w:tc>
          <w:tcPr>
            <w:tcW w:w="2942" w:type="dxa"/>
            <w:tcBorders>
              <w:top w:val="nil"/>
              <w:left w:val="nil"/>
              <w:bottom w:val="nil"/>
              <w:right w:val="single" w:sz="4" w:space="0" w:color="auto"/>
            </w:tcBorders>
          </w:tcPr>
          <w:p w:rsidR="000236BC" w:rsidRPr="00193932" w:rsidRDefault="000236BC" w:rsidP="00F71859">
            <w:pPr>
              <w:pStyle w:val="af1"/>
              <w:jc w:val="right"/>
            </w:pPr>
            <w:r w:rsidRPr="00193932">
              <w:t>по ОКПО</w:t>
            </w:r>
          </w:p>
        </w:tc>
        <w:tc>
          <w:tcPr>
            <w:tcW w:w="1118" w:type="dxa"/>
            <w:tcBorders>
              <w:top w:val="single" w:sz="4" w:space="0" w:color="auto"/>
              <w:left w:val="single" w:sz="4" w:space="0" w:color="auto"/>
              <w:bottom w:val="single" w:sz="4" w:space="0" w:color="auto"/>
            </w:tcBorders>
          </w:tcPr>
          <w:p w:rsidR="000236BC" w:rsidRPr="00193932" w:rsidRDefault="000236BC" w:rsidP="00F71859">
            <w:pPr>
              <w:pStyle w:val="af1"/>
            </w:pPr>
          </w:p>
        </w:tc>
      </w:tr>
      <w:tr w:rsidR="000236BC" w:rsidTr="00F71859">
        <w:tblPrEx>
          <w:tblCellMar>
            <w:top w:w="0" w:type="dxa"/>
            <w:bottom w:w="0" w:type="dxa"/>
          </w:tblCellMar>
        </w:tblPrEx>
        <w:tc>
          <w:tcPr>
            <w:tcW w:w="5028" w:type="dxa"/>
            <w:tcBorders>
              <w:top w:val="nil"/>
              <w:left w:val="nil"/>
              <w:bottom w:val="nil"/>
              <w:right w:val="nil"/>
            </w:tcBorders>
          </w:tcPr>
          <w:p w:rsidR="000236BC" w:rsidRDefault="000236BC" w:rsidP="00F71859">
            <w:pPr>
              <w:pStyle w:val="af1"/>
            </w:pPr>
          </w:p>
        </w:tc>
        <w:tc>
          <w:tcPr>
            <w:tcW w:w="9142" w:type="dxa"/>
            <w:gridSpan w:val="2"/>
            <w:tcBorders>
              <w:top w:val="nil"/>
              <w:left w:val="nil"/>
              <w:bottom w:val="nil"/>
              <w:right w:val="single" w:sz="4" w:space="0" w:color="auto"/>
            </w:tcBorders>
          </w:tcPr>
          <w:p w:rsidR="000236BC" w:rsidRPr="00193932" w:rsidRDefault="000236BC" w:rsidP="00F71859">
            <w:pPr>
              <w:pStyle w:val="af1"/>
              <w:jc w:val="right"/>
            </w:pPr>
            <w:r w:rsidRPr="00193932">
              <w:t>Дата постановки на учет бюджетного обязательства в органе Федерального казначейства</w:t>
            </w:r>
          </w:p>
        </w:tc>
        <w:tc>
          <w:tcPr>
            <w:tcW w:w="1118" w:type="dxa"/>
            <w:tcBorders>
              <w:top w:val="nil"/>
              <w:left w:val="single" w:sz="4" w:space="0" w:color="auto"/>
              <w:bottom w:val="single" w:sz="4" w:space="0" w:color="auto"/>
            </w:tcBorders>
          </w:tcPr>
          <w:p w:rsidR="000236BC" w:rsidRPr="00193932" w:rsidRDefault="000236BC" w:rsidP="00F71859">
            <w:pPr>
              <w:pStyle w:val="af1"/>
            </w:pPr>
          </w:p>
        </w:tc>
      </w:tr>
      <w:tr w:rsidR="000236BC" w:rsidTr="00F71859">
        <w:tblPrEx>
          <w:tblCellMar>
            <w:top w:w="0" w:type="dxa"/>
            <w:bottom w:w="0" w:type="dxa"/>
          </w:tblCellMar>
        </w:tblPrEx>
        <w:tc>
          <w:tcPr>
            <w:tcW w:w="11228" w:type="dxa"/>
            <w:gridSpan w:val="2"/>
            <w:tcBorders>
              <w:top w:val="nil"/>
              <w:left w:val="nil"/>
              <w:bottom w:val="nil"/>
              <w:right w:val="nil"/>
            </w:tcBorders>
          </w:tcPr>
          <w:p w:rsidR="000236BC" w:rsidRDefault="000236BC" w:rsidP="00F71859">
            <w:pPr>
              <w:pStyle w:val="af5"/>
            </w:pPr>
            <w:r>
              <w:t>Единица измерения: руб (с точностью до второго десятичного знака)</w:t>
            </w:r>
          </w:p>
        </w:tc>
        <w:tc>
          <w:tcPr>
            <w:tcW w:w="2942" w:type="dxa"/>
            <w:tcBorders>
              <w:top w:val="nil"/>
              <w:left w:val="nil"/>
              <w:bottom w:val="nil"/>
              <w:right w:val="single" w:sz="4" w:space="0" w:color="auto"/>
            </w:tcBorders>
          </w:tcPr>
          <w:p w:rsidR="000236BC" w:rsidRPr="00193932" w:rsidRDefault="000236BC" w:rsidP="00F71859">
            <w:pPr>
              <w:pStyle w:val="af1"/>
              <w:jc w:val="right"/>
            </w:pPr>
            <w:r w:rsidRPr="00193932">
              <w:t>по ОКЕИ</w:t>
            </w:r>
          </w:p>
        </w:tc>
        <w:tc>
          <w:tcPr>
            <w:tcW w:w="1118" w:type="dxa"/>
            <w:tcBorders>
              <w:top w:val="single" w:sz="4" w:space="0" w:color="auto"/>
              <w:left w:val="single" w:sz="4" w:space="0" w:color="auto"/>
              <w:bottom w:val="single" w:sz="4" w:space="0" w:color="auto"/>
            </w:tcBorders>
          </w:tcPr>
          <w:p w:rsidR="000236BC" w:rsidRPr="00193932" w:rsidRDefault="000236BC" w:rsidP="00F71859">
            <w:pPr>
              <w:pStyle w:val="af1"/>
              <w:jc w:val="center"/>
            </w:pPr>
            <w:hyperlink r:id="rId60" w:history="1">
              <w:r w:rsidRPr="00193932">
                <w:rPr>
                  <w:rStyle w:val="af3"/>
                  <w:rFonts w:cs="Times New Roman CYR"/>
                </w:rPr>
                <w:t>383</w:t>
              </w:r>
            </w:hyperlink>
          </w:p>
        </w:tc>
      </w:tr>
    </w:tbl>
    <w:p w:rsidR="000236BC" w:rsidRDefault="000236BC" w:rsidP="000236BC">
      <w:pPr>
        <w:pStyle w:val="1"/>
      </w:pPr>
      <w:bookmarkStart w:id="107" w:name="sub_42100"/>
      <w:r>
        <w:t>Раздел 1. Реквизиты документа-основания для постановки на учет бюджетного обязательства (для внесения изменений в поставленное на учет бюджетное обязательство)</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001"/>
        <w:gridCol w:w="1402"/>
        <w:gridCol w:w="850"/>
        <w:gridCol w:w="845"/>
        <w:gridCol w:w="1224"/>
        <w:gridCol w:w="1224"/>
        <w:gridCol w:w="1271"/>
        <w:gridCol w:w="1411"/>
        <w:gridCol w:w="946"/>
        <w:gridCol w:w="1276"/>
        <w:gridCol w:w="1175"/>
        <w:gridCol w:w="1126"/>
        <w:gridCol w:w="1614"/>
      </w:tblGrid>
      <w:tr w:rsidR="000236BC" w:rsidTr="00F71859">
        <w:tblPrEx>
          <w:tblCellMar>
            <w:top w:w="0" w:type="dxa"/>
            <w:bottom w:w="0" w:type="dxa"/>
          </w:tblCellMar>
        </w:tblPrEx>
        <w:tc>
          <w:tcPr>
            <w:tcW w:w="4098" w:type="dxa"/>
            <w:gridSpan w:val="4"/>
            <w:tcBorders>
              <w:top w:val="single" w:sz="4" w:space="0" w:color="auto"/>
              <w:left w:val="nil"/>
              <w:bottom w:val="single" w:sz="4" w:space="0" w:color="auto"/>
              <w:right w:val="nil"/>
            </w:tcBorders>
          </w:tcPr>
          <w:bookmarkEnd w:id="107"/>
          <w:p w:rsidR="000236BC" w:rsidRDefault="000236BC" w:rsidP="00F71859">
            <w:pPr>
              <w:pStyle w:val="af1"/>
              <w:jc w:val="center"/>
            </w:pPr>
            <w:r>
              <w:t>Документ-основание</w:t>
            </w:r>
          </w:p>
        </w:tc>
        <w:tc>
          <w:tcPr>
            <w:tcW w:w="1224" w:type="dxa"/>
            <w:vMerge w:val="restart"/>
            <w:tcBorders>
              <w:top w:val="single" w:sz="4" w:space="0" w:color="auto"/>
              <w:left w:val="single" w:sz="4" w:space="0" w:color="auto"/>
              <w:bottom w:val="nil"/>
              <w:right w:val="nil"/>
            </w:tcBorders>
          </w:tcPr>
          <w:p w:rsidR="000236BC" w:rsidRDefault="000236BC" w:rsidP="00F71859">
            <w:pPr>
              <w:pStyle w:val="af1"/>
              <w:jc w:val="center"/>
            </w:pPr>
            <w:r>
              <w:t xml:space="preserve">Предмет по документу- </w:t>
            </w:r>
            <w:r>
              <w:lastRenderedPageBreak/>
              <w:t>основанию</w:t>
            </w:r>
          </w:p>
        </w:tc>
        <w:tc>
          <w:tcPr>
            <w:tcW w:w="1224" w:type="dxa"/>
            <w:vMerge w:val="restart"/>
            <w:tcBorders>
              <w:top w:val="single" w:sz="4" w:space="0" w:color="auto"/>
              <w:left w:val="single" w:sz="4" w:space="0" w:color="auto"/>
              <w:bottom w:val="nil"/>
              <w:right w:val="nil"/>
            </w:tcBorders>
          </w:tcPr>
          <w:p w:rsidR="000236BC" w:rsidRDefault="000236BC" w:rsidP="00F71859">
            <w:pPr>
              <w:pStyle w:val="af1"/>
              <w:jc w:val="center"/>
            </w:pPr>
            <w:r>
              <w:lastRenderedPageBreak/>
              <w:t xml:space="preserve">Учетный номер бюджетного </w:t>
            </w:r>
            <w:r>
              <w:lastRenderedPageBreak/>
              <w:t>обязательства</w:t>
            </w:r>
          </w:p>
        </w:tc>
        <w:tc>
          <w:tcPr>
            <w:tcW w:w="1271" w:type="dxa"/>
            <w:vMerge w:val="restart"/>
            <w:tcBorders>
              <w:top w:val="single" w:sz="4" w:space="0" w:color="auto"/>
              <w:left w:val="single" w:sz="4" w:space="0" w:color="auto"/>
              <w:bottom w:val="nil"/>
              <w:right w:val="nil"/>
            </w:tcBorders>
          </w:tcPr>
          <w:p w:rsidR="000236BC" w:rsidRDefault="000236BC" w:rsidP="00F71859">
            <w:pPr>
              <w:pStyle w:val="af1"/>
              <w:jc w:val="center"/>
            </w:pPr>
            <w:r>
              <w:lastRenderedPageBreak/>
              <w:t>Уникальный номер реестро</w:t>
            </w:r>
            <w:r>
              <w:lastRenderedPageBreak/>
              <w:t>вой записи в реестре контрактов/ реестре соглашений</w:t>
            </w:r>
          </w:p>
        </w:tc>
        <w:tc>
          <w:tcPr>
            <w:tcW w:w="1411" w:type="dxa"/>
            <w:vMerge w:val="restart"/>
            <w:tcBorders>
              <w:top w:val="single" w:sz="4" w:space="0" w:color="auto"/>
              <w:left w:val="single" w:sz="4" w:space="0" w:color="auto"/>
              <w:bottom w:val="nil"/>
              <w:right w:val="nil"/>
            </w:tcBorders>
          </w:tcPr>
          <w:p w:rsidR="000236BC" w:rsidRDefault="000236BC" w:rsidP="00F71859">
            <w:pPr>
              <w:pStyle w:val="af1"/>
              <w:jc w:val="center"/>
            </w:pPr>
            <w:r>
              <w:lastRenderedPageBreak/>
              <w:t>Сумма в валюте обязательства</w:t>
            </w:r>
          </w:p>
        </w:tc>
        <w:tc>
          <w:tcPr>
            <w:tcW w:w="946" w:type="dxa"/>
            <w:vMerge w:val="restart"/>
            <w:tcBorders>
              <w:top w:val="single" w:sz="4" w:space="0" w:color="auto"/>
              <w:left w:val="single" w:sz="4" w:space="0" w:color="auto"/>
              <w:bottom w:val="nil"/>
              <w:right w:val="nil"/>
            </w:tcBorders>
          </w:tcPr>
          <w:p w:rsidR="000236BC" w:rsidRDefault="000236BC" w:rsidP="00F71859">
            <w:pPr>
              <w:pStyle w:val="af1"/>
              <w:jc w:val="center"/>
            </w:pPr>
            <w:r>
              <w:t xml:space="preserve">Код валюты по </w:t>
            </w:r>
            <w:hyperlink r:id="rId61" w:history="1">
              <w:r w:rsidRPr="00193932">
                <w:rPr>
                  <w:rStyle w:val="af3"/>
                  <w:rFonts w:cs="Times New Roman CYR"/>
                </w:rPr>
                <w:t>ОКВ</w:t>
              </w:r>
            </w:hyperlink>
          </w:p>
        </w:tc>
        <w:tc>
          <w:tcPr>
            <w:tcW w:w="1276" w:type="dxa"/>
            <w:vMerge w:val="restart"/>
            <w:tcBorders>
              <w:top w:val="single" w:sz="4" w:space="0" w:color="auto"/>
              <w:left w:val="single" w:sz="4" w:space="0" w:color="auto"/>
              <w:bottom w:val="nil"/>
              <w:right w:val="nil"/>
            </w:tcBorders>
          </w:tcPr>
          <w:p w:rsidR="000236BC" w:rsidRDefault="000236BC" w:rsidP="00F71859">
            <w:pPr>
              <w:pStyle w:val="af1"/>
              <w:jc w:val="center"/>
            </w:pPr>
            <w:r>
              <w:t xml:space="preserve">Сумма в валюте Российской </w:t>
            </w:r>
            <w:r>
              <w:lastRenderedPageBreak/>
              <w:t>Федерации</w:t>
            </w:r>
          </w:p>
        </w:tc>
        <w:tc>
          <w:tcPr>
            <w:tcW w:w="2301" w:type="dxa"/>
            <w:gridSpan w:val="2"/>
            <w:tcBorders>
              <w:top w:val="single" w:sz="4" w:space="0" w:color="auto"/>
              <w:left w:val="single" w:sz="4" w:space="0" w:color="auto"/>
              <w:bottom w:val="nil"/>
              <w:right w:val="nil"/>
            </w:tcBorders>
          </w:tcPr>
          <w:p w:rsidR="000236BC" w:rsidRDefault="000236BC" w:rsidP="00F71859">
            <w:pPr>
              <w:pStyle w:val="af1"/>
              <w:jc w:val="center"/>
            </w:pPr>
            <w:r>
              <w:lastRenderedPageBreak/>
              <w:t xml:space="preserve">Уведомление о поступлении исполнительного документа/ </w:t>
            </w:r>
            <w:r>
              <w:lastRenderedPageBreak/>
              <w:t>решения налогового органа</w:t>
            </w:r>
          </w:p>
        </w:tc>
        <w:tc>
          <w:tcPr>
            <w:tcW w:w="1614" w:type="dxa"/>
            <w:vMerge w:val="restart"/>
            <w:tcBorders>
              <w:top w:val="single" w:sz="4" w:space="0" w:color="auto"/>
              <w:left w:val="single" w:sz="4" w:space="0" w:color="auto"/>
              <w:bottom w:val="nil"/>
              <w:right w:val="nil"/>
            </w:tcBorders>
          </w:tcPr>
          <w:p w:rsidR="000236BC" w:rsidRDefault="000236BC" w:rsidP="00F71859">
            <w:pPr>
              <w:pStyle w:val="af1"/>
              <w:jc w:val="center"/>
            </w:pPr>
            <w:r>
              <w:lastRenderedPageBreak/>
              <w:t xml:space="preserve">Основание для невключения </w:t>
            </w:r>
            <w:r>
              <w:lastRenderedPageBreak/>
              <w:t>договора (государственного контракта) в реестр контрактов</w:t>
            </w:r>
          </w:p>
        </w:tc>
      </w:tr>
      <w:tr w:rsidR="000236BC" w:rsidTr="00F71859">
        <w:tblPrEx>
          <w:tblCellMar>
            <w:top w:w="0" w:type="dxa"/>
            <w:bottom w:w="0" w:type="dxa"/>
          </w:tblCellMar>
        </w:tblPrEx>
        <w:tc>
          <w:tcPr>
            <w:tcW w:w="1001" w:type="dxa"/>
            <w:tcBorders>
              <w:top w:val="single" w:sz="4" w:space="0" w:color="auto"/>
              <w:left w:val="nil"/>
              <w:bottom w:val="single" w:sz="4" w:space="0" w:color="auto"/>
              <w:right w:val="single" w:sz="4" w:space="0" w:color="auto"/>
            </w:tcBorders>
          </w:tcPr>
          <w:p w:rsidR="000236BC" w:rsidRDefault="000236BC" w:rsidP="00F71859">
            <w:pPr>
              <w:pStyle w:val="af1"/>
              <w:jc w:val="center"/>
            </w:pPr>
            <w:r>
              <w:lastRenderedPageBreak/>
              <w:t>вид</w:t>
            </w:r>
          </w:p>
        </w:tc>
        <w:tc>
          <w:tcPr>
            <w:tcW w:w="1402" w:type="dxa"/>
            <w:tcBorders>
              <w:top w:val="single" w:sz="4" w:space="0" w:color="auto"/>
              <w:left w:val="single" w:sz="4" w:space="0" w:color="auto"/>
              <w:bottom w:val="nil"/>
              <w:right w:val="nil"/>
            </w:tcBorders>
          </w:tcPr>
          <w:p w:rsidR="000236BC" w:rsidRDefault="000236BC" w:rsidP="00F71859">
            <w:pPr>
              <w:pStyle w:val="af1"/>
              <w:jc w:val="center"/>
            </w:pPr>
            <w:r>
              <w:t>наименование</w:t>
            </w:r>
          </w:p>
        </w:tc>
        <w:tc>
          <w:tcPr>
            <w:tcW w:w="850" w:type="dxa"/>
            <w:tcBorders>
              <w:top w:val="single" w:sz="4" w:space="0" w:color="auto"/>
              <w:left w:val="single" w:sz="4" w:space="0" w:color="auto"/>
              <w:bottom w:val="nil"/>
              <w:right w:val="nil"/>
            </w:tcBorders>
          </w:tcPr>
          <w:p w:rsidR="000236BC" w:rsidRDefault="000236BC" w:rsidP="00F71859">
            <w:pPr>
              <w:pStyle w:val="af1"/>
              <w:jc w:val="center"/>
            </w:pPr>
            <w:r>
              <w:t>номер</w:t>
            </w:r>
          </w:p>
        </w:tc>
        <w:tc>
          <w:tcPr>
            <w:tcW w:w="845" w:type="dxa"/>
            <w:tcBorders>
              <w:top w:val="single" w:sz="4" w:space="0" w:color="auto"/>
              <w:left w:val="single" w:sz="4" w:space="0" w:color="auto"/>
              <w:bottom w:val="nil"/>
              <w:right w:val="nil"/>
            </w:tcBorders>
          </w:tcPr>
          <w:p w:rsidR="000236BC" w:rsidRDefault="000236BC" w:rsidP="00F71859">
            <w:pPr>
              <w:pStyle w:val="af1"/>
              <w:jc w:val="center"/>
            </w:pPr>
            <w:r>
              <w:t>дата</w:t>
            </w:r>
          </w:p>
        </w:tc>
        <w:tc>
          <w:tcPr>
            <w:tcW w:w="1224" w:type="dxa"/>
            <w:vMerge/>
            <w:tcBorders>
              <w:top w:val="single" w:sz="4" w:space="0" w:color="auto"/>
              <w:left w:val="single" w:sz="4" w:space="0" w:color="auto"/>
              <w:bottom w:val="nil"/>
              <w:right w:val="nil"/>
            </w:tcBorders>
          </w:tcPr>
          <w:p w:rsidR="000236BC" w:rsidRDefault="000236BC" w:rsidP="00F71859">
            <w:pPr>
              <w:pStyle w:val="af1"/>
            </w:pPr>
          </w:p>
        </w:tc>
        <w:tc>
          <w:tcPr>
            <w:tcW w:w="1224" w:type="dxa"/>
            <w:vMerge/>
            <w:tcBorders>
              <w:top w:val="single" w:sz="4" w:space="0" w:color="auto"/>
              <w:left w:val="single" w:sz="4" w:space="0" w:color="auto"/>
              <w:bottom w:val="nil"/>
              <w:right w:val="nil"/>
            </w:tcBorders>
          </w:tcPr>
          <w:p w:rsidR="000236BC" w:rsidRDefault="000236BC" w:rsidP="00F71859">
            <w:pPr>
              <w:pStyle w:val="af1"/>
            </w:pPr>
          </w:p>
        </w:tc>
        <w:tc>
          <w:tcPr>
            <w:tcW w:w="1271" w:type="dxa"/>
            <w:vMerge/>
            <w:tcBorders>
              <w:top w:val="single" w:sz="4" w:space="0" w:color="auto"/>
              <w:left w:val="single" w:sz="4" w:space="0" w:color="auto"/>
              <w:bottom w:val="nil"/>
              <w:right w:val="nil"/>
            </w:tcBorders>
          </w:tcPr>
          <w:p w:rsidR="000236BC" w:rsidRDefault="000236BC" w:rsidP="00F71859">
            <w:pPr>
              <w:pStyle w:val="af1"/>
            </w:pPr>
          </w:p>
        </w:tc>
        <w:tc>
          <w:tcPr>
            <w:tcW w:w="1411" w:type="dxa"/>
            <w:vMerge/>
            <w:tcBorders>
              <w:top w:val="single" w:sz="4" w:space="0" w:color="auto"/>
              <w:left w:val="single" w:sz="4" w:space="0" w:color="auto"/>
              <w:bottom w:val="nil"/>
              <w:right w:val="nil"/>
            </w:tcBorders>
          </w:tcPr>
          <w:p w:rsidR="000236BC" w:rsidRDefault="000236BC" w:rsidP="00F71859">
            <w:pPr>
              <w:pStyle w:val="af1"/>
            </w:pPr>
          </w:p>
        </w:tc>
        <w:tc>
          <w:tcPr>
            <w:tcW w:w="946" w:type="dxa"/>
            <w:vMerge/>
            <w:tcBorders>
              <w:top w:val="single" w:sz="4" w:space="0" w:color="auto"/>
              <w:left w:val="single" w:sz="4" w:space="0" w:color="auto"/>
              <w:bottom w:val="nil"/>
              <w:right w:val="nil"/>
            </w:tcBorders>
          </w:tcPr>
          <w:p w:rsidR="000236BC" w:rsidRDefault="000236BC" w:rsidP="00F71859">
            <w:pPr>
              <w:pStyle w:val="af1"/>
            </w:pPr>
          </w:p>
        </w:tc>
        <w:tc>
          <w:tcPr>
            <w:tcW w:w="1276" w:type="dxa"/>
            <w:vMerge/>
            <w:tcBorders>
              <w:top w:val="single" w:sz="4" w:space="0" w:color="auto"/>
              <w:left w:val="single" w:sz="4" w:space="0" w:color="auto"/>
              <w:bottom w:val="nil"/>
              <w:right w:val="nil"/>
            </w:tcBorders>
          </w:tcPr>
          <w:p w:rsidR="000236BC" w:rsidRDefault="000236BC" w:rsidP="00F71859">
            <w:pPr>
              <w:pStyle w:val="af1"/>
            </w:pPr>
          </w:p>
        </w:tc>
        <w:tc>
          <w:tcPr>
            <w:tcW w:w="1175" w:type="dxa"/>
            <w:tcBorders>
              <w:top w:val="single" w:sz="4" w:space="0" w:color="auto"/>
              <w:left w:val="single" w:sz="4" w:space="0" w:color="auto"/>
              <w:bottom w:val="nil"/>
              <w:right w:val="nil"/>
            </w:tcBorders>
          </w:tcPr>
          <w:p w:rsidR="000236BC" w:rsidRDefault="000236BC" w:rsidP="00F71859">
            <w:pPr>
              <w:pStyle w:val="af1"/>
              <w:jc w:val="center"/>
            </w:pPr>
            <w:r>
              <w:t>номер</w:t>
            </w:r>
          </w:p>
        </w:tc>
        <w:tc>
          <w:tcPr>
            <w:tcW w:w="1126" w:type="dxa"/>
            <w:tcBorders>
              <w:top w:val="single" w:sz="4" w:space="0" w:color="auto"/>
              <w:left w:val="single" w:sz="4" w:space="0" w:color="auto"/>
              <w:bottom w:val="nil"/>
              <w:right w:val="nil"/>
            </w:tcBorders>
          </w:tcPr>
          <w:p w:rsidR="000236BC" w:rsidRDefault="000236BC" w:rsidP="00F71859">
            <w:pPr>
              <w:pStyle w:val="af1"/>
              <w:jc w:val="center"/>
            </w:pPr>
            <w:r>
              <w:t>дата</w:t>
            </w:r>
          </w:p>
        </w:tc>
        <w:tc>
          <w:tcPr>
            <w:tcW w:w="1614" w:type="dxa"/>
            <w:vMerge/>
            <w:tcBorders>
              <w:top w:val="single" w:sz="4" w:space="0" w:color="auto"/>
              <w:left w:val="single" w:sz="4" w:space="0" w:color="auto"/>
              <w:bottom w:val="nil"/>
              <w:right w:val="nil"/>
            </w:tcBorders>
          </w:tcPr>
          <w:p w:rsidR="000236BC" w:rsidRDefault="000236BC" w:rsidP="00F71859">
            <w:pPr>
              <w:pStyle w:val="af1"/>
            </w:pPr>
          </w:p>
        </w:tc>
      </w:tr>
      <w:tr w:rsidR="000236BC" w:rsidTr="00F71859">
        <w:tblPrEx>
          <w:tblCellMar>
            <w:top w:w="0" w:type="dxa"/>
            <w:bottom w:w="0" w:type="dxa"/>
          </w:tblCellMar>
        </w:tblPrEx>
        <w:tc>
          <w:tcPr>
            <w:tcW w:w="1001" w:type="dxa"/>
            <w:tcBorders>
              <w:top w:val="single" w:sz="4" w:space="0" w:color="auto"/>
              <w:left w:val="nil"/>
              <w:bottom w:val="single" w:sz="4" w:space="0" w:color="auto"/>
              <w:right w:val="single" w:sz="4" w:space="0" w:color="auto"/>
            </w:tcBorders>
          </w:tcPr>
          <w:p w:rsidR="000236BC" w:rsidRDefault="000236BC" w:rsidP="00F71859">
            <w:pPr>
              <w:pStyle w:val="af1"/>
              <w:jc w:val="center"/>
            </w:pPr>
            <w:r>
              <w:t>1</w:t>
            </w:r>
          </w:p>
        </w:tc>
        <w:tc>
          <w:tcPr>
            <w:tcW w:w="1402" w:type="dxa"/>
            <w:tcBorders>
              <w:top w:val="single" w:sz="4" w:space="0" w:color="auto"/>
              <w:left w:val="single" w:sz="4" w:space="0" w:color="auto"/>
              <w:bottom w:val="nil"/>
              <w:right w:val="nil"/>
            </w:tcBorders>
          </w:tcPr>
          <w:p w:rsidR="000236BC" w:rsidRDefault="000236BC" w:rsidP="00F71859">
            <w:pPr>
              <w:pStyle w:val="af1"/>
              <w:jc w:val="center"/>
            </w:pPr>
            <w:r>
              <w:t>2</w:t>
            </w:r>
          </w:p>
        </w:tc>
        <w:tc>
          <w:tcPr>
            <w:tcW w:w="850" w:type="dxa"/>
            <w:tcBorders>
              <w:top w:val="single" w:sz="4" w:space="0" w:color="auto"/>
              <w:left w:val="single" w:sz="4" w:space="0" w:color="auto"/>
              <w:bottom w:val="nil"/>
              <w:right w:val="nil"/>
            </w:tcBorders>
          </w:tcPr>
          <w:p w:rsidR="000236BC" w:rsidRDefault="000236BC" w:rsidP="00F71859">
            <w:pPr>
              <w:pStyle w:val="af1"/>
              <w:jc w:val="center"/>
            </w:pPr>
            <w:r>
              <w:t>3</w:t>
            </w:r>
          </w:p>
        </w:tc>
        <w:tc>
          <w:tcPr>
            <w:tcW w:w="845" w:type="dxa"/>
            <w:tcBorders>
              <w:top w:val="single" w:sz="4" w:space="0" w:color="auto"/>
              <w:left w:val="single" w:sz="4" w:space="0" w:color="auto"/>
              <w:bottom w:val="nil"/>
              <w:right w:val="nil"/>
            </w:tcBorders>
          </w:tcPr>
          <w:p w:rsidR="000236BC" w:rsidRDefault="000236BC" w:rsidP="00F71859">
            <w:pPr>
              <w:pStyle w:val="af1"/>
              <w:jc w:val="center"/>
            </w:pPr>
            <w:r>
              <w:t>4</w:t>
            </w:r>
          </w:p>
        </w:tc>
        <w:tc>
          <w:tcPr>
            <w:tcW w:w="1224" w:type="dxa"/>
            <w:tcBorders>
              <w:top w:val="single" w:sz="4" w:space="0" w:color="auto"/>
              <w:left w:val="single" w:sz="4" w:space="0" w:color="auto"/>
              <w:bottom w:val="nil"/>
              <w:right w:val="nil"/>
            </w:tcBorders>
          </w:tcPr>
          <w:p w:rsidR="000236BC" w:rsidRDefault="000236BC" w:rsidP="00F71859">
            <w:pPr>
              <w:pStyle w:val="af1"/>
              <w:jc w:val="center"/>
            </w:pPr>
            <w:r>
              <w:t>5</w:t>
            </w:r>
          </w:p>
        </w:tc>
        <w:tc>
          <w:tcPr>
            <w:tcW w:w="1224" w:type="dxa"/>
            <w:tcBorders>
              <w:top w:val="single" w:sz="4" w:space="0" w:color="auto"/>
              <w:left w:val="single" w:sz="4" w:space="0" w:color="auto"/>
              <w:bottom w:val="nil"/>
              <w:right w:val="nil"/>
            </w:tcBorders>
          </w:tcPr>
          <w:p w:rsidR="000236BC" w:rsidRDefault="000236BC" w:rsidP="00F71859">
            <w:pPr>
              <w:pStyle w:val="af1"/>
              <w:jc w:val="center"/>
            </w:pPr>
            <w:r>
              <w:t>6</w:t>
            </w:r>
          </w:p>
        </w:tc>
        <w:tc>
          <w:tcPr>
            <w:tcW w:w="1271" w:type="dxa"/>
            <w:tcBorders>
              <w:top w:val="single" w:sz="4" w:space="0" w:color="auto"/>
              <w:left w:val="single" w:sz="4" w:space="0" w:color="auto"/>
              <w:bottom w:val="nil"/>
              <w:right w:val="nil"/>
            </w:tcBorders>
          </w:tcPr>
          <w:p w:rsidR="000236BC" w:rsidRDefault="000236BC" w:rsidP="00F71859">
            <w:pPr>
              <w:pStyle w:val="af1"/>
              <w:jc w:val="center"/>
            </w:pPr>
            <w:r>
              <w:t>7</w:t>
            </w:r>
          </w:p>
        </w:tc>
        <w:tc>
          <w:tcPr>
            <w:tcW w:w="1411" w:type="dxa"/>
            <w:tcBorders>
              <w:top w:val="single" w:sz="4" w:space="0" w:color="auto"/>
              <w:left w:val="single" w:sz="4" w:space="0" w:color="auto"/>
              <w:bottom w:val="nil"/>
              <w:right w:val="nil"/>
            </w:tcBorders>
          </w:tcPr>
          <w:p w:rsidR="000236BC" w:rsidRDefault="000236BC" w:rsidP="00F71859">
            <w:pPr>
              <w:pStyle w:val="af1"/>
              <w:jc w:val="center"/>
            </w:pPr>
            <w:r>
              <w:t>8</w:t>
            </w:r>
          </w:p>
        </w:tc>
        <w:tc>
          <w:tcPr>
            <w:tcW w:w="946" w:type="dxa"/>
            <w:tcBorders>
              <w:top w:val="single" w:sz="4" w:space="0" w:color="auto"/>
              <w:left w:val="single" w:sz="4" w:space="0" w:color="auto"/>
              <w:bottom w:val="nil"/>
              <w:right w:val="nil"/>
            </w:tcBorders>
          </w:tcPr>
          <w:p w:rsidR="000236BC" w:rsidRDefault="000236BC" w:rsidP="00F71859">
            <w:pPr>
              <w:pStyle w:val="af1"/>
              <w:jc w:val="center"/>
            </w:pPr>
            <w:r>
              <w:t>9</w:t>
            </w:r>
          </w:p>
        </w:tc>
        <w:tc>
          <w:tcPr>
            <w:tcW w:w="1276" w:type="dxa"/>
            <w:tcBorders>
              <w:top w:val="single" w:sz="4" w:space="0" w:color="auto"/>
              <w:left w:val="single" w:sz="4" w:space="0" w:color="auto"/>
              <w:bottom w:val="nil"/>
              <w:right w:val="nil"/>
            </w:tcBorders>
          </w:tcPr>
          <w:p w:rsidR="000236BC" w:rsidRDefault="000236BC" w:rsidP="00F71859">
            <w:pPr>
              <w:pStyle w:val="af1"/>
              <w:jc w:val="center"/>
            </w:pPr>
            <w:r>
              <w:t>10</w:t>
            </w:r>
          </w:p>
        </w:tc>
        <w:tc>
          <w:tcPr>
            <w:tcW w:w="1175" w:type="dxa"/>
            <w:tcBorders>
              <w:top w:val="single" w:sz="4" w:space="0" w:color="auto"/>
              <w:left w:val="single" w:sz="4" w:space="0" w:color="auto"/>
              <w:bottom w:val="nil"/>
              <w:right w:val="nil"/>
            </w:tcBorders>
          </w:tcPr>
          <w:p w:rsidR="000236BC" w:rsidRDefault="000236BC" w:rsidP="00F71859">
            <w:pPr>
              <w:pStyle w:val="af1"/>
              <w:jc w:val="center"/>
            </w:pPr>
            <w:r>
              <w:t>11</w:t>
            </w:r>
          </w:p>
        </w:tc>
        <w:tc>
          <w:tcPr>
            <w:tcW w:w="1126" w:type="dxa"/>
            <w:tcBorders>
              <w:top w:val="single" w:sz="4" w:space="0" w:color="auto"/>
              <w:left w:val="single" w:sz="4" w:space="0" w:color="auto"/>
              <w:bottom w:val="nil"/>
              <w:right w:val="nil"/>
            </w:tcBorders>
          </w:tcPr>
          <w:p w:rsidR="000236BC" w:rsidRDefault="000236BC" w:rsidP="00F71859">
            <w:pPr>
              <w:pStyle w:val="af1"/>
              <w:jc w:val="center"/>
            </w:pPr>
            <w:r>
              <w:t>12</w:t>
            </w:r>
          </w:p>
        </w:tc>
        <w:tc>
          <w:tcPr>
            <w:tcW w:w="1614" w:type="dxa"/>
            <w:tcBorders>
              <w:top w:val="single" w:sz="4" w:space="0" w:color="auto"/>
              <w:left w:val="single" w:sz="4" w:space="0" w:color="auto"/>
              <w:bottom w:val="single" w:sz="4" w:space="0" w:color="auto"/>
              <w:right w:val="nil"/>
            </w:tcBorders>
          </w:tcPr>
          <w:p w:rsidR="000236BC" w:rsidRDefault="000236BC" w:rsidP="00F71859">
            <w:pPr>
              <w:pStyle w:val="af1"/>
              <w:jc w:val="center"/>
            </w:pPr>
            <w:r>
              <w:t>13</w:t>
            </w:r>
          </w:p>
        </w:tc>
      </w:tr>
      <w:tr w:rsidR="000236BC" w:rsidTr="00F71859">
        <w:tblPrEx>
          <w:tblCellMar>
            <w:top w:w="0" w:type="dxa"/>
            <w:bottom w:w="0" w:type="dxa"/>
          </w:tblCellMar>
        </w:tblPrEx>
        <w:tc>
          <w:tcPr>
            <w:tcW w:w="1001" w:type="dxa"/>
            <w:tcBorders>
              <w:top w:val="single" w:sz="4" w:space="0" w:color="auto"/>
              <w:bottom w:val="single" w:sz="4" w:space="0" w:color="auto"/>
              <w:right w:val="nil"/>
            </w:tcBorders>
          </w:tcPr>
          <w:p w:rsidR="000236BC" w:rsidRDefault="000236BC" w:rsidP="00F71859">
            <w:pPr>
              <w:pStyle w:val="af1"/>
            </w:pPr>
          </w:p>
        </w:tc>
        <w:tc>
          <w:tcPr>
            <w:tcW w:w="1402" w:type="dxa"/>
            <w:tcBorders>
              <w:top w:val="single" w:sz="4" w:space="0" w:color="auto"/>
              <w:left w:val="single" w:sz="4" w:space="0" w:color="auto"/>
              <w:bottom w:val="single" w:sz="4" w:space="0" w:color="auto"/>
              <w:right w:val="nil"/>
            </w:tcBorders>
          </w:tcPr>
          <w:p w:rsidR="000236BC" w:rsidRDefault="000236BC" w:rsidP="00F71859">
            <w:pPr>
              <w:pStyle w:val="af1"/>
            </w:pPr>
          </w:p>
        </w:tc>
        <w:tc>
          <w:tcPr>
            <w:tcW w:w="850" w:type="dxa"/>
            <w:tcBorders>
              <w:top w:val="single" w:sz="4" w:space="0" w:color="auto"/>
              <w:left w:val="single" w:sz="4" w:space="0" w:color="auto"/>
              <w:bottom w:val="single" w:sz="4" w:space="0" w:color="auto"/>
              <w:right w:val="nil"/>
            </w:tcBorders>
          </w:tcPr>
          <w:p w:rsidR="000236BC" w:rsidRDefault="000236BC" w:rsidP="00F71859">
            <w:pPr>
              <w:pStyle w:val="af1"/>
            </w:pPr>
          </w:p>
        </w:tc>
        <w:tc>
          <w:tcPr>
            <w:tcW w:w="845" w:type="dxa"/>
            <w:tcBorders>
              <w:top w:val="single" w:sz="4" w:space="0" w:color="auto"/>
              <w:left w:val="single" w:sz="4" w:space="0" w:color="auto"/>
              <w:bottom w:val="single" w:sz="4" w:space="0" w:color="auto"/>
              <w:right w:val="nil"/>
            </w:tcBorders>
          </w:tcPr>
          <w:p w:rsidR="000236BC" w:rsidRDefault="000236BC" w:rsidP="00F71859">
            <w:pPr>
              <w:pStyle w:val="af1"/>
            </w:pPr>
          </w:p>
        </w:tc>
        <w:tc>
          <w:tcPr>
            <w:tcW w:w="1224" w:type="dxa"/>
            <w:tcBorders>
              <w:top w:val="single" w:sz="4" w:space="0" w:color="auto"/>
              <w:left w:val="single" w:sz="4" w:space="0" w:color="auto"/>
              <w:bottom w:val="single" w:sz="4" w:space="0" w:color="auto"/>
              <w:right w:val="nil"/>
            </w:tcBorders>
          </w:tcPr>
          <w:p w:rsidR="000236BC" w:rsidRDefault="000236BC" w:rsidP="00F71859">
            <w:pPr>
              <w:pStyle w:val="af1"/>
            </w:pPr>
          </w:p>
        </w:tc>
        <w:tc>
          <w:tcPr>
            <w:tcW w:w="1224" w:type="dxa"/>
            <w:tcBorders>
              <w:top w:val="single" w:sz="4" w:space="0" w:color="auto"/>
              <w:left w:val="single" w:sz="4" w:space="0" w:color="auto"/>
              <w:bottom w:val="single" w:sz="4" w:space="0" w:color="auto"/>
              <w:right w:val="nil"/>
            </w:tcBorders>
          </w:tcPr>
          <w:p w:rsidR="000236BC" w:rsidRDefault="000236BC" w:rsidP="00F71859">
            <w:pPr>
              <w:pStyle w:val="af1"/>
            </w:pPr>
          </w:p>
        </w:tc>
        <w:tc>
          <w:tcPr>
            <w:tcW w:w="1271" w:type="dxa"/>
            <w:tcBorders>
              <w:top w:val="single" w:sz="4" w:space="0" w:color="auto"/>
              <w:left w:val="single" w:sz="4" w:space="0" w:color="auto"/>
              <w:bottom w:val="single" w:sz="4" w:space="0" w:color="auto"/>
              <w:right w:val="nil"/>
            </w:tcBorders>
          </w:tcPr>
          <w:p w:rsidR="000236BC" w:rsidRDefault="000236BC" w:rsidP="00F71859">
            <w:pPr>
              <w:pStyle w:val="af1"/>
            </w:pPr>
          </w:p>
        </w:tc>
        <w:tc>
          <w:tcPr>
            <w:tcW w:w="1411" w:type="dxa"/>
            <w:tcBorders>
              <w:top w:val="single" w:sz="4" w:space="0" w:color="auto"/>
              <w:left w:val="single" w:sz="4" w:space="0" w:color="auto"/>
              <w:bottom w:val="single" w:sz="4" w:space="0" w:color="auto"/>
              <w:right w:val="nil"/>
            </w:tcBorders>
          </w:tcPr>
          <w:p w:rsidR="000236BC" w:rsidRDefault="000236BC" w:rsidP="00F71859">
            <w:pPr>
              <w:pStyle w:val="af1"/>
            </w:pPr>
          </w:p>
        </w:tc>
        <w:tc>
          <w:tcPr>
            <w:tcW w:w="946" w:type="dxa"/>
            <w:tcBorders>
              <w:top w:val="single" w:sz="4" w:space="0" w:color="auto"/>
              <w:left w:val="single" w:sz="4" w:space="0" w:color="auto"/>
              <w:bottom w:val="single" w:sz="4" w:space="0" w:color="auto"/>
              <w:right w:val="nil"/>
            </w:tcBorders>
          </w:tcPr>
          <w:p w:rsidR="000236BC" w:rsidRDefault="000236BC" w:rsidP="00F71859">
            <w:pPr>
              <w:pStyle w:val="af1"/>
            </w:pPr>
          </w:p>
        </w:tc>
        <w:tc>
          <w:tcPr>
            <w:tcW w:w="1276" w:type="dxa"/>
            <w:tcBorders>
              <w:top w:val="single" w:sz="4" w:space="0" w:color="auto"/>
              <w:left w:val="single" w:sz="4" w:space="0" w:color="auto"/>
              <w:bottom w:val="single" w:sz="4" w:space="0" w:color="auto"/>
              <w:right w:val="nil"/>
            </w:tcBorders>
          </w:tcPr>
          <w:p w:rsidR="000236BC" w:rsidRDefault="000236BC" w:rsidP="00F71859">
            <w:pPr>
              <w:pStyle w:val="af1"/>
            </w:pPr>
          </w:p>
        </w:tc>
        <w:tc>
          <w:tcPr>
            <w:tcW w:w="1175" w:type="dxa"/>
            <w:tcBorders>
              <w:top w:val="single" w:sz="4" w:space="0" w:color="auto"/>
              <w:left w:val="single" w:sz="4" w:space="0" w:color="auto"/>
              <w:bottom w:val="single" w:sz="4" w:space="0" w:color="auto"/>
              <w:right w:val="nil"/>
            </w:tcBorders>
          </w:tcPr>
          <w:p w:rsidR="000236BC" w:rsidRDefault="000236BC" w:rsidP="00F71859">
            <w:pPr>
              <w:pStyle w:val="af1"/>
            </w:pPr>
          </w:p>
        </w:tc>
        <w:tc>
          <w:tcPr>
            <w:tcW w:w="1126" w:type="dxa"/>
            <w:tcBorders>
              <w:top w:val="single" w:sz="4" w:space="0" w:color="auto"/>
              <w:left w:val="single" w:sz="4" w:space="0" w:color="auto"/>
              <w:bottom w:val="single" w:sz="4" w:space="0" w:color="auto"/>
              <w:right w:val="single" w:sz="4" w:space="0" w:color="auto"/>
            </w:tcBorders>
          </w:tcPr>
          <w:p w:rsidR="000236BC" w:rsidRDefault="000236BC" w:rsidP="00F71859">
            <w:pPr>
              <w:pStyle w:val="af1"/>
            </w:pPr>
          </w:p>
        </w:tc>
        <w:tc>
          <w:tcPr>
            <w:tcW w:w="1614" w:type="dxa"/>
            <w:tcBorders>
              <w:top w:val="single" w:sz="4" w:space="0" w:color="auto"/>
              <w:left w:val="single" w:sz="4" w:space="0" w:color="auto"/>
              <w:bottom w:val="single" w:sz="4" w:space="0" w:color="auto"/>
            </w:tcBorders>
          </w:tcPr>
          <w:p w:rsidR="000236BC" w:rsidRDefault="000236BC" w:rsidP="00F71859">
            <w:pPr>
              <w:pStyle w:val="af1"/>
            </w:pPr>
          </w:p>
        </w:tc>
      </w:tr>
    </w:tbl>
    <w:p w:rsidR="000236BC" w:rsidRDefault="000236BC" w:rsidP="000236BC">
      <w:pPr>
        <w:pStyle w:val="1"/>
      </w:pPr>
      <w:bookmarkStart w:id="108" w:name="sub_42200"/>
      <w:r>
        <w:t>Раздел 2. Реквизиты контрагента/взыскателя по исполнительному документу/решению налогового органа</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0"/>
        <w:gridCol w:w="1506"/>
        <w:gridCol w:w="1510"/>
        <w:gridCol w:w="1406"/>
        <w:gridCol w:w="1416"/>
        <w:gridCol w:w="1694"/>
        <w:gridCol w:w="1978"/>
        <w:gridCol w:w="1406"/>
        <w:gridCol w:w="1440"/>
      </w:tblGrid>
      <w:tr w:rsidR="000236BC" w:rsidTr="00F71859">
        <w:tblPrEx>
          <w:tblCellMar>
            <w:top w:w="0" w:type="dxa"/>
            <w:bottom w:w="0" w:type="dxa"/>
          </w:tblCellMar>
        </w:tblPrEx>
        <w:tc>
          <w:tcPr>
            <w:tcW w:w="2940" w:type="dxa"/>
          </w:tcPr>
          <w:bookmarkEnd w:id="108"/>
          <w:p w:rsidR="000236BC" w:rsidRDefault="000236BC" w:rsidP="00F71859">
            <w:pPr>
              <w:pStyle w:val="af1"/>
              <w:jc w:val="center"/>
            </w:pPr>
            <w:r>
              <w:t>Наименование юридического лица/ фамилия, имя, отчество физического лица</w:t>
            </w:r>
          </w:p>
        </w:tc>
        <w:tc>
          <w:tcPr>
            <w:tcW w:w="1506" w:type="dxa"/>
          </w:tcPr>
          <w:p w:rsidR="000236BC" w:rsidRDefault="000236BC" w:rsidP="00F71859">
            <w:pPr>
              <w:pStyle w:val="af1"/>
              <w:jc w:val="center"/>
            </w:pPr>
            <w:r>
              <w:t>ИНН</w:t>
            </w:r>
          </w:p>
        </w:tc>
        <w:tc>
          <w:tcPr>
            <w:tcW w:w="1510" w:type="dxa"/>
          </w:tcPr>
          <w:p w:rsidR="000236BC" w:rsidRDefault="000236BC" w:rsidP="00F71859">
            <w:pPr>
              <w:pStyle w:val="af1"/>
              <w:jc w:val="center"/>
            </w:pPr>
            <w:r>
              <w:t>КПП</w:t>
            </w:r>
          </w:p>
        </w:tc>
        <w:tc>
          <w:tcPr>
            <w:tcW w:w="1406" w:type="dxa"/>
          </w:tcPr>
          <w:p w:rsidR="000236BC" w:rsidRDefault="000236BC" w:rsidP="00F71859">
            <w:pPr>
              <w:pStyle w:val="af1"/>
              <w:jc w:val="center"/>
            </w:pPr>
            <w:r>
              <w:t>Код по Сводному реестру</w:t>
            </w:r>
          </w:p>
        </w:tc>
        <w:tc>
          <w:tcPr>
            <w:tcW w:w="1416" w:type="dxa"/>
          </w:tcPr>
          <w:p w:rsidR="000236BC" w:rsidRDefault="000236BC" w:rsidP="00F71859">
            <w:pPr>
              <w:pStyle w:val="af1"/>
              <w:jc w:val="center"/>
            </w:pPr>
            <w:r>
              <w:t>Номер лицевого счета</w:t>
            </w:r>
          </w:p>
        </w:tc>
        <w:tc>
          <w:tcPr>
            <w:tcW w:w="1694" w:type="dxa"/>
          </w:tcPr>
          <w:p w:rsidR="000236BC" w:rsidRDefault="000236BC" w:rsidP="00F71859">
            <w:pPr>
              <w:pStyle w:val="af1"/>
              <w:jc w:val="center"/>
            </w:pPr>
            <w:r>
              <w:t>Номер банковского счета</w:t>
            </w:r>
          </w:p>
        </w:tc>
        <w:tc>
          <w:tcPr>
            <w:tcW w:w="1978" w:type="dxa"/>
          </w:tcPr>
          <w:p w:rsidR="000236BC" w:rsidRDefault="000236BC" w:rsidP="00F71859">
            <w:pPr>
              <w:pStyle w:val="af1"/>
              <w:jc w:val="center"/>
            </w:pPr>
            <w:r>
              <w:t>Наименование банка</w:t>
            </w:r>
          </w:p>
        </w:tc>
        <w:tc>
          <w:tcPr>
            <w:tcW w:w="1406" w:type="dxa"/>
          </w:tcPr>
          <w:p w:rsidR="000236BC" w:rsidRPr="00193932" w:rsidRDefault="000236BC" w:rsidP="00F71859">
            <w:pPr>
              <w:pStyle w:val="af1"/>
              <w:jc w:val="center"/>
            </w:pPr>
            <w:hyperlink r:id="rId62" w:history="1">
              <w:r w:rsidRPr="00193932">
                <w:rPr>
                  <w:rStyle w:val="af3"/>
                  <w:rFonts w:cs="Times New Roman CYR"/>
                </w:rPr>
                <w:t>БИК</w:t>
              </w:r>
            </w:hyperlink>
            <w:r w:rsidRPr="00193932">
              <w:t xml:space="preserve"> банка</w:t>
            </w:r>
          </w:p>
        </w:tc>
        <w:tc>
          <w:tcPr>
            <w:tcW w:w="1440" w:type="dxa"/>
          </w:tcPr>
          <w:p w:rsidR="000236BC" w:rsidRDefault="000236BC" w:rsidP="00F71859">
            <w:pPr>
              <w:pStyle w:val="af1"/>
              <w:jc w:val="center"/>
            </w:pPr>
            <w:r>
              <w:t>Корреспондентский счет банка</w:t>
            </w:r>
          </w:p>
        </w:tc>
      </w:tr>
      <w:tr w:rsidR="000236BC" w:rsidTr="00F71859">
        <w:tblPrEx>
          <w:tblCellMar>
            <w:top w:w="0" w:type="dxa"/>
            <w:bottom w:w="0" w:type="dxa"/>
          </w:tblCellMar>
        </w:tblPrEx>
        <w:tc>
          <w:tcPr>
            <w:tcW w:w="2940" w:type="dxa"/>
          </w:tcPr>
          <w:p w:rsidR="000236BC" w:rsidRDefault="000236BC" w:rsidP="00F71859">
            <w:pPr>
              <w:pStyle w:val="af1"/>
              <w:jc w:val="center"/>
            </w:pPr>
            <w:r>
              <w:t>1</w:t>
            </w:r>
          </w:p>
        </w:tc>
        <w:tc>
          <w:tcPr>
            <w:tcW w:w="1506" w:type="dxa"/>
          </w:tcPr>
          <w:p w:rsidR="000236BC" w:rsidRDefault="000236BC" w:rsidP="00F71859">
            <w:pPr>
              <w:pStyle w:val="af1"/>
              <w:jc w:val="center"/>
            </w:pPr>
            <w:r>
              <w:t>2</w:t>
            </w:r>
          </w:p>
        </w:tc>
        <w:tc>
          <w:tcPr>
            <w:tcW w:w="1510" w:type="dxa"/>
          </w:tcPr>
          <w:p w:rsidR="000236BC" w:rsidRDefault="000236BC" w:rsidP="00F71859">
            <w:pPr>
              <w:pStyle w:val="af1"/>
              <w:jc w:val="center"/>
            </w:pPr>
            <w:r>
              <w:t>3</w:t>
            </w:r>
          </w:p>
        </w:tc>
        <w:tc>
          <w:tcPr>
            <w:tcW w:w="1406" w:type="dxa"/>
          </w:tcPr>
          <w:p w:rsidR="000236BC" w:rsidRDefault="000236BC" w:rsidP="00F71859">
            <w:pPr>
              <w:pStyle w:val="af1"/>
              <w:jc w:val="center"/>
            </w:pPr>
            <w:r>
              <w:t>4</w:t>
            </w:r>
          </w:p>
        </w:tc>
        <w:tc>
          <w:tcPr>
            <w:tcW w:w="1416" w:type="dxa"/>
          </w:tcPr>
          <w:p w:rsidR="000236BC" w:rsidRDefault="000236BC" w:rsidP="00F71859">
            <w:pPr>
              <w:pStyle w:val="af1"/>
              <w:jc w:val="center"/>
            </w:pPr>
            <w:r>
              <w:t>5</w:t>
            </w:r>
          </w:p>
        </w:tc>
        <w:tc>
          <w:tcPr>
            <w:tcW w:w="1694" w:type="dxa"/>
          </w:tcPr>
          <w:p w:rsidR="000236BC" w:rsidRDefault="000236BC" w:rsidP="00F71859">
            <w:pPr>
              <w:pStyle w:val="af1"/>
              <w:jc w:val="center"/>
            </w:pPr>
            <w:r>
              <w:t>6</w:t>
            </w:r>
          </w:p>
        </w:tc>
        <w:tc>
          <w:tcPr>
            <w:tcW w:w="1978" w:type="dxa"/>
          </w:tcPr>
          <w:p w:rsidR="000236BC" w:rsidRDefault="000236BC" w:rsidP="00F71859">
            <w:pPr>
              <w:pStyle w:val="af1"/>
              <w:jc w:val="center"/>
            </w:pPr>
            <w:r>
              <w:t>7</w:t>
            </w:r>
          </w:p>
        </w:tc>
        <w:tc>
          <w:tcPr>
            <w:tcW w:w="1406" w:type="dxa"/>
          </w:tcPr>
          <w:p w:rsidR="000236BC" w:rsidRDefault="000236BC" w:rsidP="00F71859">
            <w:pPr>
              <w:pStyle w:val="af1"/>
              <w:jc w:val="center"/>
            </w:pPr>
            <w:r>
              <w:t>8</w:t>
            </w:r>
          </w:p>
        </w:tc>
        <w:tc>
          <w:tcPr>
            <w:tcW w:w="1440" w:type="dxa"/>
          </w:tcPr>
          <w:p w:rsidR="000236BC" w:rsidRDefault="000236BC" w:rsidP="00F71859">
            <w:pPr>
              <w:pStyle w:val="af1"/>
              <w:jc w:val="center"/>
            </w:pPr>
            <w:r>
              <w:t>9</w:t>
            </w:r>
          </w:p>
        </w:tc>
      </w:tr>
      <w:tr w:rsidR="000236BC" w:rsidTr="00F71859">
        <w:tblPrEx>
          <w:tblCellMar>
            <w:top w:w="0" w:type="dxa"/>
            <w:bottom w:w="0" w:type="dxa"/>
          </w:tblCellMar>
        </w:tblPrEx>
        <w:tc>
          <w:tcPr>
            <w:tcW w:w="2940" w:type="dxa"/>
          </w:tcPr>
          <w:p w:rsidR="000236BC" w:rsidRDefault="000236BC" w:rsidP="00F71859">
            <w:pPr>
              <w:pStyle w:val="af1"/>
            </w:pPr>
          </w:p>
        </w:tc>
        <w:tc>
          <w:tcPr>
            <w:tcW w:w="1506" w:type="dxa"/>
          </w:tcPr>
          <w:p w:rsidR="000236BC" w:rsidRDefault="000236BC" w:rsidP="00F71859">
            <w:pPr>
              <w:pStyle w:val="af1"/>
            </w:pPr>
          </w:p>
        </w:tc>
        <w:tc>
          <w:tcPr>
            <w:tcW w:w="1510" w:type="dxa"/>
          </w:tcPr>
          <w:p w:rsidR="000236BC" w:rsidRDefault="000236BC" w:rsidP="00F71859">
            <w:pPr>
              <w:pStyle w:val="af1"/>
            </w:pPr>
          </w:p>
        </w:tc>
        <w:tc>
          <w:tcPr>
            <w:tcW w:w="1406" w:type="dxa"/>
          </w:tcPr>
          <w:p w:rsidR="000236BC" w:rsidRDefault="000236BC" w:rsidP="00F71859">
            <w:pPr>
              <w:pStyle w:val="af1"/>
            </w:pPr>
          </w:p>
        </w:tc>
        <w:tc>
          <w:tcPr>
            <w:tcW w:w="1416" w:type="dxa"/>
          </w:tcPr>
          <w:p w:rsidR="000236BC" w:rsidRDefault="000236BC" w:rsidP="00F71859">
            <w:pPr>
              <w:pStyle w:val="af1"/>
            </w:pPr>
          </w:p>
        </w:tc>
        <w:tc>
          <w:tcPr>
            <w:tcW w:w="1694" w:type="dxa"/>
          </w:tcPr>
          <w:p w:rsidR="000236BC" w:rsidRDefault="000236BC" w:rsidP="00F71859">
            <w:pPr>
              <w:pStyle w:val="af1"/>
            </w:pPr>
          </w:p>
        </w:tc>
        <w:tc>
          <w:tcPr>
            <w:tcW w:w="1978" w:type="dxa"/>
          </w:tcPr>
          <w:p w:rsidR="000236BC" w:rsidRDefault="000236BC" w:rsidP="00F71859">
            <w:pPr>
              <w:pStyle w:val="af1"/>
            </w:pPr>
          </w:p>
        </w:tc>
        <w:tc>
          <w:tcPr>
            <w:tcW w:w="1406" w:type="dxa"/>
          </w:tcPr>
          <w:p w:rsidR="000236BC" w:rsidRDefault="000236BC" w:rsidP="00F71859">
            <w:pPr>
              <w:pStyle w:val="af1"/>
            </w:pPr>
          </w:p>
        </w:tc>
        <w:tc>
          <w:tcPr>
            <w:tcW w:w="1440" w:type="dxa"/>
          </w:tcPr>
          <w:p w:rsidR="000236BC" w:rsidRDefault="000236BC" w:rsidP="00F71859">
            <w:pPr>
              <w:pStyle w:val="af1"/>
            </w:pPr>
          </w:p>
        </w:tc>
      </w:tr>
    </w:tbl>
    <w:p w:rsidR="000236BC" w:rsidRDefault="000236BC" w:rsidP="000236BC"/>
    <w:p w:rsidR="000236BC" w:rsidRDefault="000236BC" w:rsidP="000236BC">
      <w:pPr>
        <w:pStyle w:val="af2"/>
        <w:rPr>
          <w:sz w:val="22"/>
          <w:szCs w:val="22"/>
        </w:rPr>
      </w:pPr>
      <w:r>
        <w:rPr>
          <w:sz w:val="22"/>
          <w:szCs w:val="22"/>
        </w:rPr>
        <w:t xml:space="preserve">                                                                                       Номер страницы _______</w:t>
      </w:r>
    </w:p>
    <w:p w:rsidR="000236BC" w:rsidRDefault="000236BC" w:rsidP="000236BC">
      <w:pPr>
        <w:pStyle w:val="af2"/>
        <w:rPr>
          <w:sz w:val="22"/>
          <w:szCs w:val="22"/>
        </w:rPr>
      </w:pPr>
      <w:r>
        <w:rPr>
          <w:sz w:val="22"/>
          <w:szCs w:val="22"/>
        </w:rPr>
        <w:t xml:space="preserve">                                                                                        Всего страниц _______</w:t>
      </w:r>
    </w:p>
    <w:p w:rsidR="000236BC" w:rsidRDefault="000236BC" w:rsidP="000236BC"/>
    <w:p w:rsidR="000236BC" w:rsidRDefault="000236BC" w:rsidP="000236BC">
      <w:pPr>
        <w:ind w:firstLine="698"/>
        <w:jc w:val="right"/>
      </w:pPr>
      <w:r>
        <w:t>Форма 0506111 с. 2</w:t>
      </w:r>
    </w:p>
    <w:p w:rsidR="000236BC" w:rsidRDefault="000236BC" w:rsidP="000236BC">
      <w:pPr>
        <w:pStyle w:val="1"/>
      </w:pPr>
      <w:bookmarkStart w:id="109" w:name="sub_42300"/>
      <w:r>
        <w:t>Раздел 3. Расшифровка обязательства, превышающего допустимый объем</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310"/>
        <w:gridCol w:w="1033"/>
        <w:gridCol w:w="1694"/>
        <w:gridCol w:w="1242"/>
        <w:gridCol w:w="1675"/>
        <w:gridCol w:w="2328"/>
        <w:gridCol w:w="2597"/>
        <w:gridCol w:w="2352"/>
      </w:tblGrid>
      <w:tr w:rsidR="000236BC" w:rsidTr="00F71859">
        <w:tblPrEx>
          <w:tblCellMar>
            <w:top w:w="0" w:type="dxa"/>
            <w:bottom w:w="0" w:type="dxa"/>
          </w:tblCellMar>
        </w:tblPrEx>
        <w:tc>
          <w:tcPr>
            <w:tcW w:w="3343" w:type="dxa"/>
            <w:gridSpan w:val="2"/>
            <w:tcBorders>
              <w:top w:val="single" w:sz="4" w:space="0" w:color="auto"/>
              <w:left w:val="nil"/>
              <w:bottom w:val="single" w:sz="4" w:space="0" w:color="auto"/>
              <w:right w:val="nil"/>
            </w:tcBorders>
          </w:tcPr>
          <w:p w:rsidR="000236BC" w:rsidRDefault="000236BC" w:rsidP="00F71859">
            <w:pPr>
              <w:pStyle w:val="af1"/>
              <w:jc w:val="center"/>
            </w:pPr>
            <w:bookmarkStart w:id="110" w:name="sub_42301"/>
            <w:bookmarkEnd w:id="109"/>
            <w:r>
              <w:t>Объект ФАИП (мероприятие по информатизации)</w:t>
            </w:r>
            <w:bookmarkEnd w:id="110"/>
          </w:p>
        </w:tc>
        <w:tc>
          <w:tcPr>
            <w:tcW w:w="1694" w:type="dxa"/>
            <w:vMerge w:val="restart"/>
            <w:tcBorders>
              <w:top w:val="single" w:sz="4" w:space="0" w:color="auto"/>
              <w:left w:val="single" w:sz="4" w:space="0" w:color="auto"/>
              <w:bottom w:val="nil"/>
              <w:right w:val="nil"/>
            </w:tcBorders>
          </w:tcPr>
          <w:p w:rsidR="000236BC" w:rsidRDefault="000236BC" w:rsidP="00F71859">
            <w:pPr>
              <w:pStyle w:val="af1"/>
              <w:jc w:val="center"/>
            </w:pPr>
            <w:r>
              <w:t>Наименование вида средств</w:t>
            </w:r>
          </w:p>
        </w:tc>
        <w:tc>
          <w:tcPr>
            <w:tcW w:w="1242" w:type="dxa"/>
            <w:vMerge w:val="restart"/>
            <w:tcBorders>
              <w:top w:val="single" w:sz="4" w:space="0" w:color="auto"/>
              <w:left w:val="single" w:sz="4" w:space="0" w:color="auto"/>
              <w:bottom w:val="nil"/>
              <w:right w:val="nil"/>
            </w:tcBorders>
          </w:tcPr>
          <w:p w:rsidR="000236BC" w:rsidRDefault="000236BC" w:rsidP="00F71859">
            <w:pPr>
              <w:pStyle w:val="af1"/>
              <w:jc w:val="center"/>
            </w:pPr>
            <w:r>
              <w:t>Код</w:t>
            </w:r>
          </w:p>
          <w:p w:rsidR="000236BC" w:rsidRDefault="000236BC" w:rsidP="00F71859">
            <w:pPr>
              <w:pStyle w:val="af1"/>
              <w:jc w:val="center"/>
            </w:pPr>
            <w:r>
              <w:t>строки</w:t>
            </w:r>
          </w:p>
        </w:tc>
        <w:tc>
          <w:tcPr>
            <w:tcW w:w="1675" w:type="dxa"/>
            <w:vMerge w:val="restart"/>
            <w:tcBorders>
              <w:top w:val="single" w:sz="4" w:space="0" w:color="auto"/>
              <w:left w:val="single" w:sz="4" w:space="0" w:color="auto"/>
              <w:bottom w:val="nil"/>
              <w:right w:val="nil"/>
            </w:tcBorders>
          </w:tcPr>
          <w:p w:rsidR="000236BC" w:rsidRDefault="000236BC" w:rsidP="00F71859">
            <w:pPr>
              <w:pStyle w:val="af1"/>
              <w:jc w:val="center"/>
            </w:pPr>
            <w:r>
              <w:t xml:space="preserve">Код </w:t>
            </w:r>
            <w:r w:rsidRPr="00193932">
              <w:t xml:space="preserve">по </w:t>
            </w:r>
            <w:hyperlink r:id="rId63" w:history="1">
              <w:r w:rsidRPr="00193932">
                <w:rPr>
                  <w:rStyle w:val="af3"/>
                  <w:rFonts w:cs="Times New Roman CYR"/>
                </w:rPr>
                <w:t>БК</w:t>
              </w:r>
            </w:hyperlink>
          </w:p>
        </w:tc>
        <w:tc>
          <w:tcPr>
            <w:tcW w:w="7277" w:type="dxa"/>
            <w:gridSpan w:val="3"/>
            <w:tcBorders>
              <w:top w:val="single" w:sz="4" w:space="0" w:color="auto"/>
              <w:left w:val="single" w:sz="4" w:space="0" w:color="auto"/>
              <w:bottom w:val="nil"/>
              <w:right w:val="nil"/>
            </w:tcBorders>
          </w:tcPr>
          <w:p w:rsidR="000236BC" w:rsidRDefault="000236BC" w:rsidP="00F71859">
            <w:pPr>
              <w:pStyle w:val="af1"/>
              <w:jc w:val="center"/>
            </w:pPr>
            <w:r>
              <w:t>Сумма на 20__ текущий финансовый год</w:t>
            </w:r>
          </w:p>
        </w:tc>
      </w:tr>
      <w:tr w:rsidR="000236BC" w:rsidTr="00F71859">
        <w:tblPrEx>
          <w:tblCellMar>
            <w:top w:w="0" w:type="dxa"/>
            <w:bottom w:w="0" w:type="dxa"/>
          </w:tblCellMar>
        </w:tblPrEx>
        <w:tc>
          <w:tcPr>
            <w:tcW w:w="2310" w:type="dxa"/>
            <w:tcBorders>
              <w:top w:val="single" w:sz="4" w:space="0" w:color="auto"/>
              <w:left w:val="nil"/>
              <w:bottom w:val="single" w:sz="4" w:space="0" w:color="auto"/>
              <w:right w:val="single" w:sz="4" w:space="0" w:color="auto"/>
            </w:tcBorders>
          </w:tcPr>
          <w:p w:rsidR="000236BC" w:rsidRDefault="000236BC" w:rsidP="00F71859">
            <w:pPr>
              <w:pStyle w:val="af1"/>
              <w:jc w:val="center"/>
            </w:pPr>
            <w:r>
              <w:t>наименование</w:t>
            </w:r>
          </w:p>
        </w:tc>
        <w:tc>
          <w:tcPr>
            <w:tcW w:w="1033" w:type="dxa"/>
            <w:tcBorders>
              <w:top w:val="single" w:sz="4" w:space="0" w:color="auto"/>
              <w:left w:val="single" w:sz="4" w:space="0" w:color="auto"/>
              <w:bottom w:val="nil"/>
              <w:right w:val="nil"/>
            </w:tcBorders>
          </w:tcPr>
          <w:p w:rsidR="000236BC" w:rsidRDefault="000236BC" w:rsidP="00F71859">
            <w:pPr>
              <w:pStyle w:val="af1"/>
              <w:jc w:val="center"/>
            </w:pPr>
            <w:r>
              <w:t>код</w:t>
            </w:r>
          </w:p>
        </w:tc>
        <w:tc>
          <w:tcPr>
            <w:tcW w:w="1694" w:type="dxa"/>
            <w:vMerge/>
            <w:tcBorders>
              <w:top w:val="single" w:sz="4" w:space="0" w:color="auto"/>
              <w:left w:val="single" w:sz="4" w:space="0" w:color="auto"/>
              <w:bottom w:val="nil"/>
              <w:right w:val="nil"/>
            </w:tcBorders>
          </w:tcPr>
          <w:p w:rsidR="000236BC" w:rsidRDefault="000236BC" w:rsidP="00F71859">
            <w:pPr>
              <w:pStyle w:val="af1"/>
            </w:pPr>
          </w:p>
        </w:tc>
        <w:tc>
          <w:tcPr>
            <w:tcW w:w="1242" w:type="dxa"/>
            <w:vMerge/>
            <w:tcBorders>
              <w:top w:val="single" w:sz="4" w:space="0" w:color="auto"/>
              <w:left w:val="single" w:sz="4" w:space="0" w:color="auto"/>
              <w:bottom w:val="nil"/>
              <w:right w:val="nil"/>
            </w:tcBorders>
          </w:tcPr>
          <w:p w:rsidR="000236BC" w:rsidRDefault="000236BC" w:rsidP="00F71859">
            <w:pPr>
              <w:pStyle w:val="af1"/>
            </w:pPr>
          </w:p>
        </w:tc>
        <w:tc>
          <w:tcPr>
            <w:tcW w:w="1675" w:type="dxa"/>
            <w:vMerge/>
            <w:tcBorders>
              <w:top w:val="single" w:sz="4" w:space="0" w:color="auto"/>
              <w:left w:val="single" w:sz="4" w:space="0" w:color="auto"/>
              <w:bottom w:val="nil"/>
              <w:right w:val="nil"/>
            </w:tcBorders>
          </w:tcPr>
          <w:p w:rsidR="000236BC" w:rsidRDefault="000236BC" w:rsidP="00F71859">
            <w:pPr>
              <w:pStyle w:val="af1"/>
            </w:pPr>
          </w:p>
        </w:tc>
        <w:tc>
          <w:tcPr>
            <w:tcW w:w="2328" w:type="dxa"/>
            <w:tcBorders>
              <w:top w:val="single" w:sz="4" w:space="0" w:color="auto"/>
              <w:left w:val="single" w:sz="4" w:space="0" w:color="auto"/>
              <w:bottom w:val="nil"/>
              <w:right w:val="nil"/>
            </w:tcBorders>
          </w:tcPr>
          <w:p w:rsidR="000236BC" w:rsidRDefault="000236BC" w:rsidP="00F71859">
            <w:pPr>
              <w:pStyle w:val="af1"/>
              <w:jc w:val="center"/>
            </w:pPr>
            <w:r>
              <w:t>сумма обязательства</w:t>
            </w:r>
          </w:p>
        </w:tc>
        <w:tc>
          <w:tcPr>
            <w:tcW w:w="2597" w:type="dxa"/>
            <w:tcBorders>
              <w:top w:val="single" w:sz="4" w:space="0" w:color="auto"/>
              <w:left w:val="single" w:sz="4" w:space="0" w:color="auto"/>
              <w:bottom w:val="nil"/>
              <w:right w:val="nil"/>
            </w:tcBorders>
          </w:tcPr>
          <w:p w:rsidR="000236BC" w:rsidRDefault="000236BC" w:rsidP="00F71859">
            <w:pPr>
              <w:pStyle w:val="af1"/>
              <w:jc w:val="center"/>
            </w:pPr>
            <w:r>
              <w:t>объем права на принятие обязательства</w:t>
            </w:r>
          </w:p>
        </w:tc>
        <w:tc>
          <w:tcPr>
            <w:tcW w:w="2352" w:type="dxa"/>
            <w:tcBorders>
              <w:top w:val="single" w:sz="4" w:space="0" w:color="auto"/>
              <w:left w:val="single" w:sz="4" w:space="0" w:color="auto"/>
              <w:bottom w:val="nil"/>
              <w:right w:val="nil"/>
            </w:tcBorders>
          </w:tcPr>
          <w:p w:rsidR="000236BC" w:rsidRDefault="000236BC" w:rsidP="00F71859">
            <w:pPr>
              <w:pStyle w:val="af1"/>
              <w:jc w:val="center"/>
            </w:pPr>
            <w:r>
              <w:t>сумма обязательства, превышающая допустимый объем</w:t>
            </w:r>
          </w:p>
        </w:tc>
      </w:tr>
      <w:tr w:rsidR="000236BC" w:rsidTr="00F71859">
        <w:tblPrEx>
          <w:tblCellMar>
            <w:top w:w="0" w:type="dxa"/>
            <w:bottom w:w="0" w:type="dxa"/>
          </w:tblCellMar>
        </w:tblPrEx>
        <w:tc>
          <w:tcPr>
            <w:tcW w:w="2310" w:type="dxa"/>
            <w:tcBorders>
              <w:top w:val="single" w:sz="4" w:space="0" w:color="auto"/>
              <w:left w:val="nil"/>
              <w:bottom w:val="single" w:sz="4" w:space="0" w:color="auto"/>
              <w:right w:val="single" w:sz="4" w:space="0" w:color="auto"/>
            </w:tcBorders>
          </w:tcPr>
          <w:p w:rsidR="000236BC" w:rsidRDefault="000236BC" w:rsidP="00F71859">
            <w:pPr>
              <w:pStyle w:val="af1"/>
              <w:jc w:val="center"/>
            </w:pPr>
            <w:r>
              <w:lastRenderedPageBreak/>
              <w:t>1</w:t>
            </w:r>
          </w:p>
        </w:tc>
        <w:tc>
          <w:tcPr>
            <w:tcW w:w="1033" w:type="dxa"/>
            <w:tcBorders>
              <w:top w:val="single" w:sz="4" w:space="0" w:color="auto"/>
              <w:left w:val="single" w:sz="4" w:space="0" w:color="auto"/>
              <w:bottom w:val="nil"/>
              <w:right w:val="nil"/>
            </w:tcBorders>
          </w:tcPr>
          <w:p w:rsidR="000236BC" w:rsidRDefault="000236BC" w:rsidP="00F71859">
            <w:pPr>
              <w:pStyle w:val="af1"/>
              <w:jc w:val="center"/>
            </w:pPr>
            <w:r>
              <w:t>2</w:t>
            </w:r>
          </w:p>
        </w:tc>
        <w:tc>
          <w:tcPr>
            <w:tcW w:w="1694" w:type="dxa"/>
            <w:tcBorders>
              <w:top w:val="single" w:sz="4" w:space="0" w:color="auto"/>
              <w:left w:val="single" w:sz="4" w:space="0" w:color="auto"/>
              <w:bottom w:val="nil"/>
              <w:right w:val="nil"/>
            </w:tcBorders>
          </w:tcPr>
          <w:p w:rsidR="000236BC" w:rsidRDefault="000236BC" w:rsidP="00F71859">
            <w:pPr>
              <w:pStyle w:val="af1"/>
              <w:jc w:val="center"/>
            </w:pPr>
            <w:r>
              <w:t>3</w:t>
            </w:r>
          </w:p>
        </w:tc>
        <w:tc>
          <w:tcPr>
            <w:tcW w:w="1242" w:type="dxa"/>
            <w:tcBorders>
              <w:top w:val="single" w:sz="4" w:space="0" w:color="auto"/>
              <w:left w:val="single" w:sz="4" w:space="0" w:color="auto"/>
              <w:bottom w:val="nil"/>
              <w:right w:val="nil"/>
            </w:tcBorders>
          </w:tcPr>
          <w:p w:rsidR="000236BC" w:rsidRDefault="000236BC" w:rsidP="00F71859">
            <w:pPr>
              <w:pStyle w:val="af1"/>
              <w:jc w:val="center"/>
            </w:pPr>
            <w:r>
              <w:t>4</w:t>
            </w:r>
          </w:p>
        </w:tc>
        <w:tc>
          <w:tcPr>
            <w:tcW w:w="1675" w:type="dxa"/>
            <w:tcBorders>
              <w:top w:val="single" w:sz="4" w:space="0" w:color="auto"/>
              <w:left w:val="single" w:sz="4" w:space="0" w:color="auto"/>
              <w:bottom w:val="nil"/>
              <w:right w:val="nil"/>
            </w:tcBorders>
          </w:tcPr>
          <w:p w:rsidR="000236BC" w:rsidRDefault="000236BC" w:rsidP="00F71859">
            <w:pPr>
              <w:pStyle w:val="af1"/>
              <w:jc w:val="center"/>
            </w:pPr>
            <w:r>
              <w:t>5</w:t>
            </w:r>
          </w:p>
        </w:tc>
        <w:tc>
          <w:tcPr>
            <w:tcW w:w="2328" w:type="dxa"/>
            <w:tcBorders>
              <w:top w:val="single" w:sz="4" w:space="0" w:color="auto"/>
              <w:left w:val="single" w:sz="4" w:space="0" w:color="auto"/>
              <w:bottom w:val="nil"/>
              <w:right w:val="nil"/>
            </w:tcBorders>
          </w:tcPr>
          <w:p w:rsidR="000236BC" w:rsidRDefault="000236BC" w:rsidP="00F71859">
            <w:pPr>
              <w:pStyle w:val="af1"/>
              <w:jc w:val="center"/>
            </w:pPr>
            <w:r>
              <w:t>6</w:t>
            </w:r>
          </w:p>
        </w:tc>
        <w:tc>
          <w:tcPr>
            <w:tcW w:w="2597" w:type="dxa"/>
            <w:tcBorders>
              <w:top w:val="single" w:sz="4" w:space="0" w:color="auto"/>
              <w:left w:val="single" w:sz="4" w:space="0" w:color="auto"/>
              <w:bottom w:val="nil"/>
              <w:right w:val="nil"/>
            </w:tcBorders>
          </w:tcPr>
          <w:p w:rsidR="000236BC" w:rsidRDefault="000236BC" w:rsidP="00F71859">
            <w:pPr>
              <w:pStyle w:val="af1"/>
              <w:jc w:val="center"/>
            </w:pPr>
            <w:r>
              <w:t>7</w:t>
            </w:r>
          </w:p>
        </w:tc>
        <w:tc>
          <w:tcPr>
            <w:tcW w:w="2352" w:type="dxa"/>
            <w:tcBorders>
              <w:top w:val="single" w:sz="4" w:space="0" w:color="auto"/>
              <w:left w:val="single" w:sz="4" w:space="0" w:color="auto"/>
              <w:bottom w:val="nil"/>
              <w:right w:val="nil"/>
            </w:tcBorders>
          </w:tcPr>
          <w:p w:rsidR="000236BC" w:rsidRDefault="000236BC" w:rsidP="00F71859">
            <w:pPr>
              <w:pStyle w:val="af1"/>
              <w:jc w:val="center"/>
            </w:pPr>
            <w:r>
              <w:t>8</w:t>
            </w:r>
          </w:p>
        </w:tc>
      </w:tr>
      <w:tr w:rsidR="000236BC" w:rsidTr="00F71859">
        <w:tblPrEx>
          <w:tblCellMar>
            <w:top w:w="0" w:type="dxa"/>
            <w:bottom w:w="0" w:type="dxa"/>
          </w:tblCellMar>
        </w:tblPrEx>
        <w:tc>
          <w:tcPr>
            <w:tcW w:w="2310" w:type="dxa"/>
            <w:vMerge w:val="restart"/>
            <w:tcBorders>
              <w:top w:val="single" w:sz="4" w:space="0" w:color="auto"/>
              <w:left w:val="nil"/>
              <w:bottom w:val="single" w:sz="4" w:space="0" w:color="auto"/>
              <w:right w:val="single" w:sz="4" w:space="0" w:color="auto"/>
            </w:tcBorders>
          </w:tcPr>
          <w:p w:rsidR="000236BC" w:rsidRDefault="000236BC" w:rsidP="00F71859">
            <w:pPr>
              <w:pStyle w:val="af1"/>
            </w:pPr>
          </w:p>
        </w:tc>
        <w:tc>
          <w:tcPr>
            <w:tcW w:w="1033" w:type="dxa"/>
            <w:vMerge w:val="restart"/>
            <w:tcBorders>
              <w:top w:val="single" w:sz="4" w:space="0" w:color="auto"/>
              <w:left w:val="single" w:sz="4" w:space="0" w:color="auto"/>
              <w:bottom w:val="nil"/>
              <w:right w:val="nil"/>
            </w:tcBorders>
          </w:tcPr>
          <w:p w:rsidR="000236BC" w:rsidRDefault="000236BC" w:rsidP="00F71859">
            <w:pPr>
              <w:pStyle w:val="af1"/>
            </w:pPr>
          </w:p>
        </w:tc>
        <w:tc>
          <w:tcPr>
            <w:tcW w:w="1694" w:type="dxa"/>
            <w:tcBorders>
              <w:top w:val="single" w:sz="4" w:space="0" w:color="auto"/>
              <w:left w:val="single" w:sz="4" w:space="0" w:color="auto"/>
              <w:bottom w:val="nil"/>
              <w:right w:val="nil"/>
            </w:tcBorders>
          </w:tcPr>
          <w:p w:rsidR="000236BC" w:rsidRDefault="000236BC" w:rsidP="00F71859">
            <w:pPr>
              <w:pStyle w:val="af1"/>
            </w:pPr>
          </w:p>
        </w:tc>
        <w:tc>
          <w:tcPr>
            <w:tcW w:w="1242" w:type="dxa"/>
            <w:tcBorders>
              <w:top w:val="single" w:sz="4" w:space="0" w:color="auto"/>
              <w:left w:val="single" w:sz="4" w:space="0" w:color="auto"/>
              <w:bottom w:val="nil"/>
              <w:right w:val="nil"/>
            </w:tcBorders>
          </w:tcPr>
          <w:p w:rsidR="000236BC" w:rsidRDefault="000236BC" w:rsidP="00F71859">
            <w:pPr>
              <w:pStyle w:val="af1"/>
            </w:pPr>
          </w:p>
        </w:tc>
        <w:tc>
          <w:tcPr>
            <w:tcW w:w="1675" w:type="dxa"/>
            <w:tcBorders>
              <w:top w:val="single" w:sz="4" w:space="0" w:color="auto"/>
              <w:left w:val="single" w:sz="4" w:space="0" w:color="auto"/>
              <w:bottom w:val="nil"/>
              <w:right w:val="nil"/>
            </w:tcBorders>
          </w:tcPr>
          <w:p w:rsidR="000236BC" w:rsidRDefault="000236BC" w:rsidP="00F71859">
            <w:pPr>
              <w:pStyle w:val="af1"/>
            </w:pPr>
          </w:p>
        </w:tc>
        <w:tc>
          <w:tcPr>
            <w:tcW w:w="2328" w:type="dxa"/>
            <w:tcBorders>
              <w:top w:val="single" w:sz="4" w:space="0" w:color="auto"/>
              <w:left w:val="single" w:sz="4" w:space="0" w:color="auto"/>
              <w:bottom w:val="nil"/>
              <w:right w:val="nil"/>
            </w:tcBorders>
          </w:tcPr>
          <w:p w:rsidR="000236BC" w:rsidRDefault="000236BC" w:rsidP="00F71859">
            <w:pPr>
              <w:pStyle w:val="af1"/>
            </w:pPr>
          </w:p>
        </w:tc>
        <w:tc>
          <w:tcPr>
            <w:tcW w:w="2597" w:type="dxa"/>
            <w:tcBorders>
              <w:top w:val="single" w:sz="4" w:space="0" w:color="auto"/>
              <w:left w:val="single" w:sz="4" w:space="0" w:color="auto"/>
              <w:bottom w:val="nil"/>
              <w:right w:val="nil"/>
            </w:tcBorders>
          </w:tcPr>
          <w:p w:rsidR="000236BC" w:rsidRDefault="000236BC" w:rsidP="00F71859">
            <w:pPr>
              <w:pStyle w:val="af1"/>
            </w:pPr>
          </w:p>
        </w:tc>
        <w:tc>
          <w:tcPr>
            <w:tcW w:w="2352" w:type="dxa"/>
            <w:tcBorders>
              <w:top w:val="single" w:sz="4" w:space="0" w:color="auto"/>
              <w:left w:val="single" w:sz="4" w:space="0" w:color="auto"/>
              <w:bottom w:val="nil"/>
            </w:tcBorders>
          </w:tcPr>
          <w:p w:rsidR="000236BC" w:rsidRDefault="000236BC" w:rsidP="00F71859">
            <w:pPr>
              <w:pStyle w:val="af1"/>
            </w:pPr>
          </w:p>
        </w:tc>
      </w:tr>
      <w:tr w:rsidR="000236BC" w:rsidTr="00F71859">
        <w:tblPrEx>
          <w:tblCellMar>
            <w:top w:w="0" w:type="dxa"/>
            <w:bottom w:w="0" w:type="dxa"/>
          </w:tblCellMar>
        </w:tblPrEx>
        <w:tc>
          <w:tcPr>
            <w:tcW w:w="2310" w:type="dxa"/>
            <w:vMerge/>
            <w:tcBorders>
              <w:top w:val="single" w:sz="4" w:space="0" w:color="auto"/>
              <w:left w:val="nil"/>
              <w:bottom w:val="single" w:sz="4" w:space="0" w:color="auto"/>
              <w:right w:val="single" w:sz="4" w:space="0" w:color="auto"/>
            </w:tcBorders>
          </w:tcPr>
          <w:p w:rsidR="000236BC" w:rsidRDefault="000236BC" w:rsidP="00F71859">
            <w:pPr>
              <w:pStyle w:val="af1"/>
            </w:pPr>
          </w:p>
        </w:tc>
        <w:tc>
          <w:tcPr>
            <w:tcW w:w="1033" w:type="dxa"/>
            <w:vMerge/>
            <w:tcBorders>
              <w:top w:val="single" w:sz="4" w:space="0" w:color="auto"/>
              <w:left w:val="single" w:sz="4" w:space="0" w:color="auto"/>
              <w:bottom w:val="nil"/>
              <w:right w:val="single" w:sz="4" w:space="0" w:color="auto"/>
            </w:tcBorders>
          </w:tcPr>
          <w:p w:rsidR="000236BC" w:rsidRDefault="000236BC" w:rsidP="00F71859">
            <w:pPr>
              <w:pStyle w:val="af1"/>
            </w:pPr>
          </w:p>
        </w:tc>
        <w:tc>
          <w:tcPr>
            <w:tcW w:w="1694" w:type="dxa"/>
            <w:tcBorders>
              <w:top w:val="single" w:sz="4" w:space="0" w:color="auto"/>
              <w:left w:val="single" w:sz="4" w:space="0" w:color="auto"/>
              <w:bottom w:val="nil"/>
              <w:right w:val="single" w:sz="4" w:space="0" w:color="auto"/>
            </w:tcBorders>
          </w:tcPr>
          <w:p w:rsidR="000236BC" w:rsidRDefault="000236BC" w:rsidP="00F71859">
            <w:pPr>
              <w:pStyle w:val="af1"/>
            </w:pPr>
          </w:p>
        </w:tc>
        <w:tc>
          <w:tcPr>
            <w:tcW w:w="1242" w:type="dxa"/>
            <w:tcBorders>
              <w:top w:val="single" w:sz="4" w:space="0" w:color="auto"/>
              <w:left w:val="single" w:sz="4" w:space="0" w:color="auto"/>
              <w:bottom w:val="nil"/>
              <w:right w:val="single" w:sz="4" w:space="0" w:color="auto"/>
            </w:tcBorders>
          </w:tcPr>
          <w:p w:rsidR="000236BC" w:rsidRDefault="000236BC" w:rsidP="00F71859">
            <w:pPr>
              <w:pStyle w:val="af1"/>
            </w:pPr>
          </w:p>
        </w:tc>
        <w:tc>
          <w:tcPr>
            <w:tcW w:w="1675" w:type="dxa"/>
            <w:tcBorders>
              <w:top w:val="single" w:sz="4" w:space="0" w:color="auto"/>
              <w:left w:val="single" w:sz="4" w:space="0" w:color="auto"/>
              <w:bottom w:val="nil"/>
              <w:right w:val="single" w:sz="4" w:space="0" w:color="auto"/>
            </w:tcBorders>
          </w:tcPr>
          <w:p w:rsidR="000236BC" w:rsidRDefault="000236BC" w:rsidP="00F71859">
            <w:pPr>
              <w:pStyle w:val="af1"/>
            </w:pPr>
          </w:p>
        </w:tc>
        <w:tc>
          <w:tcPr>
            <w:tcW w:w="2328" w:type="dxa"/>
            <w:tcBorders>
              <w:top w:val="single" w:sz="4" w:space="0" w:color="auto"/>
              <w:left w:val="single" w:sz="4" w:space="0" w:color="auto"/>
              <w:bottom w:val="nil"/>
              <w:right w:val="single" w:sz="4" w:space="0" w:color="auto"/>
            </w:tcBorders>
          </w:tcPr>
          <w:p w:rsidR="000236BC" w:rsidRDefault="000236BC" w:rsidP="00F71859">
            <w:pPr>
              <w:pStyle w:val="af1"/>
            </w:pPr>
          </w:p>
        </w:tc>
        <w:tc>
          <w:tcPr>
            <w:tcW w:w="2597" w:type="dxa"/>
            <w:tcBorders>
              <w:top w:val="single" w:sz="4" w:space="0" w:color="auto"/>
              <w:left w:val="single" w:sz="4" w:space="0" w:color="auto"/>
              <w:bottom w:val="nil"/>
              <w:right w:val="single" w:sz="4" w:space="0" w:color="auto"/>
            </w:tcBorders>
          </w:tcPr>
          <w:p w:rsidR="000236BC" w:rsidRDefault="000236BC" w:rsidP="00F71859">
            <w:pPr>
              <w:pStyle w:val="af1"/>
            </w:pPr>
          </w:p>
        </w:tc>
        <w:tc>
          <w:tcPr>
            <w:tcW w:w="2352" w:type="dxa"/>
            <w:tcBorders>
              <w:top w:val="single" w:sz="4" w:space="0" w:color="auto"/>
              <w:left w:val="single" w:sz="4" w:space="0" w:color="auto"/>
              <w:bottom w:val="nil"/>
            </w:tcBorders>
          </w:tcPr>
          <w:p w:rsidR="000236BC" w:rsidRDefault="000236BC" w:rsidP="00F71859">
            <w:pPr>
              <w:pStyle w:val="af1"/>
            </w:pPr>
          </w:p>
        </w:tc>
      </w:tr>
      <w:tr w:rsidR="000236BC" w:rsidTr="00F71859">
        <w:tblPrEx>
          <w:tblCellMar>
            <w:top w:w="0" w:type="dxa"/>
            <w:bottom w:w="0" w:type="dxa"/>
          </w:tblCellMar>
        </w:tblPrEx>
        <w:tc>
          <w:tcPr>
            <w:tcW w:w="2310" w:type="dxa"/>
            <w:tcBorders>
              <w:top w:val="single" w:sz="4" w:space="0" w:color="auto"/>
              <w:left w:val="nil"/>
              <w:bottom w:val="single" w:sz="4" w:space="0" w:color="auto"/>
              <w:right w:val="single" w:sz="4" w:space="0" w:color="auto"/>
            </w:tcBorders>
          </w:tcPr>
          <w:p w:rsidR="000236BC" w:rsidRDefault="000236BC" w:rsidP="00F71859">
            <w:pPr>
              <w:pStyle w:val="af1"/>
            </w:pPr>
            <w:r>
              <w:t>Итого по коду объекта ФАИП (мероприятия по информатизации)</w:t>
            </w:r>
          </w:p>
        </w:tc>
        <w:tc>
          <w:tcPr>
            <w:tcW w:w="1033" w:type="dxa"/>
            <w:tcBorders>
              <w:top w:val="single" w:sz="4" w:space="0" w:color="auto"/>
              <w:left w:val="single" w:sz="4" w:space="0" w:color="auto"/>
              <w:bottom w:val="nil"/>
              <w:right w:val="single" w:sz="4" w:space="0" w:color="auto"/>
            </w:tcBorders>
          </w:tcPr>
          <w:p w:rsidR="000236BC" w:rsidRDefault="000236BC" w:rsidP="00F71859">
            <w:pPr>
              <w:pStyle w:val="af1"/>
            </w:pPr>
          </w:p>
        </w:tc>
        <w:tc>
          <w:tcPr>
            <w:tcW w:w="1694" w:type="dxa"/>
            <w:tcBorders>
              <w:top w:val="single" w:sz="4" w:space="0" w:color="auto"/>
              <w:left w:val="single" w:sz="4" w:space="0" w:color="auto"/>
              <w:bottom w:val="nil"/>
              <w:right w:val="single" w:sz="4" w:space="0" w:color="auto"/>
            </w:tcBorders>
          </w:tcPr>
          <w:p w:rsidR="000236BC" w:rsidRDefault="000236BC" w:rsidP="00F71859">
            <w:pPr>
              <w:pStyle w:val="af1"/>
            </w:pPr>
          </w:p>
        </w:tc>
        <w:tc>
          <w:tcPr>
            <w:tcW w:w="1242" w:type="dxa"/>
            <w:tcBorders>
              <w:top w:val="single" w:sz="4" w:space="0" w:color="auto"/>
              <w:left w:val="single" w:sz="4" w:space="0" w:color="auto"/>
              <w:bottom w:val="nil"/>
              <w:right w:val="single" w:sz="4" w:space="0" w:color="auto"/>
            </w:tcBorders>
          </w:tcPr>
          <w:p w:rsidR="000236BC" w:rsidRDefault="000236BC" w:rsidP="00F71859">
            <w:pPr>
              <w:pStyle w:val="af1"/>
            </w:pPr>
          </w:p>
        </w:tc>
        <w:tc>
          <w:tcPr>
            <w:tcW w:w="1675" w:type="dxa"/>
            <w:tcBorders>
              <w:top w:val="single" w:sz="4" w:space="0" w:color="auto"/>
              <w:left w:val="single" w:sz="4" w:space="0" w:color="auto"/>
              <w:bottom w:val="nil"/>
              <w:right w:val="single" w:sz="4" w:space="0" w:color="auto"/>
            </w:tcBorders>
          </w:tcPr>
          <w:p w:rsidR="000236BC" w:rsidRDefault="000236BC" w:rsidP="00F71859">
            <w:pPr>
              <w:pStyle w:val="af1"/>
            </w:pPr>
          </w:p>
        </w:tc>
        <w:tc>
          <w:tcPr>
            <w:tcW w:w="2328" w:type="dxa"/>
            <w:tcBorders>
              <w:top w:val="single" w:sz="4" w:space="0" w:color="auto"/>
              <w:left w:val="single" w:sz="4" w:space="0" w:color="auto"/>
              <w:bottom w:val="nil"/>
              <w:right w:val="single" w:sz="4" w:space="0" w:color="auto"/>
            </w:tcBorders>
          </w:tcPr>
          <w:p w:rsidR="000236BC" w:rsidRDefault="000236BC" w:rsidP="00F71859">
            <w:pPr>
              <w:pStyle w:val="af1"/>
            </w:pPr>
          </w:p>
        </w:tc>
        <w:tc>
          <w:tcPr>
            <w:tcW w:w="2597" w:type="dxa"/>
            <w:tcBorders>
              <w:top w:val="single" w:sz="4" w:space="0" w:color="auto"/>
              <w:left w:val="single" w:sz="4" w:space="0" w:color="auto"/>
              <w:bottom w:val="nil"/>
              <w:right w:val="single" w:sz="4" w:space="0" w:color="auto"/>
            </w:tcBorders>
          </w:tcPr>
          <w:p w:rsidR="000236BC" w:rsidRDefault="000236BC" w:rsidP="00F71859">
            <w:pPr>
              <w:pStyle w:val="af1"/>
            </w:pPr>
          </w:p>
        </w:tc>
        <w:tc>
          <w:tcPr>
            <w:tcW w:w="2352" w:type="dxa"/>
            <w:tcBorders>
              <w:top w:val="single" w:sz="4" w:space="0" w:color="auto"/>
              <w:left w:val="single" w:sz="4" w:space="0" w:color="auto"/>
              <w:bottom w:val="nil"/>
            </w:tcBorders>
          </w:tcPr>
          <w:p w:rsidR="000236BC" w:rsidRDefault="000236BC" w:rsidP="00F71859">
            <w:pPr>
              <w:pStyle w:val="af1"/>
            </w:pPr>
          </w:p>
        </w:tc>
      </w:tr>
      <w:tr w:rsidR="000236BC" w:rsidTr="00F71859">
        <w:tblPrEx>
          <w:tblCellMar>
            <w:top w:w="0" w:type="dxa"/>
            <w:bottom w:w="0" w:type="dxa"/>
          </w:tblCellMar>
        </w:tblPrEx>
        <w:tc>
          <w:tcPr>
            <w:tcW w:w="2310" w:type="dxa"/>
            <w:vMerge w:val="restart"/>
            <w:tcBorders>
              <w:top w:val="single" w:sz="4" w:space="0" w:color="auto"/>
              <w:left w:val="nil"/>
              <w:bottom w:val="single" w:sz="4" w:space="0" w:color="auto"/>
              <w:right w:val="single" w:sz="4" w:space="0" w:color="auto"/>
            </w:tcBorders>
          </w:tcPr>
          <w:p w:rsidR="000236BC" w:rsidRDefault="000236BC" w:rsidP="00F71859">
            <w:pPr>
              <w:pStyle w:val="af1"/>
            </w:pPr>
          </w:p>
        </w:tc>
        <w:tc>
          <w:tcPr>
            <w:tcW w:w="1033" w:type="dxa"/>
            <w:vMerge w:val="restart"/>
            <w:tcBorders>
              <w:top w:val="single" w:sz="4" w:space="0" w:color="auto"/>
              <w:left w:val="single" w:sz="4" w:space="0" w:color="auto"/>
              <w:bottom w:val="nil"/>
              <w:right w:val="single" w:sz="4" w:space="0" w:color="auto"/>
            </w:tcBorders>
          </w:tcPr>
          <w:p w:rsidR="000236BC" w:rsidRDefault="000236BC" w:rsidP="00F71859">
            <w:pPr>
              <w:pStyle w:val="af1"/>
            </w:pPr>
          </w:p>
        </w:tc>
        <w:tc>
          <w:tcPr>
            <w:tcW w:w="1694" w:type="dxa"/>
            <w:tcBorders>
              <w:top w:val="single" w:sz="4" w:space="0" w:color="auto"/>
              <w:left w:val="single" w:sz="4" w:space="0" w:color="auto"/>
              <w:bottom w:val="nil"/>
              <w:right w:val="single" w:sz="4" w:space="0" w:color="auto"/>
            </w:tcBorders>
          </w:tcPr>
          <w:p w:rsidR="000236BC" w:rsidRDefault="000236BC" w:rsidP="00F71859">
            <w:pPr>
              <w:pStyle w:val="af1"/>
            </w:pPr>
          </w:p>
        </w:tc>
        <w:tc>
          <w:tcPr>
            <w:tcW w:w="1242" w:type="dxa"/>
            <w:tcBorders>
              <w:top w:val="single" w:sz="4" w:space="0" w:color="auto"/>
              <w:left w:val="single" w:sz="4" w:space="0" w:color="auto"/>
              <w:bottom w:val="nil"/>
              <w:right w:val="single" w:sz="4" w:space="0" w:color="auto"/>
            </w:tcBorders>
          </w:tcPr>
          <w:p w:rsidR="000236BC" w:rsidRDefault="000236BC" w:rsidP="00F71859">
            <w:pPr>
              <w:pStyle w:val="af1"/>
            </w:pPr>
          </w:p>
        </w:tc>
        <w:tc>
          <w:tcPr>
            <w:tcW w:w="1675" w:type="dxa"/>
            <w:tcBorders>
              <w:top w:val="single" w:sz="4" w:space="0" w:color="auto"/>
              <w:left w:val="single" w:sz="4" w:space="0" w:color="auto"/>
              <w:bottom w:val="nil"/>
              <w:right w:val="single" w:sz="4" w:space="0" w:color="auto"/>
            </w:tcBorders>
          </w:tcPr>
          <w:p w:rsidR="000236BC" w:rsidRDefault="000236BC" w:rsidP="00F71859">
            <w:pPr>
              <w:pStyle w:val="af1"/>
            </w:pPr>
          </w:p>
        </w:tc>
        <w:tc>
          <w:tcPr>
            <w:tcW w:w="2328" w:type="dxa"/>
            <w:tcBorders>
              <w:top w:val="single" w:sz="4" w:space="0" w:color="auto"/>
              <w:left w:val="single" w:sz="4" w:space="0" w:color="auto"/>
              <w:bottom w:val="nil"/>
              <w:right w:val="single" w:sz="4" w:space="0" w:color="auto"/>
            </w:tcBorders>
          </w:tcPr>
          <w:p w:rsidR="000236BC" w:rsidRDefault="000236BC" w:rsidP="00F71859">
            <w:pPr>
              <w:pStyle w:val="af1"/>
            </w:pPr>
          </w:p>
        </w:tc>
        <w:tc>
          <w:tcPr>
            <w:tcW w:w="2597" w:type="dxa"/>
            <w:tcBorders>
              <w:top w:val="single" w:sz="4" w:space="0" w:color="auto"/>
              <w:left w:val="single" w:sz="4" w:space="0" w:color="auto"/>
              <w:bottom w:val="nil"/>
              <w:right w:val="single" w:sz="4" w:space="0" w:color="auto"/>
            </w:tcBorders>
          </w:tcPr>
          <w:p w:rsidR="000236BC" w:rsidRDefault="000236BC" w:rsidP="00F71859">
            <w:pPr>
              <w:pStyle w:val="af1"/>
            </w:pPr>
          </w:p>
        </w:tc>
        <w:tc>
          <w:tcPr>
            <w:tcW w:w="2352" w:type="dxa"/>
            <w:tcBorders>
              <w:top w:val="single" w:sz="4" w:space="0" w:color="auto"/>
              <w:left w:val="single" w:sz="4" w:space="0" w:color="auto"/>
              <w:bottom w:val="nil"/>
            </w:tcBorders>
          </w:tcPr>
          <w:p w:rsidR="000236BC" w:rsidRDefault="000236BC" w:rsidP="00F71859">
            <w:pPr>
              <w:pStyle w:val="af1"/>
            </w:pPr>
          </w:p>
        </w:tc>
      </w:tr>
      <w:tr w:rsidR="000236BC" w:rsidTr="00F71859">
        <w:tblPrEx>
          <w:tblCellMar>
            <w:top w:w="0" w:type="dxa"/>
            <w:bottom w:w="0" w:type="dxa"/>
          </w:tblCellMar>
        </w:tblPrEx>
        <w:tc>
          <w:tcPr>
            <w:tcW w:w="2310" w:type="dxa"/>
            <w:vMerge/>
            <w:tcBorders>
              <w:top w:val="single" w:sz="4" w:space="0" w:color="auto"/>
              <w:left w:val="nil"/>
              <w:bottom w:val="single" w:sz="4" w:space="0" w:color="auto"/>
              <w:right w:val="single" w:sz="4" w:space="0" w:color="auto"/>
            </w:tcBorders>
          </w:tcPr>
          <w:p w:rsidR="000236BC" w:rsidRDefault="000236BC" w:rsidP="00F71859">
            <w:pPr>
              <w:pStyle w:val="af1"/>
            </w:pPr>
          </w:p>
        </w:tc>
        <w:tc>
          <w:tcPr>
            <w:tcW w:w="1033" w:type="dxa"/>
            <w:vMerge/>
            <w:tcBorders>
              <w:top w:val="single" w:sz="4" w:space="0" w:color="auto"/>
              <w:left w:val="single" w:sz="4" w:space="0" w:color="auto"/>
              <w:bottom w:val="nil"/>
              <w:right w:val="single" w:sz="4" w:space="0" w:color="auto"/>
            </w:tcBorders>
          </w:tcPr>
          <w:p w:rsidR="000236BC" w:rsidRDefault="000236BC" w:rsidP="00F71859">
            <w:pPr>
              <w:pStyle w:val="af1"/>
            </w:pPr>
          </w:p>
        </w:tc>
        <w:tc>
          <w:tcPr>
            <w:tcW w:w="1694" w:type="dxa"/>
            <w:tcBorders>
              <w:top w:val="single" w:sz="4" w:space="0" w:color="auto"/>
              <w:left w:val="single" w:sz="4" w:space="0" w:color="auto"/>
              <w:bottom w:val="nil"/>
              <w:right w:val="single" w:sz="4" w:space="0" w:color="auto"/>
            </w:tcBorders>
          </w:tcPr>
          <w:p w:rsidR="000236BC" w:rsidRDefault="000236BC" w:rsidP="00F71859">
            <w:pPr>
              <w:pStyle w:val="af1"/>
            </w:pPr>
          </w:p>
        </w:tc>
        <w:tc>
          <w:tcPr>
            <w:tcW w:w="1242" w:type="dxa"/>
            <w:tcBorders>
              <w:top w:val="single" w:sz="4" w:space="0" w:color="auto"/>
              <w:left w:val="single" w:sz="4" w:space="0" w:color="auto"/>
              <w:bottom w:val="nil"/>
              <w:right w:val="single" w:sz="4" w:space="0" w:color="auto"/>
            </w:tcBorders>
          </w:tcPr>
          <w:p w:rsidR="000236BC" w:rsidRDefault="000236BC" w:rsidP="00F71859">
            <w:pPr>
              <w:pStyle w:val="af1"/>
            </w:pPr>
          </w:p>
        </w:tc>
        <w:tc>
          <w:tcPr>
            <w:tcW w:w="1675" w:type="dxa"/>
            <w:tcBorders>
              <w:top w:val="single" w:sz="4" w:space="0" w:color="auto"/>
              <w:left w:val="single" w:sz="4" w:space="0" w:color="auto"/>
              <w:bottom w:val="nil"/>
              <w:right w:val="single" w:sz="4" w:space="0" w:color="auto"/>
            </w:tcBorders>
          </w:tcPr>
          <w:p w:rsidR="000236BC" w:rsidRDefault="000236BC" w:rsidP="00F71859">
            <w:pPr>
              <w:pStyle w:val="af1"/>
            </w:pPr>
          </w:p>
        </w:tc>
        <w:tc>
          <w:tcPr>
            <w:tcW w:w="2328" w:type="dxa"/>
            <w:tcBorders>
              <w:top w:val="single" w:sz="4" w:space="0" w:color="auto"/>
              <w:left w:val="single" w:sz="4" w:space="0" w:color="auto"/>
              <w:bottom w:val="nil"/>
              <w:right w:val="single" w:sz="4" w:space="0" w:color="auto"/>
            </w:tcBorders>
          </w:tcPr>
          <w:p w:rsidR="000236BC" w:rsidRDefault="000236BC" w:rsidP="00F71859">
            <w:pPr>
              <w:pStyle w:val="af1"/>
            </w:pPr>
          </w:p>
        </w:tc>
        <w:tc>
          <w:tcPr>
            <w:tcW w:w="2597" w:type="dxa"/>
            <w:tcBorders>
              <w:top w:val="single" w:sz="4" w:space="0" w:color="auto"/>
              <w:left w:val="single" w:sz="4" w:space="0" w:color="auto"/>
              <w:bottom w:val="nil"/>
              <w:right w:val="single" w:sz="4" w:space="0" w:color="auto"/>
            </w:tcBorders>
          </w:tcPr>
          <w:p w:rsidR="000236BC" w:rsidRDefault="000236BC" w:rsidP="00F71859">
            <w:pPr>
              <w:pStyle w:val="af1"/>
            </w:pPr>
          </w:p>
        </w:tc>
        <w:tc>
          <w:tcPr>
            <w:tcW w:w="2352" w:type="dxa"/>
            <w:tcBorders>
              <w:top w:val="single" w:sz="4" w:space="0" w:color="auto"/>
              <w:left w:val="single" w:sz="4" w:space="0" w:color="auto"/>
              <w:bottom w:val="nil"/>
            </w:tcBorders>
          </w:tcPr>
          <w:p w:rsidR="000236BC" w:rsidRDefault="000236BC" w:rsidP="00F71859">
            <w:pPr>
              <w:pStyle w:val="af1"/>
            </w:pPr>
          </w:p>
        </w:tc>
      </w:tr>
      <w:tr w:rsidR="000236BC" w:rsidTr="00F71859">
        <w:tblPrEx>
          <w:tblCellMar>
            <w:top w:w="0" w:type="dxa"/>
            <w:bottom w:w="0" w:type="dxa"/>
          </w:tblCellMar>
        </w:tblPrEx>
        <w:tc>
          <w:tcPr>
            <w:tcW w:w="2310" w:type="dxa"/>
            <w:tcBorders>
              <w:top w:val="single" w:sz="4" w:space="0" w:color="auto"/>
              <w:left w:val="nil"/>
              <w:bottom w:val="single" w:sz="4" w:space="0" w:color="auto"/>
              <w:right w:val="single" w:sz="4" w:space="0" w:color="auto"/>
            </w:tcBorders>
          </w:tcPr>
          <w:p w:rsidR="000236BC" w:rsidRDefault="000236BC" w:rsidP="00F71859">
            <w:pPr>
              <w:pStyle w:val="af1"/>
            </w:pPr>
            <w:r>
              <w:t>Итого по коду объекта ФАИП (мероприятия по информатизации)</w:t>
            </w:r>
          </w:p>
        </w:tc>
        <w:tc>
          <w:tcPr>
            <w:tcW w:w="1033" w:type="dxa"/>
            <w:tcBorders>
              <w:top w:val="single" w:sz="4" w:space="0" w:color="auto"/>
              <w:left w:val="single" w:sz="4" w:space="0" w:color="auto"/>
              <w:bottom w:val="nil"/>
              <w:right w:val="single" w:sz="4" w:space="0" w:color="auto"/>
            </w:tcBorders>
          </w:tcPr>
          <w:p w:rsidR="000236BC" w:rsidRDefault="000236BC" w:rsidP="00F71859">
            <w:pPr>
              <w:pStyle w:val="af1"/>
            </w:pPr>
          </w:p>
        </w:tc>
        <w:tc>
          <w:tcPr>
            <w:tcW w:w="1694" w:type="dxa"/>
            <w:tcBorders>
              <w:top w:val="single" w:sz="4" w:space="0" w:color="auto"/>
              <w:left w:val="single" w:sz="4" w:space="0" w:color="auto"/>
              <w:bottom w:val="nil"/>
              <w:right w:val="single" w:sz="4" w:space="0" w:color="auto"/>
            </w:tcBorders>
          </w:tcPr>
          <w:p w:rsidR="000236BC" w:rsidRDefault="000236BC" w:rsidP="00F71859">
            <w:pPr>
              <w:pStyle w:val="af1"/>
            </w:pPr>
          </w:p>
        </w:tc>
        <w:tc>
          <w:tcPr>
            <w:tcW w:w="1242" w:type="dxa"/>
            <w:tcBorders>
              <w:top w:val="single" w:sz="4" w:space="0" w:color="auto"/>
              <w:left w:val="single" w:sz="4" w:space="0" w:color="auto"/>
              <w:bottom w:val="nil"/>
              <w:right w:val="single" w:sz="4" w:space="0" w:color="auto"/>
            </w:tcBorders>
          </w:tcPr>
          <w:p w:rsidR="000236BC" w:rsidRDefault="000236BC" w:rsidP="00F71859">
            <w:pPr>
              <w:pStyle w:val="af1"/>
            </w:pPr>
          </w:p>
        </w:tc>
        <w:tc>
          <w:tcPr>
            <w:tcW w:w="1675" w:type="dxa"/>
            <w:tcBorders>
              <w:top w:val="single" w:sz="4" w:space="0" w:color="auto"/>
              <w:left w:val="single" w:sz="4" w:space="0" w:color="auto"/>
              <w:bottom w:val="nil"/>
              <w:right w:val="single" w:sz="4" w:space="0" w:color="auto"/>
            </w:tcBorders>
          </w:tcPr>
          <w:p w:rsidR="000236BC" w:rsidRDefault="000236BC" w:rsidP="00F71859">
            <w:pPr>
              <w:pStyle w:val="af1"/>
            </w:pPr>
          </w:p>
        </w:tc>
        <w:tc>
          <w:tcPr>
            <w:tcW w:w="2328" w:type="dxa"/>
            <w:tcBorders>
              <w:top w:val="single" w:sz="4" w:space="0" w:color="auto"/>
              <w:left w:val="single" w:sz="4" w:space="0" w:color="auto"/>
              <w:bottom w:val="nil"/>
              <w:right w:val="single" w:sz="4" w:space="0" w:color="auto"/>
            </w:tcBorders>
          </w:tcPr>
          <w:p w:rsidR="000236BC" w:rsidRDefault="000236BC" w:rsidP="00F71859">
            <w:pPr>
              <w:pStyle w:val="af1"/>
            </w:pPr>
          </w:p>
        </w:tc>
        <w:tc>
          <w:tcPr>
            <w:tcW w:w="2597" w:type="dxa"/>
            <w:tcBorders>
              <w:top w:val="single" w:sz="4" w:space="0" w:color="auto"/>
              <w:left w:val="single" w:sz="4" w:space="0" w:color="auto"/>
              <w:bottom w:val="nil"/>
              <w:right w:val="single" w:sz="4" w:space="0" w:color="auto"/>
            </w:tcBorders>
          </w:tcPr>
          <w:p w:rsidR="000236BC" w:rsidRDefault="000236BC" w:rsidP="00F71859">
            <w:pPr>
              <w:pStyle w:val="af1"/>
            </w:pPr>
          </w:p>
        </w:tc>
        <w:tc>
          <w:tcPr>
            <w:tcW w:w="2352" w:type="dxa"/>
            <w:tcBorders>
              <w:top w:val="single" w:sz="4" w:space="0" w:color="auto"/>
              <w:left w:val="single" w:sz="4" w:space="0" w:color="auto"/>
              <w:bottom w:val="nil"/>
            </w:tcBorders>
          </w:tcPr>
          <w:p w:rsidR="000236BC" w:rsidRDefault="000236BC" w:rsidP="00F71859">
            <w:pPr>
              <w:pStyle w:val="af1"/>
            </w:pPr>
          </w:p>
        </w:tc>
      </w:tr>
      <w:tr w:rsidR="000236BC" w:rsidTr="00F71859">
        <w:tblPrEx>
          <w:tblCellMar>
            <w:top w:w="0" w:type="dxa"/>
            <w:bottom w:w="0" w:type="dxa"/>
          </w:tblCellMar>
        </w:tblPrEx>
        <w:tc>
          <w:tcPr>
            <w:tcW w:w="7954" w:type="dxa"/>
            <w:gridSpan w:val="5"/>
            <w:tcBorders>
              <w:top w:val="single" w:sz="4" w:space="0" w:color="auto"/>
              <w:left w:val="nil"/>
              <w:bottom w:val="nil"/>
              <w:right w:val="single" w:sz="4" w:space="0" w:color="auto"/>
            </w:tcBorders>
          </w:tcPr>
          <w:p w:rsidR="000236BC" w:rsidRDefault="000236BC" w:rsidP="00F71859">
            <w:pPr>
              <w:pStyle w:val="af1"/>
            </w:pPr>
          </w:p>
        </w:tc>
        <w:tc>
          <w:tcPr>
            <w:tcW w:w="2328" w:type="dxa"/>
            <w:tcBorders>
              <w:top w:val="single" w:sz="4" w:space="0" w:color="auto"/>
              <w:left w:val="single" w:sz="4" w:space="0" w:color="auto"/>
              <w:bottom w:val="single" w:sz="4" w:space="0" w:color="auto"/>
              <w:right w:val="single" w:sz="4" w:space="0" w:color="auto"/>
            </w:tcBorders>
          </w:tcPr>
          <w:p w:rsidR="000236BC" w:rsidRDefault="000236BC" w:rsidP="00F71859">
            <w:pPr>
              <w:pStyle w:val="af1"/>
            </w:pPr>
          </w:p>
        </w:tc>
        <w:tc>
          <w:tcPr>
            <w:tcW w:w="2597" w:type="dxa"/>
            <w:tcBorders>
              <w:top w:val="single" w:sz="4" w:space="0" w:color="auto"/>
              <w:left w:val="single" w:sz="4" w:space="0" w:color="auto"/>
              <w:bottom w:val="single" w:sz="4" w:space="0" w:color="auto"/>
              <w:right w:val="single" w:sz="4" w:space="0" w:color="auto"/>
            </w:tcBorders>
          </w:tcPr>
          <w:p w:rsidR="000236BC" w:rsidRDefault="000236BC" w:rsidP="00F71859">
            <w:pPr>
              <w:pStyle w:val="af1"/>
            </w:pPr>
          </w:p>
        </w:tc>
        <w:tc>
          <w:tcPr>
            <w:tcW w:w="2352" w:type="dxa"/>
            <w:tcBorders>
              <w:top w:val="single" w:sz="4" w:space="0" w:color="auto"/>
              <w:left w:val="single" w:sz="4" w:space="0" w:color="auto"/>
              <w:bottom w:val="single" w:sz="4" w:space="0" w:color="auto"/>
            </w:tcBorders>
          </w:tcPr>
          <w:p w:rsidR="000236BC" w:rsidRDefault="000236BC" w:rsidP="00F71859">
            <w:pPr>
              <w:pStyle w:val="af1"/>
            </w:pPr>
          </w:p>
        </w:tc>
      </w:tr>
    </w:tbl>
    <w:p w:rsidR="000236BC" w:rsidRDefault="000236BC" w:rsidP="000236BC"/>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220"/>
        <w:gridCol w:w="2997"/>
        <w:gridCol w:w="2582"/>
        <w:gridCol w:w="1282"/>
        <w:gridCol w:w="1598"/>
        <w:gridCol w:w="1522"/>
        <w:gridCol w:w="1968"/>
        <w:gridCol w:w="2059"/>
      </w:tblGrid>
      <w:tr w:rsidR="000236BC" w:rsidTr="00F71859">
        <w:tblPrEx>
          <w:tblCellMar>
            <w:top w:w="0" w:type="dxa"/>
            <w:bottom w:w="0" w:type="dxa"/>
          </w:tblCellMar>
        </w:tblPrEx>
        <w:tc>
          <w:tcPr>
            <w:tcW w:w="1220" w:type="dxa"/>
            <w:vMerge w:val="restart"/>
            <w:tcBorders>
              <w:top w:val="single" w:sz="4" w:space="0" w:color="auto"/>
              <w:left w:val="nil"/>
              <w:bottom w:val="single" w:sz="4" w:space="0" w:color="auto"/>
              <w:right w:val="nil"/>
            </w:tcBorders>
          </w:tcPr>
          <w:p w:rsidR="000236BC" w:rsidRDefault="000236BC" w:rsidP="00F71859">
            <w:pPr>
              <w:pStyle w:val="af1"/>
              <w:jc w:val="center"/>
            </w:pPr>
            <w:r>
              <w:t>Код</w:t>
            </w:r>
          </w:p>
          <w:p w:rsidR="000236BC" w:rsidRDefault="000236BC" w:rsidP="00F71859">
            <w:pPr>
              <w:pStyle w:val="af1"/>
              <w:jc w:val="center"/>
            </w:pPr>
            <w:r>
              <w:t>строки</w:t>
            </w:r>
          </w:p>
        </w:tc>
        <w:tc>
          <w:tcPr>
            <w:tcW w:w="6861" w:type="dxa"/>
            <w:gridSpan w:val="3"/>
            <w:tcBorders>
              <w:top w:val="single" w:sz="4" w:space="0" w:color="auto"/>
              <w:left w:val="single" w:sz="4" w:space="0" w:color="auto"/>
              <w:bottom w:val="nil"/>
              <w:right w:val="nil"/>
            </w:tcBorders>
          </w:tcPr>
          <w:p w:rsidR="000236BC" w:rsidRDefault="000236BC" w:rsidP="00F71859">
            <w:pPr>
              <w:pStyle w:val="af1"/>
              <w:jc w:val="center"/>
            </w:pPr>
            <w:r>
              <w:t>Первый год планового периода</w:t>
            </w:r>
          </w:p>
        </w:tc>
        <w:tc>
          <w:tcPr>
            <w:tcW w:w="5088" w:type="dxa"/>
            <w:gridSpan w:val="3"/>
            <w:tcBorders>
              <w:top w:val="single" w:sz="4" w:space="0" w:color="auto"/>
              <w:left w:val="single" w:sz="4" w:space="0" w:color="auto"/>
              <w:bottom w:val="nil"/>
              <w:right w:val="nil"/>
            </w:tcBorders>
          </w:tcPr>
          <w:p w:rsidR="000236BC" w:rsidRDefault="000236BC" w:rsidP="00F71859">
            <w:pPr>
              <w:pStyle w:val="af1"/>
              <w:jc w:val="center"/>
            </w:pPr>
            <w:r>
              <w:t>Второй год планового периода</w:t>
            </w:r>
          </w:p>
        </w:tc>
        <w:tc>
          <w:tcPr>
            <w:tcW w:w="2059" w:type="dxa"/>
            <w:vMerge w:val="restart"/>
            <w:tcBorders>
              <w:top w:val="single" w:sz="4" w:space="0" w:color="auto"/>
              <w:left w:val="single" w:sz="4" w:space="0" w:color="auto"/>
              <w:bottom w:val="nil"/>
              <w:right w:val="nil"/>
            </w:tcBorders>
          </w:tcPr>
          <w:p w:rsidR="000236BC" w:rsidRDefault="000236BC" w:rsidP="00F71859">
            <w:pPr>
              <w:pStyle w:val="af1"/>
              <w:jc w:val="center"/>
            </w:pPr>
            <w:r>
              <w:t>Примечание</w:t>
            </w:r>
          </w:p>
        </w:tc>
      </w:tr>
      <w:tr w:rsidR="000236BC" w:rsidTr="00F71859">
        <w:tblPrEx>
          <w:tblCellMar>
            <w:top w:w="0" w:type="dxa"/>
            <w:bottom w:w="0" w:type="dxa"/>
          </w:tblCellMar>
        </w:tblPrEx>
        <w:tc>
          <w:tcPr>
            <w:tcW w:w="1220" w:type="dxa"/>
            <w:vMerge/>
            <w:tcBorders>
              <w:top w:val="single" w:sz="4" w:space="0" w:color="auto"/>
              <w:bottom w:val="nil"/>
              <w:right w:val="nil"/>
            </w:tcBorders>
          </w:tcPr>
          <w:p w:rsidR="000236BC" w:rsidRDefault="000236BC" w:rsidP="00F71859">
            <w:pPr>
              <w:pStyle w:val="af1"/>
            </w:pPr>
          </w:p>
        </w:tc>
        <w:tc>
          <w:tcPr>
            <w:tcW w:w="2997" w:type="dxa"/>
            <w:tcBorders>
              <w:top w:val="single" w:sz="4" w:space="0" w:color="auto"/>
              <w:left w:val="single" w:sz="4" w:space="0" w:color="auto"/>
              <w:bottom w:val="nil"/>
              <w:right w:val="nil"/>
            </w:tcBorders>
          </w:tcPr>
          <w:p w:rsidR="000236BC" w:rsidRDefault="000236BC" w:rsidP="00F71859">
            <w:pPr>
              <w:pStyle w:val="af1"/>
              <w:jc w:val="center"/>
            </w:pPr>
            <w:r>
              <w:t>сумма обязательства</w:t>
            </w:r>
          </w:p>
        </w:tc>
        <w:tc>
          <w:tcPr>
            <w:tcW w:w="2582" w:type="dxa"/>
            <w:tcBorders>
              <w:top w:val="single" w:sz="4" w:space="0" w:color="auto"/>
              <w:left w:val="single" w:sz="4" w:space="0" w:color="auto"/>
              <w:bottom w:val="nil"/>
              <w:right w:val="nil"/>
            </w:tcBorders>
          </w:tcPr>
          <w:p w:rsidR="000236BC" w:rsidRDefault="000236BC" w:rsidP="00F71859">
            <w:pPr>
              <w:pStyle w:val="af1"/>
              <w:jc w:val="center"/>
            </w:pPr>
            <w:r>
              <w:t>объем права на принятие обязательства</w:t>
            </w:r>
          </w:p>
        </w:tc>
        <w:tc>
          <w:tcPr>
            <w:tcW w:w="1282" w:type="dxa"/>
            <w:tcBorders>
              <w:top w:val="single" w:sz="4" w:space="0" w:color="auto"/>
              <w:left w:val="single" w:sz="4" w:space="0" w:color="auto"/>
              <w:bottom w:val="nil"/>
              <w:right w:val="nil"/>
            </w:tcBorders>
          </w:tcPr>
          <w:p w:rsidR="000236BC" w:rsidRDefault="000236BC" w:rsidP="00F71859">
            <w:pPr>
              <w:pStyle w:val="af1"/>
              <w:jc w:val="center"/>
            </w:pPr>
            <w:r>
              <w:t>сумма обязательства, превышающая допустимый объем</w:t>
            </w:r>
          </w:p>
        </w:tc>
        <w:tc>
          <w:tcPr>
            <w:tcW w:w="1598" w:type="dxa"/>
            <w:tcBorders>
              <w:top w:val="single" w:sz="4" w:space="0" w:color="auto"/>
              <w:left w:val="single" w:sz="4" w:space="0" w:color="auto"/>
              <w:bottom w:val="nil"/>
              <w:right w:val="nil"/>
            </w:tcBorders>
          </w:tcPr>
          <w:p w:rsidR="000236BC" w:rsidRDefault="000236BC" w:rsidP="00F71859">
            <w:pPr>
              <w:pStyle w:val="af1"/>
              <w:jc w:val="center"/>
            </w:pPr>
            <w:r>
              <w:t>сумма обязательства</w:t>
            </w:r>
          </w:p>
        </w:tc>
        <w:tc>
          <w:tcPr>
            <w:tcW w:w="1522" w:type="dxa"/>
            <w:tcBorders>
              <w:top w:val="single" w:sz="4" w:space="0" w:color="auto"/>
              <w:left w:val="single" w:sz="4" w:space="0" w:color="auto"/>
              <w:bottom w:val="nil"/>
              <w:right w:val="nil"/>
            </w:tcBorders>
          </w:tcPr>
          <w:p w:rsidR="000236BC" w:rsidRDefault="000236BC" w:rsidP="00F71859">
            <w:pPr>
              <w:pStyle w:val="af1"/>
              <w:jc w:val="center"/>
            </w:pPr>
            <w:r>
              <w:t>объем права на принятие обязательства</w:t>
            </w:r>
          </w:p>
        </w:tc>
        <w:tc>
          <w:tcPr>
            <w:tcW w:w="1968" w:type="dxa"/>
            <w:tcBorders>
              <w:top w:val="single" w:sz="4" w:space="0" w:color="auto"/>
              <w:left w:val="single" w:sz="4" w:space="0" w:color="auto"/>
              <w:bottom w:val="nil"/>
              <w:right w:val="nil"/>
            </w:tcBorders>
          </w:tcPr>
          <w:p w:rsidR="000236BC" w:rsidRDefault="000236BC" w:rsidP="00F71859">
            <w:pPr>
              <w:pStyle w:val="af1"/>
              <w:jc w:val="center"/>
            </w:pPr>
            <w:r>
              <w:t>сумма обязательств, превышающая допустимый объем</w:t>
            </w:r>
          </w:p>
        </w:tc>
        <w:tc>
          <w:tcPr>
            <w:tcW w:w="2059" w:type="dxa"/>
            <w:vMerge/>
            <w:tcBorders>
              <w:top w:val="single" w:sz="4" w:space="0" w:color="auto"/>
              <w:left w:val="single" w:sz="4" w:space="0" w:color="auto"/>
              <w:bottom w:val="nil"/>
              <w:right w:val="nil"/>
            </w:tcBorders>
          </w:tcPr>
          <w:p w:rsidR="000236BC" w:rsidRDefault="000236BC" w:rsidP="00F71859">
            <w:pPr>
              <w:pStyle w:val="af1"/>
            </w:pPr>
          </w:p>
        </w:tc>
      </w:tr>
      <w:tr w:rsidR="000236BC" w:rsidTr="00F71859">
        <w:tblPrEx>
          <w:tblCellMar>
            <w:top w:w="0" w:type="dxa"/>
            <w:bottom w:w="0" w:type="dxa"/>
          </w:tblCellMar>
        </w:tblPrEx>
        <w:tc>
          <w:tcPr>
            <w:tcW w:w="1220" w:type="dxa"/>
            <w:tcBorders>
              <w:top w:val="single" w:sz="4" w:space="0" w:color="auto"/>
              <w:left w:val="nil"/>
              <w:bottom w:val="single" w:sz="4" w:space="0" w:color="auto"/>
              <w:right w:val="single" w:sz="4" w:space="0" w:color="auto"/>
            </w:tcBorders>
          </w:tcPr>
          <w:p w:rsidR="000236BC" w:rsidRDefault="000236BC" w:rsidP="00F71859">
            <w:pPr>
              <w:pStyle w:val="af1"/>
              <w:jc w:val="center"/>
            </w:pPr>
            <w:r>
              <w:t>4</w:t>
            </w:r>
          </w:p>
        </w:tc>
        <w:tc>
          <w:tcPr>
            <w:tcW w:w="2997" w:type="dxa"/>
            <w:tcBorders>
              <w:top w:val="single" w:sz="4" w:space="0" w:color="auto"/>
              <w:left w:val="single" w:sz="4" w:space="0" w:color="auto"/>
              <w:bottom w:val="nil"/>
              <w:right w:val="nil"/>
            </w:tcBorders>
          </w:tcPr>
          <w:p w:rsidR="000236BC" w:rsidRDefault="000236BC" w:rsidP="00F71859">
            <w:pPr>
              <w:pStyle w:val="af1"/>
              <w:jc w:val="center"/>
            </w:pPr>
            <w:r>
              <w:t>9</w:t>
            </w:r>
          </w:p>
        </w:tc>
        <w:tc>
          <w:tcPr>
            <w:tcW w:w="2582" w:type="dxa"/>
            <w:tcBorders>
              <w:top w:val="single" w:sz="4" w:space="0" w:color="auto"/>
              <w:left w:val="single" w:sz="4" w:space="0" w:color="auto"/>
              <w:bottom w:val="nil"/>
              <w:right w:val="nil"/>
            </w:tcBorders>
          </w:tcPr>
          <w:p w:rsidR="000236BC" w:rsidRDefault="000236BC" w:rsidP="00F71859">
            <w:pPr>
              <w:pStyle w:val="af1"/>
              <w:jc w:val="center"/>
            </w:pPr>
            <w:r>
              <w:t>10</w:t>
            </w:r>
          </w:p>
        </w:tc>
        <w:tc>
          <w:tcPr>
            <w:tcW w:w="1282" w:type="dxa"/>
            <w:tcBorders>
              <w:top w:val="single" w:sz="4" w:space="0" w:color="auto"/>
              <w:left w:val="single" w:sz="4" w:space="0" w:color="auto"/>
              <w:bottom w:val="nil"/>
              <w:right w:val="nil"/>
            </w:tcBorders>
          </w:tcPr>
          <w:p w:rsidR="000236BC" w:rsidRDefault="000236BC" w:rsidP="00F71859">
            <w:pPr>
              <w:pStyle w:val="af1"/>
              <w:jc w:val="center"/>
            </w:pPr>
            <w:r>
              <w:t>11</w:t>
            </w:r>
          </w:p>
        </w:tc>
        <w:tc>
          <w:tcPr>
            <w:tcW w:w="1598" w:type="dxa"/>
            <w:tcBorders>
              <w:top w:val="single" w:sz="4" w:space="0" w:color="auto"/>
              <w:left w:val="single" w:sz="4" w:space="0" w:color="auto"/>
              <w:bottom w:val="nil"/>
              <w:right w:val="nil"/>
            </w:tcBorders>
          </w:tcPr>
          <w:p w:rsidR="000236BC" w:rsidRDefault="000236BC" w:rsidP="00F71859">
            <w:pPr>
              <w:pStyle w:val="af1"/>
              <w:jc w:val="center"/>
            </w:pPr>
            <w:r>
              <w:t>12</w:t>
            </w:r>
          </w:p>
        </w:tc>
        <w:tc>
          <w:tcPr>
            <w:tcW w:w="1522" w:type="dxa"/>
            <w:tcBorders>
              <w:top w:val="single" w:sz="4" w:space="0" w:color="auto"/>
              <w:left w:val="single" w:sz="4" w:space="0" w:color="auto"/>
              <w:bottom w:val="nil"/>
              <w:right w:val="nil"/>
            </w:tcBorders>
          </w:tcPr>
          <w:p w:rsidR="000236BC" w:rsidRDefault="000236BC" w:rsidP="00F71859">
            <w:pPr>
              <w:pStyle w:val="af1"/>
              <w:jc w:val="center"/>
            </w:pPr>
            <w:r>
              <w:t>13</w:t>
            </w:r>
          </w:p>
        </w:tc>
        <w:tc>
          <w:tcPr>
            <w:tcW w:w="1968" w:type="dxa"/>
            <w:tcBorders>
              <w:top w:val="single" w:sz="4" w:space="0" w:color="auto"/>
              <w:left w:val="single" w:sz="4" w:space="0" w:color="auto"/>
              <w:bottom w:val="nil"/>
              <w:right w:val="nil"/>
            </w:tcBorders>
          </w:tcPr>
          <w:p w:rsidR="000236BC" w:rsidRDefault="000236BC" w:rsidP="00F71859">
            <w:pPr>
              <w:pStyle w:val="af1"/>
              <w:jc w:val="center"/>
            </w:pPr>
            <w:r>
              <w:t>14</w:t>
            </w:r>
          </w:p>
        </w:tc>
        <w:tc>
          <w:tcPr>
            <w:tcW w:w="2059" w:type="dxa"/>
            <w:tcBorders>
              <w:top w:val="single" w:sz="4" w:space="0" w:color="auto"/>
              <w:left w:val="single" w:sz="4" w:space="0" w:color="auto"/>
              <w:bottom w:val="nil"/>
              <w:right w:val="nil"/>
            </w:tcBorders>
          </w:tcPr>
          <w:p w:rsidR="000236BC" w:rsidRDefault="000236BC" w:rsidP="00F71859">
            <w:pPr>
              <w:pStyle w:val="af1"/>
              <w:jc w:val="center"/>
            </w:pPr>
            <w:r>
              <w:t>15</w:t>
            </w:r>
          </w:p>
        </w:tc>
      </w:tr>
      <w:tr w:rsidR="000236BC" w:rsidTr="00F71859">
        <w:tblPrEx>
          <w:tblCellMar>
            <w:top w:w="0" w:type="dxa"/>
            <w:bottom w:w="0" w:type="dxa"/>
          </w:tblCellMar>
        </w:tblPrEx>
        <w:tc>
          <w:tcPr>
            <w:tcW w:w="1220" w:type="dxa"/>
            <w:tcBorders>
              <w:top w:val="single" w:sz="4" w:space="0" w:color="auto"/>
              <w:bottom w:val="nil"/>
              <w:right w:val="nil"/>
            </w:tcBorders>
          </w:tcPr>
          <w:p w:rsidR="000236BC" w:rsidRDefault="000236BC" w:rsidP="00F71859">
            <w:pPr>
              <w:pStyle w:val="af1"/>
            </w:pPr>
          </w:p>
        </w:tc>
        <w:tc>
          <w:tcPr>
            <w:tcW w:w="2997" w:type="dxa"/>
            <w:tcBorders>
              <w:top w:val="single" w:sz="4" w:space="0" w:color="auto"/>
              <w:left w:val="single" w:sz="4" w:space="0" w:color="auto"/>
              <w:bottom w:val="nil"/>
              <w:right w:val="nil"/>
            </w:tcBorders>
          </w:tcPr>
          <w:p w:rsidR="000236BC" w:rsidRDefault="000236BC" w:rsidP="00F71859">
            <w:pPr>
              <w:pStyle w:val="af1"/>
            </w:pPr>
          </w:p>
        </w:tc>
        <w:tc>
          <w:tcPr>
            <w:tcW w:w="2582" w:type="dxa"/>
            <w:tcBorders>
              <w:top w:val="single" w:sz="4" w:space="0" w:color="auto"/>
              <w:left w:val="single" w:sz="4" w:space="0" w:color="auto"/>
              <w:bottom w:val="nil"/>
              <w:right w:val="nil"/>
            </w:tcBorders>
          </w:tcPr>
          <w:p w:rsidR="000236BC" w:rsidRDefault="000236BC" w:rsidP="00F71859">
            <w:pPr>
              <w:pStyle w:val="af1"/>
            </w:pPr>
          </w:p>
        </w:tc>
        <w:tc>
          <w:tcPr>
            <w:tcW w:w="1282" w:type="dxa"/>
            <w:tcBorders>
              <w:top w:val="single" w:sz="4" w:space="0" w:color="auto"/>
              <w:left w:val="single" w:sz="4" w:space="0" w:color="auto"/>
              <w:bottom w:val="nil"/>
              <w:right w:val="nil"/>
            </w:tcBorders>
          </w:tcPr>
          <w:p w:rsidR="000236BC" w:rsidRDefault="000236BC" w:rsidP="00F71859">
            <w:pPr>
              <w:pStyle w:val="af1"/>
            </w:pPr>
          </w:p>
        </w:tc>
        <w:tc>
          <w:tcPr>
            <w:tcW w:w="1598" w:type="dxa"/>
            <w:tcBorders>
              <w:top w:val="single" w:sz="4" w:space="0" w:color="auto"/>
              <w:left w:val="single" w:sz="4" w:space="0" w:color="auto"/>
              <w:bottom w:val="nil"/>
              <w:right w:val="nil"/>
            </w:tcBorders>
          </w:tcPr>
          <w:p w:rsidR="000236BC" w:rsidRDefault="000236BC" w:rsidP="00F71859">
            <w:pPr>
              <w:pStyle w:val="af1"/>
            </w:pPr>
          </w:p>
        </w:tc>
        <w:tc>
          <w:tcPr>
            <w:tcW w:w="1522" w:type="dxa"/>
            <w:tcBorders>
              <w:top w:val="single" w:sz="4" w:space="0" w:color="auto"/>
              <w:left w:val="single" w:sz="4" w:space="0" w:color="auto"/>
              <w:bottom w:val="nil"/>
              <w:right w:val="nil"/>
            </w:tcBorders>
          </w:tcPr>
          <w:p w:rsidR="000236BC" w:rsidRDefault="000236BC" w:rsidP="00F71859">
            <w:pPr>
              <w:pStyle w:val="af1"/>
            </w:pPr>
          </w:p>
        </w:tc>
        <w:tc>
          <w:tcPr>
            <w:tcW w:w="1968" w:type="dxa"/>
            <w:tcBorders>
              <w:top w:val="single" w:sz="4" w:space="0" w:color="auto"/>
              <w:left w:val="single" w:sz="4" w:space="0" w:color="auto"/>
              <w:bottom w:val="nil"/>
              <w:right w:val="nil"/>
            </w:tcBorders>
          </w:tcPr>
          <w:p w:rsidR="000236BC" w:rsidRDefault="000236BC" w:rsidP="00F71859">
            <w:pPr>
              <w:pStyle w:val="af1"/>
            </w:pPr>
          </w:p>
        </w:tc>
        <w:tc>
          <w:tcPr>
            <w:tcW w:w="2059" w:type="dxa"/>
            <w:tcBorders>
              <w:top w:val="single" w:sz="4" w:space="0" w:color="auto"/>
              <w:left w:val="single" w:sz="4" w:space="0" w:color="auto"/>
              <w:bottom w:val="nil"/>
              <w:right w:val="nil"/>
            </w:tcBorders>
          </w:tcPr>
          <w:p w:rsidR="000236BC" w:rsidRDefault="000236BC" w:rsidP="00F71859">
            <w:pPr>
              <w:pStyle w:val="af1"/>
            </w:pPr>
          </w:p>
        </w:tc>
      </w:tr>
      <w:tr w:rsidR="000236BC" w:rsidTr="00F71859">
        <w:tblPrEx>
          <w:tblCellMar>
            <w:top w:w="0" w:type="dxa"/>
            <w:bottom w:w="0" w:type="dxa"/>
          </w:tblCellMar>
        </w:tblPrEx>
        <w:tc>
          <w:tcPr>
            <w:tcW w:w="1220" w:type="dxa"/>
            <w:tcBorders>
              <w:top w:val="single" w:sz="4" w:space="0" w:color="auto"/>
              <w:bottom w:val="nil"/>
              <w:right w:val="nil"/>
            </w:tcBorders>
          </w:tcPr>
          <w:p w:rsidR="000236BC" w:rsidRDefault="000236BC" w:rsidP="00F71859">
            <w:pPr>
              <w:pStyle w:val="af1"/>
            </w:pPr>
          </w:p>
        </w:tc>
        <w:tc>
          <w:tcPr>
            <w:tcW w:w="2997" w:type="dxa"/>
            <w:tcBorders>
              <w:top w:val="single" w:sz="4" w:space="0" w:color="auto"/>
              <w:left w:val="single" w:sz="4" w:space="0" w:color="auto"/>
              <w:bottom w:val="nil"/>
              <w:right w:val="nil"/>
            </w:tcBorders>
          </w:tcPr>
          <w:p w:rsidR="000236BC" w:rsidRDefault="000236BC" w:rsidP="00F71859">
            <w:pPr>
              <w:pStyle w:val="af1"/>
            </w:pPr>
          </w:p>
        </w:tc>
        <w:tc>
          <w:tcPr>
            <w:tcW w:w="2582" w:type="dxa"/>
            <w:tcBorders>
              <w:top w:val="single" w:sz="4" w:space="0" w:color="auto"/>
              <w:left w:val="single" w:sz="4" w:space="0" w:color="auto"/>
              <w:bottom w:val="nil"/>
              <w:right w:val="nil"/>
            </w:tcBorders>
          </w:tcPr>
          <w:p w:rsidR="000236BC" w:rsidRDefault="000236BC" w:rsidP="00F71859">
            <w:pPr>
              <w:pStyle w:val="af1"/>
            </w:pPr>
          </w:p>
        </w:tc>
        <w:tc>
          <w:tcPr>
            <w:tcW w:w="1282" w:type="dxa"/>
            <w:tcBorders>
              <w:top w:val="single" w:sz="4" w:space="0" w:color="auto"/>
              <w:left w:val="single" w:sz="4" w:space="0" w:color="auto"/>
              <w:bottom w:val="nil"/>
              <w:right w:val="nil"/>
            </w:tcBorders>
          </w:tcPr>
          <w:p w:rsidR="000236BC" w:rsidRDefault="000236BC" w:rsidP="00F71859">
            <w:pPr>
              <w:pStyle w:val="af1"/>
            </w:pPr>
          </w:p>
        </w:tc>
        <w:tc>
          <w:tcPr>
            <w:tcW w:w="1598" w:type="dxa"/>
            <w:tcBorders>
              <w:top w:val="single" w:sz="4" w:space="0" w:color="auto"/>
              <w:left w:val="single" w:sz="4" w:space="0" w:color="auto"/>
              <w:bottom w:val="nil"/>
              <w:right w:val="nil"/>
            </w:tcBorders>
          </w:tcPr>
          <w:p w:rsidR="000236BC" w:rsidRDefault="000236BC" w:rsidP="00F71859">
            <w:pPr>
              <w:pStyle w:val="af1"/>
            </w:pPr>
          </w:p>
        </w:tc>
        <w:tc>
          <w:tcPr>
            <w:tcW w:w="1522" w:type="dxa"/>
            <w:tcBorders>
              <w:top w:val="single" w:sz="4" w:space="0" w:color="auto"/>
              <w:left w:val="single" w:sz="4" w:space="0" w:color="auto"/>
              <w:bottom w:val="nil"/>
              <w:right w:val="nil"/>
            </w:tcBorders>
          </w:tcPr>
          <w:p w:rsidR="000236BC" w:rsidRDefault="000236BC" w:rsidP="00F71859">
            <w:pPr>
              <w:pStyle w:val="af1"/>
            </w:pPr>
          </w:p>
        </w:tc>
        <w:tc>
          <w:tcPr>
            <w:tcW w:w="1968" w:type="dxa"/>
            <w:tcBorders>
              <w:top w:val="single" w:sz="4" w:space="0" w:color="auto"/>
              <w:left w:val="single" w:sz="4" w:space="0" w:color="auto"/>
              <w:bottom w:val="nil"/>
              <w:right w:val="nil"/>
            </w:tcBorders>
          </w:tcPr>
          <w:p w:rsidR="000236BC" w:rsidRDefault="000236BC" w:rsidP="00F71859">
            <w:pPr>
              <w:pStyle w:val="af1"/>
            </w:pPr>
          </w:p>
        </w:tc>
        <w:tc>
          <w:tcPr>
            <w:tcW w:w="2059" w:type="dxa"/>
            <w:tcBorders>
              <w:top w:val="single" w:sz="4" w:space="0" w:color="auto"/>
              <w:left w:val="single" w:sz="4" w:space="0" w:color="auto"/>
              <w:bottom w:val="nil"/>
              <w:right w:val="nil"/>
            </w:tcBorders>
          </w:tcPr>
          <w:p w:rsidR="000236BC" w:rsidRDefault="000236BC" w:rsidP="00F71859">
            <w:pPr>
              <w:pStyle w:val="af1"/>
            </w:pPr>
          </w:p>
        </w:tc>
      </w:tr>
      <w:tr w:rsidR="000236BC" w:rsidTr="00F71859">
        <w:tblPrEx>
          <w:tblCellMar>
            <w:top w:w="0" w:type="dxa"/>
            <w:bottom w:w="0" w:type="dxa"/>
          </w:tblCellMar>
        </w:tblPrEx>
        <w:tc>
          <w:tcPr>
            <w:tcW w:w="1220" w:type="dxa"/>
            <w:tcBorders>
              <w:top w:val="single" w:sz="4" w:space="0" w:color="auto"/>
              <w:bottom w:val="nil"/>
              <w:right w:val="nil"/>
            </w:tcBorders>
          </w:tcPr>
          <w:p w:rsidR="000236BC" w:rsidRDefault="000236BC" w:rsidP="00F71859">
            <w:pPr>
              <w:pStyle w:val="af1"/>
            </w:pPr>
          </w:p>
        </w:tc>
        <w:tc>
          <w:tcPr>
            <w:tcW w:w="2997" w:type="dxa"/>
            <w:tcBorders>
              <w:top w:val="single" w:sz="4" w:space="0" w:color="auto"/>
              <w:left w:val="single" w:sz="4" w:space="0" w:color="auto"/>
              <w:bottom w:val="nil"/>
              <w:right w:val="nil"/>
            </w:tcBorders>
          </w:tcPr>
          <w:p w:rsidR="000236BC" w:rsidRDefault="000236BC" w:rsidP="00F71859">
            <w:pPr>
              <w:pStyle w:val="af1"/>
            </w:pPr>
          </w:p>
        </w:tc>
        <w:tc>
          <w:tcPr>
            <w:tcW w:w="2582" w:type="dxa"/>
            <w:tcBorders>
              <w:top w:val="single" w:sz="4" w:space="0" w:color="auto"/>
              <w:left w:val="single" w:sz="4" w:space="0" w:color="auto"/>
              <w:bottom w:val="nil"/>
              <w:right w:val="nil"/>
            </w:tcBorders>
          </w:tcPr>
          <w:p w:rsidR="000236BC" w:rsidRDefault="000236BC" w:rsidP="00F71859">
            <w:pPr>
              <w:pStyle w:val="af1"/>
            </w:pPr>
          </w:p>
        </w:tc>
        <w:tc>
          <w:tcPr>
            <w:tcW w:w="1282" w:type="dxa"/>
            <w:tcBorders>
              <w:top w:val="single" w:sz="4" w:space="0" w:color="auto"/>
              <w:left w:val="single" w:sz="4" w:space="0" w:color="auto"/>
              <w:bottom w:val="nil"/>
              <w:right w:val="nil"/>
            </w:tcBorders>
          </w:tcPr>
          <w:p w:rsidR="000236BC" w:rsidRDefault="000236BC" w:rsidP="00F71859">
            <w:pPr>
              <w:pStyle w:val="af1"/>
            </w:pPr>
          </w:p>
        </w:tc>
        <w:tc>
          <w:tcPr>
            <w:tcW w:w="1598" w:type="dxa"/>
            <w:tcBorders>
              <w:top w:val="single" w:sz="4" w:space="0" w:color="auto"/>
              <w:left w:val="single" w:sz="4" w:space="0" w:color="auto"/>
              <w:bottom w:val="nil"/>
              <w:right w:val="nil"/>
            </w:tcBorders>
          </w:tcPr>
          <w:p w:rsidR="000236BC" w:rsidRDefault="000236BC" w:rsidP="00F71859">
            <w:pPr>
              <w:pStyle w:val="af1"/>
            </w:pPr>
          </w:p>
        </w:tc>
        <w:tc>
          <w:tcPr>
            <w:tcW w:w="1522" w:type="dxa"/>
            <w:tcBorders>
              <w:top w:val="single" w:sz="4" w:space="0" w:color="auto"/>
              <w:left w:val="single" w:sz="4" w:space="0" w:color="auto"/>
              <w:bottom w:val="nil"/>
              <w:right w:val="nil"/>
            </w:tcBorders>
          </w:tcPr>
          <w:p w:rsidR="000236BC" w:rsidRDefault="000236BC" w:rsidP="00F71859">
            <w:pPr>
              <w:pStyle w:val="af1"/>
            </w:pPr>
          </w:p>
        </w:tc>
        <w:tc>
          <w:tcPr>
            <w:tcW w:w="1968" w:type="dxa"/>
            <w:tcBorders>
              <w:top w:val="single" w:sz="4" w:space="0" w:color="auto"/>
              <w:left w:val="single" w:sz="4" w:space="0" w:color="auto"/>
              <w:bottom w:val="nil"/>
              <w:right w:val="nil"/>
            </w:tcBorders>
          </w:tcPr>
          <w:p w:rsidR="000236BC" w:rsidRDefault="000236BC" w:rsidP="00F71859">
            <w:pPr>
              <w:pStyle w:val="af1"/>
            </w:pPr>
          </w:p>
        </w:tc>
        <w:tc>
          <w:tcPr>
            <w:tcW w:w="2059" w:type="dxa"/>
            <w:tcBorders>
              <w:top w:val="single" w:sz="4" w:space="0" w:color="auto"/>
              <w:left w:val="single" w:sz="4" w:space="0" w:color="auto"/>
              <w:bottom w:val="nil"/>
              <w:right w:val="nil"/>
            </w:tcBorders>
          </w:tcPr>
          <w:p w:rsidR="000236BC" w:rsidRDefault="000236BC" w:rsidP="00F71859">
            <w:pPr>
              <w:pStyle w:val="af1"/>
            </w:pPr>
          </w:p>
        </w:tc>
      </w:tr>
      <w:tr w:rsidR="000236BC" w:rsidTr="00F71859">
        <w:tblPrEx>
          <w:tblCellMar>
            <w:top w:w="0" w:type="dxa"/>
            <w:bottom w:w="0" w:type="dxa"/>
          </w:tblCellMar>
        </w:tblPrEx>
        <w:tc>
          <w:tcPr>
            <w:tcW w:w="1220" w:type="dxa"/>
            <w:tcBorders>
              <w:top w:val="single" w:sz="4" w:space="0" w:color="auto"/>
              <w:bottom w:val="single" w:sz="4" w:space="0" w:color="auto"/>
              <w:right w:val="nil"/>
            </w:tcBorders>
          </w:tcPr>
          <w:p w:rsidR="000236BC" w:rsidRDefault="000236BC" w:rsidP="00F71859">
            <w:pPr>
              <w:pStyle w:val="af1"/>
            </w:pPr>
          </w:p>
        </w:tc>
        <w:tc>
          <w:tcPr>
            <w:tcW w:w="2997" w:type="dxa"/>
            <w:tcBorders>
              <w:top w:val="single" w:sz="4" w:space="0" w:color="auto"/>
              <w:left w:val="single" w:sz="4" w:space="0" w:color="auto"/>
              <w:bottom w:val="nil"/>
              <w:right w:val="nil"/>
            </w:tcBorders>
          </w:tcPr>
          <w:p w:rsidR="000236BC" w:rsidRDefault="000236BC" w:rsidP="00F71859">
            <w:pPr>
              <w:pStyle w:val="af1"/>
            </w:pPr>
          </w:p>
        </w:tc>
        <w:tc>
          <w:tcPr>
            <w:tcW w:w="2582" w:type="dxa"/>
            <w:tcBorders>
              <w:top w:val="single" w:sz="4" w:space="0" w:color="auto"/>
              <w:left w:val="single" w:sz="4" w:space="0" w:color="auto"/>
              <w:bottom w:val="nil"/>
              <w:right w:val="nil"/>
            </w:tcBorders>
          </w:tcPr>
          <w:p w:rsidR="000236BC" w:rsidRDefault="000236BC" w:rsidP="00F71859">
            <w:pPr>
              <w:pStyle w:val="af1"/>
            </w:pPr>
          </w:p>
        </w:tc>
        <w:tc>
          <w:tcPr>
            <w:tcW w:w="1282" w:type="dxa"/>
            <w:tcBorders>
              <w:top w:val="single" w:sz="4" w:space="0" w:color="auto"/>
              <w:left w:val="single" w:sz="4" w:space="0" w:color="auto"/>
              <w:bottom w:val="nil"/>
              <w:right w:val="nil"/>
            </w:tcBorders>
          </w:tcPr>
          <w:p w:rsidR="000236BC" w:rsidRDefault="000236BC" w:rsidP="00F71859">
            <w:pPr>
              <w:pStyle w:val="af1"/>
            </w:pPr>
          </w:p>
        </w:tc>
        <w:tc>
          <w:tcPr>
            <w:tcW w:w="1598" w:type="dxa"/>
            <w:tcBorders>
              <w:top w:val="single" w:sz="4" w:space="0" w:color="auto"/>
              <w:left w:val="single" w:sz="4" w:space="0" w:color="auto"/>
              <w:bottom w:val="nil"/>
              <w:right w:val="nil"/>
            </w:tcBorders>
          </w:tcPr>
          <w:p w:rsidR="000236BC" w:rsidRDefault="000236BC" w:rsidP="00F71859">
            <w:pPr>
              <w:pStyle w:val="af1"/>
            </w:pPr>
          </w:p>
        </w:tc>
        <w:tc>
          <w:tcPr>
            <w:tcW w:w="1522" w:type="dxa"/>
            <w:tcBorders>
              <w:top w:val="single" w:sz="4" w:space="0" w:color="auto"/>
              <w:left w:val="single" w:sz="4" w:space="0" w:color="auto"/>
              <w:bottom w:val="nil"/>
              <w:right w:val="nil"/>
            </w:tcBorders>
          </w:tcPr>
          <w:p w:rsidR="000236BC" w:rsidRDefault="000236BC" w:rsidP="00F71859">
            <w:pPr>
              <w:pStyle w:val="af1"/>
            </w:pPr>
          </w:p>
        </w:tc>
        <w:tc>
          <w:tcPr>
            <w:tcW w:w="1968" w:type="dxa"/>
            <w:tcBorders>
              <w:top w:val="single" w:sz="4" w:space="0" w:color="auto"/>
              <w:left w:val="single" w:sz="4" w:space="0" w:color="auto"/>
              <w:bottom w:val="nil"/>
              <w:right w:val="nil"/>
            </w:tcBorders>
          </w:tcPr>
          <w:p w:rsidR="000236BC" w:rsidRDefault="000236BC" w:rsidP="00F71859">
            <w:pPr>
              <w:pStyle w:val="af1"/>
            </w:pPr>
          </w:p>
        </w:tc>
        <w:tc>
          <w:tcPr>
            <w:tcW w:w="2059" w:type="dxa"/>
            <w:tcBorders>
              <w:top w:val="single" w:sz="4" w:space="0" w:color="auto"/>
              <w:left w:val="single" w:sz="4" w:space="0" w:color="auto"/>
              <w:bottom w:val="nil"/>
              <w:right w:val="nil"/>
            </w:tcBorders>
          </w:tcPr>
          <w:p w:rsidR="000236BC" w:rsidRDefault="000236BC" w:rsidP="00F71859">
            <w:pPr>
              <w:pStyle w:val="af1"/>
            </w:pPr>
          </w:p>
        </w:tc>
      </w:tr>
      <w:tr w:rsidR="000236BC" w:rsidTr="00F71859">
        <w:tblPrEx>
          <w:tblCellMar>
            <w:top w:w="0" w:type="dxa"/>
            <w:bottom w:w="0" w:type="dxa"/>
          </w:tblCellMar>
        </w:tblPrEx>
        <w:tc>
          <w:tcPr>
            <w:tcW w:w="1220" w:type="dxa"/>
            <w:tcBorders>
              <w:top w:val="single" w:sz="4" w:space="0" w:color="auto"/>
              <w:left w:val="nil"/>
              <w:bottom w:val="nil"/>
              <w:right w:val="single" w:sz="4" w:space="0" w:color="auto"/>
            </w:tcBorders>
          </w:tcPr>
          <w:p w:rsidR="000236BC" w:rsidRDefault="000236BC" w:rsidP="00F71859">
            <w:pPr>
              <w:pStyle w:val="af1"/>
              <w:jc w:val="center"/>
            </w:pPr>
            <w:r>
              <w:t>Всего</w:t>
            </w:r>
          </w:p>
        </w:tc>
        <w:tc>
          <w:tcPr>
            <w:tcW w:w="2997" w:type="dxa"/>
            <w:tcBorders>
              <w:top w:val="single" w:sz="4" w:space="0" w:color="auto"/>
              <w:left w:val="single" w:sz="4" w:space="0" w:color="auto"/>
              <w:bottom w:val="single" w:sz="4" w:space="0" w:color="auto"/>
              <w:right w:val="nil"/>
            </w:tcBorders>
          </w:tcPr>
          <w:p w:rsidR="000236BC" w:rsidRDefault="000236BC" w:rsidP="00F71859">
            <w:pPr>
              <w:pStyle w:val="af1"/>
            </w:pPr>
          </w:p>
        </w:tc>
        <w:tc>
          <w:tcPr>
            <w:tcW w:w="2582" w:type="dxa"/>
            <w:tcBorders>
              <w:top w:val="single" w:sz="4" w:space="0" w:color="auto"/>
              <w:left w:val="single" w:sz="4" w:space="0" w:color="auto"/>
              <w:bottom w:val="single" w:sz="4" w:space="0" w:color="auto"/>
              <w:right w:val="nil"/>
            </w:tcBorders>
          </w:tcPr>
          <w:p w:rsidR="000236BC" w:rsidRDefault="000236BC" w:rsidP="00F71859">
            <w:pPr>
              <w:pStyle w:val="af1"/>
            </w:pPr>
          </w:p>
        </w:tc>
        <w:tc>
          <w:tcPr>
            <w:tcW w:w="1282" w:type="dxa"/>
            <w:tcBorders>
              <w:top w:val="single" w:sz="4" w:space="0" w:color="auto"/>
              <w:left w:val="single" w:sz="4" w:space="0" w:color="auto"/>
              <w:bottom w:val="single" w:sz="4" w:space="0" w:color="auto"/>
              <w:right w:val="nil"/>
            </w:tcBorders>
          </w:tcPr>
          <w:p w:rsidR="000236BC" w:rsidRDefault="000236BC" w:rsidP="00F71859">
            <w:pPr>
              <w:pStyle w:val="af1"/>
            </w:pPr>
          </w:p>
        </w:tc>
        <w:tc>
          <w:tcPr>
            <w:tcW w:w="1598" w:type="dxa"/>
            <w:tcBorders>
              <w:top w:val="single" w:sz="4" w:space="0" w:color="auto"/>
              <w:left w:val="single" w:sz="4" w:space="0" w:color="auto"/>
              <w:bottom w:val="single" w:sz="4" w:space="0" w:color="auto"/>
              <w:right w:val="nil"/>
            </w:tcBorders>
          </w:tcPr>
          <w:p w:rsidR="000236BC" w:rsidRDefault="000236BC" w:rsidP="00F71859">
            <w:pPr>
              <w:pStyle w:val="af1"/>
            </w:pPr>
          </w:p>
        </w:tc>
        <w:tc>
          <w:tcPr>
            <w:tcW w:w="1522" w:type="dxa"/>
            <w:tcBorders>
              <w:top w:val="single" w:sz="4" w:space="0" w:color="auto"/>
              <w:left w:val="single" w:sz="4" w:space="0" w:color="auto"/>
              <w:bottom w:val="single" w:sz="4" w:space="0" w:color="auto"/>
              <w:right w:val="nil"/>
            </w:tcBorders>
          </w:tcPr>
          <w:p w:rsidR="000236BC" w:rsidRDefault="000236BC" w:rsidP="00F71859">
            <w:pPr>
              <w:pStyle w:val="af1"/>
            </w:pPr>
          </w:p>
        </w:tc>
        <w:tc>
          <w:tcPr>
            <w:tcW w:w="1968" w:type="dxa"/>
            <w:tcBorders>
              <w:top w:val="single" w:sz="4" w:space="0" w:color="auto"/>
              <w:left w:val="single" w:sz="4" w:space="0" w:color="auto"/>
              <w:bottom w:val="single" w:sz="4" w:space="0" w:color="auto"/>
              <w:right w:val="nil"/>
            </w:tcBorders>
          </w:tcPr>
          <w:p w:rsidR="000236BC" w:rsidRDefault="000236BC" w:rsidP="00F71859">
            <w:pPr>
              <w:pStyle w:val="af1"/>
            </w:pPr>
          </w:p>
        </w:tc>
        <w:tc>
          <w:tcPr>
            <w:tcW w:w="2059" w:type="dxa"/>
            <w:tcBorders>
              <w:top w:val="single" w:sz="4" w:space="0" w:color="auto"/>
              <w:left w:val="single" w:sz="4" w:space="0" w:color="auto"/>
              <w:bottom w:val="single" w:sz="4" w:space="0" w:color="auto"/>
              <w:right w:val="nil"/>
            </w:tcBorders>
          </w:tcPr>
          <w:p w:rsidR="000236BC" w:rsidRDefault="000236BC" w:rsidP="00F71859">
            <w:pPr>
              <w:pStyle w:val="af1"/>
            </w:pPr>
          </w:p>
        </w:tc>
      </w:tr>
    </w:tbl>
    <w:p w:rsidR="000236BC" w:rsidRDefault="000236BC" w:rsidP="000236BC"/>
    <w:p w:rsidR="000236BC" w:rsidRDefault="000236BC" w:rsidP="000236BC">
      <w:pPr>
        <w:pStyle w:val="af2"/>
        <w:rPr>
          <w:sz w:val="22"/>
          <w:szCs w:val="22"/>
        </w:rPr>
      </w:pPr>
      <w:r>
        <w:rPr>
          <w:sz w:val="22"/>
          <w:szCs w:val="22"/>
        </w:rPr>
        <w:t>Примечание органа Федерального казначейства _________________________________________________________________</w:t>
      </w:r>
    </w:p>
    <w:p w:rsidR="000236BC" w:rsidRDefault="000236BC" w:rsidP="000236BC">
      <w:pPr>
        <w:pStyle w:val="af2"/>
        <w:rPr>
          <w:sz w:val="22"/>
          <w:szCs w:val="22"/>
        </w:rPr>
      </w:pPr>
      <w:r>
        <w:rPr>
          <w:sz w:val="22"/>
          <w:szCs w:val="22"/>
        </w:rPr>
        <w:t xml:space="preserve">                                            _________________________________________________________________</w:t>
      </w:r>
    </w:p>
    <w:p w:rsidR="000236BC" w:rsidRDefault="000236BC" w:rsidP="000236BC"/>
    <w:p w:rsidR="000236BC" w:rsidRDefault="000236BC" w:rsidP="000236BC">
      <w:pPr>
        <w:pStyle w:val="af2"/>
        <w:rPr>
          <w:sz w:val="22"/>
          <w:szCs w:val="22"/>
        </w:rPr>
      </w:pPr>
      <w:r>
        <w:rPr>
          <w:sz w:val="22"/>
          <w:szCs w:val="22"/>
        </w:rPr>
        <w:t>Руководитель</w:t>
      </w:r>
    </w:p>
    <w:p w:rsidR="000236BC" w:rsidRDefault="000236BC" w:rsidP="000236BC">
      <w:pPr>
        <w:pStyle w:val="af2"/>
        <w:rPr>
          <w:sz w:val="22"/>
          <w:szCs w:val="22"/>
        </w:rPr>
      </w:pPr>
      <w:r>
        <w:rPr>
          <w:sz w:val="22"/>
          <w:szCs w:val="22"/>
        </w:rPr>
        <w:t>(уполномоченное лицо)           ____________ _________ ______________________</w:t>
      </w:r>
    </w:p>
    <w:p w:rsidR="000236BC" w:rsidRDefault="000236BC" w:rsidP="000236BC">
      <w:pPr>
        <w:pStyle w:val="af2"/>
        <w:rPr>
          <w:sz w:val="22"/>
          <w:szCs w:val="22"/>
        </w:rPr>
      </w:pPr>
      <w:r>
        <w:rPr>
          <w:sz w:val="22"/>
          <w:szCs w:val="22"/>
        </w:rPr>
        <w:t xml:space="preserve">                                 (должность) (подпись) (расшифровка подписи)</w:t>
      </w:r>
    </w:p>
    <w:p w:rsidR="000236BC" w:rsidRDefault="000236BC" w:rsidP="000236BC"/>
    <w:p w:rsidR="000236BC" w:rsidRDefault="000236BC" w:rsidP="000236BC">
      <w:pPr>
        <w:pStyle w:val="af2"/>
        <w:rPr>
          <w:sz w:val="22"/>
          <w:szCs w:val="22"/>
        </w:rPr>
      </w:pPr>
      <w:r>
        <w:rPr>
          <w:sz w:val="22"/>
          <w:szCs w:val="22"/>
        </w:rPr>
        <w:t>"___"_______________ 20__ г.</w:t>
      </w:r>
    </w:p>
    <w:p w:rsidR="000236BC" w:rsidRDefault="000236BC" w:rsidP="000236BC"/>
    <w:p w:rsidR="000236BC" w:rsidRDefault="000236BC" w:rsidP="000236BC">
      <w:pPr>
        <w:pStyle w:val="af2"/>
        <w:rPr>
          <w:sz w:val="22"/>
          <w:szCs w:val="22"/>
        </w:rPr>
      </w:pPr>
      <w:r>
        <w:rPr>
          <w:sz w:val="22"/>
          <w:szCs w:val="22"/>
        </w:rPr>
        <w:t xml:space="preserve">                                                                                      Номер страницы _______</w:t>
      </w:r>
    </w:p>
    <w:p w:rsidR="000236BC" w:rsidRDefault="000236BC" w:rsidP="000236BC">
      <w:pPr>
        <w:pStyle w:val="af2"/>
        <w:rPr>
          <w:sz w:val="22"/>
          <w:szCs w:val="22"/>
        </w:rPr>
      </w:pPr>
      <w:r>
        <w:rPr>
          <w:sz w:val="22"/>
          <w:szCs w:val="22"/>
        </w:rPr>
        <w:t xml:space="preserve">                                                                                       Всего страниц _______</w:t>
      </w:r>
    </w:p>
    <w:p w:rsidR="000236BC" w:rsidRDefault="000236BC" w:rsidP="000236BC"/>
    <w:p w:rsidR="000236BC" w:rsidRDefault="000236BC" w:rsidP="000236BC">
      <w:pPr>
        <w:tabs>
          <w:tab w:val="left" w:pos="1725"/>
        </w:tabs>
        <w:sectPr w:rsidR="000236BC" w:rsidSect="00F31EB1">
          <w:pgSz w:w="16837" w:h="11905" w:orient="landscape"/>
          <w:pgMar w:top="1134" w:right="567" w:bottom="851" w:left="567" w:header="720" w:footer="720" w:gutter="0"/>
          <w:cols w:space="720"/>
          <w:noEndnote/>
        </w:sectPr>
      </w:pPr>
    </w:p>
    <w:p w:rsidR="000236BC" w:rsidRDefault="000236BC" w:rsidP="000236BC">
      <w:pPr>
        <w:ind w:left="6237"/>
      </w:pPr>
      <w:r w:rsidRPr="005D70B1">
        <w:rPr>
          <w:rStyle w:val="af4"/>
          <w:b w:val="0"/>
        </w:rPr>
        <w:lastRenderedPageBreak/>
        <w:t xml:space="preserve">Приложение </w:t>
      </w:r>
      <w:r>
        <w:rPr>
          <w:rStyle w:val="af4"/>
          <w:b w:val="0"/>
        </w:rPr>
        <w:t>№</w:t>
      </w:r>
      <w:r w:rsidRPr="005D70B1">
        <w:rPr>
          <w:rStyle w:val="af4"/>
          <w:b w:val="0"/>
        </w:rPr>
        <w:t> 5</w:t>
      </w:r>
      <w:r w:rsidRPr="005D70B1">
        <w:rPr>
          <w:rStyle w:val="af4"/>
          <w:b w:val="0"/>
        </w:rPr>
        <w:br/>
      </w:r>
      <w:r w:rsidRPr="00CD17C7">
        <w:rPr>
          <w:rStyle w:val="af4"/>
          <w:b w:val="0"/>
        </w:rPr>
        <w:t xml:space="preserve">к </w:t>
      </w:r>
      <w:r w:rsidRPr="00B93A27">
        <w:t xml:space="preserve">Порядку учета бюджетных и денежных обязательств получателей средств бюджета </w:t>
      </w:r>
      <w:r>
        <w:t>Паевского сельского поселения Кадошкинского</w:t>
      </w:r>
      <w:r w:rsidRPr="00B93A27">
        <w:t xml:space="preserve"> муниципального района Республики Мордовия</w:t>
      </w:r>
    </w:p>
    <w:p w:rsidR="000236BC" w:rsidRPr="00CD17C7" w:rsidRDefault="000236BC" w:rsidP="000236BC">
      <w:pPr>
        <w:ind w:left="6237"/>
        <w:rPr>
          <w:rStyle w:val="af4"/>
          <w:b w:val="0"/>
        </w:rPr>
      </w:pPr>
      <w:r w:rsidRPr="00CD17C7">
        <w:rPr>
          <w:rStyle w:val="af4"/>
          <w:b w:val="0"/>
        </w:rPr>
        <w:t xml:space="preserve">от </w:t>
      </w:r>
      <w:r>
        <w:rPr>
          <w:rStyle w:val="af4"/>
          <w:b w:val="0"/>
        </w:rPr>
        <w:t xml:space="preserve">«29» декабря 2018 </w:t>
      </w:r>
      <w:r w:rsidRPr="00CD17C7">
        <w:rPr>
          <w:rStyle w:val="af4"/>
          <w:b w:val="0"/>
        </w:rPr>
        <w:t xml:space="preserve">г. </w:t>
      </w:r>
      <w:r>
        <w:rPr>
          <w:rStyle w:val="af4"/>
          <w:b w:val="0"/>
        </w:rPr>
        <w:t>№74</w:t>
      </w:r>
    </w:p>
    <w:p w:rsidR="000236BC" w:rsidRDefault="000236BC" w:rsidP="000236BC">
      <w:pPr>
        <w:ind w:firstLine="698"/>
        <w:jc w:val="right"/>
      </w:pPr>
    </w:p>
    <w:p w:rsidR="000236BC" w:rsidRDefault="000236BC" w:rsidP="000236BC"/>
    <w:p w:rsidR="000236BC" w:rsidRDefault="000236BC" w:rsidP="000236BC">
      <w:pPr>
        <w:pStyle w:val="1"/>
      </w:pPr>
      <w:r>
        <w:t>ИЗВЕЩЕНИЕ</w:t>
      </w:r>
      <w:r>
        <w:br/>
        <w:t>о постановке на учет (изменении) денежного обязательства в органе Федерального казначейства</w:t>
      </w:r>
    </w:p>
    <w:p w:rsidR="000236BC" w:rsidRDefault="000236BC" w:rsidP="000236BC"/>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447"/>
        <w:gridCol w:w="3913"/>
        <w:gridCol w:w="1706"/>
        <w:gridCol w:w="1156"/>
      </w:tblGrid>
      <w:tr w:rsidR="000236BC" w:rsidTr="00F71859">
        <w:tblPrEx>
          <w:tblCellMar>
            <w:top w:w="0" w:type="dxa"/>
            <w:bottom w:w="0" w:type="dxa"/>
          </w:tblCellMar>
        </w:tblPrEx>
        <w:tc>
          <w:tcPr>
            <w:tcW w:w="9066" w:type="dxa"/>
            <w:gridSpan w:val="3"/>
            <w:vMerge w:val="restart"/>
            <w:tcBorders>
              <w:top w:val="nil"/>
              <w:left w:val="nil"/>
              <w:bottom w:val="nil"/>
              <w:right w:val="single" w:sz="4" w:space="0" w:color="auto"/>
            </w:tcBorders>
          </w:tcPr>
          <w:p w:rsidR="000236BC" w:rsidRDefault="000236BC" w:rsidP="00F71859">
            <w:pPr>
              <w:pStyle w:val="af1"/>
            </w:pPr>
          </w:p>
        </w:tc>
        <w:tc>
          <w:tcPr>
            <w:tcW w:w="1156" w:type="dxa"/>
            <w:tcBorders>
              <w:top w:val="single" w:sz="4" w:space="0" w:color="auto"/>
              <w:left w:val="single" w:sz="4" w:space="0" w:color="auto"/>
              <w:bottom w:val="nil"/>
            </w:tcBorders>
          </w:tcPr>
          <w:p w:rsidR="000236BC" w:rsidRDefault="000236BC" w:rsidP="00F71859">
            <w:pPr>
              <w:pStyle w:val="af1"/>
              <w:jc w:val="center"/>
            </w:pPr>
            <w:r>
              <w:t>Коды</w:t>
            </w:r>
          </w:p>
        </w:tc>
      </w:tr>
      <w:tr w:rsidR="000236BC" w:rsidTr="00F71859">
        <w:tblPrEx>
          <w:tblCellMar>
            <w:top w:w="0" w:type="dxa"/>
            <w:bottom w:w="0" w:type="dxa"/>
          </w:tblCellMar>
        </w:tblPrEx>
        <w:tc>
          <w:tcPr>
            <w:tcW w:w="7360" w:type="dxa"/>
            <w:gridSpan w:val="2"/>
            <w:tcBorders>
              <w:top w:val="nil"/>
              <w:left w:val="nil"/>
              <w:bottom w:val="nil"/>
              <w:right w:val="nil"/>
            </w:tcBorders>
          </w:tcPr>
          <w:p w:rsidR="000236BC" w:rsidRDefault="000236BC" w:rsidP="00F71859">
            <w:pPr>
              <w:pStyle w:val="af1"/>
            </w:pPr>
          </w:p>
        </w:tc>
        <w:tc>
          <w:tcPr>
            <w:tcW w:w="1706" w:type="dxa"/>
            <w:tcBorders>
              <w:top w:val="nil"/>
              <w:left w:val="nil"/>
              <w:bottom w:val="nil"/>
              <w:right w:val="single" w:sz="4" w:space="0" w:color="auto"/>
            </w:tcBorders>
          </w:tcPr>
          <w:p w:rsidR="000236BC" w:rsidRPr="00864A77" w:rsidRDefault="000236BC" w:rsidP="00F71859">
            <w:pPr>
              <w:pStyle w:val="af1"/>
              <w:jc w:val="right"/>
            </w:pPr>
            <w:r w:rsidRPr="00864A77">
              <w:t xml:space="preserve">Форма по </w:t>
            </w:r>
            <w:hyperlink r:id="rId64" w:history="1">
              <w:r w:rsidRPr="00864A77">
                <w:rPr>
                  <w:rStyle w:val="af3"/>
                  <w:rFonts w:cs="Times New Roman CYR"/>
                </w:rPr>
                <w:t>ОКУД</w:t>
              </w:r>
            </w:hyperlink>
          </w:p>
        </w:tc>
        <w:tc>
          <w:tcPr>
            <w:tcW w:w="1156" w:type="dxa"/>
            <w:tcBorders>
              <w:top w:val="single" w:sz="4" w:space="0" w:color="auto"/>
              <w:left w:val="single" w:sz="4" w:space="0" w:color="auto"/>
              <w:bottom w:val="single" w:sz="4" w:space="0" w:color="auto"/>
            </w:tcBorders>
          </w:tcPr>
          <w:p w:rsidR="000236BC" w:rsidRPr="00864A77" w:rsidRDefault="000236BC" w:rsidP="00F71859">
            <w:pPr>
              <w:pStyle w:val="af1"/>
              <w:jc w:val="center"/>
            </w:pPr>
            <w:r w:rsidRPr="00864A77">
              <w:t>0506106</w:t>
            </w:r>
          </w:p>
        </w:tc>
      </w:tr>
      <w:tr w:rsidR="000236BC" w:rsidTr="00F71859">
        <w:tblPrEx>
          <w:tblCellMar>
            <w:top w:w="0" w:type="dxa"/>
            <w:bottom w:w="0" w:type="dxa"/>
          </w:tblCellMar>
        </w:tblPrEx>
        <w:tc>
          <w:tcPr>
            <w:tcW w:w="7360" w:type="dxa"/>
            <w:gridSpan w:val="2"/>
            <w:tcBorders>
              <w:top w:val="nil"/>
              <w:left w:val="nil"/>
              <w:bottom w:val="nil"/>
              <w:right w:val="nil"/>
            </w:tcBorders>
          </w:tcPr>
          <w:p w:rsidR="000236BC" w:rsidRDefault="000236BC" w:rsidP="00F71859">
            <w:pPr>
              <w:pStyle w:val="af1"/>
              <w:jc w:val="center"/>
            </w:pPr>
            <w:r>
              <w:t>от "___"__________ 20__ г.</w:t>
            </w:r>
          </w:p>
        </w:tc>
        <w:tc>
          <w:tcPr>
            <w:tcW w:w="1706" w:type="dxa"/>
            <w:tcBorders>
              <w:top w:val="nil"/>
              <w:left w:val="nil"/>
              <w:bottom w:val="nil"/>
              <w:right w:val="single" w:sz="4" w:space="0" w:color="auto"/>
            </w:tcBorders>
          </w:tcPr>
          <w:p w:rsidR="000236BC" w:rsidRPr="00864A77" w:rsidRDefault="000236BC" w:rsidP="00F71859">
            <w:pPr>
              <w:pStyle w:val="af1"/>
              <w:jc w:val="right"/>
            </w:pPr>
            <w:r w:rsidRPr="00864A77">
              <w:t>Дата</w:t>
            </w:r>
          </w:p>
        </w:tc>
        <w:tc>
          <w:tcPr>
            <w:tcW w:w="1156" w:type="dxa"/>
            <w:tcBorders>
              <w:top w:val="single" w:sz="4" w:space="0" w:color="auto"/>
              <w:left w:val="single" w:sz="4" w:space="0" w:color="auto"/>
              <w:bottom w:val="nil"/>
            </w:tcBorders>
          </w:tcPr>
          <w:p w:rsidR="000236BC" w:rsidRPr="00864A77" w:rsidRDefault="000236BC" w:rsidP="00F71859">
            <w:pPr>
              <w:pStyle w:val="af1"/>
            </w:pPr>
          </w:p>
        </w:tc>
      </w:tr>
      <w:tr w:rsidR="000236BC" w:rsidTr="00F71859">
        <w:tblPrEx>
          <w:tblCellMar>
            <w:top w:w="0" w:type="dxa"/>
            <w:bottom w:w="0" w:type="dxa"/>
          </w:tblCellMar>
        </w:tblPrEx>
        <w:tc>
          <w:tcPr>
            <w:tcW w:w="3447" w:type="dxa"/>
            <w:tcBorders>
              <w:top w:val="nil"/>
              <w:left w:val="nil"/>
              <w:bottom w:val="nil"/>
              <w:right w:val="nil"/>
            </w:tcBorders>
          </w:tcPr>
          <w:p w:rsidR="000236BC" w:rsidRDefault="000236BC" w:rsidP="00F71859">
            <w:pPr>
              <w:pStyle w:val="af5"/>
            </w:pPr>
            <w:r>
              <w:t>Наименование органа</w:t>
            </w:r>
          </w:p>
        </w:tc>
        <w:tc>
          <w:tcPr>
            <w:tcW w:w="3913" w:type="dxa"/>
            <w:tcBorders>
              <w:top w:val="nil"/>
              <w:left w:val="nil"/>
              <w:bottom w:val="single" w:sz="4" w:space="0" w:color="auto"/>
              <w:right w:val="nil"/>
            </w:tcBorders>
          </w:tcPr>
          <w:p w:rsidR="000236BC" w:rsidRDefault="000236BC" w:rsidP="00F71859">
            <w:pPr>
              <w:pStyle w:val="af1"/>
            </w:pPr>
          </w:p>
        </w:tc>
        <w:tc>
          <w:tcPr>
            <w:tcW w:w="1706" w:type="dxa"/>
            <w:tcBorders>
              <w:top w:val="nil"/>
              <w:left w:val="nil"/>
              <w:bottom w:val="nil"/>
              <w:right w:val="single" w:sz="4" w:space="0" w:color="auto"/>
            </w:tcBorders>
          </w:tcPr>
          <w:p w:rsidR="000236BC" w:rsidRPr="00864A77" w:rsidRDefault="000236BC" w:rsidP="00F71859">
            <w:pPr>
              <w:pStyle w:val="af1"/>
            </w:pPr>
          </w:p>
        </w:tc>
        <w:tc>
          <w:tcPr>
            <w:tcW w:w="1156" w:type="dxa"/>
            <w:tcBorders>
              <w:top w:val="single" w:sz="4" w:space="0" w:color="auto"/>
              <w:left w:val="single" w:sz="4" w:space="0" w:color="auto"/>
              <w:bottom w:val="nil"/>
            </w:tcBorders>
          </w:tcPr>
          <w:p w:rsidR="000236BC" w:rsidRPr="00864A77" w:rsidRDefault="000236BC" w:rsidP="00F71859">
            <w:pPr>
              <w:pStyle w:val="af1"/>
            </w:pPr>
          </w:p>
        </w:tc>
      </w:tr>
      <w:tr w:rsidR="000236BC" w:rsidTr="00F71859">
        <w:tblPrEx>
          <w:tblCellMar>
            <w:top w:w="0" w:type="dxa"/>
            <w:bottom w:w="0" w:type="dxa"/>
          </w:tblCellMar>
        </w:tblPrEx>
        <w:tc>
          <w:tcPr>
            <w:tcW w:w="3447" w:type="dxa"/>
            <w:tcBorders>
              <w:top w:val="nil"/>
              <w:left w:val="nil"/>
              <w:bottom w:val="nil"/>
              <w:right w:val="nil"/>
            </w:tcBorders>
          </w:tcPr>
          <w:p w:rsidR="000236BC" w:rsidRDefault="000236BC" w:rsidP="00F71859">
            <w:pPr>
              <w:pStyle w:val="af5"/>
            </w:pPr>
            <w:r>
              <w:t>Федерального казначейства</w:t>
            </w:r>
          </w:p>
        </w:tc>
        <w:tc>
          <w:tcPr>
            <w:tcW w:w="3913" w:type="dxa"/>
            <w:tcBorders>
              <w:top w:val="single" w:sz="4" w:space="0" w:color="auto"/>
              <w:left w:val="nil"/>
              <w:bottom w:val="single" w:sz="4" w:space="0" w:color="auto"/>
              <w:right w:val="nil"/>
            </w:tcBorders>
          </w:tcPr>
          <w:p w:rsidR="000236BC" w:rsidRDefault="000236BC" w:rsidP="00F71859">
            <w:pPr>
              <w:pStyle w:val="af1"/>
            </w:pPr>
          </w:p>
        </w:tc>
        <w:tc>
          <w:tcPr>
            <w:tcW w:w="1706" w:type="dxa"/>
            <w:tcBorders>
              <w:top w:val="nil"/>
              <w:left w:val="nil"/>
              <w:bottom w:val="nil"/>
              <w:right w:val="single" w:sz="4" w:space="0" w:color="auto"/>
            </w:tcBorders>
          </w:tcPr>
          <w:p w:rsidR="000236BC" w:rsidRPr="00864A77" w:rsidRDefault="000236BC" w:rsidP="00F71859">
            <w:pPr>
              <w:pStyle w:val="af1"/>
              <w:jc w:val="right"/>
            </w:pPr>
            <w:r w:rsidRPr="00864A77">
              <w:t>по КОФК</w:t>
            </w:r>
          </w:p>
        </w:tc>
        <w:tc>
          <w:tcPr>
            <w:tcW w:w="1156" w:type="dxa"/>
            <w:tcBorders>
              <w:top w:val="nil"/>
              <w:left w:val="single" w:sz="4" w:space="0" w:color="auto"/>
              <w:bottom w:val="nil"/>
            </w:tcBorders>
          </w:tcPr>
          <w:p w:rsidR="000236BC" w:rsidRPr="00864A77" w:rsidRDefault="000236BC" w:rsidP="00F71859">
            <w:pPr>
              <w:pStyle w:val="af1"/>
            </w:pPr>
          </w:p>
        </w:tc>
      </w:tr>
      <w:tr w:rsidR="000236BC" w:rsidTr="00F71859">
        <w:tblPrEx>
          <w:tblCellMar>
            <w:top w:w="0" w:type="dxa"/>
            <w:bottom w:w="0" w:type="dxa"/>
          </w:tblCellMar>
        </w:tblPrEx>
        <w:tc>
          <w:tcPr>
            <w:tcW w:w="3447" w:type="dxa"/>
            <w:tcBorders>
              <w:top w:val="nil"/>
              <w:left w:val="nil"/>
              <w:bottom w:val="nil"/>
              <w:right w:val="nil"/>
            </w:tcBorders>
          </w:tcPr>
          <w:p w:rsidR="000236BC" w:rsidRDefault="000236BC" w:rsidP="00F71859">
            <w:pPr>
              <w:pStyle w:val="af5"/>
            </w:pPr>
            <w:r>
              <w:t>Получатель бюджетных средств</w:t>
            </w:r>
          </w:p>
        </w:tc>
        <w:tc>
          <w:tcPr>
            <w:tcW w:w="3913" w:type="dxa"/>
            <w:tcBorders>
              <w:top w:val="single" w:sz="4" w:space="0" w:color="auto"/>
              <w:left w:val="nil"/>
              <w:bottom w:val="single" w:sz="4" w:space="0" w:color="auto"/>
              <w:right w:val="nil"/>
            </w:tcBorders>
          </w:tcPr>
          <w:p w:rsidR="000236BC" w:rsidRDefault="000236BC" w:rsidP="00F71859">
            <w:pPr>
              <w:pStyle w:val="af1"/>
            </w:pPr>
          </w:p>
        </w:tc>
        <w:tc>
          <w:tcPr>
            <w:tcW w:w="1706" w:type="dxa"/>
            <w:tcBorders>
              <w:top w:val="nil"/>
              <w:left w:val="nil"/>
              <w:bottom w:val="nil"/>
              <w:right w:val="single" w:sz="4" w:space="0" w:color="auto"/>
            </w:tcBorders>
          </w:tcPr>
          <w:p w:rsidR="000236BC" w:rsidRPr="00864A77" w:rsidRDefault="000236BC" w:rsidP="00F71859">
            <w:pPr>
              <w:pStyle w:val="af1"/>
              <w:jc w:val="right"/>
            </w:pPr>
            <w:r w:rsidRPr="00864A77">
              <w:t>по Сводному реестру</w:t>
            </w:r>
          </w:p>
        </w:tc>
        <w:tc>
          <w:tcPr>
            <w:tcW w:w="1156" w:type="dxa"/>
            <w:tcBorders>
              <w:top w:val="single" w:sz="4" w:space="0" w:color="auto"/>
              <w:left w:val="single" w:sz="4" w:space="0" w:color="auto"/>
              <w:bottom w:val="nil"/>
            </w:tcBorders>
          </w:tcPr>
          <w:p w:rsidR="000236BC" w:rsidRPr="00864A77" w:rsidRDefault="000236BC" w:rsidP="00F71859">
            <w:pPr>
              <w:pStyle w:val="af1"/>
            </w:pPr>
          </w:p>
        </w:tc>
      </w:tr>
      <w:tr w:rsidR="000236BC" w:rsidTr="00F71859">
        <w:tblPrEx>
          <w:tblCellMar>
            <w:top w:w="0" w:type="dxa"/>
            <w:bottom w:w="0" w:type="dxa"/>
          </w:tblCellMar>
        </w:tblPrEx>
        <w:tc>
          <w:tcPr>
            <w:tcW w:w="3447" w:type="dxa"/>
            <w:tcBorders>
              <w:top w:val="nil"/>
              <w:left w:val="nil"/>
              <w:bottom w:val="nil"/>
              <w:right w:val="nil"/>
            </w:tcBorders>
          </w:tcPr>
          <w:p w:rsidR="000236BC" w:rsidRDefault="000236BC" w:rsidP="00F71859">
            <w:pPr>
              <w:pStyle w:val="af5"/>
            </w:pPr>
            <w:r>
              <w:t>Наименование бюджета</w:t>
            </w:r>
          </w:p>
        </w:tc>
        <w:tc>
          <w:tcPr>
            <w:tcW w:w="3913" w:type="dxa"/>
            <w:tcBorders>
              <w:top w:val="single" w:sz="4" w:space="0" w:color="auto"/>
              <w:left w:val="nil"/>
              <w:bottom w:val="single" w:sz="4" w:space="0" w:color="auto"/>
              <w:right w:val="nil"/>
            </w:tcBorders>
          </w:tcPr>
          <w:p w:rsidR="000236BC" w:rsidRDefault="000236BC" w:rsidP="00F71859">
            <w:pPr>
              <w:pStyle w:val="af1"/>
            </w:pPr>
          </w:p>
        </w:tc>
        <w:tc>
          <w:tcPr>
            <w:tcW w:w="1706" w:type="dxa"/>
            <w:tcBorders>
              <w:top w:val="nil"/>
              <w:left w:val="nil"/>
              <w:bottom w:val="nil"/>
              <w:right w:val="single" w:sz="4" w:space="0" w:color="auto"/>
            </w:tcBorders>
          </w:tcPr>
          <w:p w:rsidR="000236BC" w:rsidRPr="00864A77" w:rsidRDefault="000236BC" w:rsidP="00F71859">
            <w:pPr>
              <w:pStyle w:val="af1"/>
              <w:jc w:val="right"/>
            </w:pPr>
            <w:r w:rsidRPr="00864A77">
              <w:t xml:space="preserve">по </w:t>
            </w:r>
            <w:hyperlink r:id="rId65" w:history="1">
              <w:r w:rsidRPr="00864A77">
                <w:rPr>
                  <w:rStyle w:val="af3"/>
                  <w:rFonts w:cs="Times New Roman CYR"/>
                </w:rPr>
                <w:t>ОКТМО</w:t>
              </w:r>
            </w:hyperlink>
          </w:p>
        </w:tc>
        <w:tc>
          <w:tcPr>
            <w:tcW w:w="1156" w:type="dxa"/>
            <w:tcBorders>
              <w:top w:val="single" w:sz="4" w:space="0" w:color="auto"/>
              <w:left w:val="single" w:sz="4" w:space="0" w:color="auto"/>
              <w:bottom w:val="nil"/>
            </w:tcBorders>
          </w:tcPr>
          <w:p w:rsidR="000236BC" w:rsidRPr="00864A77" w:rsidRDefault="000236BC" w:rsidP="00F71859">
            <w:pPr>
              <w:pStyle w:val="af1"/>
            </w:pPr>
          </w:p>
        </w:tc>
      </w:tr>
      <w:tr w:rsidR="000236BC" w:rsidTr="00F71859">
        <w:tblPrEx>
          <w:tblCellMar>
            <w:top w:w="0" w:type="dxa"/>
            <w:bottom w:w="0" w:type="dxa"/>
          </w:tblCellMar>
        </w:tblPrEx>
        <w:tc>
          <w:tcPr>
            <w:tcW w:w="3447" w:type="dxa"/>
            <w:tcBorders>
              <w:top w:val="nil"/>
              <w:left w:val="nil"/>
              <w:bottom w:val="nil"/>
              <w:right w:val="nil"/>
            </w:tcBorders>
          </w:tcPr>
          <w:p w:rsidR="000236BC" w:rsidRDefault="000236BC" w:rsidP="00F71859">
            <w:pPr>
              <w:pStyle w:val="af5"/>
            </w:pPr>
            <w:r>
              <w:t>Финансовый орган</w:t>
            </w:r>
          </w:p>
        </w:tc>
        <w:tc>
          <w:tcPr>
            <w:tcW w:w="3913" w:type="dxa"/>
            <w:tcBorders>
              <w:top w:val="single" w:sz="4" w:space="0" w:color="auto"/>
              <w:left w:val="nil"/>
              <w:bottom w:val="nil"/>
              <w:right w:val="nil"/>
            </w:tcBorders>
          </w:tcPr>
          <w:p w:rsidR="000236BC" w:rsidRDefault="000236BC" w:rsidP="00F71859">
            <w:pPr>
              <w:pStyle w:val="af1"/>
            </w:pPr>
          </w:p>
        </w:tc>
        <w:tc>
          <w:tcPr>
            <w:tcW w:w="1706" w:type="dxa"/>
            <w:tcBorders>
              <w:top w:val="nil"/>
              <w:left w:val="nil"/>
              <w:bottom w:val="nil"/>
              <w:right w:val="single" w:sz="4" w:space="0" w:color="auto"/>
            </w:tcBorders>
          </w:tcPr>
          <w:p w:rsidR="000236BC" w:rsidRPr="00864A77" w:rsidRDefault="000236BC" w:rsidP="00F71859">
            <w:pPr>
              <w:pStyle w:val="af1"/>
              <w:jc w:val="right"/>
            </w:pPr>
            <w:r w:rsidRPr="00864A77">
              <w:t>по ОКПО</w:t>
            </w:r>
          </w:p>
        </w:tc>
        <w:tc>
          <w:tcPr>
            <w:tcW w:w="1156" w:type="dxa"/>
            <w:tcBorders>
              <w:top w:val="single" w:sz="4" w:space="0" w:color="auto"/>
              <w:left w:val="single" w:sz="4" w:space="0" w:color="auto"/>
              <w:bottom w:val="nil"/>
            </w:tcBorders>
          </w:tcPr>
          <w:p w:rsidR="000236BC" w:rsidRPr="00864A77" w:rsidRDefault="000236BC" w:rsidP="00F71859">
            <w:pPr>
              <w:pStyle w:val="af1"/>
            </w:pPr>
          </w:p>
        </w:tc>
      </w:tr>
      <w:tr w:rsidR="000236BC" w:rsidTr="00F71859">
        <w:tblPrEx>
          <w:tblCellMar>
            <w:top w:w="0" w:type="dxa"/>
            <w:bottom w:w="0" w:type="dxa"/>
          </w:tblCellMar>
        </w:tblPrEx>
        <w:tc>
          <w:tcPr>
            <w:tcW w:w="7360" w:type="dxa"/>
            <w:gridSpan w:val="2"/>
            <w:tcBorders>
              <w:top w:val="nil"/>
              <w:left w:val="nil"/>
              <w:bottom w:val="nil"/>
              <w:right w:val="nil"/>
            </w:tcBorders>
          </w:tcPr>
          <w:p w:rsidR="000236BC" w:rsidRDefault="000236BC" w:rsidP="00F71859">
            <w:pPr>
              <w:pStyle w:val="af5"/>
            </w:pPr>
            <w:r>
              <w:t>Единица измерения: руб (с точностью до второго десятичного знака)</w:t>
            </w:r>
          </w:p>
        </w:tc>
        <w:tc>
          <w:tcPr>
            <w:tcW w:w="1706" w:type="dxa"/>
            <w:tcBorders>
              <w:top w:val="nil"/>
              <w:left w:val="nil"/>
              <w:bottom w:val="nil"/>
              <w:right w:val="single" w:sz="4" w:space="0" w:color="auto"/>
            </w:tcBorders>
          </w:tcPr>
          <w:p w:rsidR="000236BC" w:rsidRPr="00864A77" w:rsidRDefault="000236BC" w:rsidP="00F71859">
            <w:pPr>
              <w:pStyle w:val="af1"/>
              <w:jc w:val="right"/>
            </w:pPr>
            <w:r w:rsidRPr="00864A77">
              <w:t>по ОКЕИ</w:t>
            </w:r>
          </w:p>
        </w:tc>
        <w:tc>
          <w:tcPr>
            <w:tcW w:w="1156" w:type="dxa"/>
            <w:tcBorders>
              <w:top w:val="single" w:sz="4" w:space="0" w:color="auto"/>
              <w:left w:val="single" w:sz="4" w:space="0" w:color="auto"/>
              <w:bottom w:val="single" w:sz="4" w:space="0" w:color="auto"/>
            </w:tcBorders>
          </w:tcPr>
          <w:p w:rsidR="000236BC" w:rsidRPr="00864A77" w:rsidRDefault="000236BC" w:rsidP="00F71859">
            <w:pPr>
              <w:pStyle w:val="af1"/>
              <w:jc w:val="center"/>
            </w:pPr>
            <w:hyperlink r:id="rId66" w:history="1">
              <w:r w:rsidRPr="00864A77">
                <w:rPr>
                  <w:rStyle w:val="af3"/>
                  <w:rFonts w:cs="Times New Roman CYR"/>
                </w:rPr>
                <w:t>383</w:t>
              </w:r>
            </w:hyperlink>
          </w:p>
        </w:tc>
      </w:tr>
    </w:tbl>
    <w:p w:rsidR="000236BC" w:rsidRDefault="000236BC" w:rsidP="000236BC"/>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6280"/>
        <w:gridCol w:w="3895"/>
      </w:tblGrid>
      <w:tr w:rsidR="000236BC" w:rsidTr="00F71859">
        <w:tblPrEx>
          <w:tblCellMar>
            <w:top w:w="0" w:type="dxa"/>
            <w:bottom w:w="0" w:type="dxa"/>
          </w:tblCellMar>
        </w:tblPrEx>
        <w:tc>
          <w:tcPr>
            <w:tcW w:w="6280" w:type="dxa"/>
            <w:tcBorders>
              <w:top w:val="single" w:sz="4" w:space="0" w:color="auto"/>
              <w:left w:val="nil"/>
              <w:bottom w:val="nil"/>
              <w:right w:val="nil"/>
            </w:tcBorders>
          </w:tcPr>
          <w:p w:rsidR="000236BC" w:rsidRDefault="000236BC" w:rsidP="00F71859">
            <w:pPr>
              <w:pStyle w:val="af5"/>
            </w:pPr>
            <w:r>
              <w:t>Номер документа, подтверждающего возникновение денежного обязательства (информации об исполнении условий возникновения денежного обязательства)</w:t>
            </w:r>
          </w:p>
        </w:tc>
        <w:tc>
          <w:tcPr>
            <w:tcW w:w="3895" w:type="dxa"/>
            <w:tcBorders>
              <w:top w:val="single" w:sz="4" w:space="0" w:color="auto"/>
              <w:left w:val="single" w:sz="4" w:space="0" w:color="auto"/>
              <w:bottom w:val="nil"/>
              <w:right w:val="nil"/>
            </w:tcBorders>
          </w:tcPr>
          <w:p w:rsidR="000236BC" w:rsidRDefault="000236BC" w:rsidP="00F71859">
            <w:pPr>
              <w:pStyle w:val="af1"/>
            </w:pPr>
          </w:p>
        </w:tc>
      </w:tr>
      <w:tr w:rsidR="000236BC" w:rsidTr="00F71859">
        <w:tblPrEx>
          <w:tblCellMar>
            <w:top w:w="0" w:type="dxa"/>
            <w:bottom w:w="0" w:type="dxa"/>
          </w:tblCellMar>
        </w:tblPrEx>
        <w:tc>
          <w:tcPr>
            <w:tcW w:w="6280" w:type="dxa"/>
            <w:tcBorders>
              <w:top w:val="single" w:sz="4" w:space="0" w:color="auto"/>
              <w:left w:val="nil"/>
              <w:bottom w:val="nil"/>
              <w:right w:val="nil"/>
            </w:tcBorders>
          </w:tcPr>
          <w:p w:rsidR="000236BC" w:rsidRDefault="000236BC" w:rsidP="00F71859">
            <w:pPr>
              <w:pStyle w:val="af5"/>
            </w:pPr>
            <w:r>
              <w:t>Дата документа, подтверждающего возникновение денежного обязательства (информации об исполнении условий возникновения денежного обязательства)</w:t>
            </w:r>
          </w:p>
        </w:tc>
        <w:tc>
          <w:tcPr>
            <w:tcW w:w="3895" w:type="dxa"/>
            <w:tcBorders>
              <w:top w:val="single" w:sz="4" w:space="0" w:color="auto"/>
              <w:left w:val="single" w:sz="4" w:space="0" w:color="auto"/>
              <w:bottom w:val="nil"/>
              <w:right w:val="nil"/>
            </w:tcBorders>
          </w:tcPr>
          <w:p w:rsidR="000236BC" w:rsidRDefault="000236BC" w:rsidP="00F71859">
            <w:pPr>
              <w:pStyle w:val="af1"/>
            </w:pPr>
          </w:p>
        </w:tc>
      </w:tr>
      <w:tr w:rsidR="000236BC" w:rsidTr="00F71859">
        <w:tblPrEx>
          <w:tblCellMar>
            <w:top w:w="0" w:type="dxa"/>
            <w:bottom w:w="0" w:type="dxa"/>
          </w:tblCellMar>
        </w:tblPrEx>
        <w:tc>
          <w:tcPr>
            <w:tcW w:w="6280" w:type="dxa"/>
            <w:tcBorders>
              <w:top w:val="single" w:sz="4" w:space="0" w:color="auto"/>
              <w:left w:val="nil"/>
              <w:bottom w:val="nil"/>
              <w:right w:val="nil"/>
            </w:tcBorders>
          </w:tcPr>
          <w:p w:rsidR="000236BC" w:rsidRDefault="000236BC" w:rsidP="00F71859">
            <w:pPr>
              <w:pStyle w:val="af5"/>
            </w:pPr>
            <w:r>
              <w:t xml:space="preserve">Сумма документа, подтверждающего возникновение денежного обязательства (информации об исполнении условий возникновения денежного </w:t>
            </w:r>
            <w:r>
              <w:lastRenderedPageBreak/>
              <w:t>обязательства)</w:t>
            </w:r>
          </w:p>
        </w:tc>
        <w:tc>
          <w:tcPr>
            <w:tcW w:w="3895" w:type="dxa"/>
            <w:tcBorders>
              <w:top w:val="single" w:sz="4" w:space="0" w:color="auto"/>
              <w:left w:val="single" w:sz="4" w:space="0" w:color="auto"/>
              <w:bottom w:val="nil"/>
              <w:right w:val="nil"/>
            </w:tcBorders>
          </w:tcPr>
          <w:p w:rsidR="000236BC" w:rsidRDefault="000236BC" w:rsidP="00F71859">
            <w:pPr>
              <w:pStyle w:val="af1"/>
            </w:pPr>
          </w:p>
        </w:tc>
      </w:tr>
      <w:tr w:rsidR="000236BC" w:rsidTr="00F71859">
        <w:tblPrEx>
          <w:tblCellMar>
            <w:top w:w="0" w:type="dxa"/>
            <w:bottom w:w="0" w:type="dxa"/>
          </w:tblCellMar>
        </w:tblPrEx>
        <w:tc>
          <w:tcPr>
            <w:tcW w:w="6280" w:type="dxa"/>
            <w:tcBorders>
              <w:top w:val="single" w:sz="4" w:space="0" w:color="auto"/>
              <w:left w:val="nil"/>
              <w:bottom w:val="nil"/>
              <w:right w:val="nil"/>
            </w:tcBorders>
          </w:tcPr>
          <w:p w:rsidR="000236BC" w:rsidRDefault="000236BC" w:rsidP="00F71859">
            <w:pPr>
              <w:pStyle w:val="af5"/>
            </w:pPr>
            <w:r>
              <w:lastRenderedPageBreak/>
              <w:t>Дата Сведений о денежном обязательстве</w:t>
            </w:r>
          </w:p>
        </w:tc>
        <w:tc>
          <w:tcPr>
            <w:tcW w:w="3895" w:type="dxa"/>
            <w:tcBorders>
              <w:top w:val="single" w:sz="4" w:space="0" w:color="auto"/>
              <w:left w:val="single" w:sz="4" w:space="0" w:color="auto"/>
              <w:bottom w:val="nil"/>
              <w:right w:val="nil"/>
            </w:tcBorders>
          </w:tcPr>
          <w:p w:rsidR="000236BC" w:rsidRDefault="000236BC" w:rsidP="00F71859">
            <w:pPr>
              <w:pStyle w:val="af1"/>
            </w:pPr>
          </w:p>
        </w:tc>
      </w:tr>
      <w:tr w:rsidR="000236BC" w:rsidTr="00F71859">
        <w:tblPrEx>
          <w:tblCellMar>
            <w:top w:w="0" w:type="dxa"/>
            <w:bottom w:w="0" w:type="dxa"/>
          </w:tblCellMar>
        </w:tblPrEx>
        <w:tc>
          <w:tcPr>
            <w:tcW w:w="6280" w:type="dxa"/>
            <w:tcBorders>
              <w:top w:val="single" w:sz="4" w:space="0" w:color="auto"/>
              <w:left w:val="nil"/>
              <w:bottom w:val="nil"/>
              <w:right w:val="nil"/>
            </w:tcBorders>
          </w:tcPr>
          <w:p w:rsidR="000236BC" w:rsidRDefault="000236BC" w:rsidP="00F71859">
            <w:pPr>
              <w:pStyle w:val="af5"/>
            </w:pPr>
            <w:r>
              <w:t>Дата постановки на учет (изменения) денежного обязательства</w:t>
            </w:r>
          </w:p>
        </w:tc>
        <w:tc>
          <w:tcPr>
            <w:tcW w:w="3895" w:type="dxa"/>
            <w:tcBorders>
              <w:top w:val="single" w:sz="4" w:space="0" w:color="auto"/>
              <w:left w:val="single" w:sz="4" w:space="0" w:color="auto"/>
              <w:bottom w:val="nil"/>
              <w:right w:val="nil"/>
            </w:tcBorders>
          </w:tcPr>
          <w:p w:rsidR="000236BC" w:rsidRDefault="000236BC" w:rsidP="00F71859">
            <w:pPr>
              <w:pStyle w:val="af1"/>
            </w:pPr>
          </w:p>
        </w:tc>
      </w:tr>
      <w:tr w:rsidR="000236BC" w:rsidTr="00F71859">
        <w:tblPrEx>
          <w:tblCellMar>
            <w:top w:w="0" w:type="dxa"/>
            <w:bottom w:w="0" w:type="dxa"/>
          </w:tblCellMar>
        </w:tblPrEx>
        <w:tc>
          <w:tcPr>
            <w:tcW w:w="6280" w:type="dxa"/>
            <w:tcBorders>
              <w:top w:val="single" w:sz="4" w:space="0" w:color="auto"/>
              <w:left w:val="nil"/>
              <w:bottom w:val="nil"/>
              <w:right w:val="nil"/>
            </w:tcBorders>
          </w:tcPr>
          <w:p w:rsidR="000236BC" w:rsidRDefault="000236BC" w:rsidP="00F71859">
            <w:pPr>
              <w:pStyle w:val="af5"/>
            </w:pPr>
            <w:r>
              <w:t>Порядковый номер внесения изменений в денежное обязательство</w:t>
            </w:r>
          </w:p>
        </w:tc>
        <w:tc>
          <w:tcPr>
            <w:tcW w:w="3895" w:type="dxa"/>
            <w:tcBorders>
              <w:top w:val="single" w:sz="4" w:space="0" w:color="auto"/>
              <w:left w:val="single" w:sz="4" w:space="0" w:color="auto"/>
              <w:bottom w:val="nil"/>
              <w:right w:val="nil"/>
            </w:tcBorders>
          </w:tcPr>
          <w:p w:rsidR="000236BC" w:rsidRDefault="000236BC" w:rsidP="00F71859">
            <w:pPr>
              <w:pStyle w:val="af1"/>
            </w:pPr>
          </w:p>
        </w:tc>
      </w:tr>
      <w:tr w:rsidR="000236BC" w:rsidTr="00F71859">
        <w:tblPrEx>
          <w:tblCellMar>
            <w:top w:w="0" w:type="dxa"/>
            <w:bottom w:w="0" w:type="dxa"/>
          </w:tblCellMar>
        </w:tblPrEx>
        <w:tc>
          <w:tcPr>
            <w:tcW w:w="6280" w:type="dxa"/>
            <w:tcBorders>
              <w:top w:val="single" w:sz="4" w:space="0" w:color="auto"/>
              <w:left w:val="nil"/>
              <w:bottom w:val="nil"/>
              <w:right w:val="nil"/>
            </w:tcBorders>
          </w:tcPr>
          <w:p w:rsidR="000236BC" w:rsidRDefault="000236BC" w:rsidP="00F71859">
            <w:pPr>
              <w:pStyle w:val="af5"/>
            </w:pPr>
            <w:r>
              <w:t>Учетный номер денежного обязательства</w:t>
            </w:r>
          </w:p>
        </w:tc>
        <w:tc>
          <w:tcPr>
            <w:tcW w:w="3895" w:type="dxa"/>
            <w:tcBorders>
              <w:top w:val="single" w:sz="4" w:space="0" w:color="auto"/>
              <w:left w:val="single" w:sz="4" w:space="0" w:color="auto"/>
              <w:bottom w:val="nil"/>
              <w:right w:val="nil"/>
            </w:tcBorders>
          </w:tcPr>
          <w:p w:rsidR="000236BC" w:rsidRDefault="000236BC" w:rsidP="00F71859">
            <w:pPr>
              <w:pStyle w:val="af1"/>
            </w:pPr>
          </w:p>
        </w:tc>
      </w:tr>
      <w:tr w:rsidR="000236BC" w:rsidTr="00F71859">
        <w:tblPrEx>
          <w:tblCellMar>
            <w:top w:w="0" w:type="dxa"/>
            <w:bottom w:w="0" w:type="dxa"/>
          </w:tblCellMar>
        </w:tblPrEx>
        <w:tc>
          <w:tcPr>
            <w:tcW w:w="6280" w:type="dxa"/>
            <w:tcBorders>
              <w:top w:val="single" w:sz="4" w:space="0" w:color="auto"/>
              <w:left w:val="nil"/>
              <w:bottom w:val="single" w:sz="4" w:space="0" w:color="auto"/>
              <w:right w:val="nil"/>
            </w:tcBorders>
          </w:tcPr>
          <w:p w:rsidR="000236BC" w:rsidRDefault="000236BC" w:rsidP="00F71859">
            <w:pPr>
              <w:pStyle w:val="af5"/>
            </w:pPr>
            <w:r>
              <w:t>Номер реестровой записи в реестре контрактов (реестре соглашений)</w:t>
            </w:r>
          </w:p>
        </w:tc>
        <w:tc>
          <w:tcPr>
            <w:tcW w:w="3895" w:type="dxa"/>
            <w:tcBorders>
              <w:top w:val="single" w:sz="4" w:space="0" w:color="auto"/>
              <w:left w:val="single" w:sz="4" w:space="0" w:color="auto"/>
              <w:bottom w:val="single" w:sz="4" w:space="0" w:color="auto"/>
              <w:right w:val="nil"/>
            </w:tcBorders>
          </w:tcPr>
          <w:p w:rsidR="000236BC" w:rsidRDefault="000236BC" w:rsidP="00F71859">
            <w:pPr>
              <w:pStyle w:val="af1"/>
            </w:pPr>
          </w:p>
        </w:tc>
      </w:tr>
    </w:tbl>
    <w:p w:rsidR="000236BC" w:rsidRDefault="000236BC" w:rsidP="000236BC"/>
    <w:p w:rsidR="000236BC" w:rsidRDefault="000236BC" w:rsidP="000236BC">
      <w:pPr>
        <w:pStyle w:val="af2"/>
        <w:rPr>
          <w:sz w:val="22"/>
          <w:szCs w:val="22"/>
        </w:rPr>
      </w:pPr>
      <w:r>
        <w:rPr>
          <w:sz w:val="22"/>
          <w:szCs w:val="22"/>
        </w:rPr>
        <w:t>Ответственный исполнитель ___________ _________ _____________ ___________</w:t>
      </w:r>
    </w:p>
    <w:p w:rsidR="000236BC" w:rsidRDefault="000236BC" w:rsidP="000236BC">
      <w:pPr>
        <w:pStyle w:val="af2"/>
        <w:rPr>
          <w:sz w:val="22"/>
          <w:szCs w:val="22"/>
        </w:rPr>
      </w:pPr>
      <w:r>
        <w:rPr>
          <w:sz w:val="22"/>
          <w:szCs w:val="22"/>
        </w:rPr>
        <w:t xml:space="preserve">                          (должность) (подпись) (расшифровка   (телефон)</w:t>
      </w:r>
    </w:p>
    <w:p w:rsidR="000236BC" w:rsidRDefault="000236BC" w:rsidP="000236BC">
      <w:pPr>
        <w:pStyle w:val="af2"/>
        <w:rPr>
          <w:sz w:val="22"/>
          <w:szCs w:val="22"/>
        </w:rPr>
      </w:pPr>
      <w:r>
        <w:rPr>
          <w:sz w:val="22"/>
          <w:szCs w:val="22"/>
        </w:rPr>
        <w:t xml:space="preserve">                                                  подписи)</w:t>
      </w:r>
    </w:p>
    <w:p w:rsidR="000236BC" w:rsidRDefault="000236BC" w:rsidP="000236BC">
      <w:pPr>
        <w:pStyle w:val="af2"/>
        <w:rPr>
          <w:sz w:val="22"/>
          <w:szCs w:val="22"/>
        </w:rPr>
      </w:pPr>
      <w:r>
        <w:rPr>
          <w:sz w:val="22"/>
          <w:szCs w:val="22"/>
        </w:rPr>
        <w:t>"___"_____________ 20__ г.</w:t>
      </w:r>
    </w:p>
    <w:p w:rsidR="000236BC" w:rsidRDefault="000236BC" w:rsidP="000236BC"/>
    <w:p w:rsidR="000236BC" w:rsidRPr="002A64CC" w:rsidRDefault="000236BC" w:rsidP="000236BC">
      <w:pPr>
        <w:tabs>
          <w:tab w:val="left" w:pos="1725"/>
        </w:tabs>
      </w:pPr>
    </w:p>
    <w:p w:rsidR="00183F82" w:rsidRDefault="00183F82" w:rsidP="00183F82"/>
    <w:p w:rsidR="00183F82" w:rsidRDefault="00183F82" w:rsidP="00183F82">
      <w:r>
        <w:t xml:space="preserve">  </w:t>
      </w:r>
    </w:p>
    <w:p w:rsidR="00183F82" w:rsidRDefault="00183F82" w:rsidP="00183F82">
      <w:r>
        <w:t xml:space="preserve">                                                                                                </w:t>
      </w:r>
    </w:p>
    <w:p w:rsidR="00183F82" w:rsidRDefault="00183F82" w:rsidP="00183F82"/>
    <w:p w:rsidR="00183F82" w:rsidRDefault="00183F82" w:rsidP="00183F82"/>
    <w:p w:rsidR="00183F82" w:rsidRDefault="00183F82" w:rsidP="00183F82"/>
    <w:p w:rsidR="00183F82" w:rsidRDefault="00183F82" w:rsidP="00183F82"/>
    <w:p w:rsidR="00183F82" w:rsidRDefault="00183F82" w:rsidP="00183F82"/>
    <w:p w:rsidR="00183F82" w:rsidRDefault="00183F82" w:rsidP="00183F82"/>
    <w:p w:rsidR="00183F82" w:rsidRDefault="00183F82" w:rsidP="00183F82"/>
    <w:p w:rsidR="00610DBA" w:rsidRPr="00D7038E" w:rsidRDefault="00610DBA" w:rsidP="00A0291B">
      <w:pPr>
        <w:rPr>
          <w:b/>
          <w:sz w:val="28"/>
          <w:szCs w:val="28"/>
        </w:rPr>
      </w:pPr>
    </w:p>
    <w:p w:rsidR="002E460E" w:rsidRDefault="002E460E" w:rsidP="002E460E">
      <w:r>
        <w:t>Учредитель: Паевский сельский Совет депутатов шестого созыва Кадошкинского муниципального района</w:t>
      </w:r>
    </w:p>
    <w:p w:rsidR="002E460E" w:rsidRDefault="002E460E" w:rsidP="002E460E">
      <w:r>
        <w:t>Главный редактор: Келин В.П.</w:t>
      </w:r>
    </w:p>
    <w:p w:rsidR="002E460E" w:rsidRDefault="002E460E" w:rsidP="002E460E">
      <w:r>
        <w:t>Адрес: 431902, РМ, Кадошкинский район, с. Паево, ул. Школьная, д.20</w:t>
      </w:r>
    </w:p>
    <w:p w:rsidR="002E460E" w:rsidRDefault="002E460E" w:rsidP="002E460E">
      <w:r>
        <w:t>Тираж: 5 экземпляров</w:t>
      </w:r>
    </w:p>
    <w:p w:rsidR="002E460E" w:rsidRDefault="002E460E" w:rsidP="002E460E">
      <w:pPr>
        <w:ind w:firstLine="720"/>
      </w:pPr>
    </w:p>
    <w:p w:rsidR="002E460E" w:rsidRDefault="002E460E" w:rsidP="002E460E">
      <w:pPr>
        <w:rPr>
          <w:sz w:val="24"/>
          <w:szCs w:val="24"/>
        </w:rPr>
      </w:pPr>
      <w:r>
        <w:t>Время подписи в печати по графику: 16-00, подписан: 16-00</w:t>
      </w:r>
    </w:p>
    <w:p w:rsidR="002E460E" w:rsidRDefault="002E460E" w:rsidP="002E460E"/>
    <w:p w:rsidR="00801735" w:rsidRDefault="00801735" w:rsidP="00801735">
      <w:pPr>
        <w:tabs>
          <w:tab w:val="left" w:pos="2700"/>
        </w:tabs>
        <w:rPr>
          <w:b/>
        </w:rPr>
      </w:pPr>
    </w:p>
    <w:p w:rsidR="00801735" w:rsidRDefault="00801735" w:rsidP="00801735">
      <w:pPr>
        <w:tabs>
          <w:tab w:val="left" w:pos="2700"/>
        </w:tabs>
        <w:rPr>
          <w:b/>
        </w:rPr>
      </w:pPr>
    </w:p>
    <w:p w:rsidR="0046359E" w:rsidRPr="001B30E9" w:rsidRDefault="0046359E" w:rsidP="00A0291B">
      <w:pPr>
        <w:jc w:val="right"/>
        <w:rPr>
          <w:rFonts w:cs="Tahoma"/>
          <w:bCs/>
          <w:sz w:val="28"/>
          <w:szCs w:val="28"/>
        </w:rPr>
      </w:pPr>
    </w:p>
    <w:sectPr w:rsidR="0046359E" w:rsidRPr="001B30E9" w:rsidSect="000236BC">
      <w:footnotePr>
        <w:pos w:val="beneathText"/>
      </w:footnotePr>
      <w:pgSz w:w="16837" w:h="11905" w:orient="landscape"/>
      <w:pgMar w:top="1155" w:right="975" w:bottom="700" w:left="8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AFF" w:usb1="C0007843" w:usb2="00000009" w:usb3="00000000" w:csb0="000001FF" w:csb1="00000000"/>
  </w:font>
  <w:font w:name="Arial">
    <w:altName w:val="Times New Roman"/>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Calibri">
    <w:panose1 w:val="020F0502020204030204"/>
    <w:charset w:val="CC"/>
    <w:family w:val="swiss"/>
    <w:pitch w:val="variable"/>
    <w:sig w:usb0="E0002AFF" w:usb1="4000ACFF" w:usb2="00000001" w:usb3="00000000" w:csb0="000001FF" w:csb1="00000000"/>
  </w:font>
  <w:font w:name="Times New Roman CYR">
    <w:panose1 w:val="02020603050405020304"/>
    <w:charset w:val="CC"/>
    <w:family w:val="roman"/>
    <w:pitch w:val="variable"/>
    <w:sig w:usb0="E0002EFF" w:usb1="C000785B" w:usb2="00000009" w:usb3="00000000" w:csb0="000001FF" w:csb1="00000000"/>
  </w:font>
  <w:font w:name="Courier New">
    <w:altName w:val="Courier"/>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3666" w:rsidRDefault="000236BC"/>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top w:val="single" w:sz="4" w:space="0" w:color="auto"/>
        <w:left w:val="single" w:sz="4" w:space="0" w:color="auto"/>
        <w:bottom w:val="single" w:sz="4" w:space="0" w:color="auto"/>
        <w:right w:val="single" w:sz="4" w:space="0" w:color="auto"/>
      </w:tblBorders>
      <w:tblCellMar>
        <w:left w:w="0" w:type="dxa"/>
        <w:right w:w="0" w:type="dxa"/>
      </w:tblCellMar>
      <w:tblLook w:val="0000" w:firstRow="0" w:lastRow="0" w:firstColumn="0" w:lastColumn="0" w:noHBand="0" w:noVBand="0"/>
    </w:tblPr>
    <w:tblGrid>
      <w:gridCol w:w="5083"/>
      <w:gridCol w:w="5077"/>
      <w:gridCol w:w="5077"/>
    </w:tblGrid>
    <w:tr w:rsidR="000236BC">
      <w:tblPrEx>
        <w:tblCellMar>
          <w:top w:w="0" w:type="dxa"/>
          <w:left w:w="0" w:type="dxa"/>
          <w:bottom w:w="0" w:type="dxa"/>
          <w:right w:w="0" w:type="dxa"/>
        </w:tblCellMar>
      </w:tblPrEx>
      <w:tc>
        <w:tcPr>
          <w:tcW w:w="5079" w:type="dxa"/>
          <w:tcBorders>
            <w:top w:val="nil"/>
            <w:left w:val="nil"/>
            <w:bottom w:val="nil"/>
            <w:right w:val="nil"/>
          </w:tcBorders>
        </w:tcPr>
        <w:p w:rsidR="000236BC" w:rsidRDefault="000236BC">
          <w:r>
            <w:fldChar w:fldCharType="begin"/>
          </w:r>
          <w:r>
            <w:instrText xml:space="preserve">DATE  \@ "dd.MM.yyyy"  \* MERGEFORMAT </w:instrText>
          </w:r>
          <w:r>
            <w:fldChar w:fldCharType="separate"/>
          </w:r>
          <w:r>
            <w:rPr>
              <w:noProof/>
            </w:rPr>
            <w:t>05.07.2023</w:t>
          </w:r>
          <w:r>
            <w:fldChar w:fldCharType="end"/>
          </w:r>
          <w:r>
            <w:t xml:space="preserve"> </w:t>
          </w:r>
        </w:p>
      </w:tc>
      <w:tc>
        <w:tcPr>
          <w:tcW w:w="1666" w:type="pct"/>
          <w:tcBorders>
            <w:top w:val="nil"/>
            <w:left w:val="nil"/>
            <w:bottom w:val="nil"/>
            <w:right w:val="nil"/>
          </w:tcBorders>
        </w:tcPr>
        <w:p w:rsidR="000236BC" w:rsidRDefault="000236BC">
          <w:pPr>
            <w:jc w:val="center"/>
          </w:pPr>
          <w:r>
            <w:t>Система ГАРАНТ</w:t>
          </w:r>
        </w:p>
      </w:tc>
      <w:tc>
        <w:tcPr>
          <w:tcW w:w="1666" w:type="pct"/>
          <w:tcBorders>
            <w:top w:val="nil"/>
            <w:left w:val="nil"/>
            <w:bottom w:val="nil"/>
            <w:right w:val="nil"/>
          </w:tcBorders>
        </w:tcPr>
        <w:p w:rsidR="000236BC" w:rsidRDefault="000236BC">
          <w:pPr>
            <w:jc w:val="right"/>
          </w:pPr>
          <w:r>
            <w:fldChar w:fldCharType="begin"/>
          </w:r>
          <w:r>
            <w:instrText xml:space="preserve">PAGE  \* MERGEFORMAT </w:instrText>
          </w:r>
          <w:r>
            <w:fldChar w:fldCharType="separate"/>
          </w:r>
          <w:r>
            <w:rPr>
              <w:noProof/>
            </w:rPr>
            <w:t>31</w:t>
          </w:r>
          <w:r>
            <w:fldChar w:fldCharType="end"/>
          </w:r>
          <w:r>
            <w:t>/</w:t>
          </w:r>
          <w:r>
            <w:fldChar w:fldCharType="begin"/>
          </w:r>
          <w:r>
            <w:instrText xml:space="preserve">NUMPAGES  \* Arabic  \* MERGEFORMAT </w:instrText>
          </w:r>
          <w:r>
            <w:fldChar w:fldCharType="separate"/>
          </w:r>
          <w:r>
            <w:rPr>
              <w:noProof/>
            </w:rPr>
            <w:t>31</w:t>
          </w:r>
          <w:r>
            <w:fldChar w:fldCharType="end"/>
          </w:r>
        </w:p>
      </w:tc>
    </w:tr>
  </w:tbl>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top w:val="single" w:sz="4" w:space="0" w:color="auto"/>
        <w:left w:val="single" w:sz="4" w:space="0" w:color="auto"/>
        <w:bottom w:val="single" w:sz="4" w:space="0" w:color="auto"/>
        <w:right w:val="single" w:sz="4" w:space="0" w:color="auto"/>
      </w:tblBorders>
      <w:tblCellMar>
        <w:left w:w="0" w:type="dxa"/>
        <w:right w:w="0" w:type="dxa"/>
      </w:tblCellMar>
      <w:tblLook w:val="0000" w:firstRow="0" w:lastRow="0" w:firstColumn="0" w:lastColumn="0" w:noHBand="0" w:noVBand="0"/>
    </w:tblPr>
    <w:tblGrid>
      <w:gridCol w:w="5083"/>
      <w:gridCol w:w="5077"/>
      <w:gridCol w:w="5077"/>
    </w:tblGrid>
    <w:tr w:rsidR="000236BC">
      <w:tblPrEx>
        <w:tblCellMar>
          <w:top w:w="0" w:type="dxa"/>
          <w:left w:w="0" w:type="dxa"/>
          <w:bottom w:w="0" w:type="dxa"/>
          <w:right w:w="0" w:type="dxa"/>
        </w:tblCellMar>
      </w:tblPrEx>
      <w:tc>
        <w:tcPr>
          <w:tcW w:w="5079" w:type="dxa"/>
          <w:tcBorders>
            <w:top w:val="nil"/>
            <w:left w:val="nil"/>
            <w:bottom w:val="nil"/>
            <w:right w:val="nil"/>
          </w:tcBorders>
        </w:tcPr>
        <w:p w:rsidR="000236BC" w:rsidRDefault="000236BC">
          <w:r>
            <w:fldChar w:fldCharType="begin"/>
          </w:r>
          <w:r>
            <w:instrText xml:space="preserve">DATE  \@ "dd.MM.yyyy"  \* MERGEFORMAT </w:instrText>
          </w:r>
          <w:r>
            <w:fldChar w:fldCharType="separate"/>
          </w:r>
          <w:r>
            <w:rPr>
              <w:noProof/>
            </w:rPr>
            <w:t>05.07.2023</w:t>
          </w:r>
          <w:r>
            <w:fldChar w:fldCharType="end"/>
          </w:r>
          <w:r>
            <w:t xml:space="preserve"> </w:t>
          </w:r>
        </w:p>
      </w:tc>
      <w:tc>
        <w:tcPr>
          <w:tcW w:w="1666" w:type="pct"/>
          <w:tcBorders>
            <w:top w:val="nil"/>
            <w:left w:val="nil"/>
            <w:bottom w:val="nil"/>
            <w:right w:val="nil"/>
          </w:tcBorders>
        </w:tcPr>
        <w:p w:rsidR="000236BC" w:rsidRDefault="000236BC">
          <w:pPr>
            <w:jc w:val="center"/>
          </w:pPr>
          <w:r>
            <w:t>Система ГАРАНТ</w:t>
          </w:r>
        </w:p>
      </w:tc>
      <w:tc>
        <w:tcPr>
          <w:tcW w:w="1666" w:type="pct"/>
          <w:tcBorders>
            <w:top w:val="nil"/>
            <w:left w:val="nil"/>
            <w:bottom w:val="nil"/>
            <w:right w:val="nil"/>
          </w:tcBorders>
        </w:tcPr>
        <w:p w:rsidR="000236BC" w:rsidRDefault="000236BC">
          <w:pPr>
            <w:jc w:val="right"/>
          </w:pPr>
          <w:r>
            <w:fldChar w:fldCharType="begin"/>
          </w:r>
          <w:r>
            <w:instrText xml:space="preserve">PAGE  \* MERGEFORMAT </w:instrText>
          </w:r>
          <w:r>
            <w:fldChar w:fldCharType="separate"/>
          </w:r>
          <w:r>
            <w:rPr>
              <w:noProof/>
            </w:rPr>
            <w:t>33</w:t>
          </w:r>
          <w:r>
            <w:fldChar w:fldCharType="end"/>
          </w:r>
          <w:r>
            <w:t>/</w:t>
          </w:r>
          <w:r>
            <w:fldChar w:fldCharType="begin"/>
          </w:r>
          <w:r>
            <w:instrText xml:space="preserve">NUMPAGES  \* Arabic  \* MERGEFORMAT </w:instrText>
          </w:r>
          <w:r>
            <w:fldChar w:fldCharType="separate"/>
          </w:r>
          <w:r>
            <w:rPr>
              <w:noProof/>
            </w:rPr>
            <w:t>33</w:t>
          </w:r>
          <w:r>
            <w:fldChar w:fldCharType="end"/>
          </w:r>
        </w:p>
      </w:tc>
    </w:tr>
  </w:tbl>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36BC" w:rsidRDefault="000236BC"/>
</w:ftr>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36BC" w:rsidRPr="00726563" w:rsidRDefault="000236BC" w:rsidP="00726563">
    <w:pPr>
      <w:pStyle w:val="a9"/>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36BC" w:rsidRDefault="000236BC"/>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36BC" w:rsidRPr="00F31EB1" w:rsidRDefault="000236BC" w:rsidP="00F31EB1">
    <w:pPr>
      <w:pStyle w:val="a9"/>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FA90EB9E"/>
    <w:lvl w:ilvl="0">
      <w:start w:val="1"/>
      <w:numFmt w:val="bullet"/>
      <w:pStyle w:val="a"/>
      <w:lvlText w:val=""/>
      <w:lvlJc w:val="left"/>
      <w:pPr>
        <w:tabs>
          <w:tab w:val="num" w:pos="360"/>
        </w:tabs>
        <w:ind w:left="360" w:hanging="360"/>
      </w:pPr>
      <w:rPr>
        <w:rFonts w:ascii="Symbol" w:hAnsi="Symbol" w:hint="default"/>
      </w:rPr>
    </w:lvl>
  </w:abstractNum>
  <w:abstractNum w:abstractNumId="1" w15:restartNumberingAfterBreak="0">
    <w:nsid w:val="00000001"/>
    <w:multiLevelType w:val="multilevel"/>
    <w:tmpl w:val="00000001"/>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2" w15:restartNumberingAfterBreak="0">
    <w:nsid w:val="00000002"/>
    <w:multiLevelType w:val="multilevel"/>
    <w:tmpl w:val="00000002"/>
    <w:name w:val="WW8Num2"/>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ascii="Times New Roman" w:eastAsia="Times New Roman" w:hAnsi="Times New Roman" w:cs="Times New Roman"/>
        <w:b w:val="0"/>
        <w:bCs w:val="0"/>
        <w:sz w:val="24"/>
        <w:szCs w:val="24"/>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3" w15:restartNumberingAfterBreak="0">
    <w:nsid w:val="00000003"/>
    <w:multiLevelType w:val="singleLevel"/>
    <w:tmpl w:val="00000003"/>
    <w:name w:val="WW8Num3"/>
    <w:lvl w:ilvl="0">
      <w:start w:val="1"/>
      <w:numFmt w:val="decimal"/>
      <w:lvlText w:val="%1"/>
      <w:lvlJc w:val="left"/>
      <w:pPr>
        <w:tabs>
          <w:tab w:val="num" w:pos="0"/>
        </w:tabs>
        <w:ind w:left="720" w:hanging="360"/>
      </w:pPr>
      <w:rPr>
        <w:rFonts w:ascii="Times New Roman" w:hAnsi="Times New Roman" w:cs="Times New Roman" w:hint="default"/>
        <w:sz w:val="24"/>
        <w:szCs w:val="24"/>
      </w:rPr>
    </w:lvl>
  </w:abstractNum>
  <w:abstractNum w:abstractNumId="4" w15:restartNumberingAfterBreak="0">
    <w:nsid w:val="067E4DC8"/>
    <w:multiLevelType w:val="hybridMultilevel"/>
    <w:tmpl w:val="DA823EE0"/>
    <w:lvl w:ilvl="0" w:tplc="C562FE06">
      <w:start w:val="1"/>
      <w:numFmt w:val="decimal"/>
      <w:lvlText w:val="%1."/>
      <w:lvlJc w:val="left"/>
      <w:pPr>
        <w:tabs>
          <w:tab w:val="num" w:pos="720"/>
        </w:tabs>
        <w:ind w:left="720" w:hanging="360"/>
      </w:pPr>
      <w:rPr>
        <w:rFonts w:ascii="Times New Roman" w:hAnsi="Times New Roman" w:cs="Times New Roman" w:hint="default"/>
        <w:sz w:val="28"/>
        <w:szCs w:val="28"/>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120E517B"/>
    <w:multiLevelType w:val="hybridMultilevel"/>
    <w:tmpl w:val="843217EC"/>
    <w:lvl w:ilvl="0" w:tplc="552293FA">
      <w:start w:val="1"/>
      <w:numFmt w:val="decimal"/>
      <w:lvlText w:val="%1."/>
      <w:lvlJc w:val="left"/>
      <w:pPr>
        <w:tabs>
          <w:tab w:val="num" w:pos="1867"/>
        </w:tabs>
        <w:ind w:left="1867" w:hanging="1170"/>
      </w:pPr>
      <w:rPr>
        <w:rFonts w:cs="Times New Roman" w:hint="default"/>
      </w:rPr>
    </w:lvl>
    <w:lvl w:ilvl="1" w:tplc="04190019" w:tentative="1">
      <w:start w:val="1"/>
      <w:numFmt w:val="lowerLetter"/>
      <w:lvlText w:val="%2."/>
      <w:lvlJc w:val="left"/>
      <w:pPr>
        <w:tabs>
          <w:tab w:val="num" w:pos="1777"/>
        </w:tabs>
        <w:ind w:left="1777" w:hanging="360"/>
      </w:pPr>
      <w:rPr>
        <w:rFonts w:cs="Times New Roman"/>
      </w:rPr>
    </w:lvl>
    <w:lvl w:ilvl="2" w:tplc="0419001B" w:tentative="1">
      <w:start w:val="1"/>
      <w:numFmt w:val="lowerRoman"/>
      <w:lvlText w:val="%3."/>
      <w:lvlJc w:val="right"/>
      <w:pPr>
        <w:tabs>
          <w:tab w:val="num" w:pos="2497"/>
        </w:tabs>
        <w:ind w:left="2497" w:hanging="180"/>
      </w:pPr>
      <w:rPr>
        <w:rFonts w:cs="Times New Roman"/>
      </w:rPr>
    </w:lvl>
    <w:lvl w:ilvl="3" w:tplc="0419000F" w:tentative="1">
      <w:start w:val="1"/>
      <w:numFmt w:val="decimal"/>
      <w:lvlText w:val="%4."/>
      <w:lvlJc w:val="left"/>
      <w:pPr>
        <w:tabs>
          <w:tab w:val="num" w:pos="3217"/>
        </w:tabs>
        <w:ind w:left="3217" w:hanging="360"/>
      </w:pPr>
      <w:rPr>
        <w:rFonts w:cs="Times New Roman"/>
      </w:rPr>
    </w:lvl>
    <w:lvl w:ilvl="4" w:tplc="04190019" w:tentative="1">
      <w:start w:val="1"/>
      <w:numFmt w:val="lowerLetter"/>
      <w:lvlText w:val="%5."/>
      <w:lvlJc w:val="left"/>
      <w:pPr>
        <w:tabs>
          <w:tab w:val="num" w:pos="3937"/>
        </w:tabs>
        <w:ind w:left="3937" w:hanging="360"/>
      </w:pPr>
      <w:rPr>
        <w:rFonts w:cs="Times New Roman"/>
      </w:rPr>
    </w:lvl>
    <w:lvl w:ilvl="5" w:tplc="0419001B" w:tentative="1">
      <w:start w:val="1"/>
      <w:numFmt w:val="lowerRoman"/>
      <w:lvlText w:val="%6."/>
      <w:lvlJc w:val="right"/>
      <w:pPr>
        <w:tabs>
          <w:tab w:val="num" w:pos="4657"/>
        </w:tabs>
        <w:ind w:left="4657" w:hanging="180"/>
      </w:pPr>
      <w:rPr>
        <w:rFonts w:cs="Times New Roman"/>
      </w:rPr>
    </w:lvl>
    <w:lvl w:ilvl="6" w:tplc="0419000F" w:tentative="1">
      <w:start w:val="1"/>
      <w:numFmt w:val="decimal"/>
      <w:lvlText w:val="%7."/>
      <w:lvlJc w:val="left"/>
      <w:pPr>
        <w:tabs>
          <w:tab w:val="num" w:pos="5377"/>
        </w:tabs>
        <w:ind w:left="5377" w:hanging="360"/>
      </w:pPr>
      <w:rPr>
        <w:rFonts w:cs="Times New Roman"/>
      </w:rPr>
    </w:lvl>
    <w:lvl w:ilvl="7" w:tplc="04190019" w:tentative="1">
      <w:start w:val="1"/>
      <w:numFmt w:val="lowerLetter"/>
      <w:lvlText w:val="%8."/>
      <w:lvlJc w:val="left"/>
      <w:pPr>
        <w:tabs>
          <w:tab w:val="num" w:pos="6097"/>
        </w:tabs>
        <w:ind w:left="6097" w:hanging="360"/>
      </w:pPr>
      <w:rPr>
        <w:rFonts w:cs="Times New Roman"/>
      </w:rPr>
    </w:lvl>
    <w:lvl w:ilvl="8" w:tplc="0419001B" w:tentative="1">
      <w:start w:val="1"/>
      <w:numFmt w:val="lowerRoman"/>
      <w:lvlText w:val="%9."/>
      <w:lvlJc w:val="right"/>
      <w:pPr>
        <w:tabs>
          <w:tab w:val="num" w:pos="6817"/>
        </w:tabs>
        <w:ind w:left="6817" w:hanging="180"/>
      </w:pPr>
      <w:rPr>
        <w:rFonts w:cs="Times New Roman"/>
      </w:rPr>
    </w:lvl>
  </w:abstractNum>
  <w:abstractNum w:abstractNumId="6" w15:restartNumberingAfterBreak="0">
    <w:nsid w:val="268F67F9"/>
    <w:multiLevelType w:val="hybridMultilevel"/>
    <w:tmpl w:val="1FCEA09E"/>
    <w:lvl w:ilvl="0" w:tplc="93FC938E">
      <w:start w:val="1"/>
      <w:numFmt w:val="decimal"/>
      <w:lvlText w:val="%1."/>
      <w:lvlJc w:val="left"/>
      <w:pPr>
        <w:tabs>
          <w:tab w:val="num" w:pos="1068"/>
        </w:tabs>
        <w:ind w:left="1068" w:hanging="360"/>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7" w15:restartNumberingAfterBreak="0">
    <w:nsid w:val="48AF178D"/>
    <w:multiLevelType w:val="hybridMultilevel"/>
    <w:tmpl w:val="9DB82C66"/>
    <w:lvl w:ilvl="0" w:tplc="44D650DC">
      <w:start w:val="1"/>
      <w:numFmt w:val="decimal"/>
      <w:lvlText w:val="%1."/>
      <w:lvlJc w:val="left"/>
      <w:pPr>
        <w:ind w:left="1260" w:hanging="360"/>
      </w:pPr>
      <w:rPr>
        <w:rFonts w:cs="Times New Roman" w:hint="default"/>
        <w:b/>
      </w:rPr>
    </w:lvl>
    <w:lvl w:ilvl="1" w:tplc="04190019" w:tentative="1">
      <w:start w:val="1"/>
      <w:numFmt w:val="lowerLetter"/>
      <w:lvlText w:val="%2."/>
      <w:lvlJc w:val="left"/>
      <w:pPr>
        <w:ind w:left="1980" w:hanging="360"/>
      </w:pPr>
      <w:rPr>
        <w:rFonts w:cs="Times New Roman"/>
      </w:rPr>
    </w:lvl>
    <w:lvl w:ilvl="2" w:tplc="0419001B" w:tentative="1">
      <w:start w:val="1"/>
      <w:numFmt w:val="lowerRoman"/>
      <w:lvlText w:val="%3."/>
      <w:lvlJc w:val="right"/>
      <w:pPr>
        <w:ind w:left="2700" w:hanging="180"/>
      </w:pPr>
      <w:rPr>
        <w:rFonts w:cs="Times New Roman"/>
      </w:rPr>
    </w:lvl>
    <w:lvl w:ilvl="3" w:tplc="0419000F" w:tentative="1">
      <w:start w:val="1"/>
      <w:numFmt w:val="decimal"/>
      <w:lvlText w:val="%4."/>
      <w:lvlJc w:val="left"/>
      <w:pPr>
        <w:ind w:left="3420" w:hanging="360"/>
      </w:pPr>
      <w:rPr>
        <w:rFonts w:cs="Times New Roman"/>
      </w:rPr>
    </w:lvl>
    <w:lvl w:ilvl="4" w:tplc="04190019" w:tentative="1">
      <w:start w:val="1"/>
      <w:numFmt w:val="lowerLetter"/>
      <w:lvlText w:val="%5."/>
      <w:lvlJc w:val="left"/>
      <w:pPr>
        <w:ind w:left="4140" w:hanging="360"/>
      </w:pPr>
      <w:rPr>
        <w:rFonts w:cs="Times New Roman"/>
      </w:rPr>
    </w:lvl>
    <w:lvl w:ilvl="5" w:tplc="0419001B" w:tentative="1">
      <w:start w:val="1"/>
      <w:numFmt w:val="lowerRoman"/>
      <w:lvlText w:val="%6."/>
      <w:lvlJc w:val="right"/>
      <w:pPr>
        <w:ind w:left="4860" w:hanging="180"/>
      </w:pPr>
      <w:rPr>
        <w:rFonts w:cs="Times New Roman"/>
      </w:rPr>
    </w:lvl>
    <w:lvl w:ilvl="6" w:tplc="0419000F" w:tentative="1">
      <w:start w:val="1"/>
      <w:numFmt w:val="decimal"/>
      <w:lvlText w:val="%7."/>
      <w:lvlJc w:val="left"/>
      <w:pPr>
        <w:ind w:left="5580" w:hanging="360"/>
      </w:pPr>
      <w:rPr>
        <w:rFonts w:cs="Times New Roman"/>
      </w:rPr>
    </w:lvl>
    <w:lvl w:ilvl="7" w:tplc="04190019" w:tentative="1">
      <w:start w:val="1"/>
      <w:numFmt w:val="lowerLetter"/>
      <w:lvlText w:val="%8."/>
      <w:lvlJc w:val="left"/>
      <w:pPr>
        <w:ind w:left="6300" w:hanging="360"/>
      </w:pPr>
      <w:rPr>
        <w:rFonts w:cs="Times New Roman"/>
      </w:rPr>
    </w:lvl>
    <w:lvl w:ilvl="8" w:tplc="0419001B" w:tentative="1">
      <w:start w:val="1"/>
      <w:numFmt w:val="lowerRoman"/>
      <w:lvlText w:val="%9."/>
      <w:lvlJc w:val="right"/>
      <w:pPr>
        <w:ind w:left="7020" w:hanging="180"/>
      </w:pPr>
      <w:rPr>
        <w:rFonts w:cs="Times New Roman"/>
      </w:rPr>
    </w:lvl>
  </w:abstractNum>
  <w:abstractNum w:abstractNumId="8" w15:restartNumberingAfterBreak="0">
    <w:nsid w:val="6ED248E7"/>
    <w:multiLevelType w:val="hybridMultilevel"/>
    <w:tmpl w:val="FF120F58"/>
    <w:lvl w:ilvl="0" w:tplc="04190001">
      <w:start w:val="1"/>
      <w:numFmt w:val="bullet"/>
      <w:lvlText w:val=""/>
      <w:lvlJc w:val="left"/>
      <w:pPr>
        <w:ind w:left="720" w:hanging="360"/>
      </w:pPr>
      <w:rPr>
        <w:rFonts w:ascii="Symbol" w:hAnsi="Symbol"/>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9" w15:restartNumberingAfterBreak="0">
    <w:nsid w:val="7EFC6B74"/>
    <w:multiLevelType w:val="hybridMultilevel"/>
    <w:tmpl w:val="A4164C1C"/>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0"/>
  </w:num>
  <w:num w:numId="15">
    <w:abstractNumId w:val="0"/>
  </w:num>
  <w:num w:numId="16">
    <w:abstractNumId w:val="0"/>
  </w:num>
  <w:num w:numId="17">
    <w:abstractNumId w:val="0"/>
  </w:num>
  <w:num w:numId="18">
    <w:abstractNumId w:val="0"/>
  </w:num>
  <w:num w:numId="19">
    <w:abstractNumId w:val="0"/>
  </w:num>
  <w:num w:numId="20">
    <w:abstractNumId w:val="0"/>
  </w:num>
  <w:num w:numId="21">
    <w:abstractNumId w:val="0"/>
  </w:num>
  <w:num w:numId="22">
    <w:abstractNumId w:val="0"/>
  </w:num>
  <w:num w:numId="23">
    <w:abstractNumId w:val="0"/>
  </w:num>
  <w:num w:numId="24">
    <w:abstractNumId w:val="0"/>
  </w:num>
  <w:num w:numId="25">
    <w:abstractNumId w:val="0"/>
  </w:num>
  <w:num w:numId="26">
    <w:abstractNumId w:val="0"/>
  </w:num>
  <w:num w:numId="27">
    <w:abstractNumId w:val="0"/>
  </w:num>
  <w:num w:numId="28">
    <w:abstractNumId w:val="0"/>
  </w:num>
  <w:num w:numId="29">
    <w:abstractNumId w:val="0"/>
  </w:num>
  <w:num w:numId="30">
    <w:abstractNumId w:val="0"/>
  </w:num>
  <w:num w:numId="31">
    <w:abstractNumId w:val="0"/>
  </w:num>
  <w:num w:numId="32">
    <w:abstractNumId w:val="0"/>
  </w:num>
  <w:num w:numId="33">
    <w:abstractNumId w:val="0"/>
  </w:num>
  <w:num w:numId="34">
    <w:abstractNumId w:val="0"/>
  </w:num>
  <w:num w:numId="35">
    <w:abstractNumId w:val="5"/>
  </w:num>
  <w:num w:numId="36">
    <w:abstractNumId w:val="9"/>
  </w:num>
  <w:num w:numId="37">
    <w:abstractNumId w:val="6"/>
  </w:num>
  <w:num w:numId="38">
    <w:abstractNumId w:val="0"/>
  </w:num>
  <w:num w:numId="39">
    <w:abstractNumId w:val="7"/>
  </w:num>
  <w:num w:numId="4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
  </w:num>
  <w:num w:numId="42">
    <w:abstractNumId w:val="2"/>
    <w:lvlOverride w:ilvl="0">
      <w:startOverride w:val="1"/>
    </w:lvlOverride>
  </w:num>
  <w:num w:numId="43">
    <w:abstractNumId w:val="3"/>
    <w:lvlOverride w:ilvl="0">
      <w:startOverride w:val="1"/>
    </w:lvlOverride>
  </w:num>
  <w:num w:numId="44">
    <w:abstractNumId w:val="4"/>
  </w:num>
  <w:num w:numId="4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TrackMoves/>
  <w:defaultTabStop w:val="708"/>
  <w:noPunctuationKerning/>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260C0"/>
    <w:rsid w:val="00021604"/>
    <w:rsid w:val="000236BC"/>
    <w:rsid w:val="000325B0"/>
    <w:rsid w:val="00034FD2"/>
    <w:rsid w:val="00054FAC"/>
    <w:rsid w:val="0005580B"/>
    <w:rsid w:val="0007742A"/>
    <w:rsid w:val="000B3E4E"/>
    <w:rsid w:val="000B63C1"/>
    <w:rsid w:val="00104AB1"/>
    <w:rsid w:val="00120000"/>
    <w:rsid w:val="00136E0D"/>
    <w:rsid w:val="001619B5"/>
    <w:rsid w:val="00164E2A"/>
    <w:rsid w:val="00172A90"/>
    <w:rsid w:val="00183F82"/>
    <w:rsid w:val="0018517A"/>
    <w:rsid w:val="001B0CDE"/>
    <w:rsid w:val="001B30E9"/>
    <w:rsid w:val="001E14AE"/>
    <w:rsid w:val="001E5B51"/>
    <w:rsid w:val="001E7393"/>
    <w:rsid w:val="001E7BE5"/>
    <w:rsid w:val="0020317F"/>
    <w:rsid w:val="00212BF6"/>
    <w:rsid w:val="00223085"/>
    <w:rsid w:val="00236D46"/>
    <w:rsid w:val="00273ED7"/>
    <w:rsid w:val="00290E4F"/>
    <w:rsid w:val="002B6154"/>
    <w:rsid w:val="002B61D5"/>
    <w:rsid w:val="002C0795"/>
    <w:rsid w:val="002D2168"/>
    <w:rsid w:val="002D5CB1"/>
    <w:rsid w:val="002E460E"/>
    <w:rsid w:val="002E76F3"/>
    <w:rsid w:val="002F0264"/>
    <w:rsid w:val="0030369E"/>
    <w:rsid w:val="0034506E"/>
    <w:rsid w:val="00345633"/>
    <w:rsid w:val="003739B5"/>
    <w:rsid w:val="003876F5"/>
    <w:rsid w:val="003E68AA"/>
    <w:rsid w:val="003F02BE"/>
    <w:rsid w:val="0041536A"/>
    <w:rsid w:val="00415667"/>
    <w:rsid w:val="00424E29"/>
    <w:rsid w:val="004260C0"/>
    <w:rsid w:val="0046197E"/>
    <w:rsid w:val="0046359E"/>
    <w:rsid w:val="004640E8"/>
    <w:rsid w:val="00471649"/>
    <w:rsid w:val="004776F7"/>
    <w:rsid w:val="00486AD7"/>
    <w:rsid w:val="004877DD"/>
    <w:rsid w:val="004933C5"/>
    <w:rsid w:val="004C49FF"/>
    <w:rsid w:val="00520236"/>
    <w:rsid w:val="00524B27"/>
    <w:rsid w:val="005261FE"/>
    <w:rsid w:val="005305A3"/>
    <w:rsid w:val="005374CD"/>
    <w:rsid w:val="005547CE"/>
    <w:rsid w:val="00575D12"/>
    <w:rsid w:val="00576A7D"/>
    <w:rsid w:val="005B1046"/>
    <w:rsid w:val="005B5AAD"/>
    <w:rsid w:val="005C12F7"/>
    <w:rsid w:val="005C591B"/>
    <w:rsid w:val="005E738E"/>
    <w:rsid w:val="00600AAE"/>
    <w:rsid w:val="00610DBA"/>
    <w:rsid w:val="006161B8"/>
    <w:rsid w:val="006250BE"/>
    <w:rsid w:val="00637BA1"/>
    <w:rsid w:val="00654A18"/>
    <w:rsid w:val="00667106"/>
    <w:rsid w:val="00686B3D"/>
    <w:rsid w:val="006A4D9F"/>
    <w:rsid w:val="006B7636"/>
    <w:rsid w:val="006C6F19"/>
    <w:rsid w:val="006E3F2A"/>
    <w:rsid w:val="006F409C"/>
    <w:rsid w:val="0071191C"/>
    <w:rsid w:val="0071315D"/>
    <w:rsid w:val="0071529B"/>
    <w:rsid w:val="00766FF5"/>
    <w:rsid w:val="007A1E58"/>
    <w:rsid w:val="007B05CE"/>
    <w:rsid w:val="007B3170"/>
    <w:rsid w:val="007D307E"/>
    <w:rsid w:val="00801735"/>
    <w:rsid w:val="00811267"/>
    <w:rsid w:val="00822A62"/>
    <w:rsid w:val="00823087"/>
    <w:rsid w:val="00830F60"/>
    <w:rsid w:val="008475EF"/>
    <w:rsid w:val="00855A08"/>
    <w:rsid w:val="00872780"/>
    <w:rsid w:val="008747BF"/>
    <w:rsid w:val="008825D1"/>
    <w:rsid w:val="00891A5F"/>
    <w:rsid w:val="008B2858"/>
    <w:rsid w:val="008D6753"/>
    <w:rsid w:val="008D7000"/>
    <w:rsid w:val="00926508"/>
    <w:rsid w:val="00935B5F"/>
    <w:rsid w:val="00944F16"/>
    <w:rsid w:val="00946B7D"/>
    <w:rsid w:val="0096285D"/>
    <w:rsid w:val="0097290E"/>
    <w:rsid w:val="0099225A"/>
    <w:rsid w:val="009A596D"/>
    <w:rsid w:val="009A75BF"/>
    <w:rsid w:val="009B0D54"/>
    <w:rsid w:val="009B353D"/>
    <w:rsid w:val="009E508B"/>
    <w:rsid w:val="00A0203C"/>
    <w:rsid w:val="00A0291B"/>
    <w:rsid w:val="00A0315E"/>
    <w:rsid w:val="00A27EFA"/>
    <w:rsid w:val="00A411F5"/>
    <w:rsid w:val="00A61167"/>
    <w:rsid w:val="00A825D6"/>
    <w:rsid w:val="00AB6147"/>
    <w:rsid w:val="00AC3806"/>
    <w:rsid w:val="00AD042C"/>
    <w:rsid w:val="00AD3276"/>
    <w:rsid w:val="00AD4840"/>
    <w:rsid w:val="00AD589F"/>
    <w:rsid w:val="00AD7336"/>
    <w:rsid w:val="00B02720"/>
    <w:rsid w:val="00B05C49"/>
    <w:rsid w:val="00B379DC"/>
    <w:rsid w:val="00B61180"/>
    <w:rsid w:val="00B757E1"/>
    <w:rsid w:val="00B852E3"/>
    <w:rsid w:val="00B9426E"/>
    <w:rsid w:val="00BD70F3"/>
    <w:rsid w:val="00BE4AF7"/>
    <w:rsid w:val="00C32EA0"/>
    <w:rsid w:val="00C53A03"/>
    <w:rsid w:val="00C64688"/>
    <w:rsid w:val="00CB50DB"/>
    <w:rsid w:val="00CB521C"/>
    <w:rsid w:val="00CF27EC"/>
    <w:rsid w:val="00D15618"/>
    <w:rsid w:val="00D16743"/>
    <w:rsid w:val="00D25DE8"/>
    <w:rsid w:val="00D5034D"/>
    <w:rsid w:val="00D61E8B"/>
    <w:rsid w:val="00D7038E"/>
    <w:rsid w:val="00D864FB"/>
    <w:rsid w:val="00D94795"/>
    <w:rsid w:val="00DA287B"/>
    <w:rsid w:val="00DE2B41"/>
    <w:rsid w:val="00DF004D"/>
    <w:rsid w:val="00DF6CFC"/>
    <w:rsid w:val="00DF7FB1"/>
    <w:rsid w:val="00E216E3"/>
    <w:rsid w:val="00E271AC"/>
    <w:rsid w:val="00E40240"/>
    <w:rsid w:val="00E7344A"/>
    <w:rsid w:val="00E82502"/>
    <w:rsid w:val="00EB293A"/>
    <w:rsid w:val="00EC2943"/>
    <w:rsid w:val="00EC3DD9"/>
    <w:rsid w:val="00ED6038"/>
    <w:rsid w:val="00ED7F68"/>
    <w:rsid w:val="00EE64A1"/>
    <w:rsid w:val="00EF1417"/>
    <w:rsid w:val="00F05C84"/>
    <w:rsid w:val="00F1358A"/>
    <w:rsid w:val="00F2553B"/>
    <w:rsid w:val="00F47B31"/>
    <w:rsid w:val="00F55A01"/>
    <w:rsid w:val="00F81E30"/>
    <w:rsid w:val="00F97EBA"/>
    <w:rsid w:val="00FA414C"/>
    <w:rsid w:val="00FB1A75"/>
    <w:rsid w:val="00FE77B9"/>
    <w:rsid w:val="00FF04C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12BDF7A"/>
  <w15:docId w15:val="{25B66F8D-67E5-4D6B-A665-9EFE23CB11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iPriority="0"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5B5AAD"/>
    <w:pPr>
      <w:overflowPunct w:val="0"/>
      <w:autoSpaceDE w:val="0"/>
      <w:autoSpaceDN w:val="0"/>
      <w:adjustRightInd w:val="0"/>
      <w:textAlignment w:val="baseline"/>
    </w:pPr>
  </w:style>
  <w:style w:type="paragraph" w:styleId="1">
    <w:name w:val="heading 1"/>
    <w:basedOn w:val="a0"/>
    <w:next w:val="a0"/>
    <w:link w:val="10"/>
    <w:uiPriority w:val="99"/>
    <w:qFormat/>
    <w:rsid w:val="00A0291B"/>
    <w:pPr>
      <w:widowControl w:val="0"/>
      <w:suppressAutoHyphens/>
      <w:overflowPunct/>
      <w:autoSpaceDN/>
      <w:adjustRightInd/>
      <w:spacing w:before="108" w:after="108"/>
      <w:jc w:val="center"/>
      <w:textAlignment w:val="auto"/>
      <w:outlineLvl w:val="0"/>
    </w:pPr>
    <w:rPr>
      <w:rFonts w:ascii="Arial" w:hAnsi="Arial"/>
      <w:b/>
      <w:bCs/>
      <w:color w:val="000080"/>
      <w:sz w:val="24"/>
      <w:szCs w:val="24"/>
    </w:rPr>
  </w:style>
  <w:style w:type="paragraph" w:styleId="2">
    <w:name w:val="heading 2"/>
    <w:basedOn w:val="a0"/>
    <w:next w:val="a0"/>
    <w:link w:val="20"/>
    <w:uiPriority w:val="99"/>
    <w:qFormat/>
    <w:rsid w:val="005B5AAD"/>
    <w:pPr>
      <w:keepNext/>
      <w:jc w:val="center"/>
      <w:outlineLvl w:val="1"/>
    </w:pPr>
    <w:rPr>
      <w:b/>
      <w:sz w:val="32"/>
      <w:szCs w:val="28"/>
    </w:rPr>
  </w:style>
  <w:style w:type="paragraph" w:styleId="3">
    <w:name w:val="heading 3"/>
    <w:basedOn w:val="a0"/>
    <w:next w:val="a0"/>
    <w:link w:val="30"/>
    <w:uiPriority w:val="99"/>
    <w:qFormat/>
    <w:rsid w:val="005B5AAD"/>
    <w:pPr>
      <w:keepNext/>
      <w:ind w:left="5940"/>
      <w:jc w:val="both"/>
      <w:outlineLvl w:val="2"/>
    </w:pPr>
    <w:rPr>
      <w:sz w:val="24"/>
    </w:rPr>
  </w:style>
  <w:style w:type="paragraph" w:styleId="4">
    <w:name w:val="heading 4"/>
    <w:basedOn w:val="a0"/>
    <w:next w:val="a0"/>
    <w:link w:val="40"/>
    <w:uiPriority w:val="99"/>
    <w:qFormat/>
    <w:rsid w:val="005B5AAD"/>
    <w:pPr>
      <w:keepNext/>
      <w:widowControl w:val="0"/>
      <w:jc w:val="center"/>
      <w:outlineLvl w:val="3"/>
    </w:pPr>
    <w:rPr>
      <w:rFonts w:ascii="Arial" w:hAnsi="Arial"/>
      <w:spacing w:val="60"/>
      <w:sz w:val="32"/>
    </w:rPr>
  </w:style>
  <w:style w:type="paragraph" w:styleId="5">
    <w:name w:val="heading 5"/>
    <w:basedOn w:val="a0"/>
    <w:next w:val="a0"/>
    <w:link w:val="50"/>
    <w:uiPriority w:val="99"/>
    <w:qFormat/>
    <w:rsid w:val="005B5AAD"/>
    <w:pPr>
      <w:keepNext/>
      <w:jc w:val="right"/>
      <w:outlineLvl w:val="4"/>
    </w:pPr>
    <w:rPr>
      <w:i/>
      <w:iCs/>
      <w:sz w:val="22"/>
    </w:rPr>
  </w:style>
  <w:style w:type="paragraph" w:styleId="6">
    <w:name w:val="heading 6"/>
    <w:basedOn w:val="a0"/>
    <w:next w:val="a0"/>
    <w:link w:val="60"/>
    <w:uiPriority w:val="99"/>
    <w:qFormat/>
    <w:rsid w:val="005B5AAD"/>
    <w:pPr>
      <w:keepNext/>
      <w:outlineLvl w:val="5"/>
    </w:pPr>
    <w:rPr>
      <w:sz w:val="24"/>
      <w:u w:val="singl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link w:val="1"/>
    <w:uiPriority w:val="99"/>
    <w:locked/>
    <w:rsid w:val="0096285D"/>
    <w:rPr>
      <w:rFonts w:ascii="Cambria" w:hAnsi="Cambria" w:cs="Times New Roman"/>
      <w:b/>
      <w:bCs/>
      <w:kern w:val="32"/>
      <w:sz w:val="32"/>
      <w:szCs w:val="32"/>
    </w:rPr>
  </w:style>
  <w:style w:type="character" w:customStyle="1" w:styleId="20">
    <w:name w:val="Заголовок 2 Знак"/>
    <w:link w:val="2"/>
    <w:uiPriority w:val="99"/>
    <w:semiHidden/>
    <w:locked/>
    <w:rsid w:val="0096285D"/>
    <w:rPr>
      <w:rFonts w:ascii="Cambria" w:hAnsi="Cambria" w:cs="Times New Roman"/>
      <w:b/>
      <w:bCs/>
      <w:i/>
      <w:iCs/>
      <w:sz w:val="28"/>
      <w:szCs w:val="28"/>
    </w:rPr>
  </w:style>
  <w:style w:type="character" w:customStyle="1" w:styleId="30">
    <w:name w:val="Заголовок 3 Знак"/>
    <w:link w:val="3"/>
    <w:uiPriority w:val="99"/>
    <w:semiHidden/>
    <w:locked/>
    <w:rsid w:val="0096285D"/>
    <w:rPr>
      <w:rFonts w:ascii="Cambria" w:hAnsi="Cambria" w:cs="Times New Roman"/>
      <w:b/>
      <w:bCs/>
      <w:sz w:val="26"/>
      <w:szCs w:val="26"/>
    </w:rPr>
  </w:style>
  <w:style w:type="character" w:customStyle="1" w:styleId="40">
    <w:name w:val="Заголовок 4 Знак"/>
    <w:link w:val="4"/>
    <w:uiPriority w:val="99"/>
    <w:semiHidden/>
    <w:locked/>
    <w:rsid w:val="0096285D"/>
    <w:rPr>
      <w:rFonts w:ascii="Calibri" w:hAnsi="Calibri" w:cs="Times New Roman"/>
      <w:b/>
      <w:bCs/>
      <w:sz w:val="28"/>
      <w:szCs w:val="28"/>
    </w:rPr>
  </w:style>
  <w:style w:type="character" w:customStyle="1" w:styleId="50">
    <w:name w:val="Заголовок 5 Знак"/>
    <w:link w:val="5"/>
    <w:uiPriority w:val="99"/>
    <w:semiHidden/>
    <w:locked/>
    <w:rsid w:val="0096285D"/>
    <w:rPr>
      <w:rFonts w:ascii="Calibri" w:hAnsi="Calibri" w:cs="Times New Roman"/>
      <w:b/>
      <w:bCs/>
      <w:i/>
      <w:iCs/>
      <w:sz w:val="26"/>
      <w:szCs w:val="26"/>
    </w:rPr>
  </w:style>
  <w:style w:type="character" w:customStyle="1" w:styleId="60">
    <w:name w:val="Заголовок 6 Знак"/>
    <w:link w:val="6"/>
    <w:uiPriority w:val="99"/>
    <w:semiHidden/>
    <w:locked/>
    <w:rsid w:val="0096285D"/>
    <w:rPr>
      <w:rFonts w:ascii="Calibri" w:hAnsi="Calibri" w:cs="Times New Roman"/>
      <w:b/>
      <w:bCs/>
    </w:rPr>
  </w:style>
  <w:style w:type="paragraph" w:customStyle="1" w:styleId="21">
    <w:name w:val="Основной текст 21"/>
    <w:basedOn w:val="a0"/>
    <w:uiPriority w:val="99"/>
    <w:rsid w:val="005B5AAD"/>
    <w:pPr>
      <w:widowControl w:val="0"/>
      <w:jc w:val="center"/>
    </w:pPr>
    <w:rPr>
      <w:b/>
      <w:sz w:val="36"/>
    </w:rPr>
  </w:style>
  <w:style w:type="paragraph" w:styleId="a4">
    <w:name w:val="Body Text Indent"/>
    <w:basedOn w:val="a0"/>
    <w:link w:val="a5"/>
    <w:uiPriority w:val="99"/>
    <w:semiHidden/>
    <w:rsid w:val="005B5AAD"/>
    <w:pPr>
      <w:spacing w:line="360" w:lineRule="auto"/>
      <w:ind w:firstLine="567"/>
      <w:jc w:val="both"/>
    </w:pPr>
    <w:rPr>
      <w:rFonts w:ascii="Times New Roman CYR" w:hAnsi="Times New Roman CYR"/>
      <w:sz w:val="28"/>
    </w:rPr>
  </w:style>
  <w:style w:type="character" w:customStyle="1" w:styleId="a5">
    <w:name w:val="Основной текст с отступом Знак"/>
    <w:link w:val="a4"/>
    <w:uiPriority w:val="99"/>
    <w:semiHidden/>
    <w:locked/>
    <w:rsid w:val="0096285D"/>
    <w:rPr>
      <w:rFonts w:cs="Times New Roman"/>
      <w:sz w:val="20"/>
      <w:szCs w:val="20"/>
    </w:rPr>
  </w:style>
  <w:style w:type="character" w:customStyle="1" w:styleId="a6">
    <w:name w:val="Не вступил в силу"/>
    <w:uiPriority w:val="99"/>
    <w:rsid w:val="005B5AAD"/>
    <w:rPr>
      <w:rFonts w:cs="Times New Roman"/>
      <w:color w:val="008080"/>
      <w:sz w:val="20"/>
      <w:szCs w:val="20"/>
    </w:rPr>
  </w:style>
  <w:style w:type="paragraph" w:styleId="a7">
    <w:name w:val="Body Text"/>
    <w:basedOn w:val="a0"/>
    <w:link w:val="a8"/>
    <w:uiPriority w:val="99"/>
    <w:semiHidden/>
    <w:rsid w:val="005B5AAD"/>
    <w:pPr>
      <w:jc w:val="center"/>
    </w:pPr>
    <w:rPr>
      <w:rFonts w:ascii="Times New Roman CYR" w:hAnsi="Times New Roman CYR"/>
      <w:b/>
      <w:sz w:val="28"/>
    </w:rPr>
  </w:style>
  <w:style w:type="character" w:customStyle="1" w:styleId="a8">
    <w:name w:val="Основной текст Знак"/>
    <w:link w:val="a7"/>
    <w:locked/>
    <w:rsid w:val="0096285D"/>
    <w:rPr>
      <w:rFonts w:cs="Times New Roman"/>
      <w:sz w:val="20"/>
      <w:szCs w:val="20"/>
    </w:rPr>
  </w:style>
  <w:style w:type="paragraph" w:styleId="22">
    <w:name w:val="Body Text Indent 2"/>
    <w:basedOn w:val="a0"/>
    <w:link w:val="23"/>
    <w:uiPriority w:val="99"/>
    <w:semiHidden/>
    <w:rsid w:val="005B5AAD"/>
    <w:pPr>
      <w:ind w:firstLine="708"/>
      <w:jc w:val="both"/>
    </w:pPr>
    <w:rPr>
      <w:rFonts w:ascii="Times New Roman CYR" w:hAnsi="Times New Roman CYR"/>
      <w:sz w:val="28"/>
    </w:rPr>
  </w:style>
  <w:style w:type="character" w:customStyle="1" w:styleId="23">
    <w:name w:val="Основной текст с отступом 2 Знак"/>
    <w:link w:val="22"/>
    <w:uiPriority w:val="99"/>
    <w:semiHidden/>
    <w:locked/>
    <w:rsid w:val="0096285D"/>
    <w:rPr>
      <w:rFonts w:cs="Times New Roman"/>
      <w:sz w:val="20"/>
      <w:szCs w:val="20"/>
    </w:rPr>
  </w:style>
  <w:style w:type="paragraph" w:styleId="a9">
    <w:name w:val="header"/>
    <w:basedOn w:val="a0"/>
    <w:link w:val="aa"/>
    <w:uiPriority w:val="99"/>
    <w:rsid w:val="005B5AAD"/>
    <w:pPr>
      <w:tabs>
        <w:tab w:val="center" w:pos="4153"/>
        <w:tab w:val="right" w:pos="8306"/>
      </w:tabs>
      <w:overflowPunct/>
      <w:autoSpaceDE/>
      <w:autoSpaceDN/>
      <w:adjustRightInd/>
      <w:textAlignment w:val="auto"/>
    </w:pPr>
  </w:style>
  <w:style w:type="character" w:customStyle="1" w:styleId="aa">
    <w:name w:val="Верхний колонтитул Знак"/>
    <w:link w:val="a9"/>
    <w:uiPriority w:val="99"/>
    <w:semiHidden/>
    <w:locked/>
    <w:rsid w:val="00DF004D"/>
    <w:rPr>
      <w:rFonts w:cs="Times New Roman"/>
      <w:lang w:val="ru-RU" w:eastAsia="ru-RU" w:bidi="ar-SA"/>
    </w:rPr>
  </w:style>
  <w:style w:type="paragraph" w:customStyle="1" w:styleId="ab">
    <w:name w:val="Стиль"/>
    <w:uiPriority w:val="99"/>
    <w:rsid w:val="005B5AAD"/>
    <w:pPr>
      <w:widowControl w:val="0"/>
      <w:ind w:firstLine="720"/>
      <w:jc w:val="both"/>
    </w:pPr>
    <w:rPr>
      <w:rFonts w:ascii="Arial" w:hAnsi="Arial"/>
      <w:sz w:val="24"/>
    </w:rPr>
  </w:style>
  <w:style w:type="paragraph" w:styleId="24">
    <w:name w:val="Body Text 2"/>
    <w:basedOn w:val="a0"/>
    <w:link w:val="25"/>
    <w:uiPriority w:val="99"/>
    <w:semiHidden/>
    <w:rsid w:val="005B5AAD"/>
    <w:pPr>
      <w:jc w:val="center"/>
    </w:pPr>
    <w:rPr>
      <w:b/>
      <w:sz w:val="32"/>
    </w:rPr>
  </w:style>
  <w:style w:type="character" w:customStyle="1" w:styleId="25">
    <w:name w:val="Основной текст 2 Знак"/>
    <w:link w:val="24"/>
    <w:uiPriority w:val="99"/>
    <w:semiHidden/>
    <w:locked/>
    <w:rsid w:val="0096285D"/>
    <w:rPr>
      <w:rFonts w:cs="Times New Roman"/>
      <w:sz w:val="20"/>
      <w:szCs w:val="20"/>
    </w:rPr>
  </w:style>
  <w:style w:type="paragraph" w:styleId="31">
    <w:name w:val="Body Text 3"/>
    <w:basedOn w:val="a0"/>
    <w:link w:val="32"/>
    <w:uiPriority w:val="99"/>
    <w:semiHidden/>
    <w:rsid w:val="005B5AAD"/>
    <w:pPr>
      <w:spacing w:line="240" w:lineRule="exact"/>
      <w:jc w:val="center"/>
    </w:pPr>
    <w:rPr>
      <w:sz w:val="28"/>
      <w:szCs w:val="28"/>
    </w:rPr>
  </w:style>
  <w:style w:type="character" w:customStyle="1" w:styleId="32">
    <w:name w:val="Основной текст 3 Знак"/>
    <w:link w:val="31"/>
    <w:uiPriority w:val="99"/>
    <w:semiHidden/>
    <w:locked/>
    <w:rsid w:val="0096285D"/>
    <w:rPr>
      <w:rFonts w:cs="Times New Roman"/>
      <w:sz w:val="16"/>
      <w:szCs w:val="16"/>
    </w:rPr>
  </w:style>
  <w:style w:type="paragraph" w:customStyle="1" w:styleId="11">
    <w:name w:val="Обычный1"/>
    <w:uiPriority w:val="99"/>
    <w:rsid w:val="005B5AAD"/>
    <w:rPr>
      <w:sz w:val="24"/>
    </w:rPr>
  </w:style>
  <w:style w:type="paragraph" w:customStyle="1" w:styleId="12">
    <w:name w:val="Текст1"/>
    <w:basedOn w:val="a0"/>
    <w:uiPriority w:val="99"/>
    <w:rsid w:val="005B5AAD"/>
    <w:pPr>
      <w:widowControl w:val="0"/>
      <w:overflowPunct/>
      <w:autoSpaceDE/>
      <w:autoSpaceDN/>
      <w:adjustRightInd/>
      <w:textAlignment w:val="auto"/>
    </w:pPr>
    <w:rPr>
      <w:rFonts w:ascii="Courier New" w:hAnsi="Courier New"/>
    </w:rPr>
  </w:style>
  <w:style w:type="paragraph" w:customStyle="1" w:styleId="ConsNormal">
    <w:name w:val="ConsNormal"/>
    <w:uiPriority w:val="99"/>
    <w:rsid w:val="005B5AAD"/>
    <w:pPr>
      <w:widowControl w:val="0"/>
      <w:autoSpaceDE w:val="0"/>
      <w:autoSpaceDN w:val="0"/>
      <w:ind w:firstLine="720"/>
    </w:pPr>
    <w:rPr>
      <w:sz w:val="30"/>
      <w:szCs w:val="30"/>
    </w:rPr>
  </w:style>
  <w:style w:type="paragraph" w:styleId="ac">
    <w:name w:val="Title"/>
    <w:basedOn w:val="a0"/>
    <w:link w:val="ad"/>
    <w:uiPriority w:val="99"/>
    <w:qFormat/>
    <w:rsid w:val="005B5AAD"/>
    <w:pPr>
      <w:overflowPunct/>
      <w:adjustRightInd/>
      <w:jc w:val="center"/>
      <w:textAlignment w:val="auto"/>
    </w:pPr>
    <w:rPr>
      <w:b/>
      <w:bCs/>
      <w:szCs w:val="24"/>
    </w:rPr>
  </w:style>
  <w:style w:type="character" w:customStyle="1" w:styleId="ad">
    <w:name w:val="Заголовок Знак"/>
    <w:link w:val="ac"/>
    <w:uiPriority w:val="99"/>
    <w:locked/>
    <w:rsid w:val="0096285D"/>
    <w:rPr>
      <w:rFonts w:ascii="Cambria" w:hAnsi="Cambria" w:cs="Times New Roman"/>
      <w:b/>
      <w:bCs/>
      <w:kern w:val="28"/>
      <w:sz w:val="32"/>
      <w:szCs w:val="32"/>
    </w:rPr>
  </w:style>
  <w:style w:type="paragraph" w:customStyle="1" w:styleId="14-15">
    <w:name w:val="текст14-15"/>
    <w:basedOn w:val="a0"/>
    <w:uiPriority w:val="99"/>
    <w:rsid w:val="004260C0"/>
    <w:pPr>
      <w:overflowPunct/>
      <w:autoSpaceDE/>
      <w:autoSpaceDN/>
      <w:adjustRightInd/>
      <w:spacing w:line="360" w:lineRule="auto"/>
      <w:ind w:firstLine="709"/>
      <w:jc w:val="both"/>
      <w:textAlignment w:val="auto"/>
    </w:pPr>
    <w:rPr>
      <w:sz w:val="28"/>
    </w:rPr>
  </w:style>
  <w:style w:type="paragraph" w:styleId="33">
    <w:name w:val="Body Text Indent 3"/>
    <w:basedOn w:val="a0"/>
    <w:link w:val="34"/>
    <w:uiPriority w:val="99"/>
    <w:semiHidden/>
    <w:rsid w:val="00AD4840"/>
    <w:pPr>
      <w:spacing w:after="120"/>
      <w:ind w:left="283"/>
    </w:pPr>
    <w:rPr>
      <w:sz w:val="16"/>
      <w:szCs w:val="16"/>
    </w:rPr>
  </w:style>
  <w:style w:type="character" w:customStyle="1" w:styleId="34">
    <w:name w:val="Основной текст с отступом 3 Знак"/>
    <w:link w:val="33"/>
    <w:uiPriority w:val="99"/>
    <w:semiHidden/>
    <w:locked/>
    <w:rsid w:val="00AD4840"/>
    <w:rPr>
      <w:rFonts w:cs="Times New Roman"/>
      <w:sz w:val="16"/>
      <w:szCs w:val="16"/>
    </w:rPr>
  </w:style>
  <w:style w:type="paragraph" w:styleId="a">
    <w:name w:val="List Bullet"/>
    <w:basedOn w:val="a0"/>
    <w:uiPriority w:val="99"/>
    <w:rsid w:val="00B757E1"/>
    <w:pPr>
      <w:numPr>
        <w:numId w:val="5"/>
      </w:numPr>
      <w:contextualSpacing/>
    </w:pPr>
  </w:style>
  <w:style w:type="paragraph" w:customStyle="1" w:styleId="13">
    <w:name w:val="Заголовок1"/>
    <w:basedOn w:val="a0"/>
    <w:next w:val="a7"/>
    <w:uiPriority w:val="99"/>
    <w:rsid w:val="008B2858"/>
    <w:pPr>
      <w:suppressAutoHyphens/>
      <w:overflowPunct/>
      <w:autoSpaceDE/>
      <w:autoSpaceDN/>
      <w:adjustRightInd/>
      <w:jc w:val="center"/>
      <w:textAlignment w:val="auto"/>
    </w:pPr>
    <w:rPr>
      <w:b/>
      <w:sz w:val="28"/>
      <w:szCs w:val="28"/>
      <w:lang w:eastAsia="zh-CN"/>
    </w:rPr>
  </w:style>
  <w:style w:type="character" w:styleId="ae">
    <w:name w:val="Hyperlink"/>
    <w:uiPriority w:val="99"/>
    <w:locked/>
    <w:rsid w:val="008B2858"/>
    <w:rPr>
      <w:rFonts w:cs="Times New Roman"/>
      <w:color w:val="1C79E8"/>
      <w:u w:val="none"/>
      <w:effect w:val="none"/>
    </w:rPr>
  </w:style>
  <w:style w:type="paragraph" w:customStyle="1" w:styleId="s1">
    <w:name w:val="s_1"/>
    <w:basedOn w:val="a0"/>
    <w:uiPriority w:val="99"/>
    <w:rsid w:val="00A411F5"/>
    <w:pPr>
      <w:overflowPunct/>
      <w:autoSpaceDE/>
      <w:autoSpaceDN/>
      <w:adjustRightInd/>
      <w:spacing w:before="100" w:beforeAutospacing="1" w:after="100" w:afterAutospacing="1"/>
      <w:textAlignment w:val="auto"/>
    </w:pPr>
    <w:rPr>
      <w:sz w:val="24"/>
      <w:szCs w:val="24"/>
    </w:rPr>
  </w:style>
  <w:style w:type="paragraph" w:customStyle="1" w:styleId="Standard">
    <w:name w:val="Standard"/>
    <w:uiPriority w:val="99"/>
    <w:rsid w:val="00A411F5"/>
    <w:pPr>
      <w:widowControl w:val="0"/>
      <w:suppressAutoHyphens/>
      <w:autoSpaceDN w:val="0"/>
    </w:pPr>
    <w:rPr>
      <w:rFonts w:cs="Tahoma"/>
      <w:kern w:val="3"/>
      <w:sz w:val="24"/>
      <w:szCs w:val="24"/>
      <w:lang w:val="de-DE" w:eastAsia="ja-JP" w:bidi="fa-IR"/>
    </w:rPr>
  </w:style>
  <w:style w:type="paragraph" w:customStyle="1" w:styleId="ConsNonformat">
    <w:name w:val="ConsNonformat"/>
    <w:uiPriority w:val="99"/>
    <w:rsid w:val="00DA287B"/>
    <w:pPr>
      <w:suppressAutoHyphens/>
      <w:autoSpaceDE w:val="0"/>
      <w:ind w:right="19772"/>
    </w:pPr>
    <w:rPr>
      <w:rFonts w:ascii="Courier New" w:hAnsi="Courier New" w:cs="Courier New"/>
      <w:sz w:val="24"/>
      <w:szCs w:val="24"/>
      <w:lang w:eastAsia="zh-CN"/>
    </w:rPr>
  </w:style>
  <w:style w:type="paragraph" w:customStyle="1" w:styleId="af">
    <w:name w:val="Содержимое таблицы"/>
    <w:basedOn w:val="a0"/>
    <w:uiPriority w:val="99"/>
    <w:rsid w:val="00DA287B"/>
    <w:pPr>
      <w:suppressLineNumbers/>
      <w:suppressAutoHyphens/>
      <w:overflowPunct/>
      <w:autoSpaceDE/>
      <w:autoSpaceDN/>
      <w:adjustRightInd/>
      <w:textAlignment w:val="auto"/>
    </w:pPr>
    <w:rPr>
      <w:rFonts w:eastAsia="Batang"/>
      <w:sz w:val="24"/>
      <w:szCs w:val="24"/>
      <w:lang w:eastAsia="ko-KR"/>
    </w:rPr>
  </w:style>
  <w:style w:type="paragraph" w:customStyle="1" w:styleId="ConsPlusNormal">
    <w:name w:val="ConsPlusNormal"/>
    <w:uiPriority w:val="99"/>
    <w:rsid w:val="00DA287B"/>
    <w:pPr>
      <w:widowControl w:val="0"/>
      <w:autoSpaceDE w:val="0"/>
      <w:autoSpaceDN w:val="0"/>
    </w:pPr>
    <w:rPr>
      <w:rFonts w:ascii="Calibri" w:hAnsi="Calibri" w:cs="Calibri"/>
      <w:sz w:val="22"/>
    </w:rPr>
  </w:style>
  <w:style w:type="paragraph" w:customStyle="1" w:styleId="ConsPlusTitle">
    <w:name w:val="ConsPlusTitle"/>
    <w:uiPriority w:val="99"/>
    <w:rsid w:val="00DA287B"/>
    <w:pPr>
      <w:widowControl w:val="0"/>
      <w:autoSpaceDE w:val="0"/>
      <w:autoSpaceDN w:val="0"/>
    </w:pPr>
    <w:rPr>
      <w:rFonts w:ascii="Calibri" w:hAnsi="Calibri" w:cs="Calibri"/>
      <w:b/>
      <w:sz w:val="22"/>
    </w:rPr>
  </w:style>
  <w:style w:type="paragraph" w:customStyle="1" w:styleId="14">
    <w:name w:val="Без интервала1"/>
    <w:uiPriority w:val="99"/>
    <w:rsid w:val="00F81E30"/>
    <w:pPr>
      <w:suppressAutoHyphens/>
    </w:pPr>
    <w:rPr>
      <w:rFonts w:ascii="Calibri" w:hAnsi="Calibri"/>
      <w:sz w:val="22"/>
      <w:szCs w:val="22"/>
    </w:rPr>
  </w:style>
  <w:style w:type="paragraph" w:customStyle="1" w:styleId="af0">
    <w:name w:val="Знак Знак Знак"/>
    <w:basedOn w:val="a0"/>
    <w:uiPriority w:val="99"/>
    <w:rsid w:val="00136E0D"/>
    <w:pPr>
      <w:overflowPunct/>
      <w:autoSpaceDE/>
      <w:autoSpaceDN/>
      <w:adjustRightInd/>
      <w:spacing w:before="100" w:beforeAutospacing="1" w:after="100" w:afterAutospacing="1"/>
      <w:textAlignment w:val="auto"/>
    </w:pPr>
    <w:rPr>
      <w:rFonts w:ascii="Tahoma" w:hAnsi="Tahoma"/>
      <w:lang w:val="en-US" w:eastAsia="en-US"/>
    </w:rPr>
  </w:style>
  <w:style w:type="paragraph" w:customStyle="1" w:styleId="210">
    <w:name w:val="Основной текст с отступом 21"/>
    <w:basedOn w:val="a0"/>
    <w:uiPriority w:val="99"/>
    <w:rsid w:val="00136E0D"/>
    <w:pPr>
      <w:suppressAutoHyphens/>
      <w:overflowPunct/>
      <w:autoSpaceDE/>
      <w:autoSpaceDN/>
      <w:adjustRightInd/>
      <w:ind w:firstLine="709"/>
      <w:jc w:val="both"/>
      <w:textAlignment w:val="auto"/>
    </w:pPr>
    <w:rPr>
      <w:sz w:val="28"/>
      <w:szCs w:val="24"/>
      <w:lang w:eastAsia="zh-CN"/>
    </w:rPr>
  </w:style>
  <w:style w:type="paragraph" w:customStyle="1" w:styleId="af1">
    <w:name w:val="Нормальный (таблица)"/>
    <w:basedOn w:val="a0"/>
    <w:next w:val="a0"/>
    <w:uiPriority w:val="99"/>
    <w:rsid w:val="00290E4F"/>
    <w:pPr>
      <w:widowControl w:val="0"/>
      <w:overflowPunct/>
      <w:jc w:val="both"/>
      <w:textAlignment w:val="auto"/>
    </w:pPr>
    <w:rPr>
      <w:rFonts w:ascii="Arial" w:hAnsi="Arial" w:cs="Arial"/>
      <w:sz w:val="26"/>
      <w:szCs w:val="26"/>
    </w:rPr>
  </w:style>
  <w:style w:type="paragraph" w:customStyle="1" w:styleId="af2">
    <w:name w:val="Таблицы (моноширинный)"/>
    <w:basedOn w:val="a0"/>
    <w:next w:val="a0"/>
    <w:uiPriority w:val="99"/>
    <w:rsid w:val="00290E4F"/>
    <w:pPr>
      <w:widowControl w:val="0"/>
      <w:overflowPunct/>
      <w:textAlignment w:val="auto"/>
    </w:pPr>
    <w:rPr>
      <w:rFonts w:ascii="Courier New" w:hAnsi="Courier New" w:cs="Courier New"/>
      <w:sz w:val="26"/>
      <w:szCs w:val="26"/>
    </w:rPr>
  </w:style>
  <w:style w:type="character" w:customStyle="1" w:styleId="af3">
    <w:name w:val="Гипертекстовая ссылка"/>
    <w:uiPriority w:val="99"/>
    <w:rsid w:val="00290E4F"/>
    <w:rPr>
      <w:color w:val="106BBE"/>
    </w:rPr>
  </w:style>
  <w:style w:type="character" w:customStyle="1" w:styleId="af4">
    <w:name w:val="Цветовое выделение"/>
    <w:uiPriority w:val="99"/>
    <w:rsid w:val="00290E4F"/>
    <w:rPr>
      <w:b/>
      <w:color w:val="26282F"/>
    </w:rPr>
  </w:style>
  <w:style w:type="paragraph" w:customStyle="1" w:styleId="ConsTitle">
    <w:name w:val="ConsTitle"/>
    <w:rsid w:val="0046197E"/>
    <w:pPr>
      <w:widowControl w:val="0"/>
      <w:suppressAutoHyphens/>
      <w:autoSpaceDE w:val="0"/>
      <w:ind w:right="19772"/>
    </w:pPr>
    <w:rPr>
      <w:rFonts w:ascii="Arial" w:hAnsi="Arial" w:cs="Arial"/>
      <w:b/>
      <w:bCs/>
      <w:sz w:val="16"/>
      <w:szCs w:val="16"/>
      <w:lang w:eastAsia="zh-CN"/>
    </w:rPr>
  </w:style>
  <w:style w:type="paragraph" w:customStyle="1" w:styleId="af5">
    <w:name w:val="Прижатый влево"/>
    <w:basedOn w:val="a0"/>
    <w:next w:val="a0"/>
    <w:uiPriority w:val="99"/>
    <w:rsid w:val="00A0291B"/>
    <w:pPr>
      <w:widowControl w:val="0"/>
      <w:suppressAutoHyphens/>
      <w:overflowPunct/>
      <w:autoSpaceDN/>
      <w:adjustRightInd/>
      <w:textAlignment w:val="auto"/>
    </w:pPr>
    <w:rPr>
      <w:rFonts w:ascii="Arial" w:hAnsi="Arial"/>
      <w:sz w:val="24"/>
      <w:szCs w:val="24"/>
    </w:rPr>
  </w:style>
  <w:style w:type="paragraph" w:styleId="af6">
    <w:name w:val="Normal (Web)"/>
    <w:basedOn w:val="a0"/>
    <w:semiHidden/>
    <w:unhideWhenUsed/>
    <w:locked/>
    <w:rsid w:val="00801735"/>
    <w:pPr>
      <w:overflowPunct/>
      <w:autoSpaceDE/>
      <w:autoSpaceDN/>
      <w:adjustRightInd/>
      <w:spacing w:before="100" w:beforeAutospacing="1" w:after="100" w:afterAutospacing="1"/>
      <w:textAlignment w:val="auto"/>
    </w:pPr>
    <w:rPr>
      <w:sz w:val="24"/>
      <w:szCs w:val="24"/>
    </w:rPr>
  </w:style>
  <w:style w:type="paragraph" w:styleId="af7">
    <w:name w:val="Balloon Text"/>
    <w:basedOn w:val="a0"/>
    <w:link w:val="af8"/>
    <w:uiPriority w:val="99"/>
    <w:semiHidden/>
    <w:unhideWhenUsed/>
    <w:locked/>
    <w:rsid w:val="00D7038E"/>
    <w:rPr>
      <w:rFonts w:ascii="Segoe UI" w:hAnsi="Segoe UI" w:cs="Segoe UI"/>
      <w:sz w:val="18"/>
      <w:szCs w:val="18"/>
    </w:rPr>
  </w:style>
  <w:style w:type="character" w:customStyle="1" w:styleId="af8">
    <w:name w:val="Текст выноски Знак"/>
    <w:link w:val="af7"/>
    <w:uiPriority w:val="99"/>
    <w:semiHidden/>
    <w:rsid w:val="00D7038E"/>
    <w:rPr>
      <w:rFonts w:ascii="Segoe UI" w:hAnsi="Segoe UI" w:cs="Segoe UI"/>
      <w:sz w:val="18"/>
      <w:szCs w:val="18"/>
    </w:rPr>
  </w:style>
  <w:style w:type="paragraph" w:customStyle="1" w:styleId="15">
    <w:name w:val="Знак1 Знак Знак Знак Знак Знак Знак Знак Знак Знак"/>
    <w:basedOn w:val="a0"/>
    <w:next w:val="a0"/>
    <w:uiPriority w:val="99"/>
    <w:semiHidden/>
    <w:rsid w:val="000236BC"/>
    <w:pPr>
      <w:overflowPunct/>
      <w:autoSpaceDE/>
      <w:autoSpaceDN/>
      <w:adjustRightInd/>
      <w:spacing w:after="160" w:line="240" w:lineRule="exact"/>
      <w:textAlignment w:val="auto"/>
    </w:pPr>
    <w:rPr>
      <w:rFonts w:ascii="Arial" w:hAnsi="Arial" w:cs="Arial"/>
      <w:lang w:val="en-US" w:eastAsia="en-US"/>
    </w:rPr>
  </w:style>
  <w:style w:type="character" w:customStyle="1" w:styleId="af9">
    <w:name w:val="Цветовое выделение для Текст"/>
    <w:uiPriority w:val="99"/>
    <w:rsid w:val="000236BC"/>
    <w:rPr>
      <w:rFonts w:ascii="Times New Roman CYR" w:hAnsi="Times New Roman CYR"/>
    </w:rPr>
  </w:style>
  <w:style w:type="paragraph" w:styleId="afa">
    <w:name w:val="footer"/>
    <w:basedOn w:val="a0"/>
    <w:link w:val="afb"/>
    <w:uiPriority w:val="99"/>
    <w:locked/>
    <w:rsid w:val="000236BC"/>
    <w:pPr>
      <w:widowControl w:val="0"/>
      <w:tabs>
        <w:tab w:val="center" w:pos="4677"/>
        <w:tab w:val="right" w:pos="9355"/>
      </w:tabs>
      <w:overflowPunct/>
      <w:ind w:firstLine="720"/>
      <w:jc w:val="both"/>
      <w:textAlignment w:val="auto"/>
    </w:pPr>
    <w:rPr>
      <w:rFonts w:ascii="Times New Roman CYR" w:hAnsi="Times New Roman CYR" w:cs="Times New Roman CYR"/>
      <w:sz w:val="24"/>
      <w:szCs w:val="24"/>
    </w:rPr>
  </w:style>
  <w:style w:type="character" w:customStyle="1" w:styleId="afb">
    <w:name w:val="Нижний колонтитул Знак"/>
    <w:link w:val="afa"/>
    <w:uiPriority w:val="99"/>
    <w:rsid w:val="000236BC"/>
    <w:rPr>
      <w:rFonts w:ascii="Times New Roman CYR" w:hAnsi="Times New Roman CYR" w:cs="Times New Roman CYR"/>
      <w:sz w:val="24"/>
      <w:szCs w:val="24"/>
    </w:rPr>
  </w:style>
  <w:style w:type="table" w:styleId="afc">
    <w:name w:val="Table Grid"/>
    <w:basedOn w:val="a2"/>
    <w:uiPriority w:val="99"/>
    <w:rsid w:val="000236BC"/>
    <w:rPr>
      <w:rFonts w:ascii="Times New Roman CYR" w:hAnsi="Times New Roman CYR" w:cs="Times New Roman CYR"/>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79">
    <w:name w:val="xl79"/>
    <w:basedOn w:val="a0"/>
    <w:uiPriority w:val="99"/>
    <w:rsid w:val="000236BC"/>
    <w:pPr>
      <w:pBdr>
        <w:top w:val="single" w:sz="8" w:space="0" w:color="auto"/>
        <w:left w:val="single" w:sz="4" w:space="0" w:color="auto"/>
        <w:bottom w:val="single" w:sz="8" w:space="0" w:color="auto"/>
        <w:right w:val="single" w:sz="4" w:space="0" w:color="auto"/>
      </w:pBdr>
      <w:overflowPunct/>
      <w:autoSpaceDE/>
      <w:autoSpaceDN/>
      <w:adjustRightInd/>
      <w:spacing w:before="100" w:beforeAutospacing="1" w:after="100" w:afterAutospacing="1"/>
      <w:textAlignment w:val="auto"/>
    </w:pPr>
    <w:rPr>
      <w:rFonts w:ascii="Times New Roman CYR" w:hAnsi="Times New Roman CYR" w:cs="Times New Roman CYR"/>
      <w:sz w:val="24"/>
      <w:szCs w:val="24"/>
    </w:rPr>
  </w:style>
  <w:style w:type="character" w:customStyle="1" w:styleId="apple-converted-space">
    <w:name w:val="apple-converted-space"/>
    <w:uiPriority w:val="99"/>
    <w:rsid w:val="000236BC"/>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80516">
      <w:bodyDiv w:val="1"/>
      <w:marLeft w:val="0"/>
      <w:marRight w:val="0"/>
      <w:marTop w:val="0"/>
      <w:marBottom w:val="0"/>
      <w:divBdr>
        <w:top w:val="none" w:sz="0" w:space="0" w:color="auto"/>
        <w:left w:val="none" w:sz="0" w:space="0" w:color="auto"/>
        <w:bottom w:val="none" w:sz="0" w:space="0" w:color="auto"/>
        <w:right w:val="none" w:sz="0" w:space="0" w:color="auto"/>
      </w:divBdr>
    </w:div>
    <w:div w:id="521866855">
      <w:bodyDiv w:val="1"/>
      <w:marLeft w:val="0"/>
      <w:marRight w:val="0"/>
      <w:marTop w:val="0"/>
      <w:marBottom w:val="0"/>
      <w:divBdr>
        <w:top w:val="none" w:sz="0" w:space="0" w:color="auto"/>
        <w:left w:val="none" w:sz="0" w:space="0" w:color="auto"/>
        <w:bottom w:val="none" w:sz="0" w:space="0" w:color="auto"/>
        <w:right w:val="none" w:sz="0" w:space="0" w:color="auto"/>
      </w:divBdr>
    </w:div>
    <w:div w:id="1813476687">
      <w:marLeft w:val="0"/>
      <w:marRight w:val="0"/>
      <w:marTop w:val="0"/>
      <w:marBottom w:val="0"/>
      <w:divBdr>
        <w:top w:val="none" w:sz="0" w:space="0" w:color="auto"/>
        <w:left w:val="none" w:sz="0" w:space="0" w:color="auto"/>
        <w:bottom w:val="none" w:sz="0" w:space="0" w:color="auto"/>
        <w:right w:val="none" w:sz="0" w:space="0" w:color="auto"/>
      </w:divBdr>
    </w:div>
    <w:div w:id="1813476688">
      <w:marLeft w:val="0"/>
      <w:marRight w:val="0"/>
      <w:marTop w:val="0"/>
      <w:marBottom w:val="0"/>
      <w:divBdr>
        <w:top w:val="none" w:sz="0" w:space="0" w:color="auto"/>
        <w:left w:val="none" w:sz="0" w:space="0" w:color="auto"/>
        <w:bottom w:val="none" w:sz="0" w:space="0" w:color="auto"/>
        <w:right w:val="none" w:sz="0" w:space="0" w:color="auto"/>
      </w:divBdr>
    </w:div>
    <w:div w:id="1813476689">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internet.garant.ru/document?id=12012604&amp;sub=20001" TargetMode="External"/><Relationship Id="rId18" Type="http://schemas.openxmlformats.org/officeDocument/2006/relationships/hyperlink" Target="http://internet.garant.ru/" TargetMode="External"/><Relationship Id="rId26" Type="http://schemas.openxmlformats.org/officeDocument/2006/relationships/hyperlink" Target="http://internet.garant.ru/document?id=79139&amp;sub=0" TargetMode="External"/><Relationship Id="rId39" Type="http://schemas.openxmlformats.org/officeDocument/2006/relationships/footer" Target="footer3.xml"/><Relationship Id="rId21" Type="http://schemas.openxmlformats.org/officeDocument/2006/relationships/hyperlink" Target="http://internet.garant.ru/document?id=70851956&amp;sub=2240" TargetMode="External"/><Relationship Id="rId34" Type="http://schemas.openxmlformats.org/officeDocument/2006/relationships/hyperlink" Target="http://internet.garant.ru/document?id=70365940&amp;sub=0" TargetMode="External"/><Relationship Id="rId42" Type="http://schemas.openxmlformats.org/officeDocument/2006/relationships/hyperlink" Target="http://internet.garant.ru/document?id=70253464&amp;sub=2" TargetMode="External"/><Relationship Id="rId47" Type="http://schemas.openxmlformats.org/officeDocument/2006/relationships/hyperlink" Target="http://internet.garant.ru/document?id=70851956&amp;sub=2180" TargetMode="External"/><Relationship Id="rId50" Type="http://schemas.openxmlformats.org/officeDocument/2006/relationships/hyperlink" Target="http://internet.garant.ru/document?id=70851956&amp;sub=2320" TargetMode="External"/><Relationship Id="rId55" Type="http://schemas.openxmlformats.org/officeDocument/2006/relationships/header" Target="header3.xml"/><Relationship Id="rId63" Type="http://schemas.openxmlformats.org/officeDocument/2006/relationships/hyperlink" Target="http://internet.garant.ru/document?id=70308460&amp;sub=100000" TargetMode="External"/><Relationship Id="rId68" Type="http://schemas.openxmlformats.org/officeDocument/2006/relationships/theme" Target="theme/theme1.xml"/><Relationship Id="rId7" Type="http://schemas.openxmlformats.org/officeDocument/2006/relationships/hyperlink" Target="http://internet.garant.ru/document?id=12062844&amp;sub=2000" TargetMode="External"/><Relationship Id="rId2" Type="http://schemas.openxmlformats.org/officeDocument/2006/relationships/styles" Target="styles.xml"/><Relationship Id="rId16" Type="http://schemas.openxmlformats.org/officeDocument/2006/relationships/hyperlink" Target="http://internet.garant.ru/document?id=70851956&amp;sub=2180" TargetMode="External"/><Relationship Id="rId29" Type="http://schemas.openxmlformats.org/officeDocument/2006/relationships/hyperlink" Target="http://internet.garant.ru/document?id=455333&amp;sub=0" TargetMode="External"/><Relationship Id="rId1" Type="http://schemas.openxmlformats.org/officeDocument/2006/relationships/numbering" Target="numbering.xml"/><Relationship Id="rId6" Type="http://schemas.openxmlformats.org/officeDocument/2006/relationships/hyperlink" Target="http://internet.garant.ru/document?id=12012604&amp;sub=2192" TargetMode="External"/><Relationship Id="rId11" Type="http://schemas.openxmlformats.org/officeDocument/2006/relationships/hyperlink" Target="http://internet.garant.ru/document?id=70253464&amp;sub=2" TargetMode="External"/><Relationship Id="rId24" Type="http://schemas.openxmlformats.org/officeDocument/2006/relationships/hyperlink" Target="http://internet.garant.ru/" TargetMode="External"/><Relationship Id="rId32" Type="http://schemas.openxmlformats.org/officeDocument/2006/relationships/hyperlink" Target="http://internet.garant.ru/document?id=79139&amp;sub=0" TargetMode="External"/><Relationship Id="rId37" Type="http://schemas.openxmlformats.org/officeDocument/2006/relationships/hyperlink" Target="http://internet.garant.ru/document?id=70308460&amp;sub=100000" TargetMode="External"/><Relationship Id="rId40" Type="http://schemas.openxmlformats.org/officeDocument/2006/relationships/hyperlink" Target="http://internet.garant.ru/document?id=70253464&amp;sub=2" TargetMode="External"/><Relationship Id="rId45" Type="http://schemas.openxmlformats.org/officeDocument/2006/relationships/hyperlink" Target="http://internet.garant.ru/document?id=70016264&amp;sub=1000" TargetMode="External"/><Relationship Id="rId53" Type="http://schemas.openxmlformats.org/officeDocument/2006/relationships/hyperlink" Target="http://internet.garant.ru/document?id=70016264&amp;sub=1000" TargetMode="External"/><Relationship Id="rId58" Type="http://schemas.openxmlformats.org/officeDocument/2006/relationships/hyperlink" Target="http://internet.garant.ru/document?id=70308460&amp;sub=100000" TargetMode="External"/><Relationship Id="rId66" Type="http://schemas.openxmlformats.org/officeDocument/2006/relationships/hyperlink" Target="http://internet.garant.ru/document?id=79222&amp;sub=383" TargetMode="External"/><Relationship Id="rId5" Type="http://schemas.openxmlformats.org/officeDocument/2006/relationships/hyperlink" Target="http://internet.garant.ru/document?id=12012604&amp;sub=219" TargetMode="External"/><Relationship Id="rId15" Type="http://schemas.openxmlformats.org/officeDocument/2006/relationships/hyperlink" Target="http://internet.garant.ru/document?id=70851956&amp;sub=2220" TargetMode="External"/><Relationship Id="rId23" Type="http://schemas.openxmlformats.org/officeDocument/2006/relationships/hyperlink" Target="http://internet.garant.ru/document?id=70851956&amp;sub=2320" TargetMode="External"/><Relationship Id="rId28" Type="http://schemas.openxmlformats.org/officeDocument/2006/relationships/hyperlink" Target="http://internet.garant.ru/document?id=12022754&amp;sub=0" TargetMode="External"/><Relationship Id="rId36" Type="http://schemas.openxmlformats.org/officeDocument/2006/relationships/hyperlink" Target="http://internet.garant.ru/document?id=12022754&amp;sub=0" TargetMode="External"/><Relationship Id="rId49" Type="http://schemas.openxmlformats.org/officeDocument/2006/relationships/hyperlink" Target="http://internet.garant.ru/" TargetMode="External"/><Relationship Id="rId57" Type="http://schemas.openxmlformats.org/officeDocument/2006/relationships/hyperlink" Target="http://internet.garant.ru/document?id=79139&amp;sub=0" TargetMode="External"/><Relationship Id="rId61" Type="http://schemas.openxmlformats.org/officeDocument/2006/relationships/hyperlink" Target="http://internet.garant.ru/document?id=12022754&amp;sub=0" TargetMode="External"/><Relationship Id="rId10" Type="http://schemas.openxmlformats.org/officeDocument/2006/relationships/hyperlink" Target="http://internet.garant.ru/document?id=70016264&amp;sub=1000" TargetMode="External"/><Relationship Id="rId19" Type="http://schemas.openxmlformats.org/officeDocument/2006/relationships/hyperlink" Target="http://internet.garant.ru/document?id=70851956&amp;sub=2320" TargetMode="External"/><Relationship Id="rId31" Type="http://schemas.openxmlformats.org/officeDocument/2006/relationships/footer" Target="footer2.xml"/><Relationship Id="rId44" Type="http://schemas.openxmlformats.org/officeDocument/2006/relationships/hyperlink" Target="http://internet.garant.ru/document?id=12012604&amp;sub=20001" TargetMode="External"/><Relationship Id="rId52" Type="http://schemas.openxmlformats.org/officeDocument/2006/relationships/hyperlink" Target="http://internet.garant.ru/document?id=70851956&amp;sub=2240" TargetMode="External"/><Relationship Id="rId60" Type="http://schemas.openxmlformats.org/officeDocument/2006/relationships/hyperlink" Target="http://internet.garant.ru/document?id=79222&amp;sub=383" TargetMode="External"/><Relationship Id="rId65" Type="http://schemas.openxmlformats.org/officeDocument/2006/relationships/hyperlink" Target="http://internet.garant.ru/document?id=70365940&amp;sub=0" TargetMode="External"/><Relationship Id="rId4" Type="http://schemas.openxmlformats.org/officeDocument/2006/relationships/webSettings" Target="webSettings.xml"/><Relationship Id="rId9" Type="http://schemas.openxmlformats.org/officeDocument/2006/relationships/hyperlink" Target="http://internet.garant.ru/document?id=70253464&amp;sub=2" TargetMode="External"/><Relationship Id="rId14" Type="http://schemas.openxmlformats.org/officeDocument/2006/relationships/hyperlink" Target="http://internet.garant.ru/document?id=70016264&amp;sub=1000" TargetMode="External"/><Relationship Id="rId22" Type="http://schemas.openxmlformats.org/officeDocument/2006/relationships/hyperlink" Target="http://internet.garant.ru/document?id=70016264&amp;sub=1000" TargetMode="External"/><Relationship Id="rId27" Type="http://schemas.openxmlformats.org/officeDocument/2006/relationships/hyperlink" Target="http://internet.garant.ru/document?id=79222&amp;sub=383" TargetMode="External"/><Relationship Id="rId30" Type="http://schemas.openxmlformats.org/officeDocument/2006/relationships/header" Target="header1.xml"/><Relationship Id="rId35" Type="http://schemas.openxmlformats.org/officeDocument/2006/relationships/hyperlink" Target="http://internet.garant.ru/document?id=79222&amp;sub=383" TargetMode="External"/><Relationship Id="rId43" Type="http://schemas.openxmlformats.org/officeDocument/2006/relationships/hyperlink" Target="http://internet.garant.ru/document?id=70016264&amp;sub=1000" TargetMode="External"/><Relationship Id="rId48" Type="http://schemas.openxmlformats.org/officeDocument/2006/relationships/hyperlink" Target="http://internet.garant.ru/document?id=12025268&amp;sub=5" TargetMode="External"/><Relationship Id="rId56" Type="http://schemas.openxmlformats.org/officeDocument/2006/relationships/footer" Target="footer4.xml"/><Relationship Id="rId64" Type="http://schemas.openxmlformats.org/officeDocument/2006/relationships/hyperlink" Target="http://internet.garant.ru/document?id=79139&amp;sub=0" TargetMode="External"/><Relationship Id="rId8" Type="http://schemas.openxmlformats.org/officeDocument/2006/relationships/footer" Target="footer1.xml"/><Relationship Id="rId51" Type="http://schemas.openxmlformats.org/officeDocument/2006/relationships/hyperlink" Target="http://internet.garant.ru/document?id=70851956&amp;sub=2320" TargetMode="External"/><Relationship Id="rId3" Type="http://schemas.openxmlformats.org/officeDocument/2006/relationships/settings" Target="settings.xml"/><Relationship Id="rId12" Type="http://schemas.openxmlformats.org/officeDocument/2006/relationships/hyperlink" Target="http://internet.garant.ru/document?id=70016264&amp;sub=1000" TargetMode="External"/><Relationship Id="rId17" Type="http://schemas.openxmlformats.org/officeDocument/2006/relationships/hyperlink" Target="http://internet.garant.ru/document?id=12025268&amp;sub=5" TargetMode="External"/><Relationship Id="rId25" Type="http://schemas.openxmlformats.org/officeDocument/2006/relationships/hyperlink" Target="http://internet.garant.ru/" TargetMode="External"/><Relationship Id="rId33" Type="http://schemas.openxmlformats.org/officeDocument/2006/relationships/hyperlink" Target="http://internet.garant.ru/document?id=70308460&amp;sub=100000" TargetMode="External"/><Relationship Id="rId38" Type="http://schemas.openxmlformats.org/officeDocument/2006/relationships/header" Target="header2.xml"/><Relationship Id="rId46" Type="http://schemas.openxmlformats.org/officeDocument/2006/relationships/hyperlink" Target="http://internet.garant.ru/document?id=70851956&amp;sub=2220" TargetMode="External"/><Relationship Id="rId59" Type="http://schemas.openxmlformats.org/officeDocument/2006/relationships/hyperlink" Target="http://internet.garant.ru/document?id=70365940&amp;sub=0" TargetMode="External"/><Relationship Id="rId67" Type="http://schemas.openxmlformats.org/officeDocument/2006/relationships/fontTable" Target="fontTable.xml"/><Relationship Id="rId20" Type="http://schemas.openxmlformats.org/officeDocument/2006/relationships/hyperlink" Target="http://internet.garant.ru/document?id=70851956&amp;sub=2320" TargetMode="External"/><Relationship Id="rId41" Type="http://schemas.openxmlformats.org/officeDocument/2006/relationships/hyperlink" Target="http://internet.garant.ru/document?id=70016264&amp;sub=1000" TargetMode="External"/><Relationship Id="rId54" Type="http://schemas.openxmlformats.org/officeDocument/2006/relationships/hyperlink" Target="http://internet.garant.ru/document?id=70851956&amp;sub=2320" TargetMode="External"/><Relationship Id="rId62" Type="http://schemas.openxmlformats.org/officeDocument/2006/relationships/hyperlink" Target="http://internet.garant.ru/document?id=455333&amp;sub=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363</TotalTime>
  <Pages>49</Pages>
  <Words>15803</Words>
  <Characters>90083</Characters>
  <Application>Microsoft Office Word</Application>
  <DocSecurity>0</DocSecurity>
  <Lines>750</Lines>
  <Paragraphs>211</Paragraphs>
  <ScaleCrop>false</ScaleCrop>
  <HeadingPairs>
    <vt:vector size="2" baseType="variant">
      <vt:variant>
        <vt:lpstr>Название</vt:lpstr>
      </vt:variant>
      <vt:variant>
        <vt:i4>1</vt:i4>
      </vt:variant>
    </vt:vector>
  </HeadingPairs>
  <TitlesOfParts>
    <vt:vector size="1" baseType="lpstr">
      <vt:lpstr>КОВЫЛКИНСКАЯ   ТЕРРИТОРИАЛЬНАЯ</vt:lpstr>
    </vt:vector>
  </TitlesOfParts>
  <Company>CT</Company>
  <LinksUpToDate>false</LinksUpToDate>
  <CharactersWithSpaces>105675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КОВЫЛКИНСКАЯ   ТЕРРИТОРИАЛЬНАЯ</dc:title>
  <dc:subject/>
  <dc:creator>Billi</dc:creator>
  <cp:keywords/>
  <dc:description/>
  <cp:lastModifiedBy>User</cp:lastModifiedBy>
  <cp:revision>48</cp:revision>
  <cp:lastPrinted>2018-12-12T06:20:00Z</cp:lastPrinted>
  <dcterms:created xsi:type="dcterms:W3CDTF">2017-09-10T06:26:00Z</dcterms:created>
  <dcterms:modified xsi:type="dcterms:W3CDTF">2023-07-05T11:20:00Z</dcterms:modified>
</cp:coreProperties>
</file>