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9E" w:rsidRPr="00D7038E" w:rsidRDefault="0046359E" w:rsidP="003D7783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3D7783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3D7783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3D7783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79500C" w:rsidP="003D7783">
      <w:pPr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="00D9046B">
        <w:rPr>
          <w:b/>
          <w:sz w:val="28"/>
          <w:szCs w:val="28"/>
        </w:rPr>
        <w:t xml:space="preserve"> февраля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>
        <w:rPr>
          <w:b/>
          <w:sz w:val="28"/>
          <w:szCs w:val="28"/>
        </w:rPr>
        <w:t xml:space="preserve">                           </w:t>
      </w:r>
      <w:r w:rsidR="003D7783"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 №7</w:t>
      </w:r>
    </w:p>
    <w:p w:rsidR="006D72ED" w:rsidRDefault="006D72ED" w:rsidP="003D7783">
      <w:pPr>
        <w:jc w:val="center"/>
        <w:rPr>
          <w:b/>
          <w:sz w:val="28"/>
          <w:szCs w:val="28"/>
        </w:rPr>
      </w:pPr>
    </w:p>
    <w:p w:rsidR="006D72ED" w:rsidRDefault="006D72ED" w:rsidP="003D7783">
      <w:pPr>
        <w:jc w:val="center"/>
        <w:rPr>
          <w:b/>
          <w:sz w:val="28"/>
          <w:szCs w:val="28"/>
        </w:rPr>
      </w:pPr>
    </w:p>
    <w:p w:rsidR="006D72ED" w:rsidRDefault="006D72ED" w:rsidP="003D7783">
      <w:pPr>
        <w:jc w:val="center"/>
        <w:rPr>
          <w:b/>
          <w:sz w:val="28"/>
          <w:szCs w:val="28"/>
        </w:rPr>
      </w:pPr>
    </w:p>
    <w:p w:rsidR="006D72ED" w:rsidRDefault="006D72ED" w:rsidP="003D778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6D72ED" w:rsidRDefault="006D72ED" w:rsidP="003D7783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6D72ED" w:rsidRDefault="006D72ED" w:rsidP="003D778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6D72ED" w:rsidRDefault="006D72ED" w:rsidP="003D7783">
      <w:pPr>
        <w:jc w:val="center"/>
        <w:rPr>
          <w:sz w:val="28"/>
          <w:szCs w:val="28"/>
        </w:rPr>
      </w:pPr>
    </w:p>
    <w:p w:rsidR="006D72ED" w:rsidRDefault="006D72ED" w:rsidP="003D7783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6D72ED" w:rsidRDefault="006D72ED" w:rsidP="003D7783">
      <w:pPr>
        <w:jc w:val="center"/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6D72ED" w:rsidRDefault="006D72ED" w:rsidP="003D7783">
      <w:pPr>
        <w:jc w:val="center"/>
        <w:rPr>
          <w:sz w:val="40"/>
          <w:szCs w:val="40"/>
        </w:rPr>
      </w:pPr>
    </w:p>
    <w:p w:rsidR="00A3148A" w:rsidRPr="002A7E5B" w:rsidRDefault="00A3148A" w:rsidP="003D7783">
      <w:pPr>
        <w:jc w:val="center"/>
        <w:rPr>
          <w:bCs/>
          <w:sz w:val="28"/>
          <w:szCs w:val="28"/>
        </w:rPr>
      </w:pPr>
    </w:p>
    <w:p w:rsidR="00D9046B" w:rsidRPr="00184877" w:rsidRDefault="00D9046B" w:rsidP="003D7783">
      <w:pPr>
        <w:jc w:val="center"/>
        <w:rPr>
          <w:sz w:val="24"/>
        </w:rPr>
      </w:pPr>
      <w:bookmarkStart w:id="0" w:name="sub_1000"/>
    </w:p>
    <w:p w:rsidR="0079500C" w:rsidRDefault="0079500C" w:rsidP="003D7783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28 февраля 2019  года                                                                             №10 -П</w:t>
      </w:r>
    </w:p>
    <w:p w:rsidR="0079500C" w:rsidRDefault="0079500C" w:rsidP="003D778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Паево</w:t>
      </w:r>
    </w:p>
    <w:p w:rsidR="0079500C" w:rsidRDefault="0079500C" w:rsidP="0079500C"/>
    <w:p w:rsidR="0079500C" w:rsidRDefault="0079500C" w:rsidP="0079500C">
      <w:pPr>
        <w:rPr>
          <w:b/>
          <w:bCs/>
        </w:rPr>
      </w:pPr>
      <w:r>
        <w:rPr>
          <w:b/>
          <w:bCs/>
        </w:rPr>
        <w:t>О мероприятиях  по предотвращению  чрезвычайных  ситуаций</w:t>
      </w:r>
    </w:p>
    <w:p w:rsidR="0079500C" w:rsidRDefault="0079500C" w:rsidP="0079500C">
      <w:pPr>
        <w:rPr>
          <w:b/>
          <w:bCs/>
        </w:rPr>
      </w:pPr>
      <w:r>
        <w:rPr>
          <w:b/>
          <w:bCs/>
        </w:rPr>
        <w:t xml:space="preserve">                        в период весеннего  паводка в 2019 г. на территории  Паевского</w:t>
      </w:r>
    </w:p>
    <w:p w:rsidR="0079500C" w:rsidRDefault="0079500C" w:rsidP="0079500C">
      <w:pPr>
        <w:rPr>
          <w:b/>
          <w:bCs/>
        </w:rPr>
      </w:pPr>
      <w:r>
        <w:rPr>
          <w:b/>
          <w:bCs/>
        </w:rPr>
        <w:t xml:space="preserve">                        сельского поселения Кадошкинского  муниципального  района РМ</w:t>
      </w:r>
    </w:p>
    <w:p w:rsidR="0079500C" w:rsidRDefault="0079500C" w:rsidP="0079500C">
      <w:pPr>
        <w:rPr>
          <w:b/>
          <w:bCs/>
        </w:rPr>
      </w:pPr>
    </w:p>
    <w:p w:rsidR="0079500C" w:rsidRDefault="0079500C" w:rsidP="0079500C">
      <w:r>
        <w:t xml:space="preserve">             В целях  проведения  предупредительно - профилактических  мероприятий, защиты населения, жилых и хозяйственных  объектов, обеспечения  сохранности гидротехнических  сооружений, предотвращения возникновения чрезвычайных  ситуаций в период  весеннего паводка 2019 года на территории  Паевского   сельского  поселения </w:t>
      </w:r>
    </w:p>
    <w:p w:rsidR="0079500C" w:rsidRDefault="0079500C" w:rsidP="0079500C">
      <w:r>
        <w:t>и во исполнение Федерального закона  от 21 декабря 1994г.№68 -ФЗ «О защите населения и территории от чрезвычайных ситуаций  природного и техногенного характера»,Федерального закона от 6  октября 2003г. №131- ФЗ «Об общих  принципах  организации  местного  самоуправления в Российской Федерации»,  администрация  Паевского   сельского  поселения</w:t>
      </w:r>
    </w:p>
    <w:p w:rsidR="0079500C" w:rsidRDefault="0079500C" w:rsidP="0079500C"/>
    <w:p w:rsidR="0079500C" w:rsidRDefault="0079500C" w:rsidP="0079500C">
      <w:pPr>
        <w:rPr>
          <w:b/>
        </w:rPr>
      </w:pPr>
      <w:r>
        <w:rPr>
          <w:b/>
        </w:rPr>
        <w:t>П О С Т А Н О В Л Я Е Т:</w:t>
      </w:r>
    </w:p>
    <w:p w:rsidR="0079500C" w:rsidRDefault="0079500C" w:rsidP="0079500C">
      <w:pPr>
        <w:rPr>
          <w:b/>
        </w:rPr>
      </w:pPr>
    </w:p>
    <w:p w:rsidR="0079500C" w:rsidRDefault="0079500C" w:rsidP="0079500C">
      <w:r>
        <w:t xml:space="preserve">         1.Утвердить   план  мероприятий  по обеспечению  безаварийного пропуска паводковых  вод  в период весеннего  половодья 2019года (Приложение №1).</w:t>
      </w:r>
    </w:p>
    <w:p w:rsidR="0079500C" w:rsidRDefault="0079500C" w:rsidP="0079500C">
      <w:r>
        <w:t xml:space="preserve">         2. Утвердить состав комиссии по организации осуществления комплекса противо паводковых работ (Приложение №2)</w:t>
      </w:r>
    </w:p>
    <w:p w:rsidR="0079500C" w:rsidRDefault="0079500C" w:rsidP="0079500C">
      <w:r>
        <w:t xml:space="preserve">         2.Оказывать  содействие КЧС и ОПБ в выполнении плана мероприятий по обеспечению  безаварийного пропуска паводковых вод в период весеннего половодья 2019года.</w:t>
      </w:r>
    </w:p>
    <w:p w:rsidR="0079500C" w:rsidRDefault="0079500C" w:rsidP="0079500C">
      <w:r>
        <w:t xml:space="preserve">         3.Настоящее постановление вступает в силу со дня его подписания и официального опубликования в газете «Паевцы».</w:t>
      </w:r>
    </w:p>
    <w:p w:rsidR="0079500C" w:rsidRDefault="0079500C" w:rsidP="0079500C">
      <w:r>
        <w:t xml:space="preserve">         4.Контроль  за выполнением настоящего постановления оставляю  за собой.</w:t>
      </w:r>
    </w:p>
    <w:p w:rsidR="0079500C" w:rsidRDefault="0079500C" w:rsidP="0079500C"/>
    <w:p w:rsidR="0079500C" w:rsidRDefault="0079500C" w:rsidP="0079500C"/>
    <w:p w:rsidR="0079500C" w:rsidRDefault="0079500C" w:rsidP="0079500C">
      <w:r>
        <w:t>Глава  Паевского сельского поселения</w:t>
      </w:r>
    </w:p>
    <w:p w:rsidR="0079500C" w:rsidRDefault="0079500C" w:rsidP="0079500C">
      <w:r>
        <w:t>Кадошкинского муниципального района</w:t>
      </w:r>
    </w:p>
    <w:p w:rsidR="0079500C" w:rsidRDefault="0079500C" w:rsidP="0079500C">
      <w:r>
        <w:t>Республики Мордовия                                                                       В.П. Келин</w:t>
      </w:r>
    </w:p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>
      <w:pPr>
        <w:jc w:val="right"/>
      </w:pPr>
      <w:r>
        <w:t xml:space="preserve">                                                                                 Приложение №1</w:t>
      </w:r>
    </w:p>
    <w:p w:rsidR="0079500C" w:rsidRDefault="0079500C" w:rsidP="0079500C">
      <w:pPr>
        <w:jc w:val="right"/>
      </w:pPr>
      <w:r>
        <w:t xml:space="preserve">                                                                                 к постановлению администрации</w:t>
      </w:r>
    </w:p>
    <w:p w:rsidR="0079500C" w:rsidRDefault="0079500C" w:rsidP="0079500C">
      <w:pPr>
        <w:jc w:val="right"/>
      </w:pPr>
      <w:r>
        <w:t xml:space="preserve">                                                                                 Паевского  сельского поселения</w:t>
      </w:r>
    </w:p>
    <w:p w:rsidR="0079500C" w:rsidRDefault="0079500C" w:rsidP="0079500C">
      <w:pPr>
        <w:jc w:val="right"/>
      </w:pPr>
      <w:r>
        <w:t xml:space="preserve">                                                                                 № 10-П от 28.02.2019г.</w:t>
      </w:r>
    </w:p>
    <w:p w:rsidR="0079500C" w:rsidRDefault="0079500C" w:rsidP="0079500C"/>
    <w:p w:rsidR="0079500C" w:rsidRDefault="0079500C" w:rsidP="0079500C">
      <w:pPr>
        <w:jc w:val="center"/>
        <w:rPr>
          <w:b/>
        </w:rPr>
      </w:pPr>
      <w:r>
        <w:rPr>
          <w:b/>
        </w:rPr>
        <w:t>П Л А Н</w:t>
      </w:r>
    </w:p>
    <w:p w:rsidR="0079500C" w:rsidRDefault="0079500C" w:rsidP="0079500C">
      <w:pPr>
        <w:jc w:val="center"/>
        <w:rPr>
          <w:b/>
        </w:rPr>
      </w:pPr>
      <w:r>
        <w:rPr>
          <w:b/>
        </w:rPr>
        <w:t>МЕРОПРИЯТИЙ  ПО ОБЕСПЕЧЕНИЮ  БЕЗАВАРИЙНОГО  ПРОПУСКА</w:t>
      </w:r>
    </w:p>
    <w:p w:rsidR="0079500C" w:rsidRDefault="0079500C" w:rsidP="0079500C">
      <w:pPr>
        <w:jc w:val="center"/>
        <w:rPr>
          <w:b/>
        </w:rPr>
      </w:pPr>
      <w:r>
        <w:rPr>
          <w:b/>
        </w:rPr>
        <w:t>ПАВОДКОВЫХ  ВОД  В ПЕРИОД ВЕСЕННЕГО ПОЛОВОДЬЯ  2019 ГОДА</w:t>
      </w:r>
    </w:p>
    <w:p w:rsidR="0079500C" w:rsidRDefault="0079500C" w:rsidP="0079500C">
      <w:pPr>
        <w:jc w:val="center"/>
        <w:rPr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1008"/>
        <w:gridCol w:w="4320"/>
        <w:gridCol w:w="1850"/>
        <w:gridCol w:w="2423"/>
      </w:tblGrid>
      <w:tr w:rsidR="0079500C" w:rsidTr="002610D6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№№</w:t>
            </w:r>
          </w:p>
          <w:p w:rsidR="0079500C" w:rsidRDefault="0079500C" w:rsidP="002610D6">
            <w:r>
              <w:t>п\п</w:t>
            </w:r>
          </w:p>
          <w:p w:rsidR="0079500C" w:rsidRDefault="0079500C" w:rsidP="002610D6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Наименование  мероприятия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Сроки</w:t>
            </w:r>
          </w:p>
          <w:p w:rsidR="0079500C" w:rsidRDefault="0079500C" w:rsidP="002610D6">
            <w:r>
              <w:t>исполнения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Ответственные</w:t>
            </w:r>
          </w:p>
          <w:p w:rsidR="0079500C" w:rsidRDefault="0079500C" w:rsidP="002610D6">
            <w:r>
              <w:t>за проведение</w:t>
            </w:r>
          </w:p>
        </w:tc>
      </w:tr>
      <w:tr w:rsidR="0079500C" w:rsidTr="002610D6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1.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Обследовать  состояние всех водоемов, вести контроль за уровнем подъема  воды.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с 10.03.2018г.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Специалист гидрометеослужбы, глава сельского поселения.</w:t>
            </w:r>
          </w:p>
        </w:tc>
      </w:tr>
      <w:tr w:rsidR="0079500C" w:rsidTr="002610D6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2.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Уточнить  план эвакуации  из зоны затопления, создать  резерв материально - технических средств на период половодья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до 11.03.2018г.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глава сельского</w:t>
            </w:r>
          </w:p>
          <w:p w:rsidR="0079500C" w:rsidRDefault="0079500C" w:rsidP="002610D6">
            <w:r>
              <w:t>поселения</w:t>
            </w:r>
          </w:p>
        </w:tc>
      </w:tr>
      <w:tr w:rsidR="0079500C" w:rsidTr="002610D6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3.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Обеспечить  круглосуточное  дежурство  из состава  руководителей организаций, находящихся на территории поселения и депутатов.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на период паводка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Руководители организаций, глава</w:t>
            </w:r>
          </w:p>
          <w:p w:rsidR="0079500C" w:rsidRDefault="0079500C" w:rsidP="002610D6">
            <w:r>
              <w:t>сельского поселения</w:t>
            </w:r>
          </w:p>
        </w:tc>
      </w:tr>
      <w:tr w:rsidR="0079500C" w:rsidTr="002610D6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4.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Провести разъяснительную работу среди населения по соблюдению мер безопасности наводнения, а также по порядку действий в экстремальных ситуациях, связанных  с паводком.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до 10.03.2018г.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Глава сельского  поселения, депутаты местного Совета</w:t>
            </w:r>
          </w:p>
        </w:tc>
      </w:tr>
      <w:tr w:rsidR="0079500C" w:rsidTr="002610D6">
        <w:trPr>
          <w:trHeight w:val="140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 xml:space="preserve">5. 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Составить  списки жителей, попадающих под подтопление, и довести им под роспись о необходимости отселения в паводковый период, а также составить план  временного отселения.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до 10.03.2018г.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Специалист сельского</w:t>
            </w:r>
          </w:p>
          <w:p w:rsidR="0079500C" w:rsidRDefault="0079500C" w:rsidP="002610D6">
            <w:r>
              <w:t>поселения</w:t>
            </w:r>
          </w:p>
        </w:tc>
      </w:tr>
      <w:tr w:rsidR="0079500C" w:rsidTr="002610D6">
        <w:trPr>
          <w:trHeight w:val="160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6.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Организация обеспечения населения медикаментами, запасами продовольствия  и иных необходимых предметов первой необходимости в местах временного размещения.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 xml:space="preserve"> в период отселения и при проведении</w:t>
            </w:r>
          </w:p>
          <w:p w:rsidR="0079500C" w:rsidRDefault="0079500C" w:rsidP="002610D6">
            <w:r>
              <w:t>спасательных</w:t>
            </w:r>
          </w:p>
          <w:p w:rsidR="0079500C" w:rsidRDefault="0079500C" w:rsidP="002610D6">
            <w:r>
              <w:t>работ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Руководители организаций,</w:t>
            </w:r>
          </w:p>
          <w:p w:rsidR="0079500C" w:rsidRDefault="0079500C" w:rsidP="002610D6">
            <w:r>
              <w:t>заведующая ФАП, глава сельского  поселения</w:t>
            </w:r>
          </w:p>
        </w:tc>
      </w:tr>
      <w:tr w:rsidR="0079500C" w:rsidTr="002610D6">
        <w:trPr>
          <w:trHeight w:val="32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7.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Привести  в готовность  всю приспособленную технику для тушения  пожаров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до 10.03.2018г.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00C" w:rsidRDefault="0079500C" w:rsidP="002610D6">
            <w:pPr>
              <w:snapToGrid w:val="0"/>
            </w:pPr>
            <w:r>
              <w:t>Руководитель ООО</w:t>
            </w:r>
          </w:p>
          <w:p w:rsidR="0079500C" w:rsidRDefault="0079500C" w:rsidP="002610D6">
            <w:r>
              <w:t>«Изолайн»  Палаев Г.Г.</w:t>
            </w:r>
          </w:p>
        </w:tc>
      </w:tr>
    </w:tbl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/>
    <w:p w:rsidR="0079500C" w:rsidRDefault="0079500C" w:rsidP="0079500C">
      <w:pPr>
        <w:jc w:val="right"/>
      </w:pPr>
    </w:p>
    <w:p w:rsidR="0079500C" w:rsidRDefault="0079500C" w:rsidP="0079500C">
      <w:pPr>
        <w:jc w:val="right"/>
      </w:pPr>
      <w:r>
        <w:t xml:space="preserve">                                                                                       Приложение №2</w:t>
      </w:r>
    </w:p>
    <w:p w:rsidR="0079500C" w:rsidRDefault="0079500C" w:rsidP="0079500C">
      <w:pPr>
        <w:jc w:val="right"/>
      </w:pPr>
      <w:r>
        <w:t xml:space="preserve">                                                                                       к постановлению №10-П</w:t>
      </w:r>
    </w:p>
    <w:p w:rsidR="0079500C" w:rsidRDefault="0079500C" w:rsidP="0079500C">
      <w:pPr>
        <w:jc w:val="right"/>
      </w:pPr>
      <w:r>
        <w:t xml:space="preserve">                                                                                       Главы Паевского сельского</w:t>
      </w:r>
    </w:p>
    <w:p w:rsidR="0079500C" w:rsidRDefault="0079500C" w:rsidP="0079500C">
      <w:pPr>
        <w:jc w:val="right"/>
      </w:pPr>
      <w:r>
        <w:t xml:space="preserve">                                                                                       поселения от 28.02.2019г.</w:t>
      </w:r>
    </w:p>
    <w:p w:rsidR="0079500C" w:rsidRDefault="0079500C" w:rsidP="0079500C">
      <w:pPr>
        <w:jc w:val="right"/>
      </w:pPr>
    </w:p>
    <w:p w:rsidR="0079500C" w:rsidRDefault="0079500C" w:rsidP="0079500C"/>
    <w:p w:rsidR="0079500C" w:rsidRDefault="0079500C" w:rsidP="0079500C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79500C" w:rsidRDefault="0079500C" w:rsidP="0079500C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комиссии по осуществлению комплекса противопаводковых работ</w:t>
      </w:r>
    </w:p>
    <w:p w:rsidR="0079500C" w:rsidRDefault="0079500C" w:rsidP="0079500C">
      <w:pPr>
        <w:jc w:val="center"/>
        <w:rPr>
          <w:sz w:val="28"/>
          <w:szCs w:val="28"/>
        </w:rPr>
      </w:pPr>
      <w:r>
        <w:rPr>
          <w:sz w:val="28"/>
          <w:szCs w:val="28"/>
        </w:rPr>
        <w:t>в период весеннего паводка 2019года</w:t>
      </w:r>
    </w:p>
    <w:p w:rsidR="0079500C" w:rsidRDefault="0079500C" w:rsidP="0079500C">
      <w:pPr>
        <w:jc w:val="center"/>
        <w:rPr>
          <w:sz w:val="28"/>
          <w:szCs w:val="28"/>
        </w:rPr>
      </w:pP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      Председатель комиссии:  Келин Владимир Петрович - глава</w:t>
      </w: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      администрации Паевского сельского поселения</w:t>
      </w:r>
    </w:p>
    <w:p w:rsidR="0079500C" w:rsidRDefault="0079500C" w:rsidP="0079500C">
      <w:pPr>
        <w:rPr>
          <w:sz w:val="28"/>
          <w:szCs w:val="28"/>
        </w:rPr>
      </w:pP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      Члены комиссии:</w:t>
      </w:r>
    </w:p>
    <w:p w:rsidR="0079500C" w:rsidRDefault="0079500C" w:rsidP="0079500C">
      <w:pPr>
        <w:rPr>
          <w:sz w:val="28"/>
          <w:szCs w:val="28"/>
        </w:rPr>
      </w:pPr>
    </w:p>
    <w:p w:rsidR="0079500C" w:rsidRDefault="0079500C" w:rsidP="0079500C">
      <w:pPr>
        <w:rPr>
          <w:sz w:val="28"/>
          <w:szCs w:val="28"/>
        </w:rPr>
      </w:pP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   1. Палаев Г.Г. - директор ООО «Изолайн»</w:t>
      </w: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   2. Журавлева П.О. – Зам.Главы по работе в Совете депутатов Паевского     </w:t>
      </w: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        с/поселения</w:t>
      </w: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   3. Келина Н.Ф. - заведующий МБУК «Паевская с/библиотека»</w:t>
      </w:r>
    </w:p>
    <w:p w:rsidR="0079500C" w:rsidRDefault="0079500C" w:rsidP="0079500C">
      <w:pPr>
        <w:rPr>
          <w:sz w:val="28"/>
          <w:szCs w:val="28"/>
        </w:rPr>
      </w:pPr>
    </w:p>
    <w:p w:rsidR="0079500C" w:rsidRDefault="0079500C" w:rsidP="0079500C">
      <w:pPr>
        <w:rPr>
          <w:sz w:val="28"/>
          <w:szCs w:val="28"/>
        </w:rPr>
      </w:pPr>
    </w:p>
    <w:p w:rsidR="0079500C" w:rsidRDefault="0079500C" w:rsidP="0079500C">
      <w:pPr>
        <w:rPr>
          <w:sz w:val="28"/>
          <w:szCs w:val="28"/>
        </w:rPr>
      </w:pPr>
    </w:p>
    <w:p w:rsidR="0079500C" w:rsidRDefault="0079500C" w:rsidP="0079500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79500C" w:rsidRDefault="0079500C" w:rsidP="0079500C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79500C" w:rsidRDefault="0079500C" w:rsidP="0079500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79500C" w:rsidRDefault="0079500C" w:rsidP="0079500C">
      <w:pPr>
        <w:jc w:val="center"/>
        <w:rPr>
          <w:sz w:val="28"/>
          <w:szCs w:val="28"/>
        </w:rPr>
      </w:pPr>
    </w:p>
    <w:p w:rsidR="0079500C" w:rsidRDefault="0079500C" w:rsidP="0079500C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79500C" w:rsidRDefault="0079500C" w:rsidP="0079500C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79500C" w:rsidRDefault="0079500C" w:rsidP="0079500C">
      <w:pPr>
        <w:rPr>
          <w:sz w:val="40"/>
          <w:szCs w:val="40"/>
        </w:rPr>
      </w:pPr>
    </w:p>
    <w:p w:rsidR="0079500C" w:rsidRPr="002A7E5B" w:rsidRDefault="0079500C" w:rsidP="0079500C">
      <w:pPr>
        <w:rPr>
          <w:bCs/>
          <w:sz w:val="28"/>
          <w:szCs w:val="28"/>
        </w:rPr>
      </w:pPr>
    </w:p>
    <w:p w:rsidR="0079500C" w:rsidRPr="00184877" w:rsidRDefault="0079500C" w:rsidP="0079500C">
      <w:pPr>
        <w:rPr>
          <w:sz w:val="24"/>
        </w:rPr>
      </w:pP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от 28 февраля 2019  года                                                                             №11 -П                                                                                                        </w:t>
      </w: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с. Паево</w:t>
      </w:r>
    </w:p>
    <w:p w:rsidR="0079500C" w:rsidRDefault="0079500C" w:rsidP="0079500C">
      <w:pPr>
        <w:rPr>
          <w:sz w:val="28"/>
          <w:szCs w:val="28"/>
        </w:rPr>
      </w:pPr>
    </w:p>
    <w:p w:rsidR="00D9046B" w:rsidRDefault="00D9046B" w:rsidP="00D9046B">
      <w:pPr>
        <w:tabs>
          <w:tab w:val="left" w:pos="6990"/>
        </w:tabs>
        <w:rPr>
          <w:sz w:val="24"/>
        </w:rPr>
      </w:pPr>
    </w:p>
    <w:p w:rsidR="0079500C" w:rsidRDefault="0079500C" w:rsidP="0079500C">
      <w:pPr>
        <w:jc w:val="center"/>
      </w:pPr>
      <w:r>
        <w:t>о создании комиссии по чрезвычайным ситуациям и обеспечению пожарной безопасности при администрации Паевского сельского поселения Кадошкинского муниципального района</w:t>
      </w:r>
    </w:p>
    <w:p w:rsidR="0079500C" w:rsidRDefault="0079500C" w:rsidP="0079500C">
      <w:pPr>
        <w:jc w:val="both"/>
      </w:pPr>
    </w:p>
    <w:p w:rsidR="0079500C" w:rsidRDefault="0079500C" w:rsidP="0079500C">
      <w:pPr>
        <w:jc w:val="both"/>
      </w:pPr>
    </w:p>
    <w:p w:rsidR="0079500C" w:rsidRDefault="0079500C" w:rsidP="0079500C">
      <w:pPr>
        <w:jc w:val="both"/>
        <w:rPr>
          <w:b/>
          <w:bCs/>
        </w:rPr>
      </w:pPr>
      <w:r>
        <w:t xml:space="preserve">         В соответствии с Федеральным законом от 21.12.1994 N 68-ФЗ "О защите населения </w:t>
      </w:r>
      <w:bookmarkStart w:id="1" w:name="YANDEX_62"/>
      <w:bookmarkEnd w:id="1"/>
      <w:r>
        <w:t xml:space="preserve"> и  территорий от ЧС природного </w:t>
      </w:r>
      <w:bookmarkStart w:id="2" w:name="YANDEX_63"/>
      <w:bookmarkEnd w:id="2"/>
      <w:r>
        <w:t xml:space="preserve"> и  техногенного характера", Федеральным законом от 21.12.1994 N 69-ФЗ "О пожарной безопасности",  постановлением Правительства Российской Федерации от 30.12.2003 N 794 "О единой государственной системе предупреждения </w:t>
      </w:r>
      <w:bookmarkStart w:id="3" w:name="YANDEX_64"/>
      <w:bookmarkEnd w:id="3"/>
      <w:r>
        <w:t> и  ликвидации чрезвычайных ситуаций",</w:t>
      </w:r>
      <w:hyperlink r:id="rId7" w:history="1">
        <w:r>
          <w:rPr>
            <w:rStyle w:val="af"/>
          </w:rPr>
          <w:t>Постановление Правительства Республики Мордовия</w:t>
        </w:r>
        <w:r>
          <w:rPr>
            <w:rStyle w:val="af"/>
          </w:rPr>
          <w:br/>
          <w:t>от 16 июня 2004г. N 226</w:t>
        </w:r>
        <w:r>
          <w:rPr>
            <w:rStyle w:val="af"/>
          </w:rPr>
          <w:br/>
          <w:t xml:space="preserve">     "О Комиссии по предупреждению и ликвидации чрезвычайных ситуаций </w:t>
        </w:r>
        <w:r>
          <w:rPr>
            <w:rStyle w:val="af"/>
          </w:rPr>
          <w:br/>
          <w:t>и обеспечению пожарной безопасности при Правительстве Республики Мордовия"</w:t>
        </w:r>
      </w:hyperlink>
      <w:r>
        <w:t xml:space="preserve">,     администрация     Паевского сельского поселения  </w:t>
      </w:r>
      <w:r>
        <w:rPr>
          <w:b/>
          <w:bCs/>
        </w:rPr>
        <w:t>п о с т а н о в л я е т:</w:t>
      </w:r>
    </w:p>
    <w:p w:rsidR="0079500C" w:rsidRDefault="0079500C" w:rsidP="0079500C">
      <w:pPr>
        <w:jc w:val="both"/>
        <w:rPr>
          <w:b/>
          <w:bCs/>
        </w:rPr>
      </w:pPr>
    </w:p>
    <w:p w:rsidR="0079500C" w:rsidRDefault="0079500C" w:rsidP="0079500C">
      <w:pPr>
        <w:ind w:firstLine="720"/>
        <w:jc w:val="both"/>
      </w:pPr>
      <w:r>
        <w:t>1. Создать комиссию по чрезвычайным ситуациям и обеспечению пожарной безопасности  при администрации Паевского сельского поселения (далее КЧС и ОПБ).</w:t>
      </w:r>
    </w:p>
    <w:p w:rsidR="0079500C" w:rsidRDefault="0079500C" w:rsidP="0079500C">
      <w:pPr>
        <w:ind w:firstLine="720"/>
        <w:jc w:val="both"/>
      </w:pPr>
      <w:r>
        <w:lastRenderedPageBreak/>
        <w:t>2. Утвердить положение о КЧС и ОПБ (приложение 1)</w:t>
      </w:r>
    </w:p>
    <w:p w:rsidR="0079500C" w:rsidRDefault="0079500C" w:rsidP="0079500C">
      <w:pPr>
        <w:ind w:firstLine="720"/>
        <w:jc w:val="both"/>
      </w:pPr>
      <w:r>
        <w:t>3. Утвердить состав КЧС и ОПБ (приложение 2)</w:t>
      </w:r>
    </w:p>
    <w:p w:rsidR="0079500C" w:rsidRDefault="0079500C" w:rsidP="0079500C">
      <w:pPr>
        <w:jc w:val="both"/>
      </w:pPr>
      <w:r>
        <w:t xml:space="preserve">            4. Утвердить состав рабочих групп КЧС и ОПБ (приложение 3)</w:t>
      </w:r>
    </w:p>
    <w:p w:rsidR="0079500C" w:rsidRDefault="0079500C" w:rsidP="0079500C">
      <w:pPr>
        <w:ind w:firstLine="720"/>
        <w:jc w:val="both"/>
      </w:pPr>
      <w:r>
        <w:t>5. Контроль за исполнением настоящего постановления оставляю за собой.</w:t>
      </w:r>
    </w:p>
    <w:p w:rsidR="0079500C" w:rsidRDefault="0079500C" w:rsidP="0079500C">
      <w:pPr>
        <w:ind w:firstLine="720"/>
        <w:jc w:val="both"/>
      </w:pPr>
    </w:p>
    <w:p w:rsidR="0079500C" w:rsidRDefault="0079500C" w:rsidP="0079500C">
      <w:pPr>
        <w:ind w:firstLine="720"/>
        <w:jc w:val="both"/>
      </w:pPr>
    </w:p>
    <w:p w:rsidR="0079500C" w:rsidRDefault="0079500C" w:rsidP="0079500C">
      <w:pPr>
        <w:ind w:firstLine="720"/>
        <w:jc w:val="both"/>
      </w:pPr>
    </w:p>
    <w:p w:rsidR="0079500C" w:rsidRDefault="0079500C" w:rsidP="0079500C">
      <w:pPr>
        <w:ind w:firstLine="720"/>
        <w:jc w:val="both"/>
      </w:pPr>
    </w:p>
    <w:p w:rsidR="0079500C" w:rsidRDefault="0079500C" w:rsidP="0079500C">
      <w:pPr>
        <w:ind w:firstLine="720"/>
        <w:jc w:val="both"/>
      </w:pPr>
      <w:r>
        <w:t xml:space="preserve">Глава Паевского сельского поселения </w:t>
      </w:r>
    </w:p>
    <w:p w:rsidR="0079500C" w:rsidRDefault="0079500C" w:rsidP="0079500C">
      <w:pPr>
        <w:ind w:firstLine="720"/>
        <w:jc w:val="both"/>
      </w:pPr>
      <w:r>
        <w:t>Кадошкинского муниципального района</w:t>
      </w:r>
    </w:p>
    <w:p w:rsidR="0079500C" w:rsidRDefault="0079500C" w:rsidP="0079500C">
      <w:pPr>
        <w:ind w:firstLine="720"/>
        <w:jc w:val="both"/>
      </w:pPr>
      <w:r>
        <w:t xml:space="preserve">Республики Мордовия                                                    В.П. Келин                                                                        </w:t>
      </w:r>
    </w:p>
    <w:p w:rsidR="0079500C" w:rsidRDefault="0079500C" w:rsidP="0079500C">
      <w:pPr>
        <w:jc w:val="both"/>
      </w:pPr>
    </w:p>
    <w:p w:rsidR="0079500C" w:rsidRDefault="0079500C" w:rsidP="0079500C">
      <w:pPr>
        <w:jc w:val="both"/>
      </w:pPr>
    </w:p>
    <w:p w:rsidR="0079500C" w:rsidRDefault="0079500C" w:rsidP="0079500C">
      <w:pPr>
        <w:jc w:val="both"/>
      </w:pPr>
    </w:p>
    <w:p w:rsidR="0079500C" w:rsidRDefault="0079500C" w:rsidP="0079500C">
      <w:pPr>
        <w:jc w:val="both"/>
      </w:pPr>
    </w:p>
    <w:p w:rsidR="0079500C" w:rsidRDefault="0079500C" w:rsidP="0079500C">
      <w:pPr>
        <w:tabs>
          <w:tab w:val="left" w:pos="0"/>
        </w:tabs>
        <w:ind w:right="4500"/>
        <w:jc w:val="right"/>
      </w:pPr>
    </w:p>
    <w:p w:rsidR="0079500C" w:rsidRDefault="0079500C" w:rsidP="0079500C">
      <w:pPr>
        <w:tabs>
          <w:tab w:val="left" w:pos="0"/>
        </w:tabs>
        <w:ind w:right="4500"/>
        <w:jc w:val="right"/>
      </w:pPr>
    </w:p>
    <w:p w:rsidR="0079500C" w:rsidRDefault="0079500C" w:rsidP="0079500C">
      <w:pPr>
        <w:tabs>
          <w:tab w:val="left" w:pos="0"/>
        </w:tabs>
        <w:ind w:right="4500"/>
        <w:jc w:val="right"/>
      </w:pPr>
    </w:p>
    <w:p w:rsidR="0079500C" w:rsidRDefault="0079500C" w:rsidP="0079500C">
      <w:pPr>
        <w:tabs>
          <w:tab w:val="left" w:pos="0"/>
        </w:tabs>
        <w:ind w:right="4500"/>
        <w:jc w:val="right"/>
      </w:pPr>
    </w:p>
    <w:p w:rsidR="0079500C" w:rsidRDefault="0079500C" w:rsidP="0079500C">
      <w:pPr>
        <w:tabs>
          <w:tab w:val="left" w:pos="0"/>
        </w:tabs>
        <w:ind w:right="4500"/>
        <w:jc w:val="right"/>
      </w:pPr>
    </w:p>
    <w:p w:rsidR="0079500C" w:rsidRDefault="0079500C" w:rsidP="0079500C">
      <w:pPr>
        <w:tabs>
          <w:tab w:val="left" w:pos="0"/>
        </w:tabs>
        <w:ind w:right="4500"/>
        <w:jc w:val="right"/>
      </w:pPr>
    </w:p>
    <w:p w:rsidR="0079500C" w:rsidRDefault="0079500C" w:rsidP="0079500C">
      <w:pPr>
        <w:tabs>
          <w:tab w:val="left" w:pos="0"/>
        </w:tabs>
        <w:ind w:right="4500"/>
        <w:jc w:val="right"/>
      </w:pPr>
    </w:p>
    <w:p w:rsidR="0079500C" w:rsidRDefault="0079500C" w:rsidP="0079500C">
      <w:pPr>
        <w:tabs>
          <w:tab w:val="left" w:pos="0"/>
        </w:tabs>
        <w:ind w:right="4500"/>
        <w:jc w:val="right"/>
      </w:pPr>
    </w:p>
    <w:p w:rsidR="0079500C" w:rsidRDefault="00B55535" w:rsidP="0079500C">
      <w:pPr>
        <w:tabs>
          <w:tab w:val="left" w:pos="0"/>
        </w:tabs>
        <w:ind w:right="4500"/>
        <w:jc w:val="right"/>
      </w:pPr>
      <w:r>
        <w:t xml:space="preserve">                                                                                 Приложение 1</w:t>
      </w:r>
    </w:p>
    <w:p w:rsidR="0079500C" w:rsidRDefault="0079500C" w:rsidP="0079500C">
      <w:pPr>
        <w:tabs>
          <w:tab w:val="left" w:pos="0"/>
        </w:tabs>
        <w:ind w:right="250"/>
        <w:jc w:val="right"/>
      </w:pPr>
      <w:r>
        <w:t>к постановлению администрации</w:t>
      </w:r>
    </w:p>
    <w:p w:rsidR="0079500C" w:rsidRDefault="0079500C" w:rsidP="0079500C">
      <w:pPr>
        <w:tabs>
          <w:tab w:val="left" w:pos="0"/>
        </w:tabs>
        <w:ind w:right="250"/>
        <w:jc w:val="right"/>
      </w:pPr>
      <w:r>
        <w:t xml:space="preserve">Паевского сельского поселения </w:t>
      </w:r>
    </w:p>
    <w:p w:rsidR="0079500C" w:rsidRDefault="0079500C" w:rsidP="0079500C">
      <w:pPr>
        <w:tabs>
          <w:tab w:val="left" w:pos="0"/>
        </w:tabs>
        <w:ind w:right="250"/>
        <w:jc w:val="right"/>
      </w:pPr>
      <w:r>
        <w:t xml:space="preserve">         от28.02.2019 № 11-П                             </w:t>
      </w:r>
    </w:p>
    <w:p w:rsidR="0079500C" w:rsidRDefault="0079500C" w:rsidP="0079500C">
      <w:pPr>
        <w:jc w:val="right"/>
      </w:pPr>
    </w:p>
    <w:p w:rsidR="0079500C" w:rsidRDefault="0079500C" w:rsidP="0079500C"/>
    <w:p w:rsidR="0079500C" w:rsidRDefault="0079500C" w:rsidP="0079500C">
      <w:pPr>
        <w:jc w:val="center"/>
      </w:pPr>
      <w:r>
        <w:rPr>
          <w:b/>
        </w:rPr>
        <w:t>ПОЛОЖЕНИЕ</w:t>
      </w:r>
    </w:p>
    <w:p w:rsidR="0079500C" w:rsidRDefault="0079500C" w:rsidP="0079500C">
      <w:pPr>
        <w:jc w:val="center"/>
      </w:pPr>
      <w:r>
        <w:t>о комиссии по чрезвычайным ситуациям и обеспечению пожарной безопасности при</w:t>
      </w:r>
    </w:p>
    <w:p w:rsidR="0079500C" w:rsidRDefault="0079500C" w:rsidP="0079500C">
      <w:pPr>
        <w:jc w:val="center"/>
        <w:rPr>
          <w:b/>
        </w:rPr>
      </w:pPr>
      <w:r>
        <w:t>администрации Паевского сельского поселения</w:t>
      </w:r>
    </w:p>
    <w:p w:rsidR="0079500C" w:rsidRDefault="0079500C" w:rsidP="0079500C">
      <w:pPr>
        <w:jc w:val="center"/>
        <w:rPr>
          <w:b/>
        </w:rPr>
      </w:pPr>
    </w:p>
    <w:p w:rsidR="0079500C" w:rsidRDefault="0079500C" w:rsidP="0079500C">
      <w:pPr>
        <w:jc w:val="center"/>
      </w:pPr>
      <w:r>
        <w:rPr>
          <w:b/>
        </w:rPr>
        <w:t>1. Общие положения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1. Комиссия по предупреждению </w:t>
      </w:r>
      <w:bookmarkStart w:id="4" w:name="YANDEX_35"/>
      <w:bookmarkEnd w:id="4"/>
      <w:r w:rsidRPr="0038695D">
        <w:rPr>
          <w:sz w:val="28"/>
          <w:szCs w:val="28"/>
        </w:rPr>
        <w:t xml:space="preserve"> и  ликвидации чрезвычайных ситуаций </w:t>
      </w:r>
      <w:bookmarkStart w:id="5" w:name="YANDEX_36"/>
      <w:bookmarkEnd w:id="5"/>
      <w:r w:rsidRPr="0038695D">
        <w:rPr>
          <w:sz w:val="28"/>
          <w:szCs w:val="28"/>
        </w:rPr>
        <w:t xml:space="preserve"> и  обеспечению пожарной безопасности </w:t>
      </w:r>
      <w:bookmarkStart w:id="6" w:name="YANDEX_37"/>
      <w:bookmarkEnd w:id="6"/>
      <w:r w:rsidRPr="0038695D">
        <w:rPr>
          <w:sz w:val="28"/>
          <w:szCs w:val="28"/>
        </w:rPr>
        <w:t xml:space="preserve">Паевского сельского поселения (далее КЧС и ОПБ),  является координационным органом территориальной подсистемы единой государственной системы предупреждения </w:t>
      </w:r>
      <w:bookmarkStart w:id="7" w:name="YANDEX_38"/>
      <w:bookmarkEnd w:id="7"/>
      <w:r w:rsidRPr="0038695D">
        <w:rPr>
          <w:sz w:val="28"/>
          <w:szCs w:val="28"/>
        </w:rPr>
        <w:t xml:space="preserve"> и  ликвидации чрезвычайных ситуаций. </w:t>
      </w:r>
      <w:bookmarkStart w:id="8" w:name="YANDEX_39"/>
      <w:bookmarkEnd w:id="8"/>
      <w:r w:rsidRPr="0038695D">
        <w:rPr>
          <w:sz w:val="28"/>
          <w:szCs w:val="28"/>
        </w:rPr>
        <w:t xml:space="preserve"> КЧС  </w:t>
      </w:r>
      <w:bookmarkStart w:id="9" w:name="YANDEX_40"/>
      <w:bookmarkEnd w:id="9"/>
      <w:r w:rsidRPr="0038695D">
        <w:rPr>
          <w:sz w:val="28"/>
          <w:szCs w:val="28"/>
        </w:rPr>
        <w:t xml:space="preserve"> и  </w:t>
      </w:r>
      <w:bookmarkStart w:id="10" w:name="YANDEX_41"/>
      <w:bookmarkEnd w:id="10"/>
      <w:r w:rsidRPr="0038695D">
        <w:rPr>
          <w:sz w:val="28"/>
          <w:szCs w:val="28"/>
        </w:rPr>
        <w:t xml:space="preserve"> ОПБ  образована для обеспечения согласованности действий органов местного самоуправления, государственных </w:t>
      </w:r>
      <w:bookmarkStart w:id="11" w:name="YANDEX_42"/>
      <w:bookmarkEnd w:id="11"/>
      <w:r w:rsidRPr="0038695D">
        <w:rPr>
          <w:sz w:val="28"/>
          <w:szCs w:val="28"/>
        </w:rPr>
        <w:t xml:space="preserve"> и  иных организаций в целях реализации единой государственной политики в области предупреждения </w:t>
      </w:r>
      <w:bookmarkStart w:id="12" w:name="YANDEX_43"/>
      <w:bookmarkEnd w:id="12"/>
      <w:r w:rsidRPr="0038695D">
        <w:rPr>
          <w:sz w:val="28"/>
          <w:szCs w:val="28"/>
        </w:rPr>
        <w:t xml:space="preserve"> и  ликвидации чрезвычайных ситуаций природного </w:t>
      </w:r>
      <w:bookmarkStart w:id="13" w:name="YANDEX_44"/>
      <w:bookmarkEnd w:id="13"/>
      <w:r w:rsidRPr="0038695D">
        <w:rPr>
          <w:sz w:val="28"/>
          <w:szCs w:val="28"/>
        </w:rPr>
        <w:t xml:space="preserve"> и  техногенного характера </w:t>
      </w:r>
      <w:bookmarkStart w:id="14" w:name="YANDEX_45"/>
      <w:bookmarkEnd w:id="14"/>
      <w:r w:rsidRPr="0038695D">
        <w:rPr>
          <w:sz w:val="28"/>
          <w:szCs w:val="28"/>
        </w:rPr>
        <w:t> и  обеспечения пожарной безопасности.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bookmarkStart w:id="15" w:name="YANDEX_46"/>
      <w:bookmarkEnd w:id="15"/>
      <w:r w:rsidRPr="0038695D">
        <w:rPr>
          <w:rFonts w:ascii="Times New Roman" w:hAnsi="Times New Roman"/>
          <w:szCs w:val="28"/>
        </w:rPr>
        <w:t xml:space="preserve">2.  КЧС  </w:t>
      </w:r>
      <w:bookmarkStart w:id="16" w:name="YANDEX_47"/>
      <w:bookmarkEnd w:id="16"/>
      <w:r w:rsidRPr="0038695D">
        <w:rPr>
          <w:rFonts w:ascii="Times New Roman" w:hAnsi="Times New Roman"/>
          <w:szCs w:val="28"/>
        </w:rPr>
        <w:t xml:space="preserve"> и  </w:t>
      </w:r>
      <w:bookmarkStart w:id="17" w:name="YANDEX_48"/>
      <w:bookmarkEnd w:id="17"/>
      <w:r w:rsidRPr="0038695D">
        <w:rPr>
          <w:rFonts w:ascii="Times New Roman" w:hAnsi="Times New Roman"/>
          <w:szCs w:val="28"/>
        </w:rPr>
        <w:t> ОПБ  является постоянно действующим органом при администрации Паевского сельского поселения.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bookmarkStart w:id="18" w:name="YANDEX_49"/>
      <w:bookmarkEnd w:id="18"/>
      <w:r w:rsidRPr="0038695D">
        <w:rPr>
          <w:rFonts w:ascii="Times New Roman" w:hAnsi="Times New Roman"/>
          <w:szCs w:val="28"/>
        </w:rPr>
        <w:t xml:space="preserve">3. Образование, реорганизация </w:t>
      </w:r>
      <w:bookmarkStart w:id="19" w:name="YANDEX_53"/>
      <w:bookmarkEnd w:id="19"/>
      <w:r w:rsidRPr="0038695D">
        <w:rPr>
          <w:rFonts w:ascii="Times New Roman" w:hAnsi="Times New Roman"/>
          <w:szCs w:val="28"/>
        </w:rPr>
        <w:t xml:space="preserve"> и  упразднение </w:t>
      </w:r>
      <w:bookmarkStart w:id="20" w:name="YANDEX_54"/>
      <w:bookmarkEnd w:id="20"/>
      <w:r w:rsidRPr="0038695D">
        <w:rPr>
          <w:rFonts w:ascii="Times New Roman" w:hAnsi="Times New Roman"/>
          <w:szCs w:val="28"/>
        </w:rPr>
        <w:t xml:space="preserve"> КЧС  </w:t>
      </w:r>
      <w:bookmarkStart w:id="21" w:name="YANDEX_55"/>
      <w:bookmarkEnd w:id="21"/>
      <w:r w:rsidRPr="0038695D">
        <w:rPr>
          <w:rFonts w:ascii="Times New Roman" w:hAnsi="Times New Roman"/>
          <w:szCs w:val="28"/>
        </w:rPr>
        <w:t xml:space="preserve"> и  </w:t>
      </w:r>
      <w:bookmarkStart w:id="22" w:name="YANDEX_56"/>
      <w:bookmarkEnd w:id="22"/>
      <w:r w:rsidRPr="0038695D">
        <w:rPr>
          <w:rFonts w:ascii="Times New Roman" w:hAnsi="Times New Roman"/>
          <w:szCs w:val="28"/>
        </w:rPr>
        <w:t xml:space="preserve"> ОПБ ,  </w:t>
      </w:r>
      <w:r w:rsidRPr="0038695D">
        <w:rPr>
          <w:rFonts w:ascii="Times New Roman" w:hAnsi="Times New Roman"/>
          <w:szCs w:val="28"/>
          <w:shd w:val="clear" w:color="auto" w:fill="FFFFFF"/>
        </w:rPr>
        <w:t>а так же создание рабочих групп</w:t>
      </w:r>
      <w:r w:rsidRPr="0038695D">
        <w:rPr>
          <w:rFonts w:ascii="Times New Roman" w:hAnsi="Times New Roman"/>
          <w:szCs w:val="28"/>
        </w:rPr>
        <w:t xml:space="preserve"> осуществляются администрацией </w:t>
      </w:r>
      <w:bookmarkStart w:id="23" w:name="YANDEX_58"/>
      <w:bookmarkEnd w:id="23"/>
      <w:r w:rsidRPr="0038695D">
        <w:rPr>
          <w:rFonts w:ascii="Times New Roman" w:hAnsi="Times New Roman"/>
          <w:szCs w:val="28"/>
        </w:rPr>
        <w:t>Паевского сельского поселения.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4. </w:t>
      </w:r>
      <w:bookmarkStart w:id="24" w:name="YANDEX_59"/>
      <w:bookmarkEnd w:id="24"/>
      <w:r w:rsidRPr="0038695D">
        <w:rPr>
          <w:rFonts w:ascii="Times New Roman" w:hAnsi="Times New Roman"/>
          <w:szCs w:val="28"/>
        </w:rPr>
        <w:t xml:space="preserve"> КЧС  </w:t>
      </w:r>
      <w:bookmarkStart w:id="25" w:name="YANDEX_60"/>
      <w:bookmarkEnd w:id="25"/>
      <w:r w:rsidRPr="0038695D">
        <w:rPr>
          <w:rFonts w:ascii="Times New Roman" w:hAnsi="Times New Roman"/>
          <w:szCs w:val="28"/>
        </w:rPr>
        <w:t xml:space="preserve"> и  </w:t>
      </w:r>
      <w:bookmarkStart w:id="26" w:name="YANDEX_61"/>
      <w:bookmarkEnd w:id="26"/>
      <w:r w:rsidRPr="0038695D">
        <w:rPr>
          <w:rFonts w:ascii="Times New Roman" w:hAnsi="Times New Roman"/>
          <w:szCs w:val="28"/>
        </w:rPr>
        <w:t xml:space="preserve"> ОПБ  руководствуется в своей деятельности Конституцией Российской Федерации, Федеральным законом от 21.12.1994 N 68-ФЗ "О защите населения  и  территорий от ЧС природного  и  техногенного характера", Федеральным законом от 21.12.1994 N 69-ФЗ "О пожарной безопасности",  постановлением Правительства Российской Федерации от 30.12.2003 N 794 "О единой государственной системе предупреждения  и  ликвидации чрезвычайных ситуаций",  иными нормативными правовыми актами Российской Федерации, Республики Мордовия, постановлениями </w:t>
      </w:r>
      <w:bookmarkStart w:id="27" w:name="YANDEX_67"/>
      <w:bookmarkEnd w:id="27"/>
      <w:r w:rsidRPr="0038695D">
        <w:rPr>
          <w:rFonts w:ascii="Times New Roman" w:hAnsi="Times New Roman"/>
          <w:szCs w:val="28"/>
        </w:rPr>
        <w:t xml:space="preserve"> и  </w:t>
      </w:r>
      <w:r w:rsidRPr="0038695D">
        <w:rPr>
          <w:rFonts w:ascii="Times New Roman" w:hAnsi="Times New Roman"/>
          <w:szCs w:val="28"/>
        </w:rPr>
        <w:lastRenderedPageBreak/>
        <w:t xml:space="preserve">распоряжениями администрации Кадошкинского муниципального </w:t>
      </w:r>
      <w:bookmarkStart w:id="28" w:name="YANDEX_68"/>
      <w:bookmarkEnd w:id="28"/>
      <w:r w:rsidRPr="0038695D">
        <w:rPr>
          <w:rFonts w:ascii="Times New Roman" w:hAnsi="Times New Roman"/>
          <w:szCs w:val="28"/>
        </w:rPr>
        <w:t> района , а также настоящим Положением.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5. </w:t>
      </w:r>
      <w:bookmarkStart w:id="29" w:name="YANDEX_69"/>
      <w:bookmarkEnd w:id="29"/>
      <w:r w:rsidRPr="0038695D">
        <w:rPr>
          <w:rFonts w:ascii="Times New Roman" w:hAnsi="Times New Roman"/>
          <w:szCs w:val="28"/>
        </w:rPr>
        <w:t xml:space="preserve"> КЧС  </w:t>
      </w:r>
      <w:bookmarkStart w:id="30" w:name="YANDEX_70"/>
      <w:bookmarkEnd w:id="30"/>
      <w:r w:rsidRPr="0038695D">
        <w:rPr>
          <w:rFonts w:ascii="Times New Roman" w:hAnsi="Times New Roman"/>
          <w:szCs w:val="28"/>
        </w:rPr>
        <w:t xml:space="preserve"> и  </w:t>
      </w:r>
      <w:bookmarkStart w:id="31" w:name="YANDEX_71"/>
      <w:bookmarkEnd w:id="31"/>
      <w:r w:rsidRPr="0038695D">
        <w:rPr>
          <w:rFonts w:ascii="Times New Roman" w:hAnsi="Times New Roman"/>
          <w:szCs w:val="28"/>
        </w:rPr>
        <w:t xml:space="preserve"> ОПБ  осуществляет свою деятельность во взаимодействии с органами местного самоуправления </w:t>
      </w:r>
      <w:bookmarkStart w:id="32" w:name="YANDEX_72"/>
      <w:bookmarkEnd w:id="32"/>
      <w:r w:rsidRPr="0038695D">
        <w:rPr>
          <w:rFonts w:ascii="Times New Roman" w:hAnsi="Times New Roman"/>
          <w:szCs w:val="28"/>
        </w:rPr>
        <w:t xml:space="preserve">Паевского сельского поселения, организациями, учреждениями </w:t>
      </w:r>
      <w:bookmarkStart w:id="33" w:name="YANDEX_73"/>
      <w:bookmarkEnd w:id="33"/>
      <w:r w:rsidRPr="0038695D">
        <w:rPr>
          <w:rFonts w:ascii="Times New Roman" w:hAnsi="Times New Roman"/>
          <w:szCs w:val="28"/>
        </w:rPr>
        <w:t> и  общественными объединениями.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6. Уровень материального  и  технического обеспечения деятельности  КЧС   и   ОПБ  определяется администрацией Паевского сельского поселения.     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</w:p>
    <w:p w:rsidR="0079500C" w:rsidRPr="0038695D" w:rsidRDefault="0079500C" w:rsidP="0079500C">
      <w:pPr>
        <w:ind w:firstLine="720"/>
        <w:jc w:val="center"/>
        <w:rPr>
          <w:sz w:val="28"/>
          <w:szCs w:val="28"/>
        </w:rPr>
      </w:pPr>
      <w:r w:rsidRPr="0038695D">
        <w:rPr>
          <w:b/>
          <w:bCs/>
          <w:sz w:val="28"/>
          <w:szCs w:val="28"/>
        </w:rPr>
        <w:t xml:space="preserve">2. Основные задачи КЧС  </w:t>
      </w:r>
      <w:bookmarkStart w:id="34" w:name="YANDEX_701"/>
      <w:bookmarkEnd w:id="34"/>
      <w:r w:rsidRPr="0038695D">
        <w:rPr>
          <w:b/>
          <w:bCs/>
          <w:sz w:val="28"/>
          <w:szCs w:val="28"/>
        </w:rPr>
        <w:t xml:space="preserve"> и  </w:t>
      </w:r>
      <w:bookmarkStart w:id="35" w:name="YANDEX_711"/>
      <w:bookmarkEnd w:id="35"/>
      <w:r w:rsidRPr="0038695D">
        <w:rPr>
          <w:b/>
          <w:bCs/>
          <w:sz w:val="28"/>
          <w:szCs w:val="28"/>
        </w:rPr>
        <w:t> ОПБ 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Основными задачами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sz w:val="28"/>
          <w:szCs w:val="28"/>
        </w:rPr>
        <w:t xml:space="preserve"> являются: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разработка и осуществление мероприятий по предотвращению чрезвычайных ситуаций;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обеспечение постоянной готовности органов управления, сил и средств к действиям в чрезвычайных ситуациях;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разработка нормативных актов, направленных на предупреждение чрезвычайных ситуаций, обеспечение  безопасности;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координация деятельности комиссий по чрезвычайным ситуациям на подведомственной территории по предотвращению и ликвидации чрезвычайных ситуаций;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>контроль за созданием резервов финансовых и материальных средств для ликвидации ЧС;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организация взаимодействия с комиссиями по чрезвычайным ситуациям предприятий и организаций, общественными организациями по вопросам сбора и обмена информацией о чрезвычайных ситуациях, а в случаях необходимости направление сил и средств для ликвидации ЧС;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руководство действиями в ходе возникновения, развития чрезвычайных ситуаций и в период их ликвидации к аварийно-спасательным, аварийно-восстановительным и другим неотложным работам при возникновении чрезвычайных ситуаций;</w:t>
      </w:r>
    </w:p>
    <w:p w:rsidR="0079500C" w:rsidRPr="0038695D" w:rsidRDefault="0079500C" w:rsidP="0079500C">
      <w:pPr>
        <w:pStyle w:val="a7"/>
        <w:ind w:firstLine="733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обеспечение согласованности действий органов местного самоуправления </w:t>
      </w:r>
      <w:bookmarkStart w:id="36" w:name="YANDEX_89"/>
      <w:bookmarkEnd w:id="36"/>
      <w:r w:rsidRPr="0038695D">
        <w:rPr>
          <w:rFonts w:ascii="Times New Roman" w:hAnsi="Times New Roman"/>
          <w:szCs w:val="28"/>
        </w:rPr>
        <w:t xml:space="preserve"> и  организаций при решении задач по предупреждению </w:t>
      </w:r>
      <w:bookmarkStart w:id="37" w:name="YANDEX_90"/>
      <w:bookmarkEnd w:id="37"/>
      <w:r w:rsidRPr="0038695D">
        <w:rPr>
          <w:rFonts w:ascii="Times New Roman" w:hAnsi="Times New Roman"/>
          <w:szCs w:val="28"/>
        </w:rPr>
        <w:t> и  ликвидации ЧС;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руководство обучением и подготовкой населения в чрезвычайных ситуациях, подготовкой и повышением квалификации специалистов районного звена РСЧС.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</w:p>
    <w:p w:rsidR="0079500C" w:rsidRPr="0038695D" w:rsidRDefault="0079500C" w:rsidP="0079500C">
      <w:pPr>
        <w:ind w:firstLine="720"/>
        <w:jc w:val="center"/>
        <w:rPr>
          <w:sz w:val="28"/>
          <w:szCs w:val="28"/>
        </w:rPr>
      </w:pPr>
      <w:r w:rsidRPr="0038695D">
        <w:rPr>
          <w:b/>
          <w:sz w:val="28"/>
          <w:szCs w:val="28"/>
        </w:rPr>
        <w:t xml:space="preserve">3. Функции и права КЧС  </w:t>
      </w:r>
      <w:bookmarkStart w:id="38" w:name="YANDEX_702"/>
      <w:bookmarkEnd w:id="38"/>
      <w:r w:rsidRPr="0038695D">
        <w:rPr>
          <w:b/>
          <w:sz w:val="28"/>
          <w:szCs w:val="28"/>
        </w:rPr>
        <w:t xml:space="preserve"> и  </w:t>
      </w:r>
      <w:bookmarkStart w:id="39" w:name="YANDEX_712"/>
      <w:bookmarkEnd w:id="39"/>
      <w:r w:rsidRPr="0038695D">
        <w:rPr>
          <w:b/>
          <w:sz w:val="28"/>
          <w:szCs w:val="28"/>
        </w:rPr>
        <w:t> ОПБ </w:t>
      </w:r>
    </w:p>
    <w:p w:rsidR="0079500C" w:rsidRPr="0038695D" w:rsidRDefault="0079500C" w:rsidP="0079500C">
      <w:pPr>
        <w:ind w:firstLine="720"/>
        <w:jc w:val="both"/>
        <w:rPr>
          <w:b/>
          <w:sz w:val="28"/>
          <w:szCs w:val="28"/>
        </w:rPr>
      </w:pPr>
      <w:r w:rsidRPr="0038695D">
        <w:rPr>
          <w:sz w:val="28"/>
          <w:szCs w:val="28"/>
        </w:rPr>
        <w:t xml:space="preserve"> Комиссия в соответствии с возложенными на нее задачами: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b/>
          <w:sz w:val="28"/>
          <w:szCs w:val="28"/>
        </w:rPr>
        <w:t>3.1  в повседневной деятельности: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разрабатывает план мероприятий по предупреждению и действиям в чрезвычайных ситуациях и годовой план работы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sz w:val="28"/>
          <w:szCs w:val="28"/>
        </w:rPr>
        <w:t>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организует работу по прогнозированию чрезвычайных ситуаций, на территории района; 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разрабатывает, планирует и осуществляет мероприятия по повышению безопасности населения, снижению потерь при возникновении чрезвычайных ситуаций;</w:t>
      </w:r>
    </w:p>
    <w:p w:rsidR="0079500C" w:rsidRPr="0038695D" w:rsidRDefault="0079500C" w:rsidP="0079500C">
      <w:pPr>
        <w:pStyle w:val="af0"/>
        <w:jc w:val="both"/>
        <w:rPr>
          <w:rFonts w:eastAsia="Times New Roman"/>
          <w:sz w:val="28"/>
          <w:szCs w:val="28"/>
        </w:rPr>
      </w:pPr>
      <w:r w:rsidRPr="0038695D">
        <w:rPr>
          <w:sz w:val="28"/>
          <w:szCs w:val="28"/>
        </w:rPr>
        <w:lastRenderedPageBreak/>
        <w:t>осуществляет через рабочие группы КЧС и ОПБ контроль состояния территории Пушкинского сельского поселения и расположенных на ней потенциально опасных объектов;</w:t>
      </w:r>
    </w:p>
    <w:p w:rsidR="0079500C" w:rsidRPr="0038695D" w:rsidRDefault="0079500C" w:rsidP="0079500C">
      <w:pPr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       разрабатывает мероприятия по реализации государственной политики в области пожарной безопасности. Формирует предложения по реализации системы общегосударственных мер, направленных на работу с пожарами;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осуществляет руководство функционированием районного звена РСЧС по предупреждению и действиям в чрезвычайных ситуациях, поддержанию в готовности органов управления, сил и средств к действиям в чрезвычайных ситуациях;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координирует деятельность органов местного самоуправления, предприятий, учреждений и организаций на территории сельского поселения независимо от их ведомственной подчиненности по вопросам снижения возникновения чрезвычайных ситуаций;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участвует в рассмотрении вопросов целесообразности размещения на территории сельского поселения объектов экономики, потенциально-опасных для жизни и здоровья населения;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организует и координирует работы по созданию системы материально-технического обеспечения, накоплению материальных ценностей, необходимых для проведения профилактических мероприятий, покрытию расходов по содержанию и оснащению сил и средств, предназначенных для действий в чрезвычайных ситуациях, затрат на ликвидацию последствий аварий и катастроф, стихийных бедствий и оказанию помощи пострадавшим;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организует и координирует работу по обеспечению и подготовке населения сельского поселения к действиям в чрезвычайных ситуациях;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организует разработку и вносит на рассмотрение Главы сельского поселения проекты законодательных актов и других документов по вопросам предупреждения и ликвидации чрезвычайных ситуаций, деятельности республиканской подсистемы РСЧС.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</w:p>
    <w:p w:rsidR="0079500C" w:rsidRPr="0038695D" w:rsidRDefault="0079500C" w:rsidP="0079500C">
      <w:pPr>
        <w:ind w:firstLine="720"/>
        <w:jc w:val="center"/>
        <w:rPr>
          <w:sz w:val="28"/>
          <w:szCs w:val="28"/>
        </w:rPr>
      </w:pPr>
      <w:r w:rsidRPr="0038695D">
        <w:rPr>
          <w:b/>
          <w:sz w:val="28"/>
          <w:szCs w:val="28"/>
        </w:rPr>
        <w:t>3.2  при возникновении чрезвычайных ситуаций и ликвидации их последствий: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организует оповещение органов управления сил и средств по предупреждению к действиям в чрезвычайных ситуациях руководителей объектов экономики и населения;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осуществляет развертывание пункта управления комиссии, оперативное и эффективное использование необходимых сил и средств подсистемы по предупреждению и действиям в чрезвычайных ситуациях;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организует выявление и оценку последствий чрезвычайных ситуаций, их ликвидацию, рациональное использование материально-технических резервов и запасов;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организует и координирует действия по эвакуации населения и животных из района бедствия и оказанию пострадавшим людям необходимой социальной помощи;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lastRenderedPageBreak/>
        <w:t>организует учет и распространение материальных и финансовых средств, поступающих в сельское поселение бедствия в виде помощи от организаций и граждан, в том числе иностранных;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организует работу по привлечению  организаций и граждан,  к мероприятиям по ликвидации последствий чрезвычайных ситуаций;</w:t>
      </w:r>
    </w:p>
    <w:p w:rsidR="0079500C" w:rsidRPr="0038695D" w:rsidRDefault="0079500C" w:rsidP="0079500C">
      <w:pPr>
        <w:ind w:firstLine="720"/>
        <w:jc w:val="both"/>
        <w:rPr>
          <w:b/>
          <w:bCs/>
          <w:sz w:val="28"/>
          <w:szCs w:val="28"/>
        </w:rPr>
      </w:pPr>
      <w:r w:rsidRPr="0038695D">
        <w:rPr>
          <w:sz w:val="28"/>
          <w:szCs w:val="28"/>
        </w:rPr>
        <w:t>обеспечивает информацией о ходе работ по ликвидации последствий чрезвычайных ситуаций  организации и население.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b/>
          <w:bCs/>
          <w:sz w:val="28"/>
          <w:szCs w:val="28"/>
        </w:rPr>
        <w:t xml:space="preserve">3.3 В пределах своей компетенции КЧС  </w:t>
      </w:r>
      <w:bookmarkStart w:id="40" w:name="YANDEX_703"/>
      <w:bookmarkEnd w:id="40"/>
      <w:r w:rsidRPr="0038695D">
        <w:rPr>
          <w:b/>
          <w:bCs/>
          <w:sz w:val="28"/>
          <w:szCs w:val="28"/>
        </w:rPr>
        <w:t xml:space="preserve"> и  </w:t>
      </w:r>
      <w:bookmarkStart w:id="41" w:name="YANDEX_713"/>
      <w:bookmarkEnd w:id="41"/>
      <w:r w:rsidRPr="0038695D">
        <w:rPr>
          <w:b/>
          <w:bCs/>
          <w:sz w:val="28"/>
          <w:szCs w:val="28"/>
        </w:rPr>
        <w:t> ОПБ  имеет право: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принимать решения, обязательные для выполнения исполнительными органами государственной власти и органами местного самоуправления, предприятиями, учреждениями и организациями по вопросам предупреждения и ликвидации чрезвычайных ситуаций;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запрашивать и получать в установленном порядке от министерств, госкомитетов и ведомств, органов местного самоуправления, предприятий, учреждений и организаций, независимо от форм собственности, информацию и сведения, необходимые для выполнения возложенных на Комиссию задач;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заслушивать по вопросам, входящим в компетенцию Комиссии, руководителей исполнительных органов власти, местного самоуправления, предприятий, организаций и учреждений, находящихся на территории сельского поселения; 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осуществлять контроль за подготовкой и готовностью сил и средств сельского поселения по предупреждению к действиям в чрезвычайных ситуациях;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привлекать в установленном порядке силы и средства, входящие в сельское поселение звено республиканской подсистемы по предупреждению к действиям в чрезвычайных ситуациях, в случае аварий, катастроф, стихийных бедствий, эпидемий, эпизоотий к выполнению аварийно-спасательных и аварийно-восстановительных работ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b w:val="0"/>
          <w:bCs/>
          <w:szCs w:val="28"/>
        </w:rPr>
      </w:pPr>
      <w:r w:rsidRPr="0038695D">
        <w:rPr>
          <w:rFonts w:ascii="Times New Roman" w:hAnsi="Times New Roman"/>
          <w:szCs w:val="28"/>
        </w:rPr>
        <w:t xml:space="preserve">          привлекать для участия в своей работе представителей государственных надзорных органов, организаций по согласованию с их руководителями; </w:t>
      </w:r>
    </w:p>
    <w:p w:rsidR="0079500C" w:rsidRPr="0038695D" w:rsidRDefault="0079500C" w:rsidP="0079500C">
      <w:pPr>
        <w:pStyle w:val="a7"/>
        <w:ind w:firstLine="720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b w:val="0"/>
          <w:bCs/>
          <w:szCs w:val="28"/>
        </w:rPr>
        <w:t>4. Состав КЧС и ОПБ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>4.1 КЧС и ОПБ  состоит из председателя,  заместителя председателя, секретаря и членов комиссии.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>4.2  КЧС и ОПБ состоит не менее чем из 18 человек.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4.3 </w:t>
      </w:r>
      <w:bookmarkStart w:id="42" w:name="YANDEX_147"/>
      <w:bookmarkEnd w:id="42"/>
      <w:r w:rsidRPr="0038695D">
        <w:rPr>
          <w:rFonts w:ascii="Times New Roman" w:hAnsi="Times New Roman"/>
          <w:szCs w:val="28"/>
        </w:rPr>
        <w:t xml:space="preserve"> КЧС  </w:t>
      </w:r>
      <w:bookmarkStart w:id="43" w:name="YANDEX_148"/>
      <w:bookmarkEnd w:id="43"/>
      <w:r w:rsidRPr="0038695D">
        <w:rPr>
          <w:rFonts w:ascii="Times New Roman" w:hAnsi="Times New Roman"/>
          <w:szCs w:val="28"/>
        </w:rPr>
        <w:t xml:space="preserve"> и  </w:t>
      </w:r>
      <w:bookmarkStart w:id="44" w:name="YANDEX_149"/>
      <w:bookmarkEnd w:id="44"/>
      <w:r w:rsidRPr="0038695D">
        <w:rPr>
          <w:rFonts w:ascii="Times New Roman" w:hAnsi="Times New Roman"/>
          <w:szCs w:val="28"/>
        </w:rPr>
        <w:t xml:space="preserve"> ОПБ    возглавляется </w:t>
      </w:r>
      <w:bookmarkStart w:id="45" w:name="YANDEX_150"/>
      <w:bookmarkEnd w:id="45"/>
      <w:r w:rsidRPr="0038695D">
        <w:rPr>
          <w:rFonts w:ascii="Times New Roman" w:hAnsi="Times New Roman"/>
          <w:szCs w:val="28"/>
        </w:rPr>
        <w:t xml:space="preserve">  главой администрации </w:t>
      </w:r>
      <w:bookmarkStart w:id="46" w:name="YANDEX_151"/>
      <w:bookmarkEnd w:id="46"/>
      <w:r w:rsidRPr="0038695D">
        <w:rPr>
          <w:rFonts w:ascii="Times New Roman" w:hAnsi="Times New Roman"/>
          <w:szCs w:val="28"/>
        </w:rPr>
        <w:t>Паевского сельского поселения, который  является председателем комиссии.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4.4 </w:t>
      </w:r>
      <w:bookmarkStart w:id="47" w:name="YANDEX_152"/>
      <w:bookmarkEnd w:id="47"/>
      <w:r w:rsidRPr="0038695D">
        <w:rPr>
          <w:rFonts w:ascii="Times New Roman" w:hAnsi="Times New Roman"/>
          <w:szCs w:val="28"/>
          <w:shd w:val="clear" w:color="auto" w:fill="FFFFFF"/>
        </w:rPr>
        <w:t xml:space="preserve"> Председатель  </w:t>
      </w:r>
      <w:bookmarkStart w:id="48" w:name="YANDEX_153"/>
      <w:bookmarkEnd w:id="48"/>
      <w:r w:rsidRPr="0038695D">
        <w:rPr>
          <w:rFonts w:ascii="Times New Roman" w:hAnsi="Times New Roman"/>
          <w:szCs w:val="28"/>
          <w:shd w:val="clear" w:color="auto" w:fill="FFFFFF"/>
        </w:rPr>
        <w:t xml:space="preserve"> КЧС  </w:t>
      </w:r>
      <w:bookmarkStart w:id="49" w:name="YANDEX_154"/>
      <w:bookmarkEnd w:id="49"/>
      <w:r w:rsidRPr="0038695D">
        <w:rPr>
          <w:rFonts w:ascii="Times New Roman" w:hAnsi="Times New Roman"/>
          <w:szCs w:val="28"/>
          <w:shd w:val="clear" w:color="auto" w:fill="FFFFFF"/>
        </w:rPr>
        <w:t xml:space="preserve"> и  </w:t>
      </w:r>
      <w:bookmarkStart w:id="50" w:name="YANDEX_155"/>
      <w:bookmarkEnd w:id="50"/>
      <w:r w:rsidRPr="0038695D">
        <w:rPr>
          <w:rFonts w:ascii="Times New Roman" w:hAnsi="Times New Roman"/>
          <w:szCs w:val="28"/>
          <w:shd w:val="clear" w:color="auto" w:fill="FFFFFF"/>
        </w:rPr>
        <w:t xml:space="preserve"> ОПБ  имеет   заместителя , который в его отсутствие  возглавляют работу Комиссии </w:t>
      </w:r>
      <w:bookmarkStart w:id="51" w:name="YANDEX_157"/>
      <w:bookmarkEnd w:id="51"/>
      <w:r w:rsidRPr="0038695D">
        <w:rPr>
          <w:rFonts w:ascii="Times New Roman" w:hAnsi="Times New Roman"/>
          <w:szCs w:val="28"/>
          <w:shd w:val="clear" w:color="auto" w:fill="FFFFFF"/>
        </w:rPr>
        <w:t xml:space="preserve"> и  имеют право подписи протоколов заседаний. 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b w:val="0"/>
          <w:szCs w:val="28"/>
        </w:rPr>
      </w:pPr>
      <w:r w:rsidRPr="0038695D">
        <w:rPr>
          <w:rFonts w:ascii="Times New Roman" w:hAnsi="Times New Roman"/>
          <w:szCs w:val="28"/>
        </w:rPr>
        <w:t>4.5 В состав  КЧС   и   ОПБ  входят - руководители служб   и  организаций, осуществляющих свою деятельность на территории  сельского поселения.</w:t>
      </w:r>
    </w:p>
    <w:p w:rsidR="0079500C" w:rsidRPr="0038695D" w:rsidRDefault="0079500C" w:rsidP="0079500C">
      <w:pPr>
        <w:ind w:firstLine="720"/>
        <w:jc w:val="center"/>
        <w:rPr>
          <w:sz w:val="28"/>
          <w:szCs w:val="28"/>
        </w:rPr>
      </w:pPr>
      <w:r w:rsidRPr="0038695D">
        <w:rPr>
          <w:b/>
          <w:sz w:val="28"/>
          <w:szCs w:val="28"/>
        </w:rPr>
        <w:t xml:space="preserve">5. Организация работы КЧС  </w:t>
      </w:r>
      <w:bookmarkStart w:id="52" w:name="YANDEX_704"/>
      <w:bookmarkEnd w:id="52"/>
      <w:r w:rsidRPr="0038695D">
        <w:rPr>
          <w:b/>
          <w:sz w:val="28"/>
          <w:szCs w:val="28"/>
        </w:rPr>
        <w:t xml:space="preserve"> и  </w:t>
      </w:r>
      <w:bookmarkStart w:id="53" w:name="YANDEX_714"/>
      <w:bookmarkEnd w:id="53"/>
      <w:r w:rsidRPr="0038695D">
        <w:rPr>
          <w:b/>
          <w:sz w:val="28"/>
          <w:szCs w:val="28"/>
        </w:rPr>
        <w:t> ОПБ </w:t>
      </w:r>
    </w:p>
    <w:p w:rsidR="0079500C" w:rsidRPr="0038695D" w:rsidRDefault="0079500C" w:rsidP="0079500C">
      <w:pPr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         5.1 Основной формой работы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sz w:val="28"/>
          <w:szCs w:val="28"/>
        </w:rPr>
        <w:t xml:space="preserve"> являются заседания.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sz w:val="28"/>
          <w:szCs w:val="28"/>
        </w:rPr>
        <w:t xml:space="preserve"> осуществляет деятельность в соответствии с планом, утвержденным председателем Комиссии. </w:t>
      </w:r>
      <w:r w:rsidRPr="0038695D">
        <w:rPr>
          <w:rFonts w:eastAsia="Arial CYR"/>
          <w:sz w:val="28"/>
          <w:szCs w:val="28"/>
        </w:rPr>
        <w:t xml:space="preserve">На заседаниях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rFonts w:eastAsia="Arial CYR"/>
          <w:sz w:val="28"/>
          <w:szCs w:val="28"/>
        </w:rPr>
        <w:t xml:space="preserve"> рассматриваются вопросы предупреждения и ликвидации чрезвычайных ситуаций и обеспечения пожарной безопасности.</w:t>
      </w:r>
      <w:r w:rsidRPr="0038695D">
        <w:rPr>
          <w:sz w:val="28"/>
          <w:szCs w:val="28"/>
        </w:rPr>
        <w:t xml:space="preserve"> В </w:t>
      </w:r>
      <w:r w:rsidRPr="0038695D">
        <w:rPr>
          <w:sz w:val="28"/>
          <w:szCs w:val="28"/>
        </w:rPr>
        <w:lastRenderedPageBreak/>
        <w:t xml:space="preserve">пределах своей компетенции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sz w:val="28"/>
          <w:szCs w:val="28"/>
        </w:rPr>
        <w:t xml:space="preserve"> принимает решения, обязательные для исполнения всеми предприятиями, организациями и учреждениями на территории района независимо от их ведомственной подчиненности.</w:t>
      </w:r>
    </w:p>
    <w:p w:rsidR="0079500C" w:rsidRPr="0038695D" w:rsidRDefault="0079500C" w:rsidP="0079500C">
      <w:pPr>
        <w:jc w:val="both"/>
        <w:rPr>
          <w:rFonts w:eastAsia="Arial CYR"/>
          <w:sz w:val="28"/>
          <w:szCs w:val="28"/>
          <w:shd w:val="clear" w:color="auto" w:fill="FFFFFF"/>
        </w:rPr>
      </w:pPr>
      <w:r w:rsidRPr="0038695D">
        <w:rPr>
          <w:rFonts w:eastAsia="Arial CYR"/>
          <w:sz w:val="28"/>
          <w:szCs w:val="28"/>
        </w:rPr>
        <w:t xml:space="preserve">Решения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rFonts w:eastAsia="Arial CYR"/>
          <w:sz w:val="28"/>
          <w:szCs w:val="28"/>
        </w:rPr>
        <w:t xml:space="preserve"> принимаются простым большинством голосов присутствующих на заседании членов Комиссии. </w:t>
      </w:r>
      <w:r w:rsidRPr="0038695D">
        <w:rPr>
          <w:rFonts w:eastAsia="Arial CYR"/>
          <w:sz w:val="28"/>
          <w:szCs w:val="28"/>
          <w:shd w:val="clear" w:color="auto" w:fill="FFFFFF"/>
        </w:rPr>
        <w:t>Решения комиссии правомочны в случае присутствия на заседании, не менее половины членов  комиссии.</w:t>
      </w:r>
      <w:r w:rsidRPr="0038695D">
        <w:rPr>
          <w:rFonts w:eastAsia="Arial CYR"/>
          <w:sz w:val="28"/>
          <w:szCs w:val="28"/>
        </w:rPr>
        <w:t xml:space="preserve"> В ситуации равенства голосов, решающим является голос председательствующего </w:t>
      </w:r>
      <w:r w:rsidRPr="0038695D">
        <w:rPr>
          <w:rFonts w:eastAsia="Arial CYR"/>
          <w:sz w:val="28"/>
          <w:szCs w:val="28"/>
          <w:shd w:val="clear" w:color="auto" w:fill="FFFFFF"/>
        </w:rPr>
        <w:t>КЧС и ОПБ.</w:t>
      </w:r>
    </w:p>
    <w:p w:rsidR="0079500C" w:rsidRPr="0038695D" w:rsidRDefault="0079500C" w:rsidP="0079500C">
      <w:pPr>
        <w:ind w:firstLine="802"/>
        <w:jc w:val="both"/>
        <w:rPr>
          <w:rFonts w:eastAsia="Arial CYR"/>
          <w:sz w:val="28"/>
          <w:szCs w:val="28"/>
          <w:shd w:val="clear" w:color="auto" w:fill="FFFFFF"/>
        </w:rPr>
      </w:pPr>
      <w:r w:rsidRPr="0038695D">
        <w:rPr>
          <w:rFonts w:eastAsia="Arial CYR"/>
          <w:sz w:val="28"/>
          <w:szCs w:val="28"/>
          <w:shd w:val="clear" w:color="auto" w:fill="FFFFFF"/>
        </w:rPr>
        <w:t xml:space="preserve">Решения КЧС и ОПБ  оформляются в виде протоколов, которые подписываются председателем КЧС и ОПБ  и секретарем  комиссии. </w:t>
      </w:r>
    </w:p>
    <w:p w:rsidR="0079500C" w:rsidRPr="0038695D" w:rsidRDefault="0079500C" w:rsidP="0079500C">
      <w:pPr>
        <w:ind w:firstLine="860"/>
        <w:jc w:val="both"/>
        <w:rPr>
          <w:rFonts w:eastAsia="Arial CYR"/>
          <w:sz w:val="28"/>
          <w:szCs w:val="28"/>
        </w:rPr>
      </w:pPr>
      <w:r w:rsidRPr="0038695D">
        <w:rPr>
          <w:rFonts w:eastAsia="Arial CYR"/>
          <w:sz w:val="28"/>
          <w:szCs w:val="28"/>
          <w:shd w:val="clear" w:color="auto" w:fill="FFFFFF"/>
        </w:rPr>
        <w:t>Члены КЧС и ОПБ  принимают участие в ее заседаниях без права замены.</w:t>
      </w:r>
    </w:p>
    <w:p w:rsidR="0079500C" w:rsidRPr="0038695D" w:rsidRDefault="0079500C" w:rsidP="0079500C">
      <w:pPr>
        <w:pStyle w:val="a7"/>
        <w:ind w:firstLine="837"/>
        <w:jc w:val="both"/>
        <w:rPr>
          <w:rFonts w:ascii="Times New Roman" w:eastAsia="Arial CYR" w:hAnsi="Times New Roman"/>
          <w:szCs w:val="28"/>
        </w:rPr>
      </w:pPr>
      <w:r w:rsidRPr="0038695D">
        <w:rPr>
          <w:rFonts w:ascii="Times New Roman" w:eastAsia="Arial CYR" w:hAnsi="Times New Roman"/>
          <w:szCs w:val="28"/>
        </w:rPr>
        <w:t xml:space="preserve">Формализованные документы </w:t>
      </w:r>
      <w:bookmarkStart w:id="54" w:name="YANDEX_193"/>
      <w:bookmarkEnd w:id="54"/>
      <w:r w:rsidRPr="0038695D">
        <w:rPr>
          <w:rFonts w:ascii="Times New Roman" w:eastAsia="Arial CYR" w:hAnsi="Times New Roman"/>
          <w:szCs w:val="28"/>
        </w:rPr>
        <w:t xml:space="preserve"> КЧС  </w:t>
      </w:r>
      <w:bookmarkStart w:id="55" w:name="YANDEX_194"/>
      <w:bookmarkEnd w:id="55"/>
      <w:r w:rsidRPr="0038695D">
        <w:rPr>
          <w:rFonts w:ascii="Times New Roman" w:eastAsia="Arial CYR" w:hAnsi="Times New Roman"/>
          <w:szCs w:val="28"/>
        </w:rPr>
        <w:t xml:space="preserve"> и  </w:t>
      </w:r>
      <w:bookmarkStart w:id="56" w:name="YANDEX_195"/>
      <w:bookmarkEnd w:id="56"/>
      <w:r w:rsidRPr="0038695D">
        <w:rPr>
          <w:rFonts w:ascii="Times New Roman" w:eastAsia="Arial CYR" w:hAnsi="Times New Roman"/>
          <w:szCs w:val="28"/>
        </w:rPr>
        <w:t> ОПБ  разрабатываются секретарем  комиссии.</w:t>
      </w:r>
      <w:bookmarkStart w:id="57" w:name="_GoBack"/>
      <w:bookmarkEnd w:id="57"/>
    </w:p>
    <w:p w:rsidR="0079500C" w:rsidRPr="0038695D" w:rsidRDefault="0079500C" w:rsidP="0079500C">
      <w:pPr>
        <w:pStyle w:val="af0"/>
        <w:autoSpaceDE w:val="0"/>
        <w:ind w:firstLine="767"/>
        <w:jc w:val="both"/>
        <w:rPr>
          <w:rFonts w:eastAsia="Arial CYR"/>
          <w:sz w:val="28"/>
          <w:szCs w:val="28"/>
          <w:shd w:val="clear" w:color="auto" w:fill="FFFFFF"/>
        </w:rPr>
      </w:pPr>
      <w:r w:rsidRPr="0038695D">
        <w:rPr>
          <w:rFonts w:eastAsia="Arial CYR"/>
          <w:sz w:val="28"/>
          <w:szCs w:val="28"/>
        </w:rPr>
        <w:t xml:space="preserve">Функциональные обязанности, компетенция членов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rFonts w:eastAsia="Arial CYR"/>
          <w:sz w:val="28"/>
          <w:szCs w:val="28"/>
        </w:rPr>
        <w:t xml:space="preserve">, планы работы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rFonts w:eastAsia="Arial CYR"/>
          <w:sz w:val="28"/>
          <w:szCs w:val="28"/>
        </w:rPr>
        <w:t xml:space="preserve"> утверждаются председателем комиссии.</w:t>
      </w:r>
    </w:p>
    <w:p w:rsidR="0079500C" w:rsidRPr="0038695D" w:rsidRDefault="0079500C" w:rsidP="0079500C">
      <w:pPr>
        <w:pStyle w:val="af0"/>
        <w:autoSpaceDE w:val="0"/>
        <w:ind w:firstLine="872"/>
        <w:jc w:val="both"/>
        <w:rPr>
          <w:rFonts w:eastAsia="Arial CYR"/>
          <w:sz w:val="28"/>
          <w:szCs w:val="28"/>
        </w:rPr>
      </w:pPr>
      <w:r w:rsidRPr="0038695D">
        <w:rPr>
          <w:rFonts w:eastAsia="Arial CYR"/>
          <w:sz w:val="28"/>
          <w:szCs w:val="28"/>
          <w:shd w:val="clear" w:color="auto" w:fill="FFFFFF"/>
        </w:rPr>
        <w:t>О дате, времени, месте проведения и повестке дня очередного, планового заседания КЧС и ОПБ ее члены должны быть проинформированы не позднее чем за два дня до предполагаемой даты его проведения.</w:t>
      </w:r>
    </w:p>
    <w:p w:rsidR="0079500C" w:rsidRPr="0038695D" w:rsidRDefault="0079500C" w:rsidP="0079500C">
      <w:pPr>
        <w:pStyle w:val="a7"/>
        <w:ind w:firstLine="924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eastAsia="Arial CYR" w:hAnsi="Times New Roman"/>
          <w:szCs w:val="28"/>
        </w:rPr>
        <w:t xml:space="preserve">Подготовка материалов к заседанию </w:t>
      </w:r>
      <w:r w:rsidRPr="0038695D">
        <w:rPr>
          <w:rFonts w:ascii="Times New Roman" w:eastAsia="Arial CYR" w:hAnsi="Times New Roman"/>
          <w:szCs w:val="28"/>
          <w:shd w:val="clear" w:color="auto" w:fill="FFFFFF"/>
        </w:rPr>
        <w:t xml:space="preserve">КЧС и ОПБ </w:t>
      </w:r>
      <w:r w:rsidRPr="0038695D">
        <w:rPr>
          <w:rFonts w:ascii="Times New Roman" w:eastAsia="Arial CYR" w:hAnsi="Times New Roman"/>
          <w:szCs w:val="28"/>
        </w:rPr>
        <w:t xml:space="preserve"> осуществляется секретарём КЧС и ОПБ , а так же организациями и учреждениями к сфере ведения которых относятся вопросы, включенные в повестку дня заседания. Материалы должны быть представлены в </w:t>
      </w:r>
      <w:r w:rsidRPr="0038695D">
        <w:rPr>
          <w:rFonts w:ascii="Times New Roman" w:eastAsia="Arial CYR" w:hAnsi="Times New Roman"/>
          <w:szCs w:val="28"/>
          <w:shd w:val="clear" w:color="auto" w:fill="FFFFFF"/>
        </w:rPr>
        <w:t xml:space="preserve">КЧС и ОПБ </w:t>
      </w:r>
      <w:r w:rsidRPr="0038695D">
        <w:rPr>
          <w:rFonts w:ascii="Times New Roman" w:eastAsia="Arial CYR" w:hAnsi="Times New Roman"/>
          <w:szCs w:val="28"/>
        </w:rPr>
        <w:t xml:space="preserve"> (через секретаря Комиссии) не позднее чем за пять дней до даты  проведения очередного, планового заседания.</w:t>
      </w:r>
    </w:p>
    <w:p w:rsidR="0079500C" w:rsidRPr="0038695D" w:rsidRDefault="0079500C" w:rsidP="0079500C">
      <w:pPr>
        <w:ind w:firstLine="820"/>
        <w:jc w:val="both"/>
        <w:rPr>
          <w:sz w:val="28"/>
          <w:szCs w:val="28"/>
        </w:rPr>
      </w:pPr>
      <w:r w:rsidRPr="0038695D">
        <w:rPr>
          <w:rFonts w:eastAsia="Arial CYR"/>
          <w:sz w:val="28"/>
          <w:szCs w:val="28"/>
        </w:rPr>
        <w:t xml:space="preserve">Решения </w:t>
      </w:r>
      <w:r w:rsidRPr="0038695D">
        <w:rPr>
          <w:rFonts w:eastAsia="Arial CYR"/>
          <w:sz w:val="28"/>
          <w:szCs w:val="28"/>
          <w:shd w:val="clear" w:color="auto" w:fill="FFFFFF"/>
        </w:rPr>
        <w:t>КЧС и ОПБ</w:t>
      </w:r>
      <w:r w:rsidRPr="0038695D">
        <w:rPr>
          <w:rFonts w:eastAsia="Arial CYR"/>
          <w:sz w:val="28"/>
          <w:szCs w:val="28"/>
        </w:rPr>
        <w:t>, принимаемые в соответствии с ее компетенцией, являются обязательными для исполнения всеми организациями и учреждениями расположенными на территории сельского поселения.</w:t>
      </w:r>
    </w:p>
    <w:p w:rsidR="0079500C" w:rsidRPr="0038695D" w:rsidRDefault="0079500C" w:rsidP="0079500C">
      <w:pPr>
        <w:ind w:firstLine="942"/>
        <w:jc w:val="both"/>
        <w:rPr>
          <w:rFonts w:eastAsia="Arial CYR"/>
          <w:sz w:val="28"/>
          <w:szCs w:val="28"/>
        </w:rPr>
      </w:pPr>
      <w:r w:rsidRPr="0038695D">
        <w:rPr>
          <w:rFonts w:eastAsia="Arial CYR"/>
          <w:sz w:val="28"/>
          <w:szCs w:val="28"/>
        </w:rPr>
        <w:t xml:space="preserve">Заседания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rFonts w:eastAsia="Arial CYR"/>
          <w:sz w:val="28"/>
          <w:szCs w:val="28"/>
        </w:rPr>
        <w:t xml:space="preserve"> проводятся по мере необходимости, но не реже одного раза в квартал.</w:t>
      </w:r>
    </w:p>
    <w:p w:rsidR="0079500C" w:rsidRPr="0038695D" w:rsidRDefault="0079500C" w:rsidP="0079500C">
      <w:pPr>
        <w:ind w:firstLine="890"/>
        <w:jc w:val="both"/>
        <w:rPr>
          <w:rFonts w:eastAsia="Arial CYR"/>
          <w:sz w:val="28"/>
          <w:szCs w:val="28"/>
        </w:rPr>
      </w:pPr>
      <w:r w:rsidRPr="0038695D">
        <w:rPr>
          <w:rFonts w:eastAsia="Arial CYR"/>
          <w:sz w:val="28"/>
          <w:szCs w:val="28"/>
        </w:rPr>
        <w:t xml:space="preserve">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rFonts w:eastAsia="Arial CYR"/>
          <w:sz w:val="28"/>
          <w:szCs w:val="28"/>
        </w:rPr>
        <w:t>формируются оперативные группы, которые содействуют ликвидации последствий чрезвычайной ситуации.</w:t>
      </w:r>
    </w:p>
    <w:p w:rsidR="0079500C" w:rsidRPr="0038695D" w:rsidRDefault="0079500C" w:rsidP="0079500C">
      <w:pPr>
        <w:pStyle w:val="af0"/>
        <w:autoSpaceDE w:val="0"/>
        <w:ind w:firstLine="728"/>
        <w:jc w:val="both"/>
        <w:rPr>
          <w:rFonts w:eastAsia="Arial CYR"/>
          <w:sz w:val="28"/>
          <w:szCs w:val="28"/>
        </w:rPr>
      </w:pPr>
      <w:r w:rsidRPr="0038695D">
        <w:rPr>
          <w:rFonts w:eastAsia="Arial CYR"/>
          <w:sz w:val="28"/>
          <w:szCs w:val="28"/>
        </w:rPr>
        <w:t>Решения КЧС и ОПБ рассылаются секретарем - заместителю председателя КЧС и ОПБ, членам КЧС и ОПБ и другим заинтересованным лицам  после проведения заседания КЧС и ОПБ.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eastAsia="Arial CYR" w:hAnsi="Times New Roman"/>
          <w:szCs w:val="28"/>
        </w:rPr>
        <w:t>Члены  КЧС   и   ОПБ  осуществляют свою деятельность под непосредственным руководством  председателя  комиссии.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Председатель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sz w:val="28"/>
          <w:szCs w:val="28"/>
        </w:rPr>
        <w:t xml:space="preserve"> несет персональную ответственность за выполнение возложенных на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sz w:val="28"/>
          <w:szCs w:val="28"/>
        </w:rPr>
        <w:t xml:space="preserve"> задач, устанавливает распределение обязанностей между членами </w:t>
      </w:r>
      <w:r w:rsidRPr="0038695D">
        <w:rPr>
          <w:rFonts w:eastAsia="Arial CYR"/>
          <w:sz w:val="28"/>
          <w:szCs w:val="28"/>
          <w:shd w:val="clear" w:color="auto" w:fill="FFFFFF"/>
        </w:rPr>
        <w:t>КЧС и ОПБ</w:t>
      </w:r>
      <w:r w:rsidRPr="0038695D">
        <w:rPr>
          <w:sz w:val="28"/>
          <w:szCs w:val="28"/>
        </w:rPr>
        <w:t xml:space="preserve">, организует работу </w:t>
      </w:r>
      <w:r w:rsidRPr="0038695D">
        <w:rPr>
          <w:rFonts w:eastAsia="Arial CYR"/>
          <w:sz w:val="28"/>
          <w:szCs w:val="28"/>
          <w:shd w:val="clear" w:color="auto" w:fill="FFFFFF"/>
        </w:rPr>
        <w:t xml:space="preserve">КЧС и ОПБ </w:t>
      </w:r>
      <w:r w:rsidRPr="0038695D">
        <w:rPr>
          <w:sz w:val="28"/>
          <w:szCs w:val="28"/>
        </w:rPr>
        <w:t>.</w:t>
      </w:r>
    </w:p>
    <w:p w:rsidR="0079500C" w:rsidRPr="0038695D" w:rsidRDefault="0079500C" w:rsidP="0079500C">
      <w:pPr>
        <w:pStyle w:val="a7"/>
        <w:ind w:firstLine="72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Оповещение членов комиссии при угрозе или возникновении ЧС осуществляется по распоряжению председателя (заместителей председателя) комиссии согласно схеме оповещения членов КЧС и ОПБ. 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5.2 Председателю </w:t>
      </w:r>
      <w:r w:rsidRPr="0038695D">
        <w:rPr>
          <w:rFonts w:eastAsia="Arial CYR"/>
          <w:sz w:val="28"/>
          <w:szCs w:val="28"/>
          <w:shd w:val="clear" w:color="auto" w:fill="FFFFFF"/>
        </w:rPr>
        <w:t>КЧС и ОПБ</w:t>
      </w:r>
      <w:r w:rsidRPr="0038695D">
        <w:rPr>
          <w:sz w:val="28"/>
          <w:szCs w:val="28"/>
        </w:rPr>
        <w:t>, а при его отсутствии его заместитель  в чрезвычайных ситуациях предоставляется право: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lastRenderedPageBreak/>
        <w:t>привлекать для ликвидации последствий ликвидации  чрезвычайных ситуаций необходимые транспортные, медицинские, спасательные, восстановительные и другие силы и средства республиканского, районного подчинения, а также соответствующие ведомственные силы и средства (по согласованию);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>использовать при действиях в зонах чрезвычайных ситуаций и для ликвидации их последствий все необходимые материально-технические, медицинские, продовольственные и другие  резервы и запасы, а в особых случаях (по согласованию) возможности государственных и ведомственных ресурсов, резервов и запасов;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  <w:r w:rsidRPr="0038695D">
        <w:rPr>
          <w:sz w:val="28"/>
          <w:szCs w:val="28"/>
        </w:rPr>
        <w:t xml:space="preserve">устанавливать при необходимости в зонах чрезвычайных ситуаций особый режим работы предприятий, организаций и учреждений (вне зависимости от ведомственной принадлежности). </w:t>
      </w:r>
    </w:p>
    <w:p w:rsidR="0079500C" w:rsidRPr="0038695D" w:rsidRDefault="0079500C" w:rsidP="0079500C">
      <w:pPr>
        <w:ind w:firstLine="720"/>
        <w:jc w:val="both"/>
        <w:rPr>
          <w:sz w:val="28"/>
          <w:szCs w:val="28"/>
        </w:rPr>
      </w:pPr>
    </w:p>
    <w:p w:rsidR="0079500C" w:rsidRPr="0038695D" w:rsidRDefault="0079500C" w:rsidP="0079500C">
      <w:pPr>
        <w:pStyle w:val="a7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b w:val="0"/>
          <w:bCs/>
          <w:szCs w:val="28"/>
        </w:rPr>
        <w:t xml:space="preserve">6. Режимы функционирования КЧС и ОПБ </w:t>
      </w:r>
    </w:p>
    <w:p w:rsidR="0079500C" w:rsidRPr="0038695D" w:rsidRDefault="0079500C" w:rsidP="0079500C">
      <w:pPr>
        <w:pStyle w:val="a7"/>
        <w:ind w:firstLine="860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6.1 Порядок функционирования КЧС и ОПБ вводится ее председателем и осуществляется в режимах: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-режим повседневной деятельности;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-режим повышенной готовности;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-режим чрезвычайной ситуации. </w:t>
      </w:r>
    </w:p>
    <w:p w:rsidR="0079500C" w:rsidRPr="0038695D" w:rsidRDefault="0079500C" w:rsidP="0079500C">
      <w:pPr>
        <w:pStyle w:val="a7"/>
        <w:ind w:firstLine="762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6.2 В режиме повседневной деятельности работа КЧС и ОПБ организуется на основании  плана работы.  Мероприятия, проводимые КЧС и ОПБ, направлены на: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-осуществление наблюдения за состоянием окружающей природной среды;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-планирование и выполнение мероприятий по предупреждению ЧС, обеспечению безопасности и защиты населения, сокращению возможных потерь и ущерба;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-организация подготовки населения способам защиты и действиям в ЧС;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-контроль за созданием и восполнением резервов финансовых и материальных ресурсов для ликвидации ЧС.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        6.3 В режиме повышенной готовности проводится оповещение и сбор КЧС, оценивается обстановка, заслушиваются предложения, принимается решение по сложившейся обстановке и доводится до исполнителей.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          Дополнительно проводится: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-формирование (при необходимости) оперативной группы для выявления причин ухудшения обстановки непосредственно в районе бедствия, выработке предложений по ее нормализации;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-организуется круглосуточное дежурство руководящего состава КЧС и ОПБ;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-усиление наблюдения за состоянием окружающей среды, прогнозирование возможности возникновения ЧС и их масштабов;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-приведение в состояние готовности сил и средств для ликвидации ЧС, уточнение планов их действий и выдвижения (при необходимости) в район предполагаемой ЧС.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       6.4 В режиме чрезвычайной ситуации проводится оповещение и сбор членов КЧС и ОПБ, на место ЧС высылается оперативная группа, оценивается обстановка, заслушиваются предложения по сложившейся </w:t>
      </w:r>
      <w:r w:rsidRPr="0038695D">
        <w:rPr>
          <w:rFonts w:ascii="Times New Roman" w:hAnsi="Times New Roman"/>
          <w:szCs w:val="28"/>
        </w:rPr>
        <w:lastRenderedPageBreak/>
        <w:t xml:space="preserve">обстановке, принимается решение и доводится до исполнителей. Мероприятия, проводимые КЧС и ОПБ в режиме чрезвычайной ситуации, направлены на: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-организацию защиты населения;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 xml:space="preserve">-определение границ зоны ЧС; </w:t>
      </w:r>
    </w:p>
    <w:p w:rsidR="0079500C" w:rsidRPr="0038695D" w:rsidRDefault="0079500C" w:rsidP="0079500C">
      <w:pPr>
        <w:pStyle w:val="a7"/>
        <w:jc w:val="both"/>
        <w:rPr>
          <w:rFonts w:ascii="Times New Roman" w:hAnsi="Times New Roman"/>
          <w:szCs w:val="28"/>
        </w:rPr>
      </w:pPr>
      <w:r w:rsidRPr="0038695D">
        <w:rPr>
          <w:rFonts w:ascii="Times New Roman" w:hAnsi="Times New Roman"/>
          <w:szCs w:val="28"/>
        </w:rPr>
        <w:t>-организацию ликвидации ЧС</w:t>
      </w:r>
    </w:p>
    <w:p w:rsidR="0079500C" w:rsidRDefault="0079500C" w:rsidP="0079500C">
      <w:pPr>
        <w:ind w:firstLine="720"/>
        <w:jc w:val="both"/>
      </w:pPr>
    </w:p>
    <w:p w:rsidR="0079500C" w:rsidRDefault="0079500C" w:rsidP="0079500C">
      <w:pPr>
        <w:jc w:val="both"/>
      </w:pPr>
    </w:p>
    <w:p w:rsidR="0079500C" w:rsidRDefault="0079500C" w:rsidP="0079500C">
      <w:pPr>
        <w:tabs>
          <w:tab w:val="left" w:pos="0"/>
        </w:tabs>
        <w:ind w:right="3824"/>
        <w:jc w:val="right"/>
      </w:pPr>
    </w:p>
    <w:p w:rsidR="0079500C" w:rsidRDefault="0079500C" w:rsidP="0079500C">
      <w:pPr>
        <w:tabs>
          <w:tab w:val="left" w:pos="0"/>
        </w:tabs>
        <w:ind w:right="3824"/>
        <w:jc w:val="right"/>
      </w:pPr>
    </w:p>
    <w:p w:rsidR="0079500C" w:rsidRDefault="0079500C" w:rsidP="0079500C">
      <w:pPr>
        <w:tabs>
          <w:tab w:val="left" w:pos="0"/>
        </w:tabs>
        <w:ind w:right="3824"/>
        <w:jc w:val="right"/>
      </w:pPr>
    </w:p>
    <w:p w:rsidR="0079500C" w:rsidRDefault="0079500C" w:rsidP="0079500C">
      <w:pPr>
        <w:tabs>
          <w:tab w:val="left" w:pos="0"/>
        </w:tabs>
        <w:ind w:right="3824"/>
        <w:jc w:val="right"/>
      </w:pPr>
    </w:p>
    <w:p w:rsidR="0079500C" w:rsidRDefault="0079500C" w:rsidP="0079500C">
      <w:pPr>
        <w:tabs>
          <w:tab w:val="left" w:pos="0"/>
        </w:tabs>
        <w:ind w:right="3824"/>
        <w:jc w:val="right"/>
      </w:pPr>
    </w:p>
    <w:p w:rsidR="0079500C" w:rsidRDefault="0079500C" w:rsidP="00B55535">
      <w:pPr>
        <w:tabs>
          <w:tab w:val="left" w:pos="0"/>
        </w:tabs>
        <w:ind w:right="3824"/>
        <w:jc w:val="right"/>
      </w:pPr>
      <w:r>
        <w:t xml:space="preserve">   Приложение 2</w:t>
      </w:r>
    </w:p>
    <w:p w:rsidR="0079500C" w:rsidRDefault="0079500C" w:rsidP="00B55535">
      <w:pPr>
        <w:tabs>
          <w:tab w:val="left" w:pos="0"/>
        </w:tabs>
        <w:ind w:right="1542"/>
        <w:jc w:val="right"/>
      </w:pPr>
      <w:r>
        <w:t xml:space="preserve">                              к постановлению администрации</w:t>
      </w:r>
    </w:p>
    <w:p w:rsidR="0079500C" w:rsidRDefault="0079500C" w:rsidP="00B55535">
      <w:pPr>
        <w:tabs>
          <w:tab w:val="left" w:pos="0"/>
        </w:tabs>
        <w:ind w:right="528"/>
        <w:jc w:val="right"/>
      </w:pPr>
      <w:r>
        <w:t xml:space="preserve">               Паевского сельского поселения</w:t>
      </w:r>
    </w:p>
    <w:p w:rsidR="0079500C" w:rsidRDefault="0079500C" w:rsidP="00B55535">
      <w:pPr>
        <w:tabs>
          <w:tab w:val="left" w:pos="0"/>
        </w:tabs>
        <w:ind w:right="85"/>
        <w:jc w:val="right"/>
      </w:pPr>
      <w:r>
        <w:t xml:space="preserve">                                                       от  28.02.2019  № 11-П</w:t>
      </w:r>
    </w:p>
    <w:p w:rsidR="0079500C" w:rsidRDefault="0079500C" w:rsidP="00B55535">
      <w:pPr>
        <w:tabs>
          <w:tab w:val="left" w:pos="0"/>
        </w:tabs>
        <w:ind w:firstLine="275"/>
        <w:jc w:val="right"/>
        <w:rPr>
          <w:b/>
          <w:bCs/>
        </w:rPr>
      </w:pPr>
    </w:p>
    <w:p w:rsidR="0079500C" w:rsidRDefault="0079500C" w:rsidP="0079500C">
      <w:pPr>
        <w:jc w:val="center"/>
      </w:pPr>
      <w:r>
        <w:rPr>
          <w:b/>
          <w:bCs/>
        </w:rPr>
        <w:t xml:space="preserve">Состав </w:t>
      </w:r>
    </w:p>
    <w:p w:rsidR="0079500C" w:rsidRDefault="0079500C" w:rsidP="0079500C">
      <w:pPr>
        <w:jc w:val="center"/>
      </w:pPr>
      <w:r>
        <w:t xml:space="preserve">комиссии по чрезвычайным ситуациям и обеспечению пожарной безопасности при администрации Паевского сельского поселения </w:t>
      </w:r>
    </w:p>
    <w:p w:rsidR="0079500C" w:rsidRDefault="0079500C" w:rsidP="0079500C">
      <w:pPr>
        <w:jc w:val="center"/>
      </w:pPr>
    </w:p>
    <w:p w:rsidR="0079500C" w:rsidRDefault="0079500C" w:rsidP="0079500C">
      <w:pPr>
        <w:jc w:val="center"/>
      </w:pPr>
    </w:p>
    <w:p w:rsidR="0079500C" w:rsidRDefault="0079500C" w:rsidP="007950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Келин В.П.- Глава Паевского сельского поселения - председатель КЧС и ОПБ;</w:t>
      </w:r>
    </w:p>
    <w:p w:rsidR="0079500C" w:rsidRDefault="0079500C" w:rsidP="007950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 Келина Н.Ф. - заведующая МБУК «Паевская сельская библиотека», секретарь КЧС и ОПБ.</w:t>
      </w:r>
    </w:p>
    <w:p w:rsidR="0079500C" w:rsidRDefault="0079500C" w:rsidP="0079500C">
      <w:pPr>
        <w:jc w:val="both"/>
        <w:rPr>
          <w:sz w:val="28"/>
          <w:szCs w:val="28"/>
        </w:rPr>
      </w:pPr>
    </w:p>
    <w:p w:rsidR="0079500C" w:rsidRDefault="0079500C" w:rsidP="0079500C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Члены комиссии:</w:t>
      </w:r>
    </w:p>
    <w:p w:rsidR="0079500C" w:rsidRDefault="0079500C" w:rsidP="0079500C">
      <w:pPr>
        <w:rPr>
          <w:sz w:val="28"/>
          <w:szCs w:val="28"/>
        </w:rPr>
      </w:pPr>
      <w:r>
        <w:rPr>
          <w:sz w:val="28"/>
          <w:szCs w:val="28"/>
        </w:rPr>
        <w:t xml:space="preserve">    - Палаев Г.Г. - Генеральный директор ООО «Изолайн»;</w:t>
      </w:r>
    </w:p>
    <w:p w:rsidR="0079500C" w:rsidRPr="00E81991" w:rsidRDefault="0079500C" w:rsidP="0079500C">
      <w:r>
        <w:rPr>
          <w:sz w:val="28"/>
          <w:szCs w:val="28"/>
        </w:rPr>
        <w:t xml:space="preserve">    - Журавлева П.О. - </w:t>
      </w:r>
      <w:r w:rsidRPr="00E81991">
        <w:t xml:space="preserve">Зам.Главы по работе в Совете депутатов Паевского     </w:t>
      </w:r>
    </w:p>
    <w:p w:rsidR="0079500C" w:rsidRPr="00E81991" w:rsidRDefault="0079500C" w:rsidP="0079500C">
      <w:r w:rsidRPr="00E81991">
        <w:t xml:space="preserve">        с/поселения</w:t>
      </w:r>
    </w:p>
    <w:p w:rsidR="0079500C" w:rsidRDefault="0079500C" w:rsidP="0079500C">
      <w:pPr>
        <w:jc w:val="both"/>
        <w:rPr>
          <w:sz w:val="28"/>
          <w:szCs w:val="28"/>
        </w:rPr>
      </w:pPr>
    </w:p>
    <w:p w:rsidR="0079500C" w:rsidRDefault="0079500C" w:rsidP="0079500C">
      <w:pPr>
        <w:jc w:val="both"/>
        <w:rPr>
          <w:sz w:val="28"/>
          <w:szCs w:val="28"/>
        </w:rPr>
      </w:pPr>
    </w:p>
    <w:p w:rsidR="00B55535" w:rsidRDefault="00B55535" w:rsidP="0079500C">
      <w:pPr>
        <w:ind w:right="3803"/>
        <w:jc w:val="right"/>
      </w:pPr>
    </w:p>
    <w:p w:rsidR="00B55535" w:rsidRDefault="00B55535" w:rsidP="0079500C">
      <w:pPr>
        <w:ind w:right="3803"/>
        <w:jc w:val="right"/>
      </w:pPr>
    </w:p>
    <w:p w:rsidR="00B55535" w:rsidRDefault="00B55535" w:rsidP="0079500C">
      <w:pPr>
        <w:ind w:right="3803"/>
        <w:jc w:val="right"/>
      </w:pPr>
    </w:p>
    <w:p w:rsidR="0079500C" w:rsidRDefault="0079500C" w:rsidP="0079500C">
      <w:pPr>
        <w:ind w:right="3803"/>
        <w:jc w:val="right"/>
      </w:pPr>
      <w:r>
        <w:t xml:space="preserve">   Приложение 3</w:t>
      </w:r>
    </w:p>
    <w:p w:rsidR="0079500C" w:rsidRDefault="0079500C" w:rsidP="0079500C">
      <w:pPr>
        <w:tabs>
          <w:tab w:val="left" w:pos="0"/>
        </w:tabs>
        <w:ind w:right="1542"/>
        <w:jc w:val="right"/>
      </w:pPr>
      <w:r>
        <w:t xml:space="preserve">        к постановлению администрации</w:t>
      </w:r>
    </w:p>
    <w:p w:rsidR="0079500C" w:rsidRDefault="0079500C" w:rsidP="0079500C">
      <w:pPr>
        <w:tabs>
          <w:tab w:val="left" w:pos="0"/>
        </w:tabs>
        <w:ind w:right="528"/>
        <w:jc w:val="right"/>
      </w:pPr>
      <w:r>
        <w:t xml:space="preserve">    Паевского сельского поселения</w:t>
      </w:r>
    </w:p>
    <w:p w:rsidR="0079500C" w:rsidRDefault="0079500C" w:rsidP="0079500C">
      <w:pPr>
        <w:ind w:right="42"/>
        <w:jc w:val="right"/>
      </w:pPr>
      <w:r>
        <w:t>от  28.02.2019 № 11-П</w:t>
      </w:r>
    </w:p>
    <w:p w:rsidR="0079500C" w:rsidRDefault="0079500C" w:rsidP="0079500C">
      <w:pPr>
        <w:jc w:val="right"/>
      </w:pPr>
    </w:p>
    <w:p w:rsidR="0079500C" w:rsidRDefault="0079500C" w:rsidP="0079500C">
      <w:pPr>
        <w:jc w:val="right"/>
      </w:pPr>
    </w:p>
    <w:p w:rsidR="0079500C" w:rsidRDefault="0079500C" w:rsidP="0079500C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РАБОЧАЯ ГРУППА № 1</w:t>
      </w:r>
    </w:p>
    <w:p w:rsidR="0079500C" w:rsidRDefault="0079500C" w:rsidP="0079500C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t>ПО ПРОВЕДЕНИЮ ПРОТИВОПОЖАРНЫХ МЕРОПРИЯТИЙ</w:t>
      </w:r>
    </w:p>
    <w:p w:rsidR="0079500C" w:rsidRDefault="0079500C" w:rsidP="0079500C">
      <w:pPr>
        <w:pStyle w:val="a7"/>
        <w:rPr>
          <w:rFonts w:ascii="Times New Roman" w:hAnsi="Times New Roman"/>
        </w:rPr>
      </w:pPr>
    </w:p>
    <w:p w:rsidR="0079500C" w:rsidRDefault="0079500C" w:rsidP="0079500C">
      <w:pPr>
        <w:pStyle w:val="a7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Келин В.П. - Глава  Паевского сельского поселения;</w:t>
      </w:r>
    </w:p>
    <w:p w:rsidR="0079500C" w:rsidRPr="0079500C" w:rsidRDefault="0079500C" w:rsidP="0079500C">
      <w:pPr>
        <w:pStyle w:val="a7"/>
        <w:jc w:val="left"/>
        <w:rPr>
          <w:rFonts w:ascii="Times New Roman" w:hAnsi="Times New Roman"/>
          <w:b w:val="0"/>
          <w:szCs w:val="28"/>
        </w:rPr>
      </w:pPr>
      <w:r w:rsidRPr="0079500C">
        <w:rPr>
          <w:rFonts w:ascii="Times New Roman" w:hAnsi="Times New Roman"/>
          <w:b w:val="0"/>
          <w:szCs w:val="28"/>
        </w:rPr>
        <w:t>Келина Н.Ф.-  библиотекарь   МБУК  «Паевская сельская библиотека»;</w:t>
      </w:r>
    </w:p>
    <w:p w:rsidR="0079500C" w:rsidRPr="0079500C" w:rsidRDefault="0079500C" w:rsidP="0079500C">
      <w:pPr>
        <w:jc w:val="both"/>
        <w:rPr>
          <w:sz w:val="28"/>
          <w:szCs w:val="28"/>
        </w:rPr>
      </w:pPr>
      <w:r w:rsidRPr="0079500C">
        <w:rPr>
          <w:sz w:val="28"/>
          <w:szCs w:val="28"/>
        </w:rPr>
        <w:t xml:space="preserve">       Палаткина Е.А. -  гл. бухгалтер Паевского сельского поселения.</w:t>
      </w:r>
    </w:p>
    <w:p w:rsidR="0079500C" w:rsidRPr="0079500C" w:rsidRDefault="0079500C" w:rsidP="0079500C">
      <w:pPr>
        <w:jc w:val="both"/>
        <w:rPr>
          <w:sz w:val="28"/>
          <w:szCs w:val="28"/>
        </w:rPr>
      </w:pPr>
    </w:p>
    <w:p w:rsidR="0079500C" w:rsidRDefault="0079500C" w:rsidP="0079500C">
      <w:pPr>
        <w:jc w:val="both"/>
        <w:rPr>
          <w:b/>
        </w:rPr>
      </w:pPr>
    </w:p>
    <w:p w:rsidR="0079500C" w:rsidRDefault="0079500C" w:rsidP="0079500C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РАБОЧАЯ ГРУППА № 2</w:t>
      </w:r>
    </w:p>
    <w:p w:rsidR="0079500C" w:rsidRDefault="0079500C" w:rsidP="0079500C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ПО ПРЕДУПРЕЖДЕНИЮ И ЛИКВИДАЦИИ АВАРИЙ НА ВОДОПРОВОДНЫХ И ОБЪЕКТАХ ТЕПЛОВОГО, ГАЗОВОГО И ЭЛЕКТРОСНАБЖЕНИЯ </w:t>
      </w:r>
    </w:p>
    <w:p w:rsidR="0079500C" w:rsidRDefault="0079500C" w:rsidP="0079500C">
      <w:pPr>
        <w:pStyle w:val="a7"/>
        <w:rPr>
          <w:rFonts w:ascii="Times New Roman" w:hAnsi="Times New Roman"/>
        </w:rPr>
      </w:pPr>
    </w:p>
    <w:p w:rsidR="0079500C" w:rsidRDefault="0079500C" w:rsidP="0079500C">
      <w:pPr>
        <w:pStyle w:val="a7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Келин В.П. - Глава Паевского сельского поселения;</w:t>
      </w:r>
    </w:p>
    <w:p w:rsidR="0079500C" w:rsidRPr="0079500C" w:rsidRDefault="0079500C" w:rsidP="0079500C">
      <w:pPr>
        <w:pStyle w:val="a7"/>
        <w:jc w:val="left"/>
        <w:rPr>
          <w:rFonts w:ascii="Times New Roman" w:hAnsi="Times New Roman"/>
          <w:szCs w:val="28"/>
        </w:rPr>
      </w:pPr>
      <w:r w:rsidRPr="0079500C">
        <w:rPr>
          <w:rFonts w:ascii="Times New Roman" w:hAnsi="Times New Roman"/>
          <w:b w:val="0"/>
          <w:szCs w:val="28"/>
        </w:rPr>
        <w:t xml:space="preserve">Лобанова М.М. -  депутат Совета депутатов Паевского сельского поселения; </w:t>
      </w:r>
    </w:p>
    <w:p w:rsidR="0079500C" w:rsidRPr="0079500C" w:rsidRDefault="0079500C" w:rsidP="0079500C">
      <w:pPr>
        <w:pStyle w:val="a7"/>
        <w:jc w:val="left"/>
        <w:rPr>
          <w:rFonts w:ascii="Times New Roman" w:hAnsi="Times New Roman"/>
          <w:b w:val="0"/>
          <w:szCs w:val="28"/>
        </w:rPr>
      </w:pPr>
      <w:r w:rsidRPr="0079500C">
        <w:rPr>
          <w:rFonts w:ascii="Times New Roman" w:hAnsi="Times New Roman"/>
          <w:b w:val="0"/>
          <w:szCs w:val="28"/>
        </w:rPr>
        <w:t xml:space="preserve">     Палаев Г.Г. - Ген</w:t>
      </w:r>
      <w:r>
        <w:rPr>
          <w:rFonts w:ascii="Times New Roman" w:hAnsi="Times New Roman"/>
          <w:b w:val="0"/>
          <w:szCs w:val="28"/>
        </w:rPr>
        <w:t>еральный директор ООО «Изолайн»</w:t>
      </w:r>
    </w:p>
    <w:p w:rsidR="0079500C" w:rsidRPr="0079500C" w:rsidRDefault="0079500C" w:rsidP="0079500C">
      <w:pPr>
        <w:pStyle w:val="a7"/>
        <w:rPr>
          <w:rFonts w:ascii="Times New Roman" w:hAnsi="Times New Roman"/>
          <w:b w:val="0"/>
          <w:szCs w:val="28"/>
        </w:rPr>
      </w:pPr>
    </w:p>
    <w:p w:rsidR="0079500C" w:rsidRPr="0079500C" w:rsidRDefault="0079500C" w:rsidP="0079500C">
      <w:pPr>
        <w:pStyle w:val="a7"/>
        <w:rPr>
          <w:rFonts w:ascii="Times New Roman" w:hAnsi="Times New Roman"/>
          <w:b w:val="0"/>
          <w:szCs w:val="28"/>
        </w:rPr>
      </w:pPr>
    </w:p>
    <w:p w:rsidR="0079500C" w:rsidRDefault="0079500C" w:rsidP="0079500C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РАБОЧАЯ ГРУППА № 3</w:t>
      </w:r>
    </w:p>
    <w:p w:rsidR="0079500C" w:rsidRDefault="0079500C" w:rsidP="0079500C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t>ПО ПРЕДУПРЕЖДЕНИЮ И ЛИКВИДАЦИИ МАССОВЫХ ЗАБОЛЕВАНИЙ ЛЮДЕЙ И ЖИВОТНЫХ</w:t>
      </w:r>
    </w:p>
    <w:p w:rsidR="0079500C" w:rsidRDefault="0079500C" w:rsidP="0079500C">
      <w:pPr>
        <w:pStyle w:val="a7"/>
        <w:rPr>
          <w:rFonts w:ascii="Times New Roman" w:hAnsi="Times New Roman"/>
        </w:rPr>
      </w:pPr>
    </w:p>
    <w:p w:rsidR="0079500C" w:rsidRDefault="0079500C" w:rsidP="0079500C">
      <w:pPr>
        <w:pStyle w:val="a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Келин  В.П. - Глава   Паевского сельского поселения;</w:t>
      </w:r>
    </w:p>
    <w:p w:rsidR="0079500C" w:rsidRPr="00E81991" w:rsidRDefault="0079500C" w:rsidP="0079500C">
      <w:r>
        <w:rPr>
          <w:sz w:val="28"/>
          <w:szCs w:val="28"/>
        </w:rPr>
        <w:t>Журавлева П.О. -</w:t>
      </w:r>
      <w:r w:rsidRPr="00E81991">
        <w:t xml:space="preserve"> Зам.Главы по работе в Совете депутатов Паевского     </w:t>
      </w:r>
    </w:p>
    <w:p w:rsidR="0079500C" w:rsidRPr="00E81991" w:rsidRDefault="0079500C" w:rsidP="0079500C">
      <w:r w:rsidRPr="00E81991">
        <w:t xml:space="preserve">        с/поселения</w:t>
      </w:r>
      <w:r>
        <w:t>;</w:t>
      </w:r>
    </w:p>
    <w:p w:rsidR="0079500C" w:rsidRPr="0079500C" w:rsidRDefault="0079500C" w:rsidP="0079500C">
      <w:pPr>
        <w:pStyle w:val="a7"/>
        <w:jc w:val="left"/>
        <w:rPr>
          <w:rFonts w:ascii="Times New Roman" w:hAnsi="Times New Roman"/>
          <w:b w:val="0"/>
          <w:szCs w:val="28"/>
        </w:rPr>
      </w:pPr>
      <w:r w:rsidRPr="0079500C">
        <w:rPr>
          <w:rFonts w:ascii="Times New Roman" w:hAnsi="Times New Roman"/>
          <w:b w:val="0"/>
          <w:szCs w:val="28"/>
        </w:rPr>
        <w:t>Шичкина Т.С.- депутат Совета депутатов Паевского сельского поселения.</w:t>
      </w:r>
    </w:p>
    <w:p w:rsidR="0079500C" w:rsidRDefault="0079500C" w:rsidP="0079500C">
      <w:pPr>
        <w:pStyle w:val="a7"/>
        <w:rPr>
          <w:rFonts w:ascii="Times New Roman" w:hAnsi="Times New Roman"/>
          <w:szCs w:val="28"/>
        </w:rPr>
      </w:pPr>
    </w:p>
    <w:p w:rsidR="0079500C" w:rsidRDefault="0079500C" w:rsidP="0079500C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РАБОЧАЯ ГРУППА № 4</w:t>
      </w:r>
    </w:p>
    <w:p w:rsidR="0079500C" w:rsidRDefault="0079500C" w:rsidP="0079500C">
      <w:pPr>
        <w:pStyle w:val="a7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ПО ВОПРОСАМ ФУНКЦИОНИРОВАНИЯ ПРУ</w:t>
      </w:r>
    </w:p>
    <w:p w:rsidR="0079500C" w:rsidRDefault="0079500C" w:rsidP="0079500C">
      <w:pPr>
        <w:pStyle w:val="a7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(Противорадиационные укрытия)</w:t>
      </w:r>
    </w:p>
    <w:p w:rsidR="0079500C" w:rsidRDefault="0079500C" w:rsidP="0079500C">
      <w:pPr>
        <w:pStyle w:val="a7"/>
        <w:ind w:firstLine="720"/>
        <w:rPr>
          <w:rFonts w:ascii="Times New Roman" w:hAnsi="Times New Roman"/>
        </w:rPr>
      </w:pPr>
    </w:p>
    <w:p w:rsidR="0079500C" w:rsidRDefault="0079500C" w:rsidP="0079500C">
      <w:pPr>
        <w:pStyle w:val="a7"/>
        <w:rPr>
          <w:rFonts w:ascii="Times New Roman" w:hAnsi="Times New Roman"/>
          <w:szCs w:val="28"/>
        </w:rPr>
      </w:pPr>
      <w:r>
        <w:rPr>
          <w:b w:val="0"/>
        </w:rPr>
        <w:t>Келин  В.П.</w:t>
      </w:r>
      <w:r>
        <w:rPr>
          <w:rFonts w:ascii="Times New Roman" w:hAnsi="Times New Roman"/>
          <w:szCs w:val="28"/>
        </w:rPr>
        <w:t xml:space="preserve"> - Глава  Паевского сельского поселения;</w:t>
      </w:r>
    </w:p>
    <w:p w:rsidR="0079500C" w:rsidRPr="00E81991" w:rsidRDefault="0079500C" w:rsidP="0079500C">
      <w:r>
        <w:rPr>
          <w:sz w:val="28"/>
          <w:szCs w:val="28"/>
        </w:rPr>
        <w:t xml:space="preserve">Журавлева П.О. - </w:t>
      </w:r>
      <w:r w:rsidRPr="00E81991">
        <w:t xml:space="preserve">Зам.Главы по работе в Совете депутатов Паевского     </w:t>
      </w:r>
    </w:p>
    <w:p w:rsidR="0079500C" w:rsidRPr="00E81991" w:rsidRDefault="0079500C" w:rsidP="0079500C">
      <w:r w:rsidRPr="00E81991">
        <w:t xml:space="preserve">        с/поселения</w:t>
      </w:r>
      <w:r>
        <w:t>;</w:t>
      </w:r>
    </w:p>
    <w:p w:rsidR="0079500C" w:rsidRDefault="0079500C" w:rsidP="007950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Палаев Г.Г. -  Генеральный директор ООО «Изолайн».    </w:t>
      </w:r>
    </w:p>
    <w:p w:rsidR="0079500C" w:rsidRDefault="0079500C" w:rsidP="0079500C">
      <w:pPr>
        <w:jc w:val="both"/>
        <w:rPr>
          <w:sz w:val="28"/>
          <w:szCs w:val="28"/>
        </w:rPr>
      </w:pPr>
    </w:p>
    <w:p w:rsidR="0079500C" w:rsidRDefault="0079500C" w:rsidP="0079500C">
      <w:pPr>
        <w:jc w:val="both"/>
        <w:rPr>
          <w:sz w:val="28"/>
          <w:szCs w:val="28"/>
        </w:rPr>
      </w:pPr>
    </w:p>
    <w:p w:rsidR="0079500C" w:rsidRDefault="0079500C" w:rsidP="0079500C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РАБОЧАЯ ГРУППА № 5</w:t>
      </w:r>
    </w:p>
    <w:p w:rsidR="0079500C" w:rsidRDefault="0079500C" w:rsidP="0079500C">
      <w:pPr>
        <w:pStyle w:val="a7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>ПО ОБЕСПЕЧЕНИЮ БЕЗОПАСНОСТИ НАСЕЛЕНИЯ НА ВОДНЫХ ОБЪЕКТАХ И ОСУЩЕСТВЛЕНИЮ ПРОТИВОПАВОДКОВЫХ МЕРОПРИЯТИЙ</w:t>
      </w:r>
    </w:p>
    <w:p w:rsidR="0079500C" w:rsidRDefault="0079500C" w:rsidP="0079500C">
      <w:pPr>
        <w:pStyle w:val="a7"/>
        <w:rPr>
          <w:rFonts w:ascii="Times New Roman" w:hAnsi="Times New Roman"/>
          <w:szCs w:val="28"/>
        </w:rPr>
      </w:pPr>
    </w:p>
    <w:p w:rsidR="0079500C" w:rsidRPr="00E81991" w:rsidRDefault="0079500C" w:rsidP="0079500C">
      <w:pPr>
        <w:pStyle w:val="a7"/>
        <w:jc w:val="left"/>
        <w:rPr>
          <w:rFonts w:ascii="Times New Roman" w:hAnsi="Times New Roman" w:cs="Aharoni"/>
          <w:szCs w:val="28"/>
        </w:rPr>
      </w:pPr>
      <w:r w:rsidRPr="00E81991">
        <w:rPr>
          <w:rFonts w:ascii="Times New Roman" w:hAnsi="Times New Roman" w:cs="Aharoni"/>
          <w:szCs w:val="28"/>
        </w:rPr>
        <w:t>Келин В.П.  - Глава  Паевского сельского поселения;</w:t>
      </w:r>
    </w:p>
    <w:p w:rsidR="0079500C" w:rsidRPr="0079500C" w:rsidRDefault="0079500C" w:rsidP="0079500C">
      <w:pPr>
        <w:jc w:val="both"/>
        <w:rPr>
          <w:rFonts w:cs="Aharoni"/>
          <w:sz w:val="28"/>
          <w:szCs w:val="28"/>
        </w:rPr>
      </w:pPr>
      <w:r w:rsidRPr="0079500C">
        <w:rPr>
          <w:rFonts w:cs="Aharoni"/>
          <w:sz w:val="28"/>
          <w:szCs w:val="28"/>
        </w:rPr>
        <w:t>Шичкина Т.С. - депутата Совета депутатов Паевского сельского поселения;</w:t>
      </w:r>
    </w:p>
    <w:p w:rsidR="0079500C" w:rsidRPr="0079500C" w:rsidRDefault="0079500C" w:rsidP="0079500C">
      <w:pPr>
        <w:jc w:val="both"/>
        <w:rPr>
          <w:rFonts w:cs="Aharoni"/>
          <w:sz w:val="28"/>
          <w:szCs w:val="28"/>
        </w:rPr>
      </w:pPr>
    </w:p>
    <w:p w:rsidR="0079500C" w:rsidRPr="0079500C" w:rsidRDefault="0079500C" w:rsidP="0079500C">
      <w:pPr>
        <w:pStyle w:val="a7"/>
        <w:jc w:val="left"/>
        <w:rPr>
          <w:rFonts w:ascii="Times New Roman" w:hAnsi="Times New Roman" w:cs="Aharoni"/>
          <w:b w:val="0"/>
          <w:szCs w:val="28"/>
        </w:rPr>
      </w:pPr>
      <w:r w:rsidRPr="0079500C">
        <w:rPr>
          <w:rFonts w:ascii="Times New Roman" w:hAnsi="Times New Roman" w:cs="Aharoni"/>
          <w:b w:val="0"/>
          <w:szCs w:val="28"/>
        </w:rPr>
        <w:t>Леваков П.А. - житель с. Паево;</w:t>
      </w:r>
    </w:p>
    <w:p w:rsidR="0079500C" w:rsidRPr="0079500C" w:rsidRDefault="0079500C" w:rsidP="0079500C">
      <w:pPr>
        <w:pStyle w:val="a7"/>
        <w:jc w:val="left"/>
        <w:rPr>
          <w:rFonts w:ascii="Times New Roman" w:hAnsi="Times New Roman" w:cs="Aharoni"/>
          <w:b w:val="0"/>
          <w:szCs w:val="28"/>
        </w:rPr>
      </w:pPr>
      <w:r w:rsidRPr="0079500C">
        <w:rPr>
          <w:rFonts w:ascii="Times New Roman" w:hAnsi="Times New Roman" w:cs="Aharoni"/>
          <w:b w:val="0"/>
          <w:szCs w:val="28"/>
        </w:rPr>
        <w:t>Палаев Г.Г. -  Генеральный директор ООО «Изолайн»;</w:t>
      </w:r>
    </w:p>
    <w:p w:rsidR="003D7783" w:rsidRPr="0079500C" w:rsidRDefault="0079500C" w:rsidP="0079500C">
      <w:pPr>
        <w:rPr>
          <w:rFonts w:cs="Aharoni"/>
        </w:rPr>
      </w:pPr>
      <w:r w:rsidRPr="0079500C">
        <w:rPr>
          <w:rFonts w:cs="Aharoni"/>
          <w:sz w:val="28"/>
          <w:szCs w:val="28"/>
        </w:rPr>
        <w:t xml:space="preserve">Журавлева П.О.- </w:t>
      </w:r>
      <w:r w:rsidRPr="0079500C">
        <w:rPr>
          <w:rFonts w:cs="Aharoni"/>
        </w:rPr>
        <w:t xml:space="preserve">Зам.Главы по работе в Совете депутатов Паевского     </w:t>
      </w:r>
    </w:p>
    <w:p w:rsidR="0079500C" w:rsidRDefault="0079500C" w:rsidP="0079500C">
      <w:pPr>
        <w:rPr>
          <w:rFonts w:cs="Aharoni"/>
        </w:rPr>
      </w:pPr>
      <w:r w:rsidRPr="00E81991">
        <w:rPr>
          <w:rFonts w:cs="Aharoni"/>
        </w:rPr>
        <w:t xml:space="preserve"> с/поселения;</w:t>
      </w:r>
    </w:p>
    <w:p w:rsidR="003D7783" w:rsidRDefault="003D7783" w:rsidP="0079500C">
      <w:pPr>
        <w:rPr>
          <w:rFonts w:cs="Aharoni"/>
        </w:rPr>
      </w:pPr>
    </w:p>
    <w:p w:rsidR="00B55535" w:rsidRDefault="00B55535" w:rsidP="0079500C">
      <w:pPr>
        <w:rPr>
          <w:rFonts w:cs="Aharoni"/>
        </w:rPr>
      </w:pP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РЕСПУБЛИКА  МОРДОВИЯ</w:t>
      </w: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АДМИНИСТРАЦИЯ ПАЕВСКОГО СЕЛЬСКОГО ПОСЕЛЕНИЯ</w:t>
      </w: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КАДОШКИНСКОГО МУНИЦИПАЛЬНОГО РАЙОНА</w:t>
      </w: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                       П о с т а н о в л е н и е</w:t>
      </w:r>
    </w:p>
    <w:p w:rsidR="003D7783" w:rsidRDefault="003D7783" w:rsidP="003D7783">
      <w:pPr>
        <w:rPr>
          <w:b/>
          <w:sz w:val="28"/>
          <w:szCs w:val="28"/>
        </w:rPr>
      </w:pPr>
    </w:p>
    <w:p w:rsidR="003D7783" w:rsidRDefault="003D7783" w:rsidP="003D778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28 февраля 2019 года                                                                 № 12-П</w:t>
      </w:r>
    </w:p>
    <w:p w:rsidR="003D7783" w:rsidRDefault="003D7783" w:rsidP="003D778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D7783" w:rsidRDefault="003D7783" w:rsidP="003D778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с. Паево                                        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О программе  обеспечения устойчивого функционирования 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>государственной системы воинского учета и бронирования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>мобилизационных ресурсов в  Паевском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>сельском поселении в 2019  году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  Во исполнении постановления Правительства Российской Федерации от 27 ноября 2006 года № 719 «Об утверждении положения о воинском  учете», постановления Межведомственной комиссии по вопросам бронирования граждан, пребывающих в запасе, от 22 декабря 1999 г. № 144 и в целях обеспечения устойчивого функционирования государственной системы воинского учета и бронирования, координации этой работы в районе в 2019 году , администрация Паевского сельского поселения</w:t>
      </w: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Постановляет: </w:t>
      </w: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>1. Утвердить программу обеспечения устойчивого функционирования государственной системы воинского учета и бронирования мобилизационных ресурсов в  администрации Паевского сельского поселения ( далее Программа)  согласно    приложению.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>2.   Организовать работу по выполнению Программы.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В.П. Келин </w:t>
      </w: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</w:p>
    <w:p w:rsidR="003D7783" w:rsidRDefault="003D7783" w:rsidP="003D7783">
      <w:r>
        <w:rPr>
          <w:sz w:val="28"/>
          <w:szCs w:val="28"/>
        </w:rPr>
        <w:t xml:space="preserve">                                                                                                           </w:t>
      </w:r>
      <w:r>
        <w:t>Приложение</w:t>
      </w:r>
    </w:p>
    <w:p w:rsidR="003D7783" w:rsidRDefault="003D7783" w:rsidP="003D7783">
      <w:pPr>
        <w:jc w:val="right"/>
      </w:pPr>
      <w:r>
        <w:t xml:space="preserve">к постановлению администрации </w:t>
      </w:r>
    </w:p>
    <w:p w:rsidR="003D7783" w:rsidRDefault="003D7783" w:rsidP="003D7783">
      <w:pPr>
        <w:jc w:val="right"/>
      </w:pPr>
      <w:r>
        <w:t>Паевского с/поселения</w:t>
      </w:r>
    </w:p>
    <w:p w:rsidR="003D7783" w:rsidRPr="007E6459" w:rsidRDefault="003D7783" w:rsidP="003D7783">
      <w:pPr>
        <w:jc w:val="right"/>
      </w:pPr>
      <w:r>
        <w:t>№ 12-П от 28.02.2019</w:t>
      </w:r>
    </w:p>
    <w:p w:rsidR="003D7783" w:rsidRDefault="003D7783" w:rsidP="003D7783">
      <w:pPr>
        <w:rPr>
          <w:sz w:val="28"/>
          <w:szCs w:val="28"/>
        </w:rPr>
      </w:pPr>
    </w:p>
    <w:p w:rsidR="003D7783" w:rsidRDefault="003D7783" w:rsidP="003D7783">
      <w:pPr>
        <w:jc w:val="center"/>
      </w:pPr>
      <w:r>
        <w:t>Программа обеспечения устойчивого функционирования</w:t>
      </w:r>
    </w:p>
    <w:p w:rsidR="003D7783" w:rsidRDefault="003D7783" w:rsidP="003D7783">
      <w:pPr>
        <w:jc w:val="center"/>
      </w:pPr>
      <w:r>
        <w:t>государственной системы воинского учета и бронирования</w:t>
      </w:r>
    </w:p>
    <w:p w:rsidR="003D7783" w:rsidRDefault="003D7783" w:rsidP="003D7783">
      <w:pPr>
        <w:jc w:val="center"/>
      </w:pPr>
      <w:r>
        <w:lastRenderedPageBreak/>
        <w:t>мобилизационных ресурсов в администрации Паевского</w:t>
      </w:r>
    </w:p>
    <w:p w:rsidR="003D7783" w:rsidRDefault="003D7783" w:rsidP="003D7783">
      <w:pPr>
        <w:jc w:val="center"/>
      </w:pPr>
      <w:r>
        <w:t xml:space="preserve">сельского поселения в 2019 году.  </w:t>
      </w:r>
    </w:p>
    <w:p w:rsidR="003D7783" w:rsidRDefault="003D7783" w:rsidP="003D7783">
      <w:pPr>
        <w:jc w:val="center"/>
      </w:pPr>
    </w:p>
    <w:p w:rsidR="003D7783" w:rsidRDefault="003D7783" w:rsidP="003D7783">
      <w:pPr>
        <w:jc w:val="center"/>
      </w:pPr>
    </w:p>
    <w:tbl>
      <w:tblPr>
        <w:tblW w:w="0" w:type="auto"/>
        <w:tblInd w:w="-15" w:type="dxa"/>
        <w:tblLayout w:type="fixed"/>
        <w:tblLook w:val="0000"/>
      </w:tblPr>
      <w:tblGrid>
        <w:gridCol w:w="777"/>
        <w:gridCol w:w="3527"/>
        <w:gridCol w:w="2160"/>
        <w:gridCol w:w="1856"/>
        <w:gridCol w:w="1753"/>
      </w:tblGrid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</w:pPr>
            <w:r>
              <w:t>№№</w:t>
            </w:r>
          </w:p>
          <w:p w:rsidR="003D7783" w:rsidRDefault="003D7783" w:rsidP="00A46C85">
            <w:r>
              <w:t>пп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Наименование предприятий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</w:pPr>
            <w:r>
              <w:t xml:space="preserve">     Срок      исполнения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</w:pPr>
            <w:r>
              <w:t>Исполнители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</w:pPr>
            <w:r>
              <w:t>Отметка о</w:t>
            </w:r>
          </w:p>
          <w:p w:rsidR="003D7783" w:rsidRDefault="003D7783" w:rsidP="00A46C85">
            <w:r>
              <w:t>выполнении</w:t>
            </w: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2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3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4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5</w:t>
            </w:r>
          </w:p>
        </w:tc>
      </w:tr>
      <w:tr w:rsidR="003D7783" w:rsidTr="00A46C85">
        <w:tc>
          <w:tcPr>
            <w:tcW w:w="10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rPr>
                <w:b/>
                <w:i/>
              </w:rPr>
              <w:t>1. Общие положения</w:t>
            </w: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Обеспечить функционирование системы воинского учета и бронирования в организациях, предприятиях и учреждениях всех форм собственности в соответствии с постановлением Правительства Российской Федерации от 27 ноября 2006 года № 719 ( с изменениями и дополнениями от 16.04.2008 г. № 277), постановлением межведомственной комиссии по вопросам  бронирования граждан, пребывающих в  запасе от 22.12.1999 г. № 144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глава администрации Паевского 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rPr>
          <w:trHeight w:val="2144"/>
        </w:trPr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2.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Определять приказом персональный состав и функциональные обязанности военно-учетных работников или специалистов, осуществляющих воинский учет и бронирование. Назначение, перемещение и увольнение работников согласовывать с отделом ФКУ«ВК РМ»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ежегодно до 15 января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глава администрации Паевского 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3.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Представлять в  ФКУ «ВК РМ» данные об общем количестве работников, осуществляющих воинский учет в органах местного самоуправления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 xml:space="preserve">ежегодно до 1 января 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глава администрации Паевского 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4.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Оповещать и обеспечивать возможность своевременной явки граждан по вызовам ( повесткам) отдела  ФКУ «ВК РМ», в том числе в периоды мобилизации и в военное время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глава администрации Паевского 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5.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Направлять в двухнедельный срок в отдел ВК РМ сведения о гражданах, состоящих на воинском учете, а также о гражданах не состоящих, но обязанных состоять на воинском учете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6.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Представлять в отдел ФКУ  «ВК РМ» в двухнедельный срок списки граждан, убывших на новое место жительства за пределы муниципальных образований без снятия с воинского учета.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7.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 xml:space="preserve">Направлять в отдел  ФКУ «ВК РМ» в двухнедельный срок  сведения о гражданах, подлежащих воинскому учету и принятию </w:t>
            </w:r>
          </w:p>
          <w:p w:rsidR="003D7783" w:rsidRDefault="003D7783" w:rsidP="00A46C85">
            <w:pPr>
              <w:jc w:val="center"/>
            </w:pPr>
            <w:r>
              <w:t>( поступлению) или увольнению  ( отчислению) их с работы ( из образовательных учреждений)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8.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 xml:space="preserve"> Обеспечить участие в конкурсе на лучшую организацию воинского учета организаций, предприятий и </w:t>
            </w:r>
            <w:r>
              <w:lastRenderedPageBreak/>
              <w:t>учреждений всех форм собственности. Освещать итоги конкурса в средствах массовой информации.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lastRenderedPageBreak/>
              <w:t>ежегодно до 1 декабря.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 xml:space="preserve">глава администрации Паевского </w:t>
            </w:r>
            <w:r>
              <w:lastRenderedPageBreak/>
              <w:t>с/поселения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10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rPr>
                <w:b/>
                <w:i/>
              </w:rPr>
              <w:lastRenderedPageBreak/>
              <w:t>2. Осуществление первичного воинского учета в органах местного самоуправления</w:t>
            </w: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9.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Сверять не реже 1 раза в год документы первичного воинского учета с документами воинского учета отдела ФКУ «ВК РМ», а также с карточками регистрации или домовыми книгами.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 раз в год в сроки, согласованные с отделом ФКУ « ВК  РМ»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10.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Вносить изменения в сведения, содержащиеся в документах первичного воинского учета, и в двухнедельный срок сообщать о внесенных изменениях в отдел ВК РМ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11.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Представлять ежегодно в отдел ФКУ « ВК РМ» отчеты о результатах осуществления первичного воинского учета ( по состоянию на  1 января)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до 1 января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10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rPr>
                <w:b/>
                <w:i/>
              </w:rPr>
              <w:t xml:space="preserve">3.Осуществление воинского учета в организации </w:t>
            </w: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12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Сверять, не реже 1 раза в год, сведения о воинском учете, содержащиеся в личных карточках граждан, со сведениями, содержащимися в документах воинского учета.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 раз в год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13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 xml:space="preserve"> Сверять, не реже  1 раза в год, сведения о воинском учете,  содержащиеся в личных карточках граждан, со сведениями, содержащимися в документах воинского учета отдела ВК РМ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 xml:space="preserve"> 1 раз в год в сроки, согласованные с отделом  ФКУ «ВК РМ» 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14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Представлять в отдел ВК РМ: списки граждан 15и 16-летнего возраста; списки граждан, подлежащих первоначальной постановке на воинский в следующем году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до 10 сентября; до 20 октября.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15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Представлять в отдел ФКУ «ВК РМ»: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мобилизации; материалы для привлечения к административной ответственности лиц, уклоняющихся от исполнения либо недобросовестно выполняющих обязанности по воинскому учету и бронированию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постоянно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  <w:tr w:rsidR="003D7783" w:rsidTr="00A46C85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16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 xml:space="preserve">Направлять в отдел  ФКУ «ВК РМ» и администрацию района: отчет по форме № 6 о численности работающих граждан, пребывающих в запасе, и забронированных </w:t>
            </w:r>
          </w:p>
          <w:p w:rsidR="003D7783" w:rsidRDefault="003D7783" w:rsidP="00A46C85">
            <w:pPr>
              <w:jc w:val="center"/>
            </w:pPr>
            <w:r>
              <w:t>( организации, осуществляющие бронирование): сведения о численности работающих граждан, пребывающих в запасе,  по  карточкам формы №18 ( организации, осуществляющие воинский учет)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ежегодно до 20 декабря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  <w:r>
              <w:t>ответственные за военно-учетную работу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783" w:rsidRDefault="003D7783" w:rsidP="00A46C85">
            <w:pPr>
              <w:snapToGrid w:val="0"/>
              <w:jc w:val="center"/>
            </w:pPr>
          </w:p>
        </w:tc>
      </w:tr>
    </w:tbl>
    <w:p w:rsidR="00B55535" w:rsidRPr="00E81991" w:rsidRDefault="00B55535" w:rsidP="0079500C">
      <w:pPr>
        <w:rPr>
          <w:rFonts w:cs="Aharoni"/>
        </w:rPr>
      </w:pPr>
    </w:p>
    <w:p w:rsidR="0079500C" w:rsidRDefault="0079500C" w:rsidP="0079500C">
      <w:pPr>
        <w:pStyle w:val="a7"/>
        <w:rPr>
          <w:rFonts w:ascii="Times New Roman" w:hAnsi="Times New Roman"/>
          <w:szCs w:val="28"/>
        </w:rPr>
      </w:pPr>
    </w:p>
    <w:p w:rsidR="00B55535" w:rsidRDefault="00B55535" w:rsidP="00B5553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ПАЕВСКОГО СЕЛЬСКОГО ПОСЕЛЕНИЯ</w:t>
      </w:r>
    </w:p>
    <w:p w:rsidR="00B55535" w:rsidRDefault="00B55535" w:rsidP="00B5553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КАДОШКИНСКОГО МУНИЦИПАЛЬНОГО РАЙОНА</w:t>
      </w:r>
    </w:p>
    <w:p w:rsidR="00B55535" w:rsidRDefault="00B55535" w:rsidP="00B5553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5535" w:rsidRDefault="00B55535" w:rsidP="00B5553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55535" w:rsidRDefault="00B55535" w:rsidP="00B5553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B55535" w:rsidRDefault="00B55535" w:rsidP="00B5553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55535" w:rsidRDefault="00B55535" w:rsidP="00B55535">
      <w:pPr>
        <w:pStyle w:val="ConsTitle"/>
        <w:widowControl/>
        <w:ind w:right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84</w:t>
      </w:r>
    </w:p>
    <w:p w:rsidR="00B55535" w:rsidRDefault="00B55535" w:rsidP="00B55535">
      <w:pPr>
        <w:jc w:val="center"/>
        <w:rPr>
          <w:sz w:val="28"/>
          <w:szCs w:val="28"/>
        </w:rPr>
      </w:pPr>
    </w:p>
    <w:p w:rsidR="00B55535" w:rsidRPr="0017069F" w:rsidRDefault="00B55535" w:rsidP="00B55535">
      <w:pPr>
        <w:jc w:val="center"/>
        <w:rPr>
          <w:b/>
          <w:sz w:val="28"/>
          <w:szCs w:val="28"/>
        </w:rPr>
      </w:pPr>
    </w:p>
    <w:p w:rsidR="00B55535" w:rsidRDefault="00B55535" w:rsidP="00B555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Тридцать первая   внеочередной  сессии Совета депутатов </w:t>
      </w:r>
    </w:p>
    <w:p w:rsidR="00B55535" w:rsidRDefault="00B55535" w:rsidP="00B5553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Паевского сельского поселения</w:t>
      </w:r>
    </w:p>
    <w:p w:rsidR="00B55535" w:rsidRDefault="00B55535" w:rsidP="00B55535">
      <w:pPr>
        <w:jc w:val="both"/>
        <w:rPr>
          <w:b/>
          <w:sz w:val="28"/>
          <w:szCs w:val="28"/>
        </w:rPr>
      </w:pPr>
    </w:p>
    <w:p w:rsidR="00B55535" w:rsidRDefault="00B55535" w:rsidP="00B555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28 февраля 2019года                                                                        с. Паево</w:t>
      </w:r>
    </w:p>
    <w:p w:rsidR="00B55535" w:rsidRDefault="00B55535" w:rsidP="00B55535">
      <w:pPr>
        <w:jc w:val="both"/>
        <w:rPr>
          <w:b/>
          <w:sz w:val="28"/>
          <w:szCs w:val="28"/>
        </w:rPr>
      </w:pPr>
    </w:p>
    <w:p w:rsidR="00B55535" w:rsidRDefault="00B55535" w:rsidP="00B55535">
      <w:pPr>
        <w:pStyle w:val="3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 Плана  работы Совета депутатов Паевского  </w:t>
      </w:r>
    </w:p>
    <w:p w:rsidR="00B55535" w:rsidRDefault="00B55535" w:rsidP="00B55535">
      <w:pPr>
        <w:pStyle w:val="3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2019 год.</w:t>
      </w:r>
    </w:p>
    <w:p w:rsidR="00B55535" w:rsidRDefault="00B55535" w:rsidP="00B55535">
      <w:pPr>
        <w:pStyle w:val="310"/>
        <w:jc w:val="both"/>
        <w:rPr>
          <w:b/>
          <w:sz w:val="28"/>
          <w:szCs w:val="28"/>
        </w:rPr>
      </w:pPr>
    </w:p>
    <w:p w:rsidR="00B55535" w:rsidRDefault="00B55535" w:rsidP="00B55535">
      <w:pPr>
        <w:pStyle w:val="310"/>
        <w:jc w:val="both"/>
        <w:rPr>
          <w:sz w:val="28"/>
          <w:szCs w:val="28"/>
        </w:rPr>
      </w:pPr>
    </w:p>
    <w:p w:rsidR="00B55535" w:rsidRDefault="00B55535" w:rsidP="00B55535">
      <w:pPr>
        <w:pStyle w:val="31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№131-ФЗ «Об общих принципах организации местного самоуправления в Российской Федерации» от 06 октября 2003г.,Уставом Паевского сельского поселения ,в целях организации работы Совета депутатов Паевского сельского поселения, Совет депутатов  </w:t>
      </w:r>
    </w:p>
    <w:p w:rsidR="00B55535" w:rsidRDefault="00B55535" w:rsidP="00B55535">
      <w:pPr>
        <w:pStyle w:val="31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р е ш и л :</w:t>
      </w:r>
    </w:p>
    <w:p w:rsidR="00B55535" w:rsidRDefault="00B55535" w:rsidP="00B55535">
      <w:pPr>
        <w:pStyle w:val="3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 Утвердить План работы Совета депутатов  Паевского сельского поселения на 2019 год.</w:t>
      </w:r>
    </w:p>
    <w:p w:rsidR="00B55535" w:rsidRDefault="00B55535" w:rsidP="00B55535">
      <w:pPr>
        <w:pStyle w:val="3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Настоящее решение вступает в силу официального опубликования в газете «Паевцы» и подлежит дальнейшему размещению на официальном сайте администрации Кадошкинского муниципального района а сети «Интернет»</w:t>
      </w:r>
    </w:p>
    <w:p w:rsidR="00B55535" w:rsidRDefault="00B55535" w:rsidP="00B55535">
      <w:pPr>
        <w:pStyle w:val="310"/>
        <w:jc w:val="both"/>
        <w:rPr>
          <w:sz w:val="28"/>
          <w:szCs w:val="28"/>
        </w:rPr>
      </w:pPr>
    </w:p>
    <w:p w:rsidR="00B55535" w:rsidRDefault="00B55535" w:rsidP="00B55535">
      <w:pPr>
        <w:pStyle w:val="310"/>
        <w:jc w:val="both"/>
        <w:rPr>
          <w:sz w:val="28"/>
          <w:szCs w:val="28"/>
        </w:rPr>
      </w:pPr>
    </w:p>
    <w:p w:rsidR="00B55535" w:rsidRDefault="00B55535" w:rsidP="00B55535">
      <w:pPr>
        <w:pStyle w:val="310"/>
        <w:jc w:val="both"/>
        <w:rPr>
          <w:sz w:val="28"/>
          <w:szCs w:val="28"/>
        </w:rPr>
      </w:pPr>
    </w:p>
    <w:p w:rsidR="00B55535" w:rsidRDefault="00B55535" w:rsidP="00B55535">
      <w:pPr>
        <w:pStyle w:val="310"/>
        <w:jc w:val="both"/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B55535" w:rsidRDefault="00B55535" w:rsidP="00B55535">
      <w:pPr>
        <w:pStyle w:val="310"/>
        <w:jc w:val="both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B55535" w:rsidRDefault="00B55535" w:rsidP="00B55535">
      <w:pPr>
        <w:pStyle w:val="310"/>
        <w:jc w:val="both"/>
        <w:rPr>
          <w:sz w:val="28"/>
          <w:szCs w:val="28"/>
        </w:rPr>
      </w:pPr>
      <w:r>
        <w:rPr>
          <w:sz w:val="28"/>
          <w:szCs w:val="28"/>
        </w:rPr>
        <w:t>Ресчпублики Мордовия                                                         В.П. Келин</w:t>
      </w:r>
    </w:p>
    <w:p w:rsidR="00B55535" w:rsidRDefault="00B55535" w:rsidP="00B55535">
      <w:pPr>
        <w:ind w:firstLine="709"/>
        <w:jc w:val="both"/>
        <w:rPr>
          <w:sz w:val="28"/>
          <w:szCs w:val="28"/>
        </w:rPr>
      </w:pPr>
    </w:p>
    <w:p w:rsidR="00B55535" w:rsidRDefault="00B55535" w:rsidP="00B55535">
      <w:pPr>
        <w:tabs>
          <w:tab w:val="left" w:pos="9355"/>
        </w:tabs>
        <w:jc w:val="both"/>
      </w:pPr>
    </w:p>
    <w:p w:rsidR="00B55535" w:rsidRDefault="00B55535" w:rsidP="00B55535">
      <w:pPr>
        <w:tabs>
          <w:tab w:val="left" w:pos="9355"/>
        </w:tabs>
        <w:jc w:val="both"/>
      </w:pPr>
    </w:p>
    <w:p w:rsidR="00B55535" w:rsidRDefault="00B55535" w:rsidP="00B55535">
      <w:pPr>
        <w:tabs>
          <w:tab w:val="left" w:pos="9355"/>
        </w:tabs>
        <w:jc w:val="both"/>
      </w:pPr>
    </w:p>
    <w:p w:rsidR="00B55535" w:rsidRDefault="00B55535" w:rsidP="00B55535">
      <w:pPr>
        <w:jc w:val="right"/>
      </w:pPr>
      <w:r>
        <w:t xml:space="preserve">Утвержден: </w:t>
      </w:r>
    </w:p>
    <w:p w:rsidR="00B55535" w:rsidRDefault="00B55535" w:rsidP="00B55535">
      <w:pPr>
        <w:jc w:val="right"/>
      </w:pPr>
      <w:r>
        <w:t>решением Совета депутатов</w:t>
      </w:r>
    </w:p>
    <w:p w:rsidR="00B55535" w:rsidRDefault="00B55535" w:rsidP="00B55535">
      <w:pPr>
        <w:jc w:val="right"/>
      </w:pPr>
      <w:r>
        <w:t xml:space="preserve">Паевского  сельского поселения </w:t>
      </w:r>
    </w:p>
    <w:p w:rsidR="00B55535" w:rsidRDefault="00B55535" w:rsidP="00B55535">
      <w:pPr>
        <w:jc w:val="right"/>
        <w:rPr>
          <w:b/>
          <w:bCs/>
        </w:rPr>
      </w:pPr>
      <w:r>
        <w:t xml:space="preserve"> № 84 от  28.02.2019г</w:t>
      </w:r>
    </w:p>
    <w:p w:rsidR="00B55535" w:rsidRDefault="00B55535" w:rsidP="00B55535">
      <w:pPr>
        <w:jc w:val="center"/>
        <w:rPr>
          <w:b/>
          <w:bCs/>
        </w:rPr>
      </w:pPr>
      <w:r>
        <w:rPr>
          <w:b/>
          <w:bCs/>
        </w:rPr>
        <w:t>План</w:t>
      </w:r>
    </w:p>
    <w:p w:rsidR="00B55535" w:rsidRDefault="00B55535" w:rsidP="00B55535">
      <w:pPr>
        <w:jc w:val="center"/>
        <w:rPr>
          <w:b/>
          <w:bCs/>
        </w:rPr>
      </w:pPr>
      <w:r>
        <w:rPr>
          <w:b/>
          <w:bCs/>
        </w:rPr>
        <w:t xml:space="preserve">  работы Совета депутатов </w:t>
      </w:r>
    </w:p>
    <w:p w:rsidR="00B55535" w:rsidRDefault="00B55535" w:rsidP="00B55535">
      <w:pPr>
        <w:jc w:val="center"/>
      </w:pPr>
      <w:r>
        <w:rPr>
          <w:b/>
          <w:bCs/>
        </w:rPr>
        <w:lastRenderedPageBreak/>
        <w:t xml:space="preserve">Паевского сельского поселения  </w:t>
      </w:r>
    </w:p>
    <w:p w:rsidR="00B55535" w:rsidRDefault="00B55535" w:rsidP="00B55535">
      <w:pPr>
        <w:jc w:val="center"/>
        <w:rPr>
          <w:b/>
          <w:bCs/>
        </w:rPr>
      </w:pPr>
      <w:r>
        <w:t>на  2019   год.</w:t>
      </w:r>
    </w:p>
    <w:tbl>
      <w:tblPr>
        <w:tblW w:w="0" w:type="auto"/>
        <w:tblInd w:w="-20" w:type="dxa"/>
        <w:tblLayout w:type="fixed"/>
        <w:tblLook w:val="0000"/>
      </w:tblPr>
      <w:tblGrid>
        <w:gridCol w:w="649"/>
        <w:gridCol w:w="4914"/>
        <w:gridCol w:w="2818"/>
        <w:gridCol w:w="8"/>
        <w:gridCol w:w="2114"/>
      </w:tblGrid>
      <w:tr w:rsidR="00B55535" w:rsidTr="002610D6">
        <w:trPr>
          <w:trHeight w:val="116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  <w:rPr>
                <w:b/>
                <w:bCs/>
              </w:rPr>
            </w:pPr>
          </w:p>
          <w:p w:rsidR="00B55535" w:rsidRDefault="00B55535" w:rsidP="002610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:rsidR="00B55535" w:rsidRDefault="00B55535" w:rsidP="002610D6">
            <w:pPr>
              <w:jc w:val="center"/>
            </w:pPr>
            <w:r>
              <w:rPr>
                <w:b/>
                <w:bCs/>
              </w:rPr>
              <w:t>п\п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  <w:rPr>
                <w:b/>
                <w:bCs/>
              </w:rPr>
            </w:pPr>
          </w:p>
          <w:p w:rsidR="00B55535" w:rsidRDefault="00B55535" w:rsidP="002610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Слушаемый </w:t>
            </w:r>
          </w:p>
          <w:p w:rsidR="00B55535" w:rsidRDefault="00B55535" w:rsidP="002610D6">
            <w:pPr>
              <w:jc w:val="center"/>
            </w:pPr>
            <w:r>
              <w:rPr>
                <w:b/>
                <w:bCs/>
              </w:rPr>
              <w:t>вопрос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  <w:rPr>
                <w:b/>
                <w:bCs/>
              </w:rPr>
            </w:pPr>
          </w:p>
          <w:p w:rsidR="00B55535" w:rsidRDefault="00B55535" w:rsidP="002610D6">
            <w:pPr>
              <w:pStyle w:val="1"/>
            </w:pPr>
            <w:r>
              <w:rPr>
                <w:rFonts w:ascii="Times New Roman" w:hAnsi="Times New Roman"/>
              </w:rPr>
              <w:t xml:space="preserve"> Ответственные исполнители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  <w:rPr>
                <w:b/>
                <w:bCs/>
              </w:rPr>
            </w:pPr>
          </w:p>
          <w:p w:rsidR="00B55535" w:rsidRDefault="00B55535" w:rsidP="002610D6">
            <w:pPr>
              <w:jc w:val="center"/>
            </w:pPr>
            <w:r>
              <w:rPr>
                <w:b/>
                <w:bCs/>
              </w:rPr>
              <w:t xml:space="preserve"> сроки исполнения </w:t>
            </w:r>
          </w:p>
        </w:tc>
      </w:tr>
      <w:tr w:rsidR="00B55535" w:rsidTr="002610D6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/>
                <w:bCs/>
              </w:rPr>
              <w:t>4</w:t>
            </w:r>
          </w:p>
        </w:tc>
      </w:tr>
      <w:tr w:rsidR="00B55535" w:rsidTr="002610D6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1.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both"/>
            </w:pPr>
            <w:r>
              <w:rPr>
                <w:bCs/>
              </w:rPr>
              <w:t>Об утверждении плана работы Совета депутатов Паевского  сельского поселения  на 2019 год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spacing w:before="240" w:after="60"/>
              <w:ind w:left="432" w:hanging="432"/>
              <w:jc w:val="center"/>
            </w:pPr>
            <w:r>
              <w:rPr>
                <w:bCs/>
              </w:rPr>
              <w:t>Глава  с/поселения</w:t>
            </w:r>
          </w:p>
          <w:p w:rsidR="00B55535" w:rsidRDefault="00B55535" w:rsidP="002610D6"/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Февраль</w:t>
            </w:r>
          </w:p>
        </w:tc>
      </w:tr>
      <w:tr w:rsidR="00B55535" w:rsidTr="002610D6">
        <w:trPr>
          <w:cantSplit/>
          <w:trHeight w:val="104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2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</w:pPr>
            <w:r>
              <w:rPr>
                <w:bCs/>
              </w:rPr>
              <w:t>Об  утверждении исполнении бюджета Паевского сельского поселения за 2018год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бухгалтер с/поселения</w:t>
            </w:r>
          </w:p>
          <w:p w:rsidR="00B55535" w:rsidRDefault="00B55535" w:rsidP="002610D6">
            <w:pPr>
              <w:jc w:val="center"/>
            </w:pP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Март</w:t>
            </w:r>
          </w:p>
        </w:tc>
      </w:tr>
      <w:tr w:rsidR="00B55535" w:rsidTr="002610D6">
        <w:trPr>
          <w:trHeight w:val="68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3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</w:pPr>
            <w:r>
              <w:rPr>
                <w:bCs/>
              </w:rPr>
              <w:t>Об  утверждении   плана   мероприятий по   администрации  Паевского сельского  поселения  на  2019   год по   реализации  Послания Главы Республики Мордовия Генеральному Собранию</w:t>
            </w:r>
          </w:p>
          <w:p w:rsidR="00B55535" w:rsidRDefault="00B55535" w:rsidP="002610D6">
            <w:pPr>
              <w:snapToGrid w:val="0"/>
            </w:pP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глава  с/поселения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i/>
              </w:rPr>
              <w:t>март</w:t>
            </w:r>
          </w:p>
        </w:tc>
      </w:tr>
      <w:tr w:rsidR="00B55535" w:rsidTr="002610D6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5.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</w:pPr>
            <w:r>
              <w:t xml:space="preserve">  Об обеспечении санитарного порядка в населенных пунктах </w:t>
            </w:r>
          </w:p>
          <w:p w:rsidR="00B55535" w:rsidRDefault="00B55535" w:rsidP="002610D6">
            <w:pPr>
              <w:snapToGrid w:val="0"/>
            </w:pP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 xml:space="preserve"> глава с/поселения</w:t>
            </w:r>
          </w:p>
          <w:p w:rsidR="00B55535" w:rsidRDefault="00B55535" w:rsidP="002610D6">
            <w:pPr>
              <w:jc w:val="center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март</w:t>
            </w:r>
          </w:p>
        </w:tc>
      </w:tr>
      <w:tr w:rsidR="00B55535" w:rsidTr="002610D6">
        <w:trPr>
          <w:trHeight w:val="76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6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</w:pPr>
            <w:r>
              <w:t>О мерах по антитеррористической защищённости населения.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 xml:space="preserve"> Глава с/поселения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апрель</w:t>
            </w:r>
          </w:p>
        </w:tc>
      </w:tr>
      <w:tr w:rsidR="00B55535" w:rsidTr="002610D6">
        <w:trPr>
          <w:trHeight w:val="74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7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both"/>
            </w:pPr>
            <w:r>
              <w:t xml:space="preserve">Организация работы по предупреждению и ликвидации ЧС местного характера </w:t>
            </w:r>
            <w:r>
              <w:tab/>
            </w:r>
          </w:p>
          <w:p w:rsidR="00B55535" w:rsidRDefault="00B55535" w:rsidP="002610D6"/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 xml:space="preserve"> Глава с/поселения </w:t>
            </w:r>
          </w:p>
          <w:p w:rsidR="00B55535" w:rsidRDefault="00B55535" w:rsidP="002610D6">
            <w:pPr>
              <w:jc w:val="center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Май</w:t>
            </w:r>
          </w:p>
          <w:p w:rsidR="00B55535" w:rsidRDefault="00B55535" w:rsidP="002610D6">
            <w:pPr>
              <w:jc w:val="center"/>
            </w:pPr>
          </w:p>
        </w:tc>
      </w:tr>
      <w:tr w:rsidR="00B55535" w:rsidTr="002610D6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8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both"/>
            </w:pPr>
            <w:r>
              <w:t xml:space="preserve"> Об исполнении бюджета сельского поселения </w:t>
            </w:r>
            <w:r>
              <w:tab/>
            </w:r>
          </w:p>
          <w:p w:rsidR="00B55535" w:rsidRDefault="00B55535" w:rsidP="002610D6"/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 xml:space="preserve">  бухгалтер с/поселения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ежеквартально</w:t>
            </w:r>
          </w:p>
        </w:tc>
      </w:tr>
      <w:tr w:rsidR="00B55535" w:rsidTr="002610D6">
        <w:trPr>
          <w:trHeight w:val="1399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9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both"/>
            </w:pPr>
            <w:r>
              <w:t xml:space="preserve"> О работе администрации сельского поселения по осуществлению контроля за использованием земель сельского поселения, соблюдением правил землепользования и застройки территории сельского поселения</w:t>
            </w:r>
            <w:r>
              <w:tab/>
            </w:r>
          </w:p>
          <w:p w:rsidR="00B55535" w:rsidRDefault="00B55535" w:rsidP="002610D6"/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 xml:space="preserve">Глава с/ поселения  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июль</w:t>
            </w:r>
          </w:p>
        </w:tc>
      </w:tr>
      <w:tr w:rsidR="00B55535" w:rsidTr="002610D6">
        <w:tc>
          <w:tcPr>
            <w:tcW w:w="6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11.</w:t>
            </w:r>
          </w:p>
        </w:tc>
        <w:tc>
          <w:tcPr>
            <w:tcW w:w="4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</w:pPr>
            <w:r>
              <w:t>Об увеличение налоговых поступлений в бюджет поселения</w:t>
            </w:r>
          </w:p>
          <w:p w:rsidR="00B55535" w:rsidRDefault="00B55535" w:rsidP="002610D6">
            <w:pPr>
              <w:snapToGrid w:val="0"/>
            </w:pPr>
          </w:p>
        </w:tc>
        <w:tc>
          <w:tcPr>
            <w:tcW w:w="282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Глава  с/поселения</w:t>
            </w:r>
          </w:p>
        </w:tc>
        <w:tc>
          <w:tcPr>
            <w:tcW w:w="2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октябрь</w:t>
            </w:r>
          </w:p>
        </w:tc>
      </w:tr>
      <w:tr w:rsidR="00B55535" w:rsidTr="002610D6">
        <w:tc>
          <w:tcPr>
            <w:tcW w:w="6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12.</w:t>
            </w:r>
          </w:p>
        </w:tc>
        <w:tc>
          <w:tcPr>
            <w:tcW w:w="4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</w:pPr>
            <w:r>
              <w:t>О проекте Бюджета сельского поселения на 2019год</w:t>
            </w:r>
          </w:p>
          <w:p w:rsidR="00B55535" w:rsidRDefault="00B55535" w:rsidP="002610D6">
            <w:pPr>
              <w:snapToGrid w:val="0"/>
            </w:pPr>
          </w:p>
        </w:tc>
        <w:tc>
          <w:tcPr>
            <w:tcW w:w="282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Глава  с/поселения</w:t>
            </w:r>
          </w:p>
        </w:tc>
        <w:tc>
          <w:tcPr>
            <w:tcW w:w="2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ноябрь</w:t>
            </w:r>
          </w:p>
        </w:tc>
      </w:tr>
      <w:tr w:rsidR="00B55535" w:rsidTr="002610D6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11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</w:pPr>
            <w:r>
              <w:t xml:space="preserve"> О плане работы Совета  депутатов  Паевского сельского поселения  за 2019  год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Глава  с/поселения</w:t>
            </w:r>
          </w:p>
          <w:p w:rsidR="00B55535" w:rsidRDefault="00B55535" w:rsidP="002610D6">
            <w:pPr>
              <w:jc w:val="center"/>
            </w:pPr>
          </w:p>
          <w:p w:rsidR="00B55535" w:rsidRDefault="00B55535" w:rsidP="002610D6">
            <w:pPr>
              <w:jc w:val="center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Декабрь</w:t>
            </w:r>
          </w:p>
        </w:tc>
      </w:tr>
      <w:tr w:rsidR="00B55535" w:rsidTr="002610D6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12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</w:pPr>
            <w:r>
              <w:t>Об утверждении  бюджета  Паевского  с/п  на  2020 год</w:t>
            </w:r>
          </w:p>
          <w:p w:rsidR="00B55535" w:rsidRDefault="00B55535" w:rsidP="002610D6">
            <w:pPr>
              <w:snapToGrid w:val="0"/>
            </w:pP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 xml:space="preserve"> бухгалтер с/поселения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Декабрь</w:t>
            </w:r>
          </w:p>
        </w:tc>
      </w:tr>
      <w:tr w:rsidR="00B55535" w:rsidTr="002610D6"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>13</w:t>
            </w:r>
          </w:p>
        </w:tc>
        <w:tc>
          <w:tcPr>
            <w:tcW w:w="4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</w:pPr>
            <w:r>
              <w:t>Об  утверждение социально-экономических показателей Паевского с/поселения на 2020г.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t xml:space="preserve"> глава с/поселения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35" w:rsidRDefault="00B55535" w:rsidP="002610D6">
            <w:pPr>
              <w:snapToGrid w:val="0"/>
              <w:jc w:val="center"/>
            </w:pPr>
            <w:r>
              <w:rPr>
                <w:bCs/>
              </w:rPr>
              <w:t>Декабрь</w:t>
            </w:r>
          </w:p>
        </w:tc>
      </w:tr>
    </w:tbl>
    <w:p w:rsidR="00B55535" w:rsidRDefault="00B55535" w:rsidP="00B55535"/>
    <w:p w:rsidR="00B55535" w:rsidRDefault="00B55535" w:rsidP="00B55535">
      <w:pPr>
        <w:rPr>
          <w:b/>
          <w:bCs/>
        </w:rPr>
      </w:pPr>
    </w:p>
    <w:p w:rsidR="00B55535" w:rsidRDefault="00B55535" w:rsidP="00B55535">
      <w:pPr>
        <w:rPr>
          <w:b/>
          <w:bCs/>
        </w:rPr>
      </w:pPr>
    </w:p>
    <w:p w:rsidR="00B55535" w:rsidRDefault="00B55535" w:rsidP="00B55535">
      <w:pPr>
        <w:jc w:val="both"/>
        <w:rPr>
          <w:b/>
          <w:bCs/>
        </w:rPr>
      </w:pPr>
    </w:p>
    <w:p w:rsidR="00B55535" w:rsidRDefault="00B55535" w:rsidP="00B55535">
      <w:pPr>
        <w:pStyle w:val="310"/>
        <w:jc w:val="both"/>
        <w:rPr>
          <w:b/>
          <w:sz w:val="24"/>
          <w:szCs w:val="24"/>
        </w:rPr>
      </w:pPr>
    </w:p>
    <w:p w:rsidR="00B55535" w:rsidRDefault="00B55535" w:rsidP="00B55535">
      <w:pPr>
        <w:tabs>
          <w:tab w:val="left" w:pos="9355"/>
        </w:tabs>
        <w:jc w:val="both"/>
      </w:pPr>
    </w:p>
    <w:p w:rsidR="0079500C" w:rsidRDefault="0079500C" w:rsidP="0079500C">
      <w:pPr>
        <w:pStyle w:val="a7"/>
        <w:rPr>
          <w:rFonts w:ascii="Times New Roman" w:hAnsi="Times New Roman"/>
        </w:rPr>
      </w:pPr>
    </w:p>
    <w:p w:rsidR="0079500C" w:rsidRDefault="0079500C" w:rsidP="0079500C">
      <w:pPr>
        <w:jc w:val="both"/>
      </w:pPr>
    </w:p>
    <w:p w:rsidR="00D9046B" w:rsidRPr="00332FAA" w:rsidRDefault="00D9046B" w:rsidP="00D9046B">
      <w:pPr>
        <w:ind w:firstLine="698"/>
        <w:jc w:val="right"/>
        <w:rPr>
          <w:rStyle w:val="af5"/>
          <w:sz w:val="28"/>
          <w:szCs w:val="28"/>
        </w:rPr>
      </w:pPr>
    </w:p>
    <w:p w:rsidR="00D9046B" w:rsidRPr="00332FAA" w:rsidRDefault="00D9046B" w:rsidP="00D9046B">
      <w:pPr>
        <w:ind w:firstLine="698"/>
        <w:jc w:val="right"/>
        <w:rPr>
          <w:rStyle w:val="af5"/>
          <w:sz w:val="28"/>
          <w:szCs w:val="28"/>
        </w:rPr>
      </w:pPr>
    </w:p>
    <w:bookmarkEnd w:id="0"/>
    <w:p w:rsidR="00A3148A" w:rsidRDefault="00A3148A" w:rsidP="00A3148A"/>
    <w:p w:rsidR="00A3148A" w:rsidRDefault="00A3148A" w:rsidP="00A3148A">
      <w:pPr>
        <w:rPr>
          <w:sz w:val="28"/>
          <w:szCs w:val="28"/>
        </w:rPr>
      </w:pPr>
    </w:p>
    <w:p w:rsidR="00A3148A" w:rsidRDefault="00A3148A" w:rsidP="00A3148A"/>
    <w:p w:rsidR="00A3148A" w:rsidRPr="00D7038E" w:rsidRDefault="00A3148A" w:rsidP="00A3148A">
      <w:pPr>
        <w:rPr>
          <w:b/>
          <w:sz w:val="28"/>
          <w:szCs w:val="28"/>
        </w:rPr>
      </w:pPr>
    </w:p>
    <w:p w:rsidR="00A3148A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10F" w:rsidRDefault="0087410F" w:rsidP="00E069C8">
      <w:r>
        <w:separator/>
      </w:r>
    </w:p>
  </w:endnote>
  <w:endnote w:type="continuationSeparator" w:id="1">
    <w:p w:rsidR="0087410F" w:rsidRDefault="0087410F" w:rsidP="00E0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10F" w:rsidRDefault="0087410F" w:rsidP="00E069C8">
      <w:r>
        <w:separator/>
      </w:r>
    </w:p>
  </w:footnote>
  <w:footnote w:type="continuationSeparator" w:id="1">
    <w:p w:rsidR="0087410F" w:rsidRDefault="0087410F" w:rsidP="00E06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695D"/>
    <w:rsid w:val="003876F5"/>
    <w:rsid w:val="003D7783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257F"/>
    <w:rsid w:val="006250BE"/>
    <w:rsid w:val="00637BA1"/>
    <w:rsid w:val="00654A18"/>
    <w:rsid w:val="00667106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10F"/>
    <w:rsid w:val="008747BF"/>
    <w:rsid w:val="008825D1"/>
    <w:rsid w:val="00891A5F"/>
    <w:rsid w:val="008B2858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5034D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272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18</Pages>
  <Words>5134</Words>
  <Characters>29266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34332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68</cp:revision>
  <cp:lastPrinted>2018-12-12T06:20:00Z</cp:lastPrinted>
  <dcterms:created xsi:type="dcterms:W3CDTF">2017-09-10T06:26:00Z</dcterms:created>
  <dcterms:modified xsi:type="dcterms:W3CDTF">2023-07-06T08:39:00Z</dcterms:modified>
</cp:coreProperties>
</file>