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241A77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29</w:t>
      </w:r>
      <w:r w:rsidR="002152D6">
        <w:rPr>
          <w:b/>
          <w:sz w:val="28"/>
          <w:szCs w:val="28"/>
        </w:rPr>
        <w:t xml:space="preserve"> января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          №4</w:t>
      </w: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6D72ED" w:rsidRDefault="006D72ED" w:rsidP="006D72ED">
      <w:pPr>
        <w:jc w:val="center"/>
        <w:rPr>
          <w:sz w:val="28"/>
          <w:szCs w:val="28"/>
        </w:rPr>
      </w:pPr>
    </w:p>
    <w:p w:rsidR="006D72ED" w:rsidRDefault="006D72ED" w:rsidP="006D72ED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6D72ED" w:rsidRDefault="006D72ED" w:rsidP="006D72E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6D72ED" w:rsidRDefault="006D72ED" w:rsidP="006D72ED">
      <w:pPr>
        <w:rPr>
          <w:sz w:val="40"/>
          <w:szCs w:val="40"/>
        </w:rPr>
      </w:pPr>
    </w:p>
    <w:p w:rsidR="006D72ED" w:rsidRDefault="006D72ED" w:rsidP="006D72E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29  января 2019 года                                                                               № 4 -П</w:t>
      </w:r>
    </w:p>
    <w:p w:rsidR="006D72ED" w:rsidRDefault="006D72ED" w:rsidP="006D72ED">
      <w:r>
        <w:rPr>
          <w:sz w:val="28"/>
          <w:szCs w:val="28"/>
        </w:rPr>
        <w:t xml:space="preserve">                                                                с. Паево</w:t>
      </w:r>
    </w:p>
    <w:p w:rsidR="006D72ED" w:rsidRDefault="006D72ED" w:rsidP="006D72ED"/>
    <w:p w:rsidR="006D72ED" w:rsidRDefault="006D72ED" w:rsidP="006D72ED">
      <w:pPr>
        <w:rPr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E271AC" w:rsidRDefault="00E271AC" w:rsidP="00610DBA">
      <w:pPr>
        <w:jc w:val="center"/>
        <w:rPr>
          <w:b/>
          <w:sz w:val="28"/>
          <w:szCs w:val="28"/>
        </w:rPr>
      </w:pPr>
    </w:p>
    <w:p w:rsidR="00241A77" w:rsidRDefault="00241A77" w:rsidP="00241A77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О внесении дополнений в Постановление № 3-П от 10.01.2019г.   </w:t>
      </w:r>
    </w:p>
    <w:p w:rsidR="00241A77" w:rsidRDefault="00241A77" w:rsidP="00241A77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      </w:t>
      </w:r>
      <w:r>
        <w:rPr>
          <w:rFonts w:ascii="Times New Roman CYR" w:hAnsi="Times New Roman CYR" w:cs="Times New Roman CYR"/>
          <w:b/>
          <w:bCs/>
          <w:sz w:val="28"/>
        </w:rPr>
        <w:t xml:space="preserve">«Об утверждении Плана работы администрации Паевского </w:t>
      </w:r>
    </w:p>
    <w:p w:rsidR="00241A77" w:rsidRDefault="00241A77" w:rsidP="00241A77">
      <w:pPr>
        <w:widowControl w:val="0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</w:rPr>
        <w:t>сельского поселения Кадошкинского муниципального района на 2019 год»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с  федеральным  законом  №  131-ФЗ  от  26.10.2003г.  «Об  общих  принципах  организации  местного самоуправления  в  Российской  Федерации»,  в  соответствии с  Уставом  Паевского  сельского  поселения  Кадошкинского муниципального  района  Республики  Мордовия  администрация  Паевского  сельского  поселения  Кадошкинского  муниципального  района  Республики  Мордовия 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>п о с т а н о в л я е т:</w:t>
      </w:r>
    </w:p>
    <w:p w:rsidR="00241A77" w:rsidRDefault="00241A77" w:rsidP="00241A77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                                           </w:t>
      </w:r>
    </w:p>
    <w:p w:rsidR="00241A77" w:rsidRPr="00D02AC4" w:rsidRDefault="00241A77" w:rsidP="00241A77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1.  Внести дополнения в Постановление № 3-П от 10.01.2019г. «</w:t>
      </w:r>
      <w:r w:rsidRPr="00D02AC4">
        <w:rPr>
          <w:rFonts w:ascii="Times New Roman CYR" w:hAnsi="Times New Roman CYR" w:cs="Times New Roman CYR"/>
          <w:bCs/>
          <w:sz w:val="28"/>
        </w:rPr>
        <w:t xml:space="preserve">Об утверждении Плана работы администрации Паевского </w:t>
      </w:r>
      <w:r w:rsidRPr="00D02AC4">
        <w:rPr>
          <w:rFonts w:ascii="Times New Roman CYR" w:eastAsia="Times New Roman CYR" w:hAnsi="Times New Roman CYR" w:cs="Times New Roman CYR"/>
          <w:bCs/>
          <w:sz w:val="28"/>
        </w:rPr>
        <w:t xml:space="preserve">  </w:t>
      </w:r>
      <w:r w:rsidRPr="00D02AC4">
        <w:rPr>
          <w:rFonts w:ascii="Times New Roman CYR" w:hAnsi="Times New Roman CYR" w:cs="Times New Roman CYR"/>
          <w:bCs/>
          <w:sz w:val="28"/>
        </w:rPr>
        <w:t>сельского поселения Кадошкинско</w:t>
      </w:r>
      <w:r>
        <w:rPr>
          <w:rFonts w:ascii="Times New Roman CYR" w:hAnsi="Times New Roman CYR" w:cs="Times New Roman CYR"/>
          <w:bCs/>
          <w:sz w:val="28"/>
        </w:rPr>
        <w:t>го муниципального района на 2019</w:t>
      </w:r>
      <w:r w:rsidRPr="00D02AC4">
        <w:rPr>
          <w:rFonts w:ascii="Times New Roman CYR" w:hAnsi="Times New Roman CYR" w:cs="Times New Roman CYR"/>
          <w:bCs/>
          <w:sz w:val="28"/>
        </w:rPr>
        <w:t xml:space="preserve"> год»</w:t>
      </w:r>
      <w:r>
        <w:rPr>
          <w:rFonts w:ascii="Times New Roman CYR" w:hAnsi="Times New Roman CYR" w:cs="Times New Roman CYR"/>
          <w:bCs/>
          <w:sz w:val="28"/>
        </w:rPr>
        <w:t xml:space="preserve">, </w:t>
      </w:r>
      <w:r w:rsidR="00E069C8" w:rsidRPr="00B80473">
        <w:rPr>
          <w:rFonts w:ascii="Times New Roman CYR" w:hAnsi="Times New Roman CYR" w:cs="Aharoni"/>
          <w:bCs/>
          <w:sz w:val="28"/>
          <w:szCs w:val="28"/>
        </w:rPr>
        <w:t xml:space="preserve">раздел 2 дополнения п.4 </w:t>
      </w:r>
      <w:r w:rsidR="00E069C8" w:rsidRPr="00B80473">
        <w:rPr>
          <w:rFonts w:cs="Aharoni"/>
          <w:sz w:val="28"/>
          <w:szCs w:val="28"/>
        </w:rPr>
        <w:t>Утверждение положения</w:t>
      </w:r>
      <w:r w:rsidR="00E069C8" w:rsidRPr="00B80473">
        <w:rPr>
          <w:rFonts w:eastAsia="Calibri" w:cs="Aharoni"/>
          <w:color w:val="444444"/>
          <w:sz w:val="28"/>
          <w:szCs w:val="28"/>
          <w:lang w:eastAsia="ar-SA"/>
        </w:rPr>
        <w:t xml:space="preserve">  о муниципальном контроле за сохранностью автомобильных дорог местного значения в границах  Паевского  сельского поселения;</w:t>
      </w:r>
      <w:r w:rsidR="00E069C8" w:rsidRPr="00B80473">
        <w:rPr>
          <w:rFonts w:cs="Aharoni"/>
          <w:sz w:val="28"/>
          <w:szCs w:val="28"/>
        </w:rPr>
        <w:t xml:space="preserve"> Утверждении административного регламента осуществления муниципального  контроля за обеспечением сохранности автомобильных  дорого  местного значения в границах </w:t>
      </w:r>
      <w:r w:rsidR="00E069C8" w:rsidRPr="00B80473">
        <w:rPr>
          <w:rFonts w:cs="Aharoni"/>
          <w:bCs/>
          <w:color w:val="000000"/>
          <w:sz w:val="28"/>
          <w:szCs w:val="28"/>
        </w:rPr>
        <w:t xml:space="preserve"> </w:t>
      </w:r>
      <w:r w:rsidR="00E069C8" w:rsidRPr="00B80473">
        <w:rPr>
          <w:rFonts w:cs="Aharoni"/>
          <w:bCs/>
          <w:sz w:val="28"/>
          <w:szCs w:val="28"/>
        </w:rPr>
        <w:t>Паевского сельского поселения</w:t>
      </w:r>
      <w:r w:rsidR="00E069C8">
        <w:rPr>
          <w:rFonts w:ascii="Times New Roman CYR" w:hAnsi="Times New Roman CYR" w:cs="Times New Roman CYR"/>
          <w:bCs/>
          <w:sz w:val="28"/>
        </w:rPr>
        <w:t xml:space="preserve"> </w:t>
      </w:r>
      <w:r>
        <w:rPr>
          <w:rFonts w:ascii="Times New Roman CYR" w:hAnsi="Times New Roman CYR" w:cs="Times New Roman CYR"/>
          <w:bCs/>
          <w:sz w:val="28"/>
        </w:rPr>
        <w:t>(приоложение прилагается)</w:t>
      </w:r>
    </w:p>
    <w:p w:rsidR="00241A77" w:rsidRDefault="00241A77" w:rsidP="00241A77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 Контроль  за  исполнением  настоящего  постановления  оставляю за собой.</w:t>
      </w:r>
    </w:p>
    <w:p w:rsidR="00241A77" w:rsidRDefault="00241A77" w:rsidP="00241A77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   3.  Настоящее  постановление вступает в законную  силу после его официального опубликования  и   подлежит дальнейшему размещению на официальном сайте администрации Кадошкинского муниципального района.</w:t>
      </w: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241A77" w:rsidRDefault="00241A77" w:rsidP="00241A77">
      <w:pPr>
        <w:rPr>
          <w:sz w:val="28"/>
          <w:szCs w:val="28"/>
        </w:rPr>
      </w:pPr>
      <w:r>
        <w:rPr>
          <w:sz w:val="28"/>
          <w:szCs w:val="28"/>
        </w:rPr>
        <w:t>Кадошкинского  муниципального района</w:t>
      </w:r>
    </w:p>
    <w:p w:rsidR="00241A77" w:rsidRDefault="00241A77" w:rsidP="00241A77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В.П. Келин.</w:t>
      </w: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241A77" w:rsidRDefault="00241A77" w:rsidP="00241A77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E069C8">
      <w:r>
        <w:t xml:space="preserve">                                                                                                       «УТВЕРЖДАЮ»</w:t>
      </w:r>
    </w:p>
    <w:p w:rsidR="00E069C8" w:rsidRDefault="00E069C8" w:rsidP="00E069C8">
      <w:r>
        <w:t xml:space="preserve">                                                                              Глава Паевского  сельского  поселения</w:t>
      </w:r>
    </w:p>
    <w:p w:rsidR="00E069C8" w:rsidRDefault="00E069C8" w:rsidP="00E069C8"/>
    <w:p w:rsidR="00E069C8" w:rsidRDefault="00E069C8" w:rsidP="00E069C8">
      <w:r>
        <w:t xml:space="preserve">                                                                              ______________________В.П. Келин</w:t>
      </w:r>
    </w:p>
    <w:p w:rsidR="00E069C8" w:rsidRDefault="00E069C8" w:rsidP="00E069C8">
      <w:r>
        <w:t xml:space="preserve">                                                                                                           «29»  января 2019года</w:t>
      </w:r>
    </w:p>
    <w:p w:rsidR="00E069C8" w:rsidRDefault="00E069C8" w:rsidP="00E069C8"/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 АДМИНИСТРАЦИИ ПАЕВСКОГО СЕЛЬСКОГО</w:t>
      </w:r>
    </w:p>
    <w:p w:rsidR="00E069C8" w:rsidRDefault="00E069C8" w:rsidP="00E069C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 2019 год</w:t>
      </w:r>
    </w:p>
    <w:p w:rsidR="00E069C8" w:rsidRDefault="00E069C8" w:rsidP="00E069C8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724"/>
        <w:gridCol w:w="3052"/>
        <w:gridCol w:w="1935"/>
        <w:gridCol w:w="2461"/>
        <w:gridCol w:w="1469"/>
      </w:tblGrid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п\п</w:t>
            </w:r>
          </w:p>
          <w:p w:rsidR="00E069C8" w:rsidRDefault="00E069C8" w:rsidP="00697A68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</w:p>
          <w:p w:rsidR="00E069C8" w:rsidRDefault="00E069C8" w:rsidP="00697A68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Ответст-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Отмет-</w:t>
            </w:r>
          </w:p>
          <w:p w:rsidR="00E069C8" w:rsidRDefault="00E069C8" w:rsidP="00697A6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ки  ис-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</w:rPr>
              <w:t xml:space="preserve">                                      1. ФИНАНСОВО  - ЭКОНОМИЧЕСКИЕ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Внесение изменений в бюджет на 2019г.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Январь -декабрь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Февраль 2019(отчет за 2018),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поселения.</w:t>
            </w:r>
          </w:p>
          <w:p w:rsidR="00E069C8" w:rsidRDefault="00E069C8" w:rsidP="00697A68"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Обеспечение сопровождения финансовых документов по 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с программой « 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7.</w:t>
            </w:r>
          </w:p>
          <w:p w:rsidR="00E069C8" w:rsidRDefault="00E069C8" w:rsidP="00697A68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 xml:space="preserve">Получение, отправка электронной почты администрации Паевского  </w:t>
            </w:r>
            <w:r>
              <w:lastRenderedPageBreak/>
              <w:t>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E069C8" w:rsidRDefault="00E069C8" w:rsidP="00697A68">
            <w:r>
              <w:rPr>
                <w:b/>
              </w:rPr>
              <w:t xml:space="preserve">                                                     РАЗВИТИЕ  ЛПХ.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E069C8" w:rsidRDefault="00E069C8" w:rsidP="00697A68">
            <w:r>
              <w:t>агенства кадастра недвижимости, Федеральной регистрационной службой Кадошкинского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0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Сверка сведений ЛПХ с данными  похозяйственного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На 01.01.2019г</w:t>
            </w:r>
          </w:p>
          <w:p w:rsidR="00E069C8" w:rsidRDefault="00E069C8" w:rsidP="00697A68">
            <w:r>
              <w:t>и 01.06.2019г.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Pr="00B80473" w:rsidRDefault="00E069C8" w:rsidP="00697A68">
            <w:pPr>
              <w:shd w:val="clear" w:color="auto" w:fill="FFFFFF"/>
              <w:spacing w:line="360" w:lineRule="atLeast"/>
              <w:jc w:val="both"/>
              <w:outlineLvl w:val="1"/>
              <w:rPr>
                <w:rFonts w:eastAsia="Calibri" w:cs="Aharoni"/>
                <w:color w:val="444444"/>
                <w:lang w:eastAsia="ar-SA"/>
              </w:rPr>
            </w:pPr>
            <w:r w:rsidRPr="00B80473">
              <w:rPr>
                <w:rFonts w:cs="Aharoni"/>
              </w:rPr>
              <w:t>Утверждение положения</w:t>
            </w:r>
            <w:r w:rsidRPr="00B80473">
              <w:rPr>
                <w:rFonts w:eastAsia="Calibri" w:cs="Aharoni"/>
                <w:color w:val="444444"/>
                <w:lang w:eastAsia="ar-SA"/>
              </w:rPr>
              <w:t xml:space="preserve">  о муниципальном контроле за сохранностью автомобильных дорог местного значения в границах  Паевского  сельского поселения;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 Утверждении административного регламента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 осуществления муниципального контроля 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</w:rPr>
            </w:pPr>
            <w:r w:rsidRPr="00B80473">
              <w:rPr>
                <w:rFonts w:cs="Aharoni"/>
              </w:rPr>
              <w:t xml:space="preserve">за обеспечением сохранности автомобильных 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  <w:bCs/>
              </w:rPr>
            </w:pPr>
            <w:r w:rsidRPr="00B80473">
              <w:rPr>
                <w:rFonts w:cs="Aharoni"/>
              </w:rPr>
              <w:t xml:space="preserve">дорог местного значения в границах </w:t>
            </w:r>
            <w:r w:rsidRPr="00B80473">
              <w:rPr>
                <w:rFonts w:cs="Aharoni"/>
                <w:bCs/>
                <w:color w:val="000000"/>
              </w:rPr>
              <w:t xml:space="preserve"> </w:t>
            </w:r>
            <w:r w:rsidRPr="00B80473">
              <w:rPr>
                <w:rFonts w:cs="Aharoni"/>
                <w:bCs/>
              </w:rPr>
              <w:t>Паевского</w:t>
            </w:r>
          </w:p>
          <w:p w:rsidR="00E069C8" w:rsidRPr="00B80473" w:rsidRDefault="00E069C8" w:rsidP="00697A68">
            <w:pPr>
              <w:outlineLvl w:val="0"/>
              <w:rPr>
                <w:rFonts w:cs="Aharoni"/>
                <w:bCs/>
                <w:color w:val="000000"/>
              </w:rPr>
            </w:pPr>
            <w:r w:rsidRPr="00B80473">
              <w:rPr>
                <w:rFonts w:cs="Aharoni"/>
                <w:bCs/>
                <w:color w:val="000000"/>
              </w:rPr>
              <w:t xml:space="preserve">сельского поселения </w:t>
            </w:r>
          </w:p>
          <w:p w:rsidR="00E069C8" w:rsidRPr="00B80473" w:rsidRDefault="00E069C8" w:rsidP="00697A68">
            <w:pPr>
              <w:snapToGrid w:val="0"/>
              <w:rPr>
                <w:rFonts w:cs="Aharoni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Pr="00B80473" w:rsidRDefault="00E069C8" w:rsidP="00697A68">
            <w:pPr>
              <w:rPr>
                <w:rFonts w:cs="Aharoni"/>
              </w:rPr>
            </w:pPr>
            <w:r w:rsidRPr="00B80473">
              <w:rPr>
                <w:rFonts w:cs="Aharoni"/>
              </w:rPr>
              <w:t>На 1 квартал 2019г.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Представление муниципальными служащими  сведений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Апрель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работы по противодействию 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 и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поселения,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Работа по профилактике правонарушений 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</w:t>
            </w:r>
          </w:p>
          <w:p w:rsidR="00E069C8" w:rsidRDefault="00E069C8" w:rsidP="00697A68">
            <w:r>
              <w:t>поселения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 xml:space="preserve">Организовать и обеспечить </w:t>
            </w:r>
            <w:r>
              <w:lastRenderedPageBreak/>
              <w:t>участие молодежи в районных 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Постоянно,</w:t>
            </w:r>
          </w:p>
          <w:p w:rsidR="00E069C8" w:rsidRDefault="00E069C8" w:rsidP="00697A68">
            <w:r>
              <w:t>23 февраля, масленица, 8Марта,Празник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школа(по согласованию) , библиотека (по согласованию),</w:t>
            </w:r>
          </w:p>
          <w:p w:rsidR="00E069C8" w:rsidRDefault="00E069C8" w:rsidP="00697A68">
            <w:r>
              <w:t>участковый(по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квартал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 Совет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мероприятий  по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Глава  с\п, школа (по согласованию), библиотека (по согласованию),</w:t>
            </w:r>
          </w:p>
          <w:p w:rsidR="00E069C8" w:rsidRDefault="00E069C8" w:rsidP="00697A68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Октябрь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E069C8" w:rsidRDefault="00E069C8" w:rsidP="00697A68">
            <w:r>
              <w:rPr>
                <w:b/>
                <w:sz w:val="32"/>
                <w:szCs w:val="32"/>
              </w:rPr>
              <w:t xml:space="preserve">                      проявления  экстремизма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 (по согласованию), 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Использование средств наглядной информации,  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E069C8" w:rsidTr="00697A68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1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lastRenderedPageBreak/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E069C8" w:rsidRDefault="00E069C8" w:rsidP="00697A68">
            <w:pPr>
              <w:snapToGrid w:val="0"/>
            </w:pPr>
            <w:r>
              <w:t>Участие в работе комиссии КЧС</w:t>
            </w:r>
          </w:p>
          <w:p w:rsidR="00E069C8" w:rsidRDefault="00E069C8" w:rsidP="00697A68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rFonts w:ascii="Times New Roman CYR" w:hAnsi="Times New Roman CYR" w:cs="Times New Roman CYR"/>
                <w:bCs/>
              </w:rPr>
              <w:t>Разработка и принятия порядка создания и использования резервов финансовых и материальных ресурсов для ликвидации чрезвычайных ситуаций и порядка восполнения и использования средств этих резервов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 квартал 2018 год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  <w:p w:rsidR="00E069C8" w:rsidRDefault="00E069C8" w:rsidP="00697A68">
            <w:pPr>
              <w:snapToGrid w:val="0"/>
            </w:pPr>
          </w:p>
        </w:tc>
      </w:tr>
      <w:tr w:rsidR="00E069C8" w:rsidTr="00697A68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E069C8" w:rsidTr="00697A68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проведения противопожарной пропаганды с основными требованиями 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9C8" w:rsidRDefault="00E069C8" w:rsidP="00697A68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E069C8" w:rsidTr="00697A68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Организация работ по расчистке дорог в зимний период по улицам населенного пункта, к водонапорным башням ,кладбищам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Декабрь 2018г.-</w:t>
            </w:r>
          </w:p>
          <w:p w:rsidR="00E069C8" w:rsidRDefault="00E069C8" w:rsidP="00697A68">
            <w:r>
              <w:t>Март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Проведение субботников по уборке прилегающих 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 (по согласованию), ООО « Изолайн»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Благоустройство территории кладбища,</w:t>
            </w:r>
          </w:p>
          <w:p w:rsidR="00E069C8" w:rsidRDefault="00E069C8" w:rsidP="00697A68">
            <w:r>
              <w:t xml:space="preserve"> обкос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библиотека(по согласованию) , школа(по согласованию) ,  ООО «Изолайн».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Май-сентябрь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69C8" w:rsidRDefault="00E069C8" w:rsidP="00697A68">
            <w:pPr>
              <w:snapToGrid w:val="0"/>
            </w:pPr>
            <w:r>
              <w:t>Администрация с\п, школа (по согласованию),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  <w:tr w:rsidR="00E069C8" w:rsidTr="00697A68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69C8" w:rsidRDefault="00E069C8" w:rsidP="00697A68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69C8" w:rsidRDefault="00E069C8" w:rsidP="00697A68">
            <w:pPr>
              <w:snapToGrid w:val="0"/>
            </w:pPr>
          </w:p>
        </w:tc>
      </w:tr>
    </w:tbl>
    <w:p w:rsidR="00E069C8" w:rsidRDefault="00E069C8" w:rsidP="00E069C8">
      <w:pPr>
        <w:rPr>
          <w:b/>
          <w:sz w:val="32"/>
          <w:szCs w:val="32"/>
        </w:rPr>
      </w:pPr>
    </w:p>
    <w:p w:rsidR="00E069C8" w:rsidRDefault="00E069C8" w:rsidP="00E069C8">
      <w:pPr>
        <w:ind w:firstLine="720"/>
        <w:rPr>
          <w:b/>
          <w:sz w:val="28"/>
          <w:szCs w:val="28"/>
        </w:rPr>
      </w:pPr>
    </w:p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A3148A" w:rsidRDefault="00A3148A" w:rsidP="00A3148A">
      <w:pPr>
        <w:jc w:val="center"/>
        <w:rPr>
          <w:sz w:val="28"/>
          <w:szCs w:val="28"/>
        </w:rPr>
      </w:pPr>
    </w:p>
    <w:p w:rsidR="00A3148A" w:rsidRDefault="00A3148A" w:rsidP="00A3148A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A3148A" w:rsidRDefault="00A3148A" w:rsidP="00A3148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A3148A" w:rsidRDefault="00A3148A" w:rsidP="00A3148A">
      <w:pPr>
        <w:rPr>
          <w:sz w:val="40"/>
          <w:szCs w:val="40"/>
        </w:rPr>
      </w:pP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29  января 2019 года                                                                               № 5 -П</w:t>
      </w:r>
    </w:p>
    <w:p w:rsidR="00A3148A" w:rsidRDefault="00A3148A" w:rsidP="00A3148A">
      <w:r>
        <w:rPr>
          <w:sz w:val="28"/>
          <w:szCs w:val="28"/>
        </w:rPr>
        <w:lastRenderedPageBreak/>
        <w:t xml:space="preserve">                                                                с. Паево</w:t>
      </w:r>
    </w:p>
    <w:p w:rsidR="00A3148A" w:rsidRPr="007E0415" w:rsidRDefault="00A3148A" w:rsidP="00A3148A">
      <w:pPr>
        <w:widowControl w:val="0"/>
        <w:suppressAutoHyphens/>
        <w:rPr>
          <w:kern w:val="3"/>
          <w:sz w:val="28"/>
          <w:szCs w:val="28"/>
          <w:lang w:eastAsia="ja-JP" w:bidi="fa-IR"/>
        </w:rPr>
      </w:pPr>
    </w:p>
    <w:p w:rsidR="00A3148A" w:rsidRPr="007E0415" w:rsidRDefault="00A3148A" w:rsidP="00A3148A">
      <w:pPr>
        <w:rPr>
          <w:rFonts w:ascii="Calibri" w:hAnsi="Calibri"/>
          <w:b/>
          <w:sz w:val="28"/>
          <w:szCs w:val="28"/>
        </w:rPr>
      </w:pPr>
      <w:r w:rsidRPr="007E0415">
        <w:rPr>
          <w:rFonts w:ascii="Calibri" w:hAnsi="Calibri"/>
          <w:b/>
          <w:sz w:val="28"/>
          <w:szCs w:val="28"/>
        </w:rPr>
        <w:t xml:space="preserve">Об отмене    </w:t>
      </w:r>
      <w:r>
        <w:rPr>
          <w:rFonts w:ascii="Calibri" w:hAnsi="Calibri"/>
          <w:b/>
          <w:sz w:val="28"/>
          <w:szCs w:val="28"/>
        </w:rPr>
        <w:t>Постановления № 70 от 07 декабря 2018 года «</w:t>
      </w:r>
      <w:r>
        <w:rPr>
          <w:rFonts w:ascii="Roboto Condensed" w:hAnsi="Roboto Condensed"/>
          <w:b/>
          <w:bCs/>
          <w:color w:val="000000"/>
          <w:sz w:val="28"/>
          <w:szCs w:val="28"/>
        </w:rPr>
        <w:t>Об утверждении  проверочных листов (списков контрольных вопросов),</w:t>
      </w:r>
      <w:r>
        <w:rPr>
          <w:rFonts w:ascii="Roboto Condensed" w:hAnsi="Roboto Condensed"/>
          <w:color w:val="000000"/>
          <w:sz w:val="28"/>
          <w:szCs w:val="28"/>
        </w:rPr>
        <w:t xml:space="preserve"> </w:t>
      </w:r>
      <w:r>
        <w:rPr>
          <w:rFonts w:ascii="Roboto Condensed" w:hAnsi="Roboto Condensed"/>
          <w:b/>
          <w:bCs/>
          <w:color w:val="000000"/>
          <w:sz w:val="28"/>
          <w:szCs w:val="28"/>
        </w:rPr>
        <w:t>используемых Администрацией Паевского сельского поселения при проведении плановых проверок в отношении</w:t>
      </w:r>
      <w:r>
        <w:rPr>
          <w:rFonts w:ascii="Roboto Condensed" w:hAnsi="Roboto Condensed"/>
          <w:color w:val="000000"/>
          <w:sz w:val="28"/>
          <w:szCs w:val="28"/>
        </w:rPr>
        <w:t xml:space="preserve"> </w:t>
      </w:r>
      <w:r>
        <w:rPr>
          <w:rFonts w:ascii="Roboto Condensed" w:hAnsi="Roboto Condensed"/>
          <w:b/>
          <w:bCs/>
          <w:color w:val="000000"/>
          <w:sz w:val="28"/>
          <w:szCs w:val="28"/>
        </w:rPr>
        <w:t>юридических лиц и индивидуальных предпринимателей»</w:t>
      </w:r>
    </w:p>
    <w:p w:rsidR="00A3148A" w:rsidRPr="007E0415" w:rsidRDefault="00A3148A" w:rsidP="00A3148A">
      <w:pPr>
        <w:jc w:val="center"/>
        <w:rPr>
          <w:rFonts w:ascii="Calibri" w:hAnsi="Calibri"/>
          <w:b/>
          <w:sz w:val="28"/>
          <w:szCs w:val="28"/>
        </w:rPr>
      </w:pPr>
    </w:p>
    <w:p w:rsidR="00A3148A" w:rsidRPr="007E0415" w:rsidRDefault="00A3148A" w:rsidP="00A3148A">
      <w:pPr>
        <w:jc w:val="both"/>
        <w:rPr>
          <w:rFonts w:ascii="Calibri" w:hAnsi="Calibri"/>
          <w:sz w:val="28"/>
          <w:szCs w:val="28"/>
        </w:rPr>
      </w:pPr>
      <w:r w:rsidRPr="007E0415">
        <w:rPr>
          <w:rFonts w:ascii="Calibri" w:hAnsi="Calibri"/>
          <w:sz w:val="28"/>
          <w:szCs w:val="28"/>
        </w:rPr>
        <w:t xml:space="preserve">Руководствуясь Федеральным законом от 06 октября 2003 года № 131-ФЗ «Об общих принципах  организациями местного самоуправления в Российской Федерации», Уставом Паевского Сельского поселения Кадошкинского муниципального района, Совет  депутатов Паевского сельского поселения Кадошкинского муниципального района  Республики Мордовия </w:t>
      </w:r>
    </w:p>
    <w:p w:rsidR="00A3148A" w:rsidRPr="00BA0029" w:rsidRDefault="00A3148A" w:rsidP="00A3148A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28"/>
          <w:szCs w:val="28"/>
        </w:rPr>
      </w:pPr>
      <w:r>
        <w:rPr>
          <w:rFonts w:ascii="Roboto Condensed" w:hAnsi="Roboto Condensed"/>
          <w:b/>
          <w:bCs/>
          <w:color w:val="000000"/>
          <w:sz w:val="30"/>
          <w:szCs w:val="30"/>
        </w:rPr>
        <w:t> </w:t>
      </w:r>
      <w:r>
        <w:rPr>
          <w:rFonts w:ascii="Roboto Condensed" w:hAnsi="Roboto Condensed"/>
          <w:color w:val="000000"/>
          <w:sz w:val="28"/>
          <w:szCs w:val="28"/>
        </w:rPr>
        <w:t xml:space="preserve">                          </w:t>
      </w:r>
      <w:r>
        <w:rPr>
          <w:rFonts w:ascii="Roboto Condensed" w:hAnsi="Roboto Condensed"/>
          <w:b/>
          <w:bCs/>
          <w:color w:val="000000"/>
          <w:sz w:val="30"/>
          <w:szCs w:val="30"/>
        </w:rPr>
        <w:t xml:space="preserve">        ПОСТАНОВЛЯЕТ:</w:t>
      </w:r>
    </w:p>
    <w:p w:rsidR="00A3148A" w:rsidRDefault="00A3148A" w:rsidP="00A3148A">
      <w:pPr>
        <w:rPr>
          <w:rFonts w:ascii="Roboto Condensed" w:hAnsi="Roboto Condensed"/>
          <w:bCs/>
          <w:color w:val="000000"/>
          <w:sz w:val="28"/>
          <w:szCs w:val="28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    1</w:t>
      </w:r>
      <w:r w:rsidRPr="00106A19">
        <w:rPr>
          <w:rFonts w:ascii="Roboto Condensed" w:hAnsi="Roboto Condensed"/>
          <w:color w:val="000000"/>
          <w:sz w:val="30"/>
          <w:szCs w:val="30"/>
        </w:rPr>
        <w:t xml:space="preserve">. </w:t>
      </w:r>
      <w:r w:rsidRPr="00106A19">
        <w:rPr>
          <w:rFonts w:ascii="Calibri" w:hAnsi="Calibri"/>
          <w:sz w:val="28"/>
          <w:szCs w:val="28"/>
        </w:rPr>
        <w:t>Об отмене    Постановления № 70 от 07 декабря 2018 года «</w:t>
      </w:r>
      <w:r w:rsidRPr="00106A19">
        <w:rPr>
          <w:rFonts w:ascii="Roboto Condensed" w:hAnsi="Roboto Condensed"/>
          <w:bCs/>
          <w:color w:val="000000"/>
          <w:sz w:val="28"/>
          <w:szCs w:val="28"/>
        </w:rPr>
        <w:t>Об утверждении  проверочных листов (списков контрольных вопросов),</w:t>
      </w:r>
      <w:r w:rsidRPr="00106A19">
        <w:rPr>
          <w:rFonts w:ascii="Roboto Condensed" w:hAnsi="Roboto Condensed"/>
          <w:color w:val="000000"/>
          <w:sz w:val="28"/>
          <w:szCs w:val="28"/>
        </w:rPr>
        <w:t xml:space="preserve"> </w:t>
      </w:r>
      <w:r w:rsidRPr="00106A19">
        <w:rPr>
          <w:rFonts w:ascii="Roboto Condensed" w:hAnsi="Roboto Condensed"/>
          <w:bCs/>
          <w:color w:val="000000"/>
          <w:sz w:val="28"/>
          <w:szCs w:val="28"/>
        </w:rPr>
        <w:t>используемых Администрацией Паевского сельского поселения при проведении плановых проверок в отношении</w:t>
      </w:r>
      <w:r w:rsidRPr="00106A19">
        <w:rPr>
          <w:rFonts w:ascii="Roboto Condensed" w:hAnsi="Roboto Condensed"/>
          <w:color w:val="000000"/>
          <w:sz w:val="28"/>
          <w:szCs w:val="28"/>
        </w:rPr>
        <w:t xml:space="preserve"> </w:t>
      </w:r>
      <w:r w:rsidRPr="00106A19">
        <w:rPr>
          <w:rFonts w:ascii="Roboto Condensed" w:hAnsi="Roboto Condensed"/>
          <w:bCs/>
          <w:color w:val="000000"/>
          <w:sz w:val="28"/>
          <w:szCs w:val="28"/>
        </w:rPr>
        <w:t>юридических лиц и индивидуальных предпринимателей»</w:t>
      </w:r>
    </w:p>
    <w:p w:rsidR="00A3148A" w:rsidRPr="00106A19" w:rsidRDefault="00A3148A" w:rsidP="00A3148A">
      <w:pPr>
        <w:rPr>
          <w:rFonts w:ascii="Calibri" w:hAnsi="Calibri"/>
          <w:b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      2. </w:t>
      </w:r>
      <w:r>
        <w:rPr>
          <w:sz w:val="28"/>
          <w:szCs w:val="28"/>
          <w:lang w:eastAsia="ar-SA"/>
        </w:rPr>
        <w:t>Настоящее постановление вступает в силу с момента опубликования  газете «Паевцы» и на официальном  сайте   Кадошкинского муниципального района в сети «Интернет».</w:t>
      </w:r>
    </w:p>
    <w:p w:rsidR="00A3148A" w:rsidRDefault="00A3148A" w:rsidP="00A3148A">
      <w:pPr>
        <w:jc w:val="both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</w:t>
      </w:r>
      <w:r>
        <w:rPr>
          <w:sz w:val="28"/>
          <w:szCs w:val="28"/>
          <w:lang w:eastAsia="ar-SA"/>
        </w:rPr>
        <w:t xml:space="preserve">3. Контроль за исполнением настоящего постановления оставляю за собой. </w:t>
      </w: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rFonts w:ascii="Roboto Condensed" w:hAnsi="Roboto Condensed"/>
          <w:color w:val="000000"/>
          <w:sz w:val="30"/>
          <w:szCs w:val="30"/>
        </w:rPr>
      </w:pPr>
      <w:r>
        <w:rPr>
          <w:rFonts w:ascii="Roboto Condensed" w:hAnsi="Roboto Condensed"/>
          <w:bCs/>
          <w:color w:val="000000"/>
          <w:sz w:val="30"/>
          <w:szCs w:val="30"/>
        </w:rPr>
        <w:t>Глава Паевскго  сельского поселения                        В.П.Келин</w:t>
      </w: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        </w:t>
      </w:r>
      <w:r>
        <w:rPr>
          <w:rFonts w:ascii="Roboto Condensed" w:hAnsi="Roboto Condensed"/>
          <w:color w:val="000000"/>
          <w:sz w:val="30"/>
          <w:szCs w:val="30"/>
        </w:rPr>
        <w:t xml:space="preserve"> </w:t>
      </w:r>
      <w:r>
        <w:rPr>
          <w:sz w:val="28"/>
          <w:szCs w:val="28"/>
        </w:rPr>
        <w:t>АДМИНИСТРАЦИЯ ПАЕВСКОГО СЕЛЬСКОГО ПОСЕЛЕНИЯ</w:t>
      </w: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A3148A" w:rsidRDefault="00A3148A" w:rsidP="00A3148A">
      <w:pPr>
        <w:jc w:val="center"/>
        <w:rPr>
          <w:sz w:val="28"/>
          <w:szCs w:val="28"/>
        </w:rPr>
      </w:pPr>
    </w:p>
    <w:p w:rsidR="00A3148A" w:rsidRDefault="00A3148A" w:rsidP="00A3148A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A3148A" w:rsidRDefault="00A3148A" w:rsidP="00A3148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A3148A" w:rsidRDefault="00A3148A" w:rsidP="00A3148A">
      <w:pPr>
        <w:rPr>
          <w:sz w:val="40"/>
          <w:szCs w:val="40"/>
        </w:rPr>
      </w:pP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29  января 2019 года                                                  </w:t>
      </w:r>
      <w:r>
        <w:rPr>
          <w:sz w:val="28"/>
          <w:szCs w:val="28"/>
        </w:rPr>
        <w:t xml:space="preserve">                             № 6</w:t>
      </w:r>
      <w:r>
        <w:rPr>
          <w:sz w:val="28"/>
          <w:szCs w:val="28"/>
        </w:rPr>
        <w:t xml:space="preserve"> -П</w:t>
      </w: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  <w:r>
        <w:rPr>
          <w:rFonts w:ascii="Roboto Condensed" w:hAnsi="Roboto Condensed"/>
          <w:color w:val="000000"/>
          <w:sz w:val="30"/>
          <w:szCs w:val="30"/>
        </w:rPr>
        <w:t xml:space="preserve">                     </w:t>
      </w:r>
    </w:p>
    <w:p w:rsidR="00A3148A" w:rsidRPr="002B6154" w:rsidRDefault="00A3148A" w:rsidP="00A3148A">
      <w:pPr>
        <w:rPr>
          <w:sz w:val="28"/>
          <w:szCs w:val="28"/>
        </w:rPr>
      </w:pPr>
    </w:p>
    <w:p w:rsidR="00A3148A" w:rsidRDefault="00A3148A" w:rsidP="00A3148A">
      <w:pPr>
        <w:jc w:val="center"/>
        <w:rPr>
          <w:sz w:val="28"/>
          <w:szCs w:val="28"/>
        </w:rPr>
      </w:pPr>
      <w:r>
        <w:rPr>
          <w:sz w:val="28"/>
          <w:szCs w:val="28"/>
        </w:rPr>
        <w:t>О повышении  оклада, военно- учетному работнику по совместительству  в Паевском сельском поселении Кадошкинского муниципального района Республики Мордовия</w:t>
      </w:r>
    </w:p>
    <w:p w:rsidR="00A3148A" w:rsidRDefault="00A3148A" w:rsidP="00A3148A">
      <w:pPr>
        <w:jc w:val="center"/>
        <w:rPr>
          <w:sz w:val="28"/>
          <w:szCs w:val="28"/>
        </w:rPr>
      </w:pPr>
    </w:p>
    <w:p w:rsidR="00A3148A" w:rsidRDefault="00A3148A" w:rsidP="00A3148A">
      <w:pPr>
        <w:ind w:firstLine="720"/>
        <w:jc w:val="both"/>
        <w:rPr>
          <w:rFonts w:cs="Tahoma"/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Федеральным Законом от 28.12.2017г.№421 ФЗ  «О повышении минимального размера оплаты труда», администрация Паевского  сельского поселения </w:t>
      </w:r>
      <w:r w:rsidRPr="00236D46">
        <w:rPr>
          <w:rFonts w:cs="Tahoma"/>
          <w:b/>
          <w:sz w:val="28"/>
          <w:szCs w:val="28"/>
        </w:rPr>
        <w:t>п о с т а н о в л я е т</w:t>
      </w:r>
      <w:r>
        <w:rPr>
          <w:rFonts w:cs="Tahoma"/>
          <w:b/>
          <w:sz w:val="28"/>
          <w:szCs w:val="28"/>
        </w:rPr>
        <w:t>:</w:t>
      </w:r>
    </w:p>
    <w:p w:rsidR="00A3148A" w:rsidRPr="001E7393" w:rsidRDefault="00A3148A" w:rsidP="00A3148A">
      <w:pPr>
        <w:ind w:firstLine="720"/>
        <w:jc w:val="both"/>
        <w:rPr>
          <w:sz w:val="28"/>
          <w:szCs w:val="28"/>
        </w:rPr>
      </w:pPr>
    </w:p>
    <w:p w:rsidR="00A3148A" w:rsidRDefault="00A3148A" w:rsidP="00A3148A">
      <w:pPr>
        <w:tabs>
          <w:tab w:val="left" w:pos="540"/>
          <w:tab w:val="left" w:pos="900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1. Повысить   оклад военно - учетному работнику по совместительству  в Паевского сельском поселении Кадошкинского муниципального района Республики Мордовия в размере 40% от минимального размера оплаты труда.</w:t>
      </w:r>
    </w:p>
    <w:p w:rsidR="00A3148A" w:rsidRDefault="00A3148A" w:rsidP="00A3148A">
      <w:pPr>
        <w:tabs>
          <w:tab w:val="left" w:pos="540"/>
          <w:tab w:val="left" w:pos="900"/>
        </w:tabs>
        <w:ind w:firstLine="70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официального опубликования и распространяет свое действие на правоотношения, возникшие с 01 января  2019 года. </w:t>
      </w:r>
    </w:p>
    <w:p w:rsidR="00A3148A" w:rsidRDefault="00A3148A" w:rsidP="00A3148A">
      <w:pPr>
        <w:tabs>
          <w:tab w:val="left" w:pos="0"/>
          <w:tab w:val="left" w:pos="900"/>
          <w:tab w:val="left" w:pos="1134"/>
        </w:tabs>
        <w:ind w:firstLine="540"/>
        <w:jc w:val="both"/>
      </w:pPr>
    </w:p>
    <w:p w:rsidR="00A3148A" w:rsidRDefault="00A3148A" w:rsidP="00A31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48A" w:rsidRDefault="00A3148A" w:rsidP="00A3148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A3148A" w:rsidRDefault="00A3148A" w:rsidP="00A3148A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3148A" w:rsidRDefault="00A3148A" w:rsidP="00A31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В.П.Келин.                                                                                                       </w:t>
      </w:r>
    </w:p>
    <w:p w:rsidR="00A3148A" w:rsidRDefault="00A3148A" w:rsidP="00A314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48A" w:rsidRDefault="00A3148A" w:rsidP="00A3148A">
      <w:pPr>
        <w:rPr>
          <w:sz w:val="28"/>
          <w:szCs w:val="28"/>
        </w:rPr>
      </w:pPr>
    </w:p>
    <w:p w:rsidR="00A3148A" w:rsidRDefault="00A3148A" w:rsidP="00A3148A"/>
    <w:p w:rsidR="00A3148A" w:rsidRDefault="00A3148A" w:rsidP="00A3148A"/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</w:p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A3148A" w:rsidRDefault="00A3148A" w:rsidP="00A3148A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СОВЕТ ДЕПУТАТОВ  ПАЕВСКОГО СЕЛЬСКОГО ПОСЕЛЕНИЯ</w:t>
      </w:r>
    </w:p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ШЕСТОГО СОЗЫВА</w:t>
      </w:r>
    </w:p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Р Е Ш Е Н И Е  № 83</w:t>
      </w:r>
      <w:r>
        <w:rPr>
          <w:rFonts w:cs="Times New Roman"/>
          <w:sz w:val="28"/>
          <w:szCs w:val="28"/>
          <w:lang w:val="ru-RU"/>
        </w:rPr>
        <w:br/>
      </w:r>
    </w:p>
    <w:p w:rsidR="00A3148A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A3148A" w:rsidRPr="002C1AC1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Тридцатой   </w:t>
      </w:r>
      <w:r w:rsidRPr="002C1AC1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внеочередной </w:t>
      </w:r>
      <w:r w:rsidRPr="002C1AC1">
        <w:rPr>
          <w:rFonts w:cs="Times New Roman"/>
          <w:sz w:val="28"/>
          <w:szCs w:val="28"/>
          <w:lang w:val="ru-RU"/>
        </w:rPr>
        <w:t>сессии Совета депутатов</w:t>
      </w:r>
    </w:p>
    <w:p w:rsidR="00A3148A" w:rsidRPr="002C1AC1" w:rsidRDefault="00A3148A" w:rsidP="00A3148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 w:rsidRPr="002C1AC1">
        <w:rPr>
          <w:rFonts w:cs="Times New Roman"/>
          <w:sz w:val="28"/>
          <w:szCs w:val="28"/>
          <w:lang w:val="ru-RU"/>
        </w:rPr>
        <w:t>Паевского сельского поселения</w:t>
      </w:r>
    </w:p>
    <w:p w:rsidR="00A3148A" w:rsidRPr="002C1AC1" w:rsidRDefault="00A3148A" w:rsidP="00A3148A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A3148A" w:rsidRPr="002C1AC1" w:rsidRDefault="00A3148A" w:rsidP="00A3148A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28 января   2019</w:t>
      </w:r>
      <w:r w:rsidRPr="002C1AC1">
        <w:rPr>
          <w:rFonts w:cs="Times New Roman"/>
          <w:sz w:val="28"/>
          <w:szCs w:val="28"/>
          <w:lang w:val="ru-RU"/>
        </w:rPr>
        <w:t xml:space="preserve"> года        </w:t>
      </w: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с.Паево</w:t>
      </w:r>
      <w:bookmarkStart w:id="0" w:name="_GoBack"/>
      <w:bookmarkEnd w:id="0"/>
      <w:r w:rsidRPr="002C1AC1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</w:t>
      </w:r>
      <w:r>
        <w:rPr>
          <w:rFonts w:cs="Times New Roman"/>
          <w:sz w:val="28"/>
          <w:szCs w:val="28"/>
          <w:lang w:val="ru-RU"/>
        </w:rPr>
        <w:t xml:space="preserve">                     </w:t>
      </w:r>
    </w:p>
    <w:p w:rsidR="00A3148A" w:rsidRPr="002C1AC1" w:rsidRDefault="00A3148A" w:rsidP="00A3148A">
      <w:pPr>
        <w:pStyle w:val="Standard"/>
        <w:rPr>
          <w:rFonts w:cs="Times New Roman"/>
          <w:sz w:val="28"/>
          <w:szCs w:val="28"/>
          <w:lang w:val="ru-RU"/>
        </w:rPr>
      </w:pPr>
    </w:p>
    <w:p w:rsidR="00A3148A" w:rsidRPr="002C1AC1" w:rsidRDefault="00A3148A" w:rsidP="00A3148A">
      <w:pPr>
        <w:pStyle w:val="Standard"/>
        <w:rPr>
          <w:rFonts w:cs="Times New Roman"/>
          <w:sz w:val="28"/>
          <w:szCs w:val="28"/>
          <w:lang w:val="ru-RU"/>
        </w:rPr>
      </w:pPr>
    </w:p>
    <w:p w:rsidR="00A3148A" w:rsidRPr="002C1AC1" w:rsidRDefault="00A3148A" w:rsidP="00A3148A">
      <w:pPr>
        <w:pStyle w:val="Standard"/>
        <w:rPr>
          <w:rFonts w:cs="Times New Roman"/>
          <w:sz w:val="28"/>
          <w:szCs w:val="28"/>
          <w:lang w:val="ru-RU"/>
        </w:rPr>
      </w:pPr>
    </w:p>
    <w:p w:rsidR="00A3148A" w:rsidRPr="0079014B" w:rsidRDefault="00A3148A" w:rsidP="00A3148A">
      <w:pPr>
        <w:jc w:val="center"/>
        <w:rPr>
          <w:b/>
          <w:sz w:val="28"/>
          <w:szCs w:val="28"/>
        </w:rPr>
      </w:pPr>
      <w:r w:rsidRPr="0079014B">
        <w:rPr>
          <w:b/>
          <w:sz w:val="28"/>
          <w:szCs w:val="28"/>
        </w:rPr>
        <w:t>Об отмене    Решения № 63 от 18 ноября 2013 года « Об утверждении порядка организации и осуществления муниципального контроля в области торговой деятельности на территории Паевского сельского поселения Кадошкинского муниципального района Республики Мордовия»</w:t>
      </w:r>
    </w:p>
    <w:p w:rsidR="00A3148A" w:rsidRPr="00331575" w:rsidRDefault="00A3148A" w:rsidP="00A3148A">
      <w:pPr>
        <w:jc w:val="center"/>
        <w:rPr>
          <w:b/>
          <w:sz w:val="28"/>
          <w:szCs w:val="28"/>
        </w:rPr>
      </w:pPr>
    </w:p>
    <w:p w:rsidR="00A3148A" w:rsidRPr="00331575" w:rsidRDefault="00A3148A" w:rsidP="00A3148A">
      <w:pPr>
        <w:jc w:val="both"/>
        <w:rPr>
          <w:sz w:val="28"/>
          <w:szCs w:val="28"/>
        </w:rPr>
      </w:pPr>
      <w:r w:rsidRPr="00331575">
        <w:rPr>
          <w:sz w:val="28"/>
          <w:szCs w:val="28"/>
        </w:rPr>
        <w:t>Руководствуясь Федеральным законом от 06 октября 2003 года № 131-ФЗ «Об общих принципах  организ</w:t>
      </w:r>
      <w:r>
        <w:rPr>
          <w:sz w:val="28"/>
          <w:szCs w:val="28"/>
        </w:rPr>
        <w:t>ациями местного самоуправления в</w:t>
      </w:r>
      <w:r w:rsidRPr="00331575">
        <w:rPr>
          <w:sz w:val="28"/>
          <w:szCs w:val="28"/>
        </w:rPr>
        <w:t xml:space="preserve"> Российской Федерации», Уставом Паевского Сельского поселения Кадошкинского муниципального района, Совет  депутатов Паевского сельского поселения Кадошкинского муниципального района  Республики Мордовия </w:t>
      </w:r>
    </w:p>
    <w:p w:rsidR="00A3148A" w:rsidRPr="002A7E5B" w:rsidRDefault="00A3148A" w:rsidP="00A3148A">
      <w:pPr>
        <w:jc w:val="both"/>
        <w:rPr>
          <w:b/>
          <w:sz w:val="28"/>
          <w:szCs w:val="28"/>
        </w:rPr>
      </w:pPr>
      <w:r w:rsidRPr="00331575">
        <w:rPr>
          <w:b/>
          <w:sz w:val="28"/>
          <w:szCs w:val="28"/>
        </w:rPr>
        <w:t>Решил:</w:t>
      </w:r>
      <w:r w:rsidRPr="00331575">
        <w:rPr>
          <w:sz w:val="28"/>
          <w:szCs w:val="28"/>
        </w:rPr>
        <w:t xml:space="preserve"> </w:t>
      </w:r>
    </w:p>
    <w:p w:rsidR="00A3148A" w:rsidRPr="0079014B" w:rsidRDefault="00A3148A" w:rsidP="00A3148A">
      <w:pPr>
        <w:rPr>
          <w:sz w:val="28"/>
          <w:szCs w:val="28"/>
        </w:rPr>
      </w:pPr>
      <w:r w:rsidRPr="00331575">
        <w:rPr>
          <w:sz w:val="28"/>
          <w:szCs w:val="28"/>
        </w:rPr>
        <w:t>1</w:t>
      </w:r>
      <w:r w:rsidRPr="0079014B">
        <w:rPr>
          <w:sz w:val="28"/>
          <w:szCs w:val="28"/>
        </w:rPr>
        <w:t xml:space="preserve">.  </w:t>
      </w:r>
      <w:r>
        <w:rPr>
          <w:sz w:val="28"/>
          <w:szCs w:val="28"/>
        </w:rPr>
        <w:t>Решение</w:t>
      </w:r>
      <w:r w:rsidRPr="0079014B">
        <w:rPr>
          <w:sz w:val="28"/>
          <w:szCs w:val="28"/>
        </w:rPr>
        <w:t xml:space="preserve"> № 63 от 18 ноября 2013 года « Об утверждении порядка организации и осуществления муниципального контроля в области торговой деятельности на </w:t>
      </w:r>
      <w:r w:rsidRPr="0079014B">
        <w:rPr>
          <w:sz w:val="28"/>
          <w:szCs w:val="28"/>
        </w:rPr>
        <w:lastRenderedPageBreak/>
        <w:t>территории Паевского сельского поселения Кадошкинского муниципального района Республики Мордовия»   признать утратившим силу.</w:t>
      </w:r>
    </w:p>
    <w:p w:rsidR="00A3148A" w:rsidRDefault="00A3148A" w:rsidP="00A3148A">
      <w:pPr>
        <w:suppressAutoHyphens/>
        <w:jc w:val="both"/>
        <w:rPr>
          <w:sz w:val="28"/>
          <w:szCs w:val="28"/>
        </w:rPr>
      </w:pPr>
      <w:r w:rsidRPr="00331575">
        <w:rPr>
          <w:sz w:val="28"/>
          <w:szCs w:val="28"/>
        </w:rPr>
        <w:t>2.</w:t>
      </w:r>
      <w:r>
        <w:rPr>
          <w:sz w:val="28"/>
          <w:szCs w:val="28"/>
        </w:rPr>
        <w:t xml:space="preserve">     </w:t>
      </w:r>
      <w:r w:rsidRPr="00331575">
        <w:rPr>
          <w:sz w:val="28"/>
          <w:szCs w:val="28"/>
        </w:rPr>
        <w:t>Настоящее  решение  вступает  в  силу  со  дня  его официального  опубликования в газете для размещения информации, нормативных и иных актов «Паевцы» и подлежит размещению на официальном сайте администрации Кадошкинского муниципального района в сети «Интернет».</w:t>
      </w:r>
    </w:p>
    <w:p w:rsidR="00A3148A" w:rsidRPr="00331575" w:rsidRDefault="00A3148A" w:rsidP="00A3148A">
      <w:pPr>
        <w:suppressAutoHyphens/>
        <w:jc w:val="both"/>
        <w:rPr>
          <w:sz w:val="28"/>
          <w:szCs w:val="28"/>
        </w:rPr>
      </w:pPr>
    </w:p>
    <w:p w:rsidR="00A3148A" w:rsidRPr="002A7E5B" w:rsidRDefault="00A3148A" w:rsidP="00A3148A">
      <w:pPr>
        <w:pStyle w:val="13"/>
        <w:rPr>
          <w:sz w:val="28"/>
          <w:szCs w:val="28"/>
        </w:rPr>
      </w:pPr>
      <w:r w:rsidRPr="002A7E5B">
        <w:rPr>
          <w:sz w:val="28"/>
          <w:szCs w:val="28"/>
        </w:rPr>
        <w:t>Глава Паевского сельского поселения</w:t>
      </w:r>
    </w:p>
    <w:p w:rsidR="00A3148A" w:rsidRPr="002A7E5B" w:rsidRDefault="00A3148A" w:rsidP="00A3148A">
      <w:pPr>
        <w:pStyle w:val="13"/>
        <w:rPr>
          <w:sz w:val="28"/>
          <w:szCs w:val="28"/>
        </w:rPr>
      </w:pPr>
      <w:r w:rsidRPr="002A7E5B">
        <w:rPr>
          <w:sz w:val="28"/>
          <w:szCs w:val="28"/>
        </w:rPr>
        <w:t>Кадошкинского муниципального района</w:t>
      </w:r>
    </w:p>
    <w:p w:rsidR="00A3148A" w:rsidRPr="002A7E5B" w:rsidRDefault="00A3148A" w:rsidP="00A3148A">
      <w:pPr>
        <w:pStyle w:val="13"/>
        <w:rPr>
          <w:rFonts w:ascii="Times New Roman" w:hAnsi="Times New Roman"/>
          <w:bCs/>
          <w:sz w:val="28"/>
          <w:szCs w:val="28"/>
        </w:rPr>
      </w:pPr>
      <w:r w:rsidRPr="002A7E5B">
        <w:rPr>
          <w:sz w:val="28"/>
          <w:szCs w:val="28"/>
        </w:rPr>
        <w:t>Республики Мордовия                                                                                       В.П.</w:t>
      </w:r>
      <w:r>
        <w:rPr>
          <w:sz w:val="28"/>
          <w:szCs w:val="28"/>
        </w:rPr>
        <w:t xml:space="preserve"> </w:t>
      </w:r>
      <w:r w:rsidRPr="002A7E5B">
        <w:rPr>
          <w:sz w:val="28"/>
          <w:szCs w:val="28"/>
        </w:rPr>
        <w:t>Келин</w:t>
      </w:r>
    </w:p>
    <w:p w:rsidR="00A3148A" w:rsidRPr="002A7E5B" w:rsidRDefault="00A3148A" w:rsidP="00A3148A">
      <w:pPr>
        <w:rPr>
          <w:bCs/>
          <w:sz w:val="28"/>
          <w:szCs w:val="28"/>
        </w:rPr>
      </w:pPr>
    </w:p>
    <w:p w:rsidR="00A3148A" w:rsidRDefault="00A3148A" w:rsidP="00A3148A"/>
    <w:p w:rsidR="00A3148A" w:rsidRDefault="00A3148A" w:rsidP="00A314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48A" w:rsidRDefault="00A3148A" w:rsidP="00A3148A"/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6F9" w:rsidRDefault="00EA66F9" w:rsidP="00E069C8">
      <w:r>
        <w:separator/>
      </w:r>
    </w:p>
  </w:endnote>
  <w:endnote w:type="continuationSeparator" w:id="0">
    <w:p w:rsidR="00EA66F9" w:rsidRDefault="00EA66F9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Roboto Condensed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6F9" w:rsidRDefault="00EA66F9" w:rsidP="00E069C8">
      <w:r>
        <w:separator/>
      </w:r>
    </w:p>
  </w:footnote>
  <w:footnote w:type="continuationSeparator" w:id="0">
    <w:p w:rsidR="00EA66F9" w:rsidRDefault="00EA66F9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9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1982"/>
    <w:rsid w:val="00935B5F"/>
    <w:rsid w:val="00944F16"/>
    <w:rsid w:val="00946B7D"/>
    <w:rsid w:val="00954F21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9</Pages>
  <Words>2127</Words>
  <Characters>12127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60</cp:revision>
  <cp:lastPrinted>2018-12-12T06:20:00Z</cp:lastPrinted>
  <dcterms:created xsi:type="dcterms:W3CDTF">2017-09-10T06:26:00Z</dcterms:created>
  <dcterms:modified xsi:type="dcterms:W3CDTF">2019-02-04T11:34:00Z</dcterms:modified>
</cp:coreProperties>
</file>