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2F9" w:rsidRDefault="008002F9" w:rsidP="008002F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ГАЗЕТА «ПАЕВЦЫ»</w:t>
      </w:r>
    </w:p>
    <w:p w:rsidR="008002F9" w:rsidRDefault="008002F9" w:rsidP="008002F9">
      <w:pPr>
        <w:jc w:val="center"/>
        <w:rPr>
          <w:b/>
          <w:sz w:val="48"/>
          <w:szCs w:val="48"/>
        </w:rPr>
      </w:pPr>
      <w:proofErr w:type="spellStart"/>
      <w:r>
        <w:rPr>
          <w:b/>
          <w:sz w:val="48"/>
          <w:szCs w:val="48"/>
        </w:rPr>
        <w:t>Паевского</w:t>
      </w:r>
      <w:proofErr w:type="spellEnd"/>
      <w:r>
        <w:rPr>
          <w:b/>
          <w:sz w:val="48"/>
          <w:szCs w:val="48"/>
        </w:rPr>
        <w:t xml:space="preserve"> сельского поселения </w:t>
      </w:r>
    </w:p>
    <w:p w:rsidR="008002F9" w:rsidRDefault="008002F9" w:rsidP="008002F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proofErr w:type="spellStart"/>
      <w:r>
        <w:rPr>
          <w:b/>
          <w:sz w:val="48"/>
          <w:szCs w:val="48"/>
        </w:rPr>
        <w:t>Кадошкинского</w:t>
      </w:r>
      <w:proofErr w:type="spellEnd"/>
      <w:r>
        <w:rPr>
          <w:b/>
          <w:sz w:val="48"/>
          <w:szCs w:val="48"/>
        </w:rPr>
        <w:t xml:space="preserve"> муниципального района</w:t>
      </w:r>
    </w:p>
    <w:p w:rsidR="008002F9" w:rsidRDefault="008002F9" w:rsidP="008002F9">
      <w:pPr>
        <w:jc w:val="center"/>
        <w:rPr>
          <w:szCs w:val="28"/>
        </w:rPr>
      </w:pPr>
    </w:p>
    <w:p w:rsidR="008002F9" w:rsidRDefault="008002F9" w:rsidP="008002F9">
      <w:pPr>
        <w:jc w:val="center"/>
        <w:rPr>
          <w:szCs w:val="28"/>
        </w:rPr>
      </w:pPr>
    </w:p>
    <w:p w:rsidR="008002F9" w:rsidRDefault="008002F9" w:rsidP="008002F9">
      <w:pPr>
        <w:jc w:val="center"/>
        <w:rPr>
          <w:b/>
          <w:szCs w:val="28"/>
        </w:rPr>
      </w:pPr>
    </w:p>
    <w:p w:rsidR="008002F9" w:rsidRDefault="008002F9" w:rsidP="008002F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Является официальным печатным </w:t>
      </w:r>
    </w:p>
    <w:p w:rsidR="008002F9" w:rsidRDefault="008002F9" w:rsidP="008002F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Паевского</w:t>
      </w:r>
      <w:proofErr w:type="spellEnd"/>
      <w:r>
        <w:rPr>
          <w:b/>
          <w:sz w:val="22"/>
          <w:szCs w:val="22"/>
        </w:rPr>
        <w:t xml:space="preserve"> сельского</w:t>
      </w:r>
    </w:p>
    <w:p w:rsidR="008002F9" w:rsidRDefault="008002F9" w:rsidP="008002F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Кадошкинского</w:t>
      </w:r>
      <w:proofErr w:type="spellEnd"/>
      <w:r>
        <w:rPr>
          <w:b/>
          <w:sz w:val="22"/>
          <w:szCs w:val="22"/>
        </w:rPr>
        <w:t xml:space="preserve"> </w:t>
      </w:r>
    </w:p>
    <w:p w:rsidR="008002F9" w:rsidRDefault="008002F9" w:rsidP="008002F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муниципального района</w:t>
      </w:r>
    </w:p>
    <w:p w:rsidR="008002F9" w:rsidRDefault="008002F9" w:rsidP="008002F9">
      <w:pPr>
        <w:jc w:val="both"/>
        <w:rPr>
          <w:b/>
          <w:caps/>
          <w:szCs w:val="28"/>
        </w:rPr>
      </w:pPr>
    </w:p>
    <w:p w:rsidR="008002F9" w:rsidRDefault="00A73316" w:rsidP="008002F9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«06</w:t>
      </w:r>
      <w:r w:rsidR="008002F9">
        <w:rPr>
          <w:b/>
          <w:caps/>
          <w:sz w:val="22"/>
          <w:szCs w:val="22"/>
        </w:rPr>
        <w:t>»</w:t>
      </w:r>
      <w:r w:rsidR="008002F9">
        <w:rPr>
          <w:b/>
          <w:sz w:val="22"/>
          <w:szCs w:val="22"/>
        </w:rPr>
        <w:t xml:space="preserve"> ноября 2019г</w:t>
      </w:r>
      <w:r w:rsidR="008002F9">
        <w:rPr>
          <w:b/>
          <w:caps/>
          <w:sz w:val="22"/>
          <w:szCs w:val="22"/>
        </w:rPr>
        <w:t xml:space="preserve">.                                                                                                   </w:t>
      </w:r>
      <w:r w:rsidR="00104BD5">
        <w:rPr>
          <w:b/>
          <w:caps/>
          <w:sz w:val="22"/>
          <w:szCs w:val="22"/>
        </w:rPr>
        <w:t xml:space="preserve">                             № 7</w:t>
      </w:r>
    </w:p>
    <w:p w:rsidR="00A73316" w:rsidRDefault="00A73316" w:rsidP="008002F9">
      <w:pPr>
        <w:jc w:val="both"/>
        <w:rPr>
          <w:b/>
          <w:caps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40"/>
      </w:tblGrid>
      <w:tr w:rsidR="008002F9" w:rsidTr="008002F9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8002F9" w:rsidRDefault="008002F9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8002F9" w:rsidRDefault="008002F9" w:rsidP="008002F9">
      <w:pPr>
        <w:rPr>
          <w:rFonts w:cs="Tahoma"/>
          <w:bCs/>
          <w:sz w:val="28"/>
          <w:szCs w:val="28"/>
        </w:rPr>
      </w:pPr>
    </w:p>
    <w:p w:rsidR="008002F9" w:rsidRDefault="008002F9" w:rsidP="008002F9">
      <w:pPr>
        <w:jc w:val="center"/>
        <w:rPr>
          <w:rFonts w:ascii="Georgia" w:hAnsi="Georgia"/>
          <w:b/>
          <w:bCs/>
          <w:color w:val="222222"/>
        </w:rPr>
      </w:pPr>
    </w:p>
    <w:p w:rsidR="00A73316" w:rsidRDefault="00A73316" w:rsidP="008002F9">
      <w:pPr>
        <w:jc w:val="center"/>
        <w:rPr>
          <w:rFonts w:ascii="Georgia" w:hAnsi="Georgia"/>
          <w:b/>
          <w:bCs/>
          <w:color w:val="222222"/>
        </w:rPr>
      </w:pPr>
    </w:p>
    <w:p w:rsidR="00A73316" w:rsidRDefault="00A73316" w:rsidP="00A73316">
      <w:pPr>
        <w:jc w:val="center"/>
      </w:pPr>
    </w:p>
    <w:p w:rsidR="00A73316" w:rsidRDefault="00A73316" w:rsidP="00A73316">
      <w:pPr>
        <w:jc w:val="center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</w:t>
      </w:r>
    </w:p>
    <w:p w:rsidR="00A73316" w:rsidRPr="005974A8" w:rsidRDefault="00A73316" w:rsidP="00A7331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  муниципального района</w:t>
      </w:r>
    </w:p>
    <w:p w:rsidR="00A73316" w:rsidRDefault="00A73316" w:rsidP="00A7331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73316" w:rsidRDefault="00A73316" w:rsidP="00A73316">
      <w:pPr>
        <w:jc w:val="center"/>
        <w:rPr>
          <w:sz w:val="28"/>
          <w:szCs w:val="28"/>
        </w:rPr>
      </w:pPr>
    </w:p>
    <w:p w:rsidR="00A73316" w:rsidRDefault="00A73316" w:rsidP="00A733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73316" w:rsidRDefault="00A73316" w:rsidP="00A7331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Четвертой внеочередной   сессии Совета </w:t>
      </w:r>
    </w:p>
    <w:p w:rsidR="00A73316" w:rsidRDefault="00A73316" w:rsidP="00A73316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A73316" w:rsidRDefault="00A73316" w:rsidP="00A73316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06  ноября</w:t>
      </w:r>
      <w:proofErr w:type="gramEnd"/>
      <w:r>
        <w:rPr>
          <w:sz w:val="28"/>
          <w:szCs w:val="28"/>
        </w:rPr>
        <w:t xml:space="preserve">  2019</w:t>
      </w:r>
      <w:r w:rsidRPr="00F41573">
        <w:rPr>
          <w:sz w:val="28"/>
          <w:szCs w:val="28"/>
        </w:rPr>
        <w:t xml:space="preserve">года                                              </w:t>
      </w:r>
      <w:r>
        <w:rPr>
          <w:sz w:val="28"/>
          <w:szCs w:val="28"/>
        </w:rPr>
        <w:t xml:space="preserve">                           № 20</w:t>
      </w:r>
    </w:p>
    <w:p w:rsidR="00A73316" w:rsidRPr="006618E5" w:rsidRDefault="00A73316" w:rsidP="00A73316">
      <w:pPr>
        <w:jc w:val="both"/>
        <w:rPr>
          <w:sz w:val="28"/>
          <w:szCs w:val="28"/>
        </w:rPr>
      </w:pPr>
      <w:r w:rsidRPr="006618E5">
        <w:rPr>
          <w:sz w:val="28"/>
          <w:szCs w:val="28"/>
        </w:rPr>
        <w:t xml:space="preserve">                                                                                                                </w:t>
      </w:r>
    </w:p>
    <w:p w:rsidR="00A73316" w:rsidRPr="00AD693F" w:rsidRDefault="00A73316" w:rsidP="00A73316">
      <w:pPr>
        <w:pStyle w:val="31"/>
        <w:rPr>
          <w:bCs/>
        </w:rPr>
      </w:pPr>
      <w:r>
        <w:rPr>
          <w:bCs/>
        </w:rPr>
        <w:t xml:space="preserve"> О внесении изменений в решение Совета депутатов </w:t>
      </w:r>
      <w:proofErr w:type="spellStart"/>
      <w:r>
        <w:rPr>
          <w:bCs/>
        </w:rPr>
        <w:t>Паевского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Кадошкинского</w:t>
      </w:r>
      <w:proofErr w:type="spellEnd"/>
      <w:r>
        <w:rPr>
          <w:bCs/>
        </w:rPr>
        <w:t xml:space="preserve"> муниципального района от 24.11.2014г. №93</w:t>
      </w:r>
      <w:proofErr w:type="gramStart"/>
      <w:r>
        <w:rPr>
          <w:bCs/>
        </w:rPr>
        <w:t xml:space="preserve">   </w:t>
      </w:r>
      <w:r>
        <w:t>«</w:t>
      </w:r>
      <w:proofErr w:type="gramEnd"/>
      <w:r>
        <w:t>О налоге на имущество физических лиц»</w:t>
      </w:r>
      <w:r>
        <w:rPr>
          <w:bCs/>
        </w:rPr>
        <w:t>.</w:t>
      </w:r>
    </w:p>
    <w:p w:rsidR="00A73316" w:rsidRPr="00AD693F" w:rsidRDefault="00A73316" w:rsidP="00A73316">
      <w:pPr>
        <w:pStyle w:val="31"/>
        <w:rPr>
          <w:b/>
        </w:rPr>
      </w:pPr>
    </w:p>
    <w:p w:rsidR="00A73316" w:rsidRPr="006618E5" w:rsidRDefault="00A73316" w:rsidP="00A73316">
      <w:pPr>
        <w:pStyle w:val="31"/>
        <w:jc w:val="both"/>
      </w:pPr>
      <w:r>
        <w:t xml:space="preserve">    В целях приведения в </w:t>
      </w:r>
      <w:proofErr w:type="spellStart"/>
      <w:r>
        <w:t>соответсвии</w:t>
      </w:r>
      <w:proofErr w:type="spellEnd"/>
      <w:r>
        <w:t xml:space="preserve"> с Налоговым кодексом Российской Федерации, Совет депутатов </w:t>
      </w:r>
      <w:proofErr w:type="spellStart"/>
      <w:proofErr w:type="gramStart"/>
      <w:r>
        <w:t>Паевской</w:t>
      </w:r>
      <w:proofErr w:type="spellEnd"/>
      <w:r>
        <w:t xml:space="preserve">  сельского</w:t>
      </w:r>
      <w:proofErr w:type="gramEnd"/>
      <w:r>
        <w:t xml:space="preserve"> поселения </w:t>
      </w:r>
      <w:proofErr w:type="spellStart"/>
      <w:r>
        <w:t>Кадошкинского</w:t>
      </w:r>
      <w:proofErr w:type="spellEnd"/>
      <w:r>
        <w:t xml:space="preserve"> муниципального района </w:t>
      </w:r>
    </w:p>
    <w:p w:rsidR="00A73316" w:rsidRPr="005245B0" w:rsidRDefault="00A73316" w:rsidP="00A73316">
      <w:pPr>
        <w:pStyle w:val="31"/>
        <w:rPr>
          <w:sz w:val="32"/>
          <w:szCs w:val="32"/>
        </w:rPr>
      </w:pPr>
      <w:r>
        <w:t xml:space="preserve">                                                             </w:t>
      </w:r>
      <w:r w:rsidRPr="005245B0">
        <w:rPr>
          <w:sz w:val="32"/>
          <w:szCs w:val="32"/>
        </w:rPr>
        <w:t>Решил:</w:t>
      </w:r>
    </w:p>
    <w:p w:rsidR="00A73316" w:rsidRDefault="00A73316" w:rsidP="00A73316">
      <w:pPr>
        <w:pStyle w:val="31"/>
        <w:jc w:val="both"/>
        <w:rPr>
          <w:bCs/>
        </w:rPr>
      </w:pPr>
      <w:r>
        <w:t xml:space="preserve">   1.  Внести в решение Совета депутатов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от </w:t>
      </w:r>
      <w:r>
        <w:rPr>
          <w:bCs/>
        </w:rPr>
        <w:t>24.11.2014г. №93«</w:t>
      </w:r>
      <w:r>
        <w:t>О налоге на имущество физических лиц</w:t>
      </w:r>
      <w:r>
        <w:rPr>
          <w:bCs/>
        </w:rPr>
        <w:t>»</w:t>
      </w:r>
      <w:r>
        <w:rPr>
          <w:color w:val="222222"/>
        </w:rPr>
        <w:t xml:space="preserve"> (с изменениями, внесенными решениями Совета депутатов </w:t>
      </w:r>
      <w:proofErr w:type="spellStart"/>
      <w:r>
        <w:rPr>
          <w:color w:val="222222"/>
        </w:rPr>
        <w:t>Паевского</w:t>
      </w:r>
      <w:proofErr w:type="spellEnd"/>
      <w:r>
        <w:rPr>
          <w:color w:val="222222"/>
        </w:rPr>
        <w:t xml:space="preserve"> сельского поселения от 01.10.2018г.№71) следующие изменения:</w:t>
      </w:r>
    </w:p>
    <w:p w:rsidR="00A73316" w:rsidRDefault="00A73316" w:rsidP="00A73316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825D6">
        <w:rPr>
          <w:bCs/>
          <w:sz w:val="28"/>
          <w:szCs w:val="28"/>
        </w:rPr>
        <w:t>в пункт</w:t>
      </w:r>
      <w:r>
        <w:rPr>
          <w:bCs/>
          <w:sz w:val="28"/>
          <w:szCs w:val="28"/>
        </w:rPr>
        <w:t>е</w:t>
      </w:r>
      <w:r w:rsidRPr="00A825D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3:</w:t>
      </w:r>
    </w:p>
    <w:p w:rsidR="00A73316" w:rsidRDefault="00A73316" w:rsidP="00A73316">
      <w:pPr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абзаце восемь пункта слова «до 1 ноября» заменить словами «не позднее 31 декабря»;</w:t>
      </w:r>
    </w:p>
    <w:p w:rsidR="00A73316" w:rsidRDefault="00A73316" w:rsidP="00A73316">
      <w:pPr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абзац девять исключить.</w:t>
      </w:r>
    </w:p>
    <w:p w:rsidR="00A73316" w:rsidRDefault="00A73316" w:rsidP="00A73316">
      <w:pPr>
        <w:pStyle w:val="31"/>
        <w:jc w:val="both"/>
      </w:pPr>
      <w:r>
        <w:rPr>
          <w:bCs/>
        </w:rPr>
        <w:t xml:space="preserve">  </w:t>
      </w:r>
      <w:r w:rsidRPr="00A825D6">
        <w:rPr>
          <w:bCs/>
        </w:rPr>
        <w:t xml:space="preserve">2. Настоящее решение вступает в силу со дня его официального опубликования и распространяет </w:t>
      </w:r>
      <w:r w:rsidRPr="008825D1">
        <w:rPr>
          <w:bCs/>
          <w:highlight w:val="yellow"/>
        </w:rPr>
        <w:t xml:space="preserve">свое </w:t>
      </w:r>
      <w:proofErr w:type="gramStart"/>
      <w:r w:rsidRPr="008825D1">
        <w:rPr>
          <w:bCs/>
          <w:highlight w:val="yellow"/>
        </w:rPr>
        <w:t>действие  на</w:t>
      </w:r>
      <w:proofErr w:type="gramEnd"/>
      <w:r w:rsidRPr="008825D1">
        <w:rPr>
          <w:bCs/>
          <w:highlight w:val="yellow"/>
        </w:rPr>
        <w:t xml:space="preserve"> правоотношения,</w:t>
      </w:r>
      <w:r>
        <w:rPr>
          <w:bCs/>
          <w:highlight w:val="yellow"/>
        </w:rPr>
        <w:t xml:space="preserve"> связанные с исчислением налога на имущество физических лиц </w:t>
      </w:r>
      <w:r w:rsidRPr="008825D1">
        <w:rPr>
          <w:bCs/>
          <w:highlight w:val="yellow"/>
        </w:rPr>
        <w:t>с</w:t>
      </w:r>
      <w:r w:rsidRPr="00A825D6">
        <w:rPr>
          <w:bCs/>
        </w:rPr>
        <w:t xml:space="preserve"> 1 января 201</w:t>
      </w:r>
      <w:r>
        <w:rPr>
          <w:bCs/>
        </w:rPr>
        <w:t>9</w:t>
      </w:r>
      <w:r w:rsidRPr="00A825D6">
        <w:rPr>
          <w:bCs/>
        </w:rPr>
        <w:t xml:space="preserve"> года</w:t>
      </w:r>
      <w:r>
        <w:rPr>
          <w:bCs/>
        </w:rPr>
        <w:t>.</w:t>
      </w:r>
    </w:p>
    <w:p w:rsidR="00A73316" w:rsidRDefault="00A73316" w:rsidP="00A73316">
      <w:pPr>
        <w:pStyle w:val="31"/>
        <w:jc w:val="both"/>
      </w:pPr>
      <w:r>
        <w:t xml:space="preserve">  </w:t>
      </w:r>
    </w:p>
    <w:p w:rsidR="00A73316" w:rsidRPr="006618E5" w:rsidRDefault="00A73316" w:rsidP="00A73316">
      <w:pPr>
        <w:pStyle w:val="31"/>
        <w:jc w:val="both"/>
      </w:pPr>
    </w:p>
    <w:p w:rsidR="00A73316" w:rsidRPr="006618E5" w:rsidRDefault="00A73316" w:rsidP="00A73316">
      <w:pPr>
        <w:pStyle w:val="31"/>
        <w:jc w:val="both"/>
      </w:pPr>
      <w:r>
        <w:t xml:space="preserve">Глава </w:t>
      </w:r>
      <w:proofErr w:type="spellStart"/>
      <w:r>
        <w:t>Паевского</w:t>
      </w:r>
      <w:proofErr w:type="spellEnd"/>
    </w:p>
    <w:p w:rsidR="00A73316" w:rsidRPr="006618E5" w:rsidRDefault="00A73316" w:rsidP="00A73316">
      <w:pPr>
        <w:pStyle w:val="31"/>
        <w:jc w:val="both"/>
      </w:pPr>
      <w:r w:rsidRPr="006618E5">
        <w:t xml:space="preserve">сельского поселения                                                  </w:t>
      </w:r>
      <w:r>
        <w:t xml:space="preserve">                       </w:t>
      </w:r>
      <w:proofErr w:type="spellStart"/>
      <w:r>
        <w:t>В.П.Келин</w:t>
      </w:r>
      <w:proofErr w:type="spellEnd"/>
    </w:p>
    <w:p w:rsidR="00A73316" w:rsidRPr="006618E5" w:rsidRDefault="00A73316" w:rsidP="00A73316">
      <w:pPr>
        <w:pStyle w:val="31"/>
        <w:jc w:val="both"/>
      </w:pPr>
    </w:p>
    <w:p w:rsidR="00A73316" w:rsidRPr="00140888" w:rsidRDefault="00A73316" w:rsidP="00A73316">
      <w:pPr>
        <w:ind w:firstLine="709"/>
        <w:jc w:val="both"/>
        <w:rPr>
          <w:sz w:val="28"/>
          <w:szCs w:val="28"/>
        </w:rPr>
      </w:pPr>
    </w:p>
    <w:p w:rsidR="00A73316" w:rsidRPr="001574A1" w:rsidRDefault="00A73316" w:rsidP="00A73316">
      <w:pPr>
        <w:pStyle w:val="31"/>
        <w:jc w:val="both"/>
        <w:rPr>
          <w:sz w:val="24"/>
          <w:szCs w:val="24"/>
        </w:rPr>
      </w:pPr>
    </w:p>
    <w:p w:rsidR="00A73316" w:rsidRDefault="00A73316" w:rsidP="008002F9">
      <w:pPr>
        <w:jc w:val="center"/>
        <w:rPr>
          <w:rFonts w:ascii="Georgia" w:hAnsi="Georgia"/>
          <w:b/>
          <w:bCs/>
          <w:color w:val="222222"/>
        </w:rPr>
      </w:pPr>
    </w:p>
    <w:p w:rsidR="00A73316" w:rsidRDefault="00A73316" w:rsidP="00A7331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</w:t>
      </w:r>
    </w:p>
    <w:p w:rsidR="00A73316" w:rsidRPr="005974A8" w:rsidRDefault="00A73316" w:rsidP="00A7331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муниципального  района</w:t>
      </w:r>
      <w:proofErr w:type="gramEnd"/>
    </w:p>
    <w:p w:rsidR="00A73316" w:rsidRDefault="00A73316" w:rsidP="00A73316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Республики  Мордовия</w:t>
      </w:r>
      <w:proofErr w:type="gramEnd"/>
    </w:p>
    <w:p w:rsidR="00A73316" w:rsidRDefault="00A73316" w:rsidP="00A73316">
      <w:pPr>
        <w:jc w:val="center"/>
        <w:rPr>
          <w:sz w:val="28"/>
          <w:szCs w:val="28"/>
        </w:rPr>
      </w:pPr>
    </w:p>
    <w:p w:rsidR="00A73316" w:rsidRDefault="00A73316" w:rsidP="00A733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73316" w:rsidRDefault="00A73316" w:rsidP="00A7331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Четвертой внеочередной   сессии Совета депутатов </w:t>
      </w:r>
    </w:p>
    <w:p w:rsidR="00A73316" w:rsidRDefault="00A73316" w:rsidP="00A73316">
      <w:pPr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</w:t>
      </w:r>
    </w:p>
    <w:p w:rsidR="00A73316" w:rsidRDefault="00A73316" w:rsidP="00A73316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A73316" w:rsidRDefault="00A73316" w:rsidP="00A73316">
      <w:pPr>
        <w:jc w:val="center"/>
        <w:rPr>
          <w:sz w:val="28"/>
          <w:szCs w:val="28"/>
        </w:rPr>
      </w:pPr>
    </w:p>
    <w:p w:rsidR="00A73316" w:rsidRDefault="00A73316" w:rsidP="00A7331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06  ноября</w:t>
      </w:r>
      <w:proofErr w:type="gramEnd"/>
      <w:r>
        <w:rPr>
          <w:sz w:val="28"/>
          <w:szCs w:val="28"/>
        </w:rPr>
        <w:t xml:space="preserve">  2019</w:t>
      </w:r>
      <w:r w:rsidRPr="00F41573">
        <w:rPr>
          <w:sz w:val="28"/>
          <w:szCs w:val="28"/>
        </w:rPr>
        <w:t xml:space="preserve">года                                           </w:t>
      </w:r>
      <w:r>
        <w:rPr>
          <w:sz w:val="28"/>
          <w:szCs w:val="28"/>
        </w:rPr>
        <w:t xml:space="preserve">                                     </w:t>
      </w:r>
      <w:r w:rsidRPr="00F41573">
        <w:rPr>
          <w:sz w:val="28"/>
          <w:szCs w:val="28"/>
        </w:rPr>
        <w:t xml:space="preserve"> </w:t>
      </w:r>
      <w:r>
        <w:rPr>
          <w:sz w:val="28"/>
          <w:szCs w:val="28"/>
        </w:rPr>
        <w:t>№21</w:t>
      </w:r>
      <w:r w:rsidRPr="00F415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</w:t>
      </w:r>
    </w:p>
    <w:p w:rsidR="00A73316" w:rsidRPr="006618E5" w:rsidRDefault="00A73316" w:rsidP="00A73316">
      <w:pPr>
        <w:jc w:val="both"/>
        <w:rPr>
          <w:sz w:val="28"/>
          <w:szCs w:val="28"/>
        </w:rPr>
      </w:pPr>
      <w:r w:rsidRPr="006618E5">
        <w:rPr>
          <w:sz w:val="28"/>
          <w:szCs w:val="28"/>
        </w:rPr>
        <w:t xml:space="preserve">                                                                                                                </w:t>
      </w:r>
    </w:p>
    <w:p w:rsidR="00A73316" w:rsidRPr="00AD693F" w:rsidRDefault="00A73316" w:rsidP="00A73316">
      <w:pPr>
        <w:pStyle w:val="31"/>
        <w:rPr>
          <w:bCs/>
        </w:rPr>
      </w:pPr>
      <w:r>
        <w:rPr>
          <w:bCs/>
        </w:rPr>
        <w:t xml:space="preserve"> О внесении изменений в решение Совета депутатов </w:t>
      </w:r>
      <w:proofErr w:type="spellStart"/>
      <w:r>
        <w:rPr>
          <w:bCs/>
        </w:rPr>
        <w:t>Паевского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Кадошкинского</w:t>
      </w:r>
      <w:proofErr w:type="spellEnd"/>
      <w:r>
        <w:rPr>
          <w:bCs/>
        </w:rPr>
        <w:t xml:space="preserve"> муниципального района от 10.11.2005 г. №35  </w:t>
      </w:r>
      <w:proofErr w:type="gramStart"/>
      <w:r>
        <w:rPr>
          <w:bCs/>
        </w:rPr>
        <w:t xml:space="preserve">   «</w:t>
      </w:r>
      <w:proofErr w:type="gramEnd"/>
      <w:r>
        <w:rPr>
          <w:bCs/>
        </w:rPr>
        <w:t>Об установлении земельного  налога»</w:t>
      </w:r>
    </w:p>
    <w:p w:rsidR="00A73316" w:rsidRPr="00AD693F" w:rsidRDefault="00A73316" w:rsidP="00A73316">
      <w:pPr>
        <w:pStyle w:val="31"/>
        <w:rPr>
          <w:b/>
        </w:rPr>
      </w:pPr>
    </w:p>
    <w:p w:rsidR="00A73316" w:rsidRPr="006618E5" w:rsidRDefault="00A73316" w:rsidP="00A73316">
      <w:pPr>
        <w:pStyle w:val="31"/>
        <w:jc w:val="both"/>
      </w:pPr>
      <w:r>
        <w:t xml:space="preserve">    В целях приведения в соответствии с Налоговым кодексом Российской </w:t>
      </w:r>
      <w:proofErr w:type="gramStart"/>
      <w:r>
        <w:t>Федерации,  Совет</w:t>
      </w:r>
      <w:proofErr w:type="gramEnd"/>
      <w:r>
        <w:t xml:space="preserve"> депутатов </w:t>
      </w:r>
      <w:proofErr w:type="spellStart"/>
      <w:r>
        <w:t>Паевского</w:t>
      </w:r>
      <w:proofErr w:type="spellEnd"/>
      <w:r>
        <w:t xml:space="preserve"> 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</w:t>
      </w:r>
    </w:p>
    <w:p w:rsidR="00A73316" w:rsidRPr="005245B0" w:rsidRDefault="00A73316" w:rsidP="00A73316">
      <w:pPr>
        <w:pStyle w:val="31"/>
        <w:rPr>
          <w:sz w:val="32"/>
          <w:szCs w:val="32"/>
        </w:rPr>
      </w:pPr>
      <w:r>
        <w:t xml:space="preserve">                                                             </w:t>
      </w:r>
      <w:r w:rsidRPr="005245B0">
        <w:rPr>
          <w:sz w:val="32"/>
          <w:szCs w:val="32"/>
        </w:rPr>
        <w:t>Решил:</w:t>
      </w:r>
    </w:p>
    <w:p w:rsidR="00A73316" w:rsidRDefault="00A73316" w:rsidP="00A73316">
      <w:pPr>
        <w:pStyle w:val="31"/>
        <w:jc w:val="both"/>
        <w:rPr>
          <w:bCs/>
        </w:rPr>
      </w:pPr>
      <w:r>
        <w:t xml:space="preserve">   1.  Внести изменения в решение Совета депутатов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от </w:t>
      </w:r>
      <w:r>
        <w:rPr>
          <w:bCs/>
        </w:rPr>
        <w:t xml:space="preserve">10.11.2005 г. №35 </w:t>
      </w:r>
      <w:proofErr w:type="gramStart"/>
      <w:r>
        <w:rPr>
          <w:bCs/>
        </w:rPr>
        <w:t>« Об</w:t>
      </w:r>
      <w:proofErr w:type="gramEnd"/>
      <w:r>
        <w:rPr>
          <w:bCs/>
        </w:rPr>
        <w:t xml:space="preserve"> установлении земельного  налога»</w:t>
      </w:r>
      <w:r>
        <w:rPr>
          <w:color w:val="222222"/>
        </w:rPr>
        <w:t xml:space="preserve"> (с изменениями, внесенными решениями Совета депутатов </w:t>
      </w:r>
      <w:proofErr w:type="spellStart"/>
      <w:r>
        <w:rPr>
          <w:color w:val="222222"/>
        </w:rPr>
        <w:t>Паевского</w:t>
      </w:r>
      <w:proofErr w:type="spellEnd"/>
      <w:r>
        <w:rPr>
          <w:color w:val="222222"/>
        </w:rPr>
        <w:t xml:space="preserve">  сельского поселения от10.09.2010г.№ 73,от 28.03.2011г.№90,от30.12.2013г.№70,от28.05.2015г.№106,от12.02.2016г.№126,от 14.11.2017г.№45,от 25.06.2018 г. №62 следующие изменения:</w:t>
      </w:r>
    </w:p>
    <w:p w:rsidR="00A73316" w:rsidRDefault="00A73316" w:rsidP="00A73316">
      <w:pPr>
        <w:shd w:val="clear" w:color="auto" w:fill="FFFFFF"/>
        <w:spacing w:line="322" w:lineRule="atLeast"/>
        <w:jc w:val="both"/>
        <w:rPr>
          <w:color w:val="222222"/>
          <w:sz w:val="28"/>
          <w:szCs w:val="28"/>
        </w:rPr>
      </w:pPr>
      <w:r>
        <w:rPr>
          <w:sz w:val="28"/>
          <w:szCs w:val="28"/>
        </w:rPr>
        <w:t xml:space="preserve">   1.1. </w:t>
      </w:r>
      <w:r>
        <w:rPr>
          <w:color w:val="222222"/>
          <w:sz w:val="28"/>
          <w:szCs w:val="28"/>
        </w:rPr>
        <w:t>пункт 2 подпункт 1 абзац 4 изложить в следующей редакции:</w:t>
      </w:r>
    </w:p>
    <w:p w:rsidR="00A73316" w:rsidRDefault="00A73316" w:rsidP="00A73316">
      <w:pPr>
        <w:shd w:val="clear" w:color="auto" w:fill="FFFFFF"/>
        <w:spacing w:line="322" w:lineRule="atLeast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«не неиспользуемых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Федерации»».</w:t>
      </w:r>
    </w:p>
    <w:p w:rsidR="00A73316" w:rsidRDefault="00A73316" w:rsidP="00A73316">
      <w:pPr>
        <w:pStyle w:val="31"/>
        <w:jc w:val="both"/>
      </w:pPr>
      <w:r>
        <w:rPr>
          <w:color w:val="222222"/>
        </w:rPr>
        <w:t xml:space="preserve">  </w:t>
      </w:r>
      <w:r w:rsidRPr="00D8186E">
        <w:rPr>
          <w:color w:val="222222"/>
        </w:rPr>
        <w:t>2.</w:t>
      </w:r>
      <w:r>
        <w:rPr>
          <w:color w:val="222222"/>
        </w:rPr>
        <w:t xml:space="preserve">  Настоящие решение вступает в силу не ранее чем по истечении одного месяца со дня его официального опубликования и применяется в отношении налоговых периодов, начиная с 2020 года.</w:t>
      </w:r>
    </w:p>
    <w:p w:rsidR="00A73316" w:rsidRPr="006618E5" w:rsidRDefault="00A73316" w:rsidP="00A73316">
      <w:pPr>
        <w:pStyle w:val="31"/>
        <w:jc w:val="both"/>
      </w:pPr>
      <w:r>
        <w:t xml:space="preserve">  </w:t>
      </w:r>
    </w:p>
    <w:p w:rsidR="00A73316" w:rsidRPr="006618E5" w:rsidRDefault="00A73316" w:rsidP="00A73316">
      <w:pPr>
        <w:pStyle w:val="31"/>
        <w:jc w:val="both"/>
      </w:pPr>
      <w:r>
        <w:t xml:space="preserve">Глава </w:t>
      </w:r>
      <w:proofErr w:type="spellStart"/>
      <w:r>
        <w:t>Паевского</w:t>
      </w:r>
      <w:proofErr w:type="spellEnd"/>
    </w:p>
    <w:p w:rsidR="00A73316" w:rsidRPr="006618E5" w:rsidRDefault="00A73316" w:rsidP="00A73316">
      <w:pPr>
        <w:pStyle w:val="31"/>
        <w:jc w:val="both"/>
      </w:pPr>
      <w:r w:rsidRPr="006618E5">
        <w:t xml:space="preserve">сельского поселения                                                  </w:t>
      </w:r>
      <w:r>
        <w:t xml:space="preserve">                       </w:t>
      </w:r>
      <w:proofErr w:type="spellStart"/>
      <w:r>
        <w:t>В.П.Келин</w:t>
      </w:r>
      <w:proofErr w:type="spellEnd"/>
    </w:p>
    <w:p w:rsidR="00A73316" w:rsidRDefault="00A73316" w:rsidP="00A73316">
      <w:pPr>
        <w:pStyle w:val="31"/>
        <w:jc w:val="both"/>
      </w:pPr>
    </w:p>
    <w:p w:rsidR="00A73316" w:rsidRDefault="00A73316" w:rsidP="00A73316">
      <w:pPr>
        <w:pStyle w:val="31"/>
        <w:jc w:val="both"/>
      </w:pPr>
    </w:p>
    <w:p w:rsidR="00A73316" w:rsidRPr="006618E5" w:rsidRDefault="00A73316" w:rsidP="00A73316">
      <w:pPr>
        <w:pStyle w:val="31"/>
        <w:jc w:val="both"/>
      </w:pPr>
    </w:p>
    <w:p w:rsidR="00A73316" w:rsidRPr="00140888" w:rsidRDefault="00A73316" w:rsidP="00A73316">
      <w:pPr>
        <w:ind w:firstLine="709"/>
        <w:jc w:val="both"/>
        <w:rPr>
          <w:sz w:val="28"/>
          <w:szCs w:val="28"/>
        </w:rPr>
      </w:pPr>
    </w:p>
    <w:p w:rsidR="00A73316" w:rsidRPr="001574A1" w:rsidRDefault="00A73316" w:rsidP="00A73316">
      <w:pPr>
        <w:pStyle w:val="31"/>
        <w:jc w:val="both"/>
        <w:rPr>
          <w:sz w:val="24"/>
          <w:szCs w:val="24"/>
        </w:rPr>
      </w:pPr>
    </w:p>
    <w:p w:rsidR="00A73316" w:rsidRDefault="00A73316" w:rsidP="00A7331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</w:t>
      </w:r>
    </w:p>
    <w:p w:rsidR="00A73316" w:rsidRPr="005974A8" w:rsidRDefault="00A73316" w:rsidP="00A7331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муниципального  района</w:t>
      </w:r>
      <w:proofErr w:type="gramEnd"/>
    </w:p>
    <w:p w:rsidR="00A73316" w:rsidRDefault="00A73316" w:rsidP="00A73316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Республики  Мордовия</w:t>
      </w:r>
      <w:proofErr w:type="gramEnd"/>
    </w:p>
    <w:p w:rsidR="00A73316" w:rsidRDefault="00A73316" w:rsidP="00A73316">
      <w:pPr>
        <w:jc w:val="center"/>
        <w:rPr>
          <w:sz w:val="28"/>
          <w:szCs w:val="28"/>
        </w:rPr>
      </w:pPr>
    </w:p>
    <w:p w:rsidR="00A73316" w:rsidRDefault="00A73316" w:rsidP="00A733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73316" w:rsidRDefault="00A73316" w:rsidP="00A7331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Четвертой внеочередной   сессии Совета депутатов </w:t>
      </w:r>
    </w:p>
    <w:p w:rsidR="00A73316" w:rsidRDefault="00A73316" w:rsidP="00A73316">
      <w:pPr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</w:t>
      </w:r>
    </w:p>
    <w:p w:rsidR="00A73316" w:rsidRDefault="00A73316" w:rsidP="00A73316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A73316" w:rsidRDefault="00A73316" w:rsidP="00A73316">
      <w:pPr>
        <w:jc w:val="center"/>
        <w:rPr>
          <w:sz w:val="28"/>
          <w:szCs w:val="28"/>
        </w:rPr>
      </w:pPr>
    </w:p>
    <w:p w:rsidR="00A73316" w:rsidRDefault="00A73316" w:rsidP="00A73316">
      <w:pPr>
        <w:rPr>
          <w:sz w:val="28"/>
          <w:szCs w:val="28"/>
        </w:rPr>
      </w:pPr>
      <w:r>
        <w:rPr>
          <w:sz w:val="28"/>
          <w:szCs w:val="28"/>
        </w:rPr>
        <w:t>06 ноября 2019</w:t>
      </w:r>
      <w:r w:rsidRPr="00F41573">
        <w:rPr>
          <w:sz w:val="28"/>
          <w:szCs w:val="28"/>
        </w:rPr>
        <w:t xml:space="preserve">года                                           </w:t>
      </w:r>
      <w:r>
        <w:rPr>
          <w:sz w:val="28"/>
          <w:szCs w:val="28"/>
        </w:rPr>
        <w:t xml:space="preserve">                                     </w:t>
      </w:r>
      <w:r w:rsidRPr="00F415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22                                                            </w:t>
      </w:r>
    </w:p>
    <w:p w:rsidR="00A73316" w:rsidRPr="006618E5" w:rsidRDefault="00A73316" w:rsidP="00A73316">
      <w:pPr>
        <w:jc w:val="both"/>
        <w:rPr>
          <w:sz w:val="28"/>
          <w:szCs w:val="28"/>
        </w:rPr>
      </w:pPr>
      <w:r w:rsidRPr="006618E5">
        <w:rPr>
          <w:sz w:val="28"/>
          <w:szCs w:val="28"/>
        </w:rPr>
        <w:t xml:space="preserve">                                                                                                                </w:t>
      </w:r>
    </w:p>
    <w:p w:rsidR="00A73316" w:rsidRDefault="00A73316" w:rsidP="00A73316">
      <w:pPr>
        <w:pStyle w:val="31"/>
        <w:jc w:val="both"/>
        <w:rPr>
          <w:bCs/>
        </w:rPr>
      </w:pPr>
    </w:p>
    <w:p w:rsidR="00A73316" w:rsidRPr="003033F8" w:rsidRDefault="00A73316" w:rsidP="00A73316">
      <w:pPr>
        <w:widowControl w:val="0"/>
        <w:jc w:val="center"/>
        <w:rPr>
          <w:rFonts w:eastAsia="Lucida Sans Unicode"/>
          <w:kern w:val="1"/>
          <w:sz w:val="28"/>
          <w:szCs w:val="28"/>
          <w:lang w:eastAsia="hi-IN" w:bidi="hi-IN"/>
        </w:rPr>
      </w:pPr>
      <w:r w:rsidRPr="003033F8">
        <w:rPr>
          <w:rFonts w:eastAsia="Lucida Sans Unicode"/>
          <w:kern w:val="1"/>
          <w:sz w:val="28"/>
          <w:szCs w:val="28"/>
          <w:lang w:eastAsia="hi-IN" w:bidi="hi-IN"/>
        </w:rPr>
        <w:t xml:space="preserve">О повышении должностных окладов лиц, замещающих муниципальные должности и муниципальных служащих в </w:t>
      </w:r>
      <w:proofErr w:type="spellStart"/>
      <w:r w:rsidRPr="003033F8">
        <w:rPr>
          <w:rFonts w:eastAsia="Lucida Sans Unicode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3033F8">
        <w:rPr>
          <w:rFonts w:eastAsia="Lucida Sans Unicode"/>
          <w:kern w:val="1"/>
          <w:sz w:val="28"/>
          <w:szCs w:val="28"/>
          <w:lang w:eastAsia="hi-IN" w:bidi="hi-IN"/>
        </w:rPr>
        <w:t xml:space="preserve"> муниципальном районе Республики Мордовия</w:t>
      </w:r>
    </w:p>
    <w:p w:rsidR="00A73316" w:rsidRPr="003033F8" w:rsidRDefault="00A73316" w:rsidP="00A73316">
      <w:pPr>
        <w:widowControl w:val="0"/>
        <w:spacing w:after="139"/>
        <w:ind w:firstLine="900"/>
        <w:jc w:val="both"/>
        <w:rPr>
          <w:rFonts w:eastAsia="Lucida Sans Unicode" w:cs="Tahoma"/>
          <w:kern w:val="1"/>
          <w:lang w:eastAsia="hi-IN" w:bidi="hi-IN"/>
        </w:rPr>
      </w:pPr>
    </w:p>
    <w:p w:rsidR="00A73316" w:rsidRPr="003033F8" w:rsidRDefault="00A73316" w:rsidP="00A73316">
      <w:pPr>
        <w:spacing w:after="139"/>
        <w:ind w:firstLine="900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033F8">
        <w:rPr>
          <w:rFonts w:eastAsia="Lucida Sans Unicode"/>
          <w:kern w:val="1"/>
          <w:sz w:val="28"/>
          <w:szCs w:val="28"/>
          <w:lang w:eastAsia="hi-IN" w:bidi="hi-IN"/>
        </w:rPr>
        <w:t xml:space="preserve">Руководствуясь частью 2 ст. 22 Закона Российской Федерации от 02 марта 2007 года № 25-ФЗ «О муниципальной </w:t>
      </w:r>
      <w:r>
        <w:rPr>
          <w:rFonts w:eastAsia="Lucida Sans Unicode"/>
          <w:kern w:val="1"/>
          <w:sz w:val="28"/>
          <w:szCs w:val="28"/>
          <w:lang w:eastAsia="hi-IN" w:bidi="hi-IN"/>
        </w:rPr>
        <w:t>службе в Российской Федерации»</w:t>
      </w:r>
    </w:p>
    <w:p w:rsidR="00A73316" w:rsidRPr="003033F8" w:rsidRDefault="00A73316" w:rsidP="00A73316">
      <w:pPr>
        <w:widowControl w:val="0"/>
        <w:spacing w:after="139"/>
        <w:ind w:firstLine="900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</w:p>
    <w:p w:rsidR="00A73316" w:rsidRPr="003033F8" w:rsidRDefault="00A73316" w:rsidP="00A73316">
      <w:pPr>
        <w:widowControl w:val="0"/>
        <w:spacing w:after="139"/>
        <w:ind w:firstLine="900"/>
        <w:jc w:val="center"/>
        <w:rPr>
          <w:rFonts w:eastAsia="Lucida Sans Unicode"/>
          <w:b/>
          <w:kern w:val="1"/>
          <w:sz w:val="28"/>
          <w:szCs w:val="28"/>
          <w:lang w:eastAsia="hi-IN" w:bidi="hi-IN"/>
        </w:rPr>
      </w:pPr>
      <w:r w:rsidRPr="003033F8">
        <w:rPr>
          <w:rFonts w:eastAsia="Lucida Sans Unicode"/>
          <w:b/>
          <w:kern w:val="1"/>
          <w:sz w:val="28"/>
          <w:szCs w:val="28"/>
          <w:lang w:eastAsia="hi-IN" w:bidi="hi-IN"/>
        </w:rPr>
        <w:t>РЕШИЛ:</w:t>
      </w:r>
    </w:p>
    <w:p w:rsidR="00A73316" w:rsidRPr="003033F8" w:rsidRDefault="00A73316" w:rsidP="00A73316">
      <w:pPr>
        <w:widowControl w:val="0"/>
        <w:tabs>
          <w:tab w:val="left" w:pos="540"/>
          <w:tab w:val="left" w:pos="900"/>
        </w:tabs>
        <w:ind w:firstLine="705"/>
        <w:jc w:val="both"/>
        <w:rPr>
          <w:rFonts w:eastAsia="Lucida Sans Unicode" w:cs="Tahoma"/>
          <w:color w:val="000000"/>
          <w:kern w:val="1"/>
          <w:sz w:val="28"/>
          <w:szCs w:val="28"/>
          <w:shd w:val="clear" w:color="auto" w:fill="FFFFFF"/>
          <w:lang w:eastAsia="hi-IN" w:bidi="hi-IN"/>
        </w:rPr>
      </w:pPr>
      <w:r w:rsidRPr="003033F8">
        <w:rPr>
          <w:rFonts w:eastAsia="Lucida Sans Unicode"/>
          <w:kern w:val="1"/>
          <w:sz w:val="28"/>
          <w:szCs w:val="28"/>
          <w:lang w:eastAsia="hi-IN" w:bidi="hi-IN"/>
        </w:rPr>
        <w:t xml:space="preserve">1. Повысить с 1 октября 2019 года в 1,043 раза должностные оклады лиц замещающих муниципальные должности и муниципальных служащих в </w:t>
      </w:r>
      <w:proofErr w:type="spellStart"/>
      <w:r w:rsidRPr="003033F8">
        <w:rPr>
          <w:rFonts w:eastAsia="Lucida Sans Unicode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3033F8">
        <w:rPr>
          <w:rFonts w:eastAsia="Lucida Sans Unicode"/>
          <w:kern w:val="1"/>
          <w:sz w:val="28"/>
          <w:szCs w:val="28"/>
          <w:lang w:eastAsia="hi-IN" w:bidi="hi-IN"/>
        </w:rPr>
        <w:t xml:space="preserve"> муниципальном районе </w:t>
      </w:r>
      <w:r w:rsidRPr="003033F8">
        <w:rPr>
          <w:rFonts w:eastAsia="Lucida Sans Unicode"/>
          <w:color w:val="000000"/>
          <w:kern w:val="1"/>
          <w:sz w:val="28"/>
          <w:szCs w:val="28"/>
          <w:lang w:eastAsia="hi-IN" w:bidi="hi-IN"/>
        </w:rPr>
        <w:t xml:space="preserve">Республики Мордовия установленные </w:t>
      </w:r>
      <w:r w:rsidRPr="003033F8">
        <w:rPr>
          <w:rFonts w:eastAsia="Lucida Sans Unicode" w:cs="Tahoma"/>
          <w:color w:val="000000"/>
          <w:kern w:val="1"/>
          <w:sz w:val="28"/>
          <w:szCs w:val="28"/>
          <w:shd w:val="clear" w:color="auto" w:fill="FFFFFF"/>
          <w:lang w:eastAsia="hi-IN" w:bidi="hi-IN"/>
        </w:rPr>
        <w:t xml:space="preserve">Решением Совета депутатов </w:t>
      </w:r>
      <w:proofErr w:type="spellStart"/>
      <w:r w:rsidRPr="003033F8">
        <w:rPr>
          <w:rFonts w:eastAsia="Lucida Sans Unicode" w:cs="Tahoma"/>
          <w:color w:val="000000"/>
          <w:kern w:val="1"/>
          <w:sz w:val="28"/>
          <w:szCs w:val="28"/>
          <w:shd w:val="clear" w:color="auto" w:fill="FFFFFF"/>
          <w:lang w:eastAsia="hi-IN" w:bidi="hi-IN"/>
        </w:rPr>
        <w:t>Кадошкинского</w:t>
      </w:r>
      <w:proofErr w:type="spellEnd"/>
      <w:r w:rsidRPr="003033F8">
        <w:rPr>
          <w:rFonts w:eastAsia="Lucida Sans Unicode" w:cs="Tahoma"/>
          <w:color w:val="000000"/>
          <w:kern w:val="1"/>
          <w:sz w:val="28"/>
          <w:szCs w:val="28"/>
          <w:shd w:val="clear" w:color="auto" w:fill="FFFFFF"/>
          <w:lang w:eastAsia="hi-IN" w:bidi="hi-IN"/>
        </w:rPr>
        <w:t xml:space="preserve"> муниципального района Республики Мордовия от 9 ноября 2016г. № 14 «Об утверждении Положения о денежном содержании должностных лиц и муниципальных служащих </w:t>
      </w:r>
      <w:proofErr w:type="spellStart"/>
      <w:r w:rsidRPr="003033F8">
        <w:rPr>
          <w:rFonts w:eastAsia="Lucida Sans Unicode" w:cs="Tahoma"/>
          <w:color w:val="000000"/>
          <w:kern w:val="1"/>
          <w:sz w:val="28"/>
          <w:szCs w:val="28"/>
          <w:shd w:val="clear" w:color="auto" w:fill="FFFFFF"/>
          <w:lang w:eastAsia="hi-IN" w:bidi="hi-IN"/>
        </w:rPr>
        <w:t>Кадошкинского</w:t>
      </w:r>
      <w:proofErr w:type="spellEnd"/>
      <w:r w:rsidRPr="003033F8">
        <w:rPr>
          <w:rFonts w:eastAsia="Lucida Sans Unicode" w:cs="Tahoma"/>
          <w:color w:val="000000"/>
          <w:kern w:val="1"/>
          <w:sz w:val="28"/>
          <w:szCs w:val="28"/>
          <w:shd w:val="clear" w:color="auto" w:fill="FFFFFF"/>
          <w:lang w:eastAsia="hi-IN" w:bidi="hi-IN"/>
        </w:rPr>
        <w:t xml:space="preserve"> муниципального района»</w:t>
      </w:r>
    </w:p>
    <w:p w:rsidR="00A73316" w:rsidRPr="003033F8" w:rsidRDefault="00A73316" w:rsidP="00A73316">
      <w:pPr>
        <w:widowControl w:val="0"/>
        <w:tabs>
          <w:tab w:val="left" w:pos="540"/>
          <w:tab w:val="left" w:pos="900"/>
        </w:tabs>
        <w:ind w:firstLine="705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033F8">
        <w:rPr>
          <w:rFonts w:eastAsia="Lucida Sans Unicode"/>
          <w:color w:val="000000"/>
          <w:kern w:val="1"/>
          <w:sz w:val="28"/>
          <w:szCs w:val="28"/>
          <w:lang w:eastAsia="hi-IN" w:bidi="hi-IN"/>
        </w:rPr>
        <w:t xml:space="preserve">2. </w:t>
      </w:r>
      <w:bookmarkStart w:id="0" w:name="sub_11"/>
      <w:r w:rsidRPr="003033F8">
        <w:rPr>
          <w:rFonts w:eastAsia="Lucida Sans Unicode"/>
          <w:color w:val="000000"/>
          <w:kern w:val="1"/>
          <w:sz w:val="28"/>
          <w:szCs w:val="28"/>
          <w:lang w:eastAsia="hi-IN" w:bidi="hi-IN"/>
        </w:rPr>
        <w:t xml:space="preserve">Установить, что при повышении должностных окладов лиц, замещающих муниципальные должности и муниципальных служащих в </w:t>
      </w:r>
      <w:proofErr w:type="spellStart"/>
      <w:r w:rsidRPr="003033F8">
        <w:rPr>
          <w:rFonts w:eastAsia="Lucida Sans Unicode"/>
          <w:color w:val="000000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3033F8">
        <w:rPr>
          <w:rFonts w:eastAsia="Lucida Sans Unicode"/>
          <w:color w:val="000000"/>
          <w:kern w:val="1"/>
          <w:sz w:val="28"/>
          <w:szCs w:val="28"/>
          <w:lang w:eastAsia="hi-IN" w:bidi="hi-IN"/>
        </w:rPr>
        <w:t xml:space="preserve"> муниципальном районе Республики </w:t>
      </w:r>
      <w:bookmarkEnd w:id="0"/>
      <w:r w:rsidRPr="003033F8">
        <w:rPr>
          <w:rFonts w:eastAsia="Lucida Sans Unicode"/>
          <w:color w:val="000000"/>
          <w:kern w:val="1"/>
          <w:sz w:val="28"/>
          <w:szCs w:val="28"/>
          <w:lang w:eastAsia="hi-IN" w:bidi="hi-IN"/>
        </w:rPr>
        <w:t>Мордовия их размеры, подлежат округлению до целого рубля в сторону увеличения</w:t>
      </w:r>
      <w:r w:rsidRPr="003033F8">
        <w:rPr>
          <w:rFonts w:eastAsia="Lucida Sans Unicode"/>
          <w:kern w:val="1"/>
          <w:sz w:val="28"/>
          <w:szCs w:val="28"/>
          <w:lang w:eastAsia="hi-IN" w:bidi="hi-IN"/>
        </w:rPr>
        <w:t>.</w:t>
      </w:r>
    </w:p>
    <w:p w:rsidR="00A73316" w:rsidRPr="003033F8" w:rsidRDefault="00A73316" w:rsidP="00A73316">
      <w:pPr>
        <w:widowControl w:val="0"/>
        <w:tabs>
          <w:tab w:val="left" w:pos="540"/>
          <w:tab w:val="left" w:pos="900"/>
        </w:tabs>
        <w:ind w:firstLine="705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033F8">
        <w:rPr>
          <w:rFonts w:eastAsia="Lucida Sans Unicode"/>
          <w:kern w:val="1"/>
          <w:sz w:val="28"/>
          <w:szCs w:val="28"/>
          <w:lang w:eastAsia="hi-IN" w:bidi="hi-IN"/>
        </w:rPr>
        <w:t xml:space="preserve">3. Администрации </w:t>
      </w:r>
      <w:proofErr w:type="spellStart"/>
      <w:r>
        <w:rPr>
          <w:rFonts w:eastAsia="Lucida Sans Unicode"/>
          <w:kern w:val="1"/>
          <w:sz w:val="28"/>
          <w:szCs w:val="28"/>
          <w:lang w:eastAsia="hi-IN" w:bidi="hi-IN"/>
        </w:rPr>
        <w:t>Паесвкого</w:t>
      </w:r>
      <w:proofErr w:type="spellEnd"/>
      <w:r>
        <w:rPr>
          <w:rFonts w:eastAsia="Lucida Sans Unicode"/>
          <w:kern w:val="1"/>
          <w:sz w:val="28"/>
          <w:szCs w:val="28"/>
          <w:lang w:eastAsia="hi-IN" w:bidi="hi-IN"/>
        </w:rPr>
        <w:t xml:space="preserve"> сельского поселения </w:t>
      </w:r>
      <w:proofErr w:type="spellStart"/>
      <w:r w:rsidRPr="003033F8">
        <w:rPr>
          <w:rFonts w:eastAsia="Lucida Sans Unicode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3033F8">
        <w:rPr>
          <w:rFonts w:eastAsia="Lucida Sans Unicode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обеспечить финансирование расходов, связанных с реализацией настоящего Решения.    </w:t>
      </w:r>
    </w:p>
    <w:p w:rsidR="00A73316" w:rsidRPr="003033F8" w:rsidRDefault="00A73316" w:rsidP="00A73316">
      <w:pPr>
        <w:widowControl w:val="0"/>
        <w:tabs>
          <w:tab w:val="left" w:pos="540"/>
          <w:tab w:val="left" w:pos="900"/>
        </w:tabs>
        <w:ind w:firstLine="705"/>
        <w:jc w:val="both"/>
        <w:rPr>
          <w:rFonts w:eastAsia="Lucida Sans Unicode" w:cs="Tahoma"/>
          <w:kern w:val="1"/>
          <w:sz w:val="28"/>
          <w:szCs w:val="28"/>
          <w:lang w:eastAsia="hi-IN" w:bidi="hi-IN"/>
        </w:rPr>
      </w:pPr>
      <w:r w:rsidRPr="003033F8">
        <w:rPr>
          <w:rFonts w:eastAsia="Lucida Sans Unicode" w:cs="Tahoma"/>
          <w:kern w:val="1"/>
          <w:sz w:val="28"/>
          <w:szCs w:val="28"/>
          <w:lang w:eastAsia="hi-IN" w:bidi="hi-IN"/>
        </w:rPr>
        <w:t xml:space="preserve">4. Настоящее решение вступает в силу со дня официального опубликования.  </w:t>
      </w:r>
    </w:p>
    <w:p w:rsidR="00A73316" w:rsidRPr="003033F8" w:rsidRDefault="00A73316" w:rsidP="00A73316">
      <w:pPr>
        <w:widowControl w:val="0"/>
        <w:tabs>
          <w:tab w:val="left" w:pos="0"/>
          <w:tab w:val="left" w:pos="900"/>
          <w:tab w:val="left" w:pos="1134"/>
        </w:tabs>
        <w:ind w:firstLine="540"/>
        <w:jc w:val="both"/>
        <w:rPr>
          <w:rFonts w:eastAsia="Lucida Sans Unicode" w:cs="Tahoma"/>
          <w:kern w:val="1"/>
          <w:lang w:eastAsia="hi-IN" w:bidi="hi-IN"/>
        </w:rPr>
      </w:pPr>
    </w:p>
    <w:p w:rsidR="00A73316" w:rsidRPr="003033F8" w:rsidRDefault="00A73316" w:rsidP="00A73316">
      <w:pPr>
        <w:widowControl w:val="0"/>
        <w:tabs>
          <w:tab w:val="left" w:pos="0"/>
          <w:tab w:val="left" w:pos="900"/>
          <w:tab w:val="left" w:pos="1134"/>
        </w:tabs>
        <w:ind w:firstLine="540"/>
        <w:jc w:val="both"/>
        <w:rPr>
          <w:rFonts w:eastAsia="Lucida Sans Unicode" w:cs="Tahoma"/>
          <w:kern w:val="1"/>
          <w:lang w:eastAsia="hi-IN" w:bidi="hi-IN"/>
        </w:rPr>
      </w:pPr>
    </w:p>
    <w:p w:rsidR="00A73316" w:rsidRPr="003033F8" w:rsidRDefault="00A73316" w:rsidP="00A73316">
      <w:pPr>
        <w:widowControl w:val="0"/>
        <w:tabs>
          <w:tab w:val="left" w:pos="0"/>
          <w:tab w:val="left" w:pos="900"/>
          <w:tab w:val="left" w:pos="1134"/>
        </w:tabs>
        <w:ind w:firstLine="540"/>
        <w:jc w:val="both"/>
        <w:rPr>
          <w:rFonts w:eastAsia="Lucida Sans Unicode" w:cs="Tahoma"/>
          <w:kern w:val="1"/>
          <w:lang w:eastAsia="hi-IN" w:bidi="hi-IN"/>
        </w:rPr>
      </w:pPr>
    </w:p>
    <w:p w:rsidR="00A73316" w:rsidRDefault="00A73316" w:rsidP="00A73316">
      <w:pPr>
        <w:pStyle w:val="31"/>
        <w:jc w:val="both"/>
      </w:pPr>
    </w:p>
    <w:p w:rsidR="00A73316" w:rsidRPr="006618E5" w:rsidRDefault="00A73316" w:rsidP="00A73316">
      <w:pPr>
        <w:pStyle w:val="31"/>
        <w:jc w:val="both"/>
      </w:pPr>
      <w:r>
        <w:t xml:space="preserve">  </w:t>
      </w:r>
    </w:p>
    <w:p w:rsidR="00A73316" w:rsidRPr="006618E5" w:rsidRDefault="00A73316" w:rsidP="00A73316">
      <w:pPr>
        <w:pStyle w:val="31"/>
        <w:jc w:val="both"/>
      </w:pPr>
      <w:r>
        <w:t xml:space="preserve">Глава </w:t>
      </w:r>
      <w:proofErr w:type="spellStart"/>
      <w:r>
        <w:t>Паевского</w:t>
      </w:r>
      <w:proofErr w:type="spellEnd"/>
    </w:p>
    <w:p w:rsidR="00A73316" w:rsidRPr="006618E5" w:rsidRDefault="00A73316" w:rsidP="00A73316">
      <w:pPr>
        <w:pStyle w:val="31"/>
        <w:jc w:val="both"/>
      </w:pPr>
      <w:r w:rsidRPr="006618E5">
        <w:t xml:space="preserve">сельского поселения                                                  </w:t>
      </w:r>
      <w:r>
        <w:t xml:space="preserve">                       </w:t>
      </w:r>
      <w:proofErr w:type="spellStart"/>
      <w:r>
        <w:t>В.П.Келин</w:t>
      </w:r>
      <w:proofErr w:type="spellEnd"/>
    </w:p>
    <w:p w:rsidR="00A73316" w:rsidRPr="006618E5" w:rsidRDefault="00A73316" w:rsidP="00A73316">
      <w:pPr>
        <w:pStyle w:val="31"/>
        <w:jc w:val="both"/>
      </w:pPr>
    </w:p>
    <w:p w:rsidR="00A73316" w:rsidRPr="00140888" w:rsidRDefault="00A73316" w:rsidP="00A73316">
      <w:pPr>
        <w:ind w:firstLine="709"/>
        <w:jc w:val="both"/>
        <w:rPr>
          <w:sz w:val="28"/>
          <w:szCs w:val="28"/>
        </w:rPr>
      </w:pPr>
    </w:p>
    <w:p w:rsidR="00A73316" w:rsidRPr="001574A1" w:rsidRDefault="00A73316" w:rsidP="00A73316">
      <w:pPr>
        <w:pStyle w:val="31"/>
        <w:jc w:val="both"/>
        <w:rPr>
          <w:sz w:val="24"/>
          <w:szCs w:val="24"/>
        </w:rPr>
      </w:pPr>
    </w:p>
    <w:p w:rsidR="00A73316" w:rsidRDefault="00A73316" w:rsidP="008002F9">
      <w:pPr>
        <w:jc w:val="center"/>
        <w:rPr>
          <w:rFonts w:ascii="Georgia" w:hAnsi="Georgia"/>
          <w:b/>
          <w:bCs/>
          <w:color w:val="222222"/>
        </w:rPr>
      </w:pPr>
    </w:p>
    <w:p w:rsidR="00A73316" w:rsidRDefault="00A73316" w:rsidP="008002F9">
      <w:pPr>
        <w:jc w:val="center"/>
        <w:rPr>
          <w:rFonts w:ascii="Georgia" w:hAnsi="Georgia"/>
          <w:b/>
          <w:bCs/>
          <w:color w:val="222222"/>
        </w:rPr>
      </w:pPr>
    </w:p>
    <w:p w:rsidR="00333F2C" w:rsidRDefault="00333F2C" w:rsidP="008002F9">
      <w:pPr>
        <w:jc w:val="center"/>
        <w:rPr>
          <w:rFonts w:ascii="Georgia" w:hAnsi="Georgia"/>
          <w:b/>
          <w:bCs/>
          <w:color w:val="222222"/>
        </w:rPr>
      </w:pPr>
    </w:p>
    <w:p w:rsidR="00333F2C" w:rsidRDefault="00333F2C" w:rsidP="008002F9">
      <w:pPr>
        <w:jc w:val="center"/>
        <w:rPr>
          <w:rFonts w:ascii="Georgia" w:hAnsi="Georgia"/>
          <w:b/>
          <w:bCs/>
          <w:color w:val="222222"/>
        </w:rPr>
      </w:pPr>
    </w:p>
    <w:p w:rsidR="00333F2C" w:rsidRDefault="00735A3C" w:rsidP="008002F9">
      <w:pPr>
        <w:jc w:val="center"/>
        <w:rPr>
          <w:rFonts w:ascii="Georgia" w:hAnsi="Georgia"/>
          <w:b/>
          <w:bCs/>
          <w:color w:val="222222"/>
        </w:rPr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1.75pt;height:190.5pt;visibility:visible;mso-wrap-style:square">
            <v:imagedata r:id="rId5" o:title=""/>
          </v:shape>
        </w:pict>
      </w:r>
    </w:p>
    <w:p w:rsidR="00333F2C" w:rsidRDefault="00333F2C" w:rsidP="008002F9">
      <w:pPr>
        <w:jc w:val="center"/>
        <w:rPr>
          <w:rFonts w:ascii="Georgia" w:hAnsi="Georgia"/>
          <w:b/>
          <w:bCs/>
          <w:color w:val="222222"/>
        </w:rPr>
      </w:pPr>
    </w:p>
    <w:p w:rsidR="00333F2C" w:rsidRDefault="00333F2C" w:rsidP="008002F9">
      <w:pPr>
        <w:jc w:val="center"/>
        <w:rPr>
          <w:rFonts w:ascii="Georgia" w:hAnsi="Georgia"/>
          <w:b/>
          <w:bCs/>
          <w:color w:val="222222"/>
        </w:rPr>
      </w:pPr>
    </w:p>
    <w:p w:rsidR="00333F2C" w:rsidRDefault="00333F2C" w:rsidP="008002F9">
      <w:pPr>
        <w:jc w:val="center"/>
        <w:rPr>
          <w:rFonts w:ascii="Georgia" w:hAnsi="Georgia"/>
          <w:b/>
          <w:bCs/>
          <w:color w:val="222222"/>
        </w:rPr>
      </w:pPr>
    </w:p>
    <w:p w:rsidR="00333F2C" w:rsidRDefault="00333F2C" w:rsidP="008002F9">
      <w:pPr>
        <w:jc w:val="center"/>
        <w:rPr>
          <w:rFonts w:ascii="Georgia" w:hAnsi="Georgia"/>
          <w:b/>
          <w:bCs/>
          <w:color w:val="222222"/>
        </w:rPr>
      </w:pPr>
    </w:p>
    <w:p w:rsidR="00333F2C" w:rsidRDefault="00333F2C" w:rsidP="008002F9">
      <w:pPr>
        <w:jc w:val="center"/>
        <w:rPr>
          <w:rFonts w:ascii="Georgia" w:hAnsi="Georgia"/>
          <w:b/>
          <w:bCs/>
          <w:color w:val="222222"/>
        </w:rPr>
      </w:pPr>
    </w:p>
    <w:p w:rsidR="00735A3C" w:rsidRPr="00857203" w:rsidRDefault="00735A3C" w:rsidP="00735A3C">
      <w:pPr>
        <w:jc w:val="center"/>
        <w:rPr>
          <w:sz w:val="28"/>
          <w:szCs w:val="28"/>
          <w:lang w:eastAsia="ar-SA"/>
        </w:rPr>
      </w:pPr>
      <w:r w:rsidRPr="00857203">
        <w:rPr>
          <w:sz w:val="28"/>
          <w:szCs w:val="28"/>
          <w:lang w:eastAsia="ar-SA"/>
        </w:rPr>
        <w:t xml:space="preserve">Совет депутатов </w:t>
      </w:r>
      <w:proofErr w:type="spellStart"/>
      <w:r w:rsidRPr="00857203">
        <w:rPr>
          <w:sz w:val="28"/>
          <w:szCs w:val="28"/>
          <w:lang w:eastAsia="ar-SA"/>
        </w:rPr>
        <w:t>Паевского</w:t>
      </w:r>
      <w:proofErr w:type="spellEnd"/>
      <w:r w:rsidRPr="00857203">
        <w:rPr>
          <w:sz w:val="28"/>
          <w:szCs w:val="28"/>
          <w:lang w:eastAsia="ar-SA"/>
        </w:rPr>
        <w:t xml:space="preserve"> сельского поселения</w:t>
      </w:r>
    </w:p>
    <w:p w:rsidR="00735A3C" w:rsidRPr="00857203" w:rsidRDefault="00735A3C" w:rsidP="00735A3C">
      <w:pPr>
        <w:suppressAutoHyphens/>
        <w:jc w:val="center"/>
        <w:rPr>
          <w:sz w:val="28"/>
          <w:szCs w:val="28"/>
          <w:lang w:eastAsia="ar-SA"/>
        </w:rPr>
      </w:pPr>
      <w:proofErr w:type="spellStart"/>
      <w:r w:rsidRPr="00857203">
        <w:rPr>
          <w:sz w:val="28"/>
          <w:szCs w:val="28"/>
          <w:lang w:eastAsia="ar-SA"/>
        </w:rPr>
        <w:t>Кадошкинского</w:t>
      </w:r>
      <w:proofErr w:type="spellEnd"/>
      <w:r w:rsidRPr="00857203">
        <w:rPr>
          <w:sz w:val="28"/>
          <w:szCs w:val="28"/>
          <w:lang w:eastAsia="ar-SA"/>
        </w:rPr>
        <w:t xml:space="preserve">   </w:t>
      </w:r>
      <w:proofErr w:type="gramStart"/>
      <w:r w:rsidRPr="00857203">
        <w:rPr>
          <w:sz w:val="28"/>
          <w:szCs w:val="28"/>
          <w:lang w:eastAsia="ar-SA"/>
        </w:rPr>
        <w:t>муниципального  района</w:t>
      </w:r>
      <w:proofErr w:type="gramEnd"/>
    </w:p>
    <w:p w:rsidR="00735A3C" w:rsidRPr="00857203" w:rsidRDefault="00735A3C" w:rsidP="00735A3C">
      <w:pPr>
        <w:suppressAutoHyphens/>
        <w:jc w:val="center"/>
        <w:rPr>
          <w:sz w:val="28"/>
          <w:szCs w:val="28"/>
          <w:lang w:eastAsia="ar-SA"/>
        </w:rPr>
      </w:pPr>
      <w:proofErr w:type="gramStart"/>
      <w:r w:rsidRPr="00857203">
        <w:rPr>
          <w:sz w:val="28"/>
          <w:szCs w:val="28"/>
          <w:lang w:eastAsia="ar-SA"/>
        </w:rPr>
        <w:t>Республики  Мордовия</w:t>
      </w:r>
      <w:proofErr w:type="gramEnd"/>
    </w:p>
    <w:p w:rsidR="00735A3C" w:rsidRPr="00857203" w:rsidRDefault="00735A3C" w:rsidP="00735A3C">
      <w:pPr>
        <w:suppressAutoHyphens/>
        <w:jc w:val="center"/>
        <w:rPr>
          <w:sz w:val="28"/>
          <w:szCs w:val="28"/>
          <w:lang w:eastAsia="ar-SA"/>
        </w:rPr>
      </w:pPr>
    </w:p>
    <w:p w:rsidR="00735A3C" w:rsidRPr="00857203" w:rsidRDefault="00735A3C" w:rsidP="00735A3C">
      <w:pPr>
        <w:suppressAutoHyphens/>
        <w:jc w:val="center"/>
        <w:rPr>
          <w:b/>
          <w:sz w:val="28"/>
          <w:szCs w:val="28"/>
          <w:lang w:eastAsia="ar-SA"/>
        </w:rPr>
      </w:pPr>
      <w:r w:rsidRPr="00857203">
        <w:rPr>
          <w:b/>
          <w:sz w:val="28"/>
          <w:szCs w:val="28"/>
          <w:lang w:eastAsia="ar-SA"/>
        </w:rPr>
        <w:t>РЕШЕНИЕ</w:t>
      </w:r>
    </w:p>
    <w:p w:rsidR="00735A3C" w:rsidRPr="00857203" w:rsidRDefault="00735A3C" w:rsidP="00735A3C">
      <w:pPr>
        <w:suppressAutoHyphens/>
        <w:jc w:val="center"/>
        <w:rPr>
          <w:sz w:val="28"/>
          <w:szCs w:val="28"/>
          <w:lang w:eastAsia="ar-SA"/>
        </w:rPr>
      </w:pPr>
      <w:r w:rsidRPr="00857203">
        <w:rPr>
          <w:sz w:val="28"/>
          <w:szCs w:val="28"/>
          <w:lang w:eastAsia="ar-SA"/>
        </w:rPr>
        <w:t>Четвертой внеочередной   сессии Совета депутатов</w:t>
      </w:r>
    </w:p>
    <w:p w:rsidR="00735A3C" w:rsidRPr="00857203" w:rsidRDefault="00735A3C" w:rsidP="00735A3C">
      <w:pPr>
        <w:suppressAutoHyphens/>
        <w:jc w:val="center"/>
        <w:rPr>
          <w:sz w:val="28"/>
          <w:szCs w:val="28"/>
          <w:lang w:eastAsia="ar-SA"/>
        </w:rPr>
      </w:pPr>
      <w:proofErr w:type="spellStart"/>
      <w:proofErr w:type="gramStart"/>
      <w:r w:rsidRPr="00857203">
        <w:rPr>
          <w:sz w:val="28"/>
          <w:szCs w:val="28"/>
          <w:lang w:eastAsia="ar-SA"/>
        </w:rPr>
        <w:t>Паевского</w:t>
      </w:r>
      <w:proofErr w:type="spellEnd"/>
      <w:r w:rsidRPr="00857203">
        <w:rPr>
          <w:sz w:val="28"/>
          <w:szCs w:val="28"/>
          <w:lang w:eastAsia="ar-SA"/>
        </w:rPr>
        <w:t xml:space="preserve">  сельского</w:t>
      </w:r>
      <w:proofErr w:type="gramEnd"/>
      <w:r w:rsidRPr="00857203">
        <w:rPr>
          <w:sz w:val="28"/>
          <w:szCs w:val="28"/>
          <w:lang w:eastAsia="ar-SA"/>
        </w:rPr>
        <w:t xml:space="preserve"> поселения</w:t>
      </w:r>
    </w:p>
    <w:p w:rsidR="00735A3C" w:rsidRPr="00857203" w:rsidRDefault="00735A3C" w:rsidP="00735A3C">
      <w:pPr>
        <w:suppressAutoHyphens/>
        <w:jc w:val="center"/>
        <w:rPr>
          <w:sz w:val="28"/>
          <w:szCs w:val="28"/>
          <w:lang w:eastAsia="ar-SA"/>
        </w:rPr>
      </w:pPr>
      <w:r w:rsidRPr="00857203">
        <w:rPr>
          <w:sz w:val="28"/>
          <w:szCs w:val="28"/>
          <w:lang w:eastAsia="ar-SA"/>
        </w:rPr>
        <w:t>Первого созыва</w:t>
      </w:r>
    </w:p>
    <w:p w:rsidR="00735A3C" w:rsidRPr="00857203" w:rsidRDefault="00735A3C" w:rsidP="00735A3C">
      <w:pPr>
        <w:suppressAutoHyphens/>
        <w:jc w:val="center"/>
        <w:rPr>
          <w:sz w:val="28"/>
          <w:szCs w:val="28"/>
          <w:lang w:eastAsia="ar-SA"/>
        </w:rPr>
      </w:pPr>
    </w:p>
    <w:p w:rsidR="00735A3C" w:rsidRPr="00857203" w:rsidRDefault="00735A3C" w:rsidP="00735A3C">
      <w:pPr>
        <w:suppressAutoHyphens/>
        <w:rPr>
          <w:sz w:val="28"/>
          <w:szCs w:val="28"/>
          <w:lang w:eastAsia="ar-SA"/>
        </w:rPr>
      </w:pPr>
      <w:r w:rsidRPr="00857203">
        <w:rPr>
          <w:sz w:val="28"/>
          <w:szCs w:val="28"/>
          <w:lang w:eastAsia="ar-SA"/>
        </w:rPr>
        <w:t>06 ноября 2019года                                                                                 № 22</w:t>
      </w:r>
      <w:r>
        <w:rPr>
          <w:sz w:val="28"/>
          <w:szCs w:val="28"/>
          <w:lang w:eastAsia="ar-SA"/>
        </w:rPr>
        <w:t>(а)</w:t>
      </w:r>
      <w:r w:rsidRPr="00857203">
        <w:rPr>
          <w:sz w:val="28"/>
          <w:szCs w:val="28"/>
          <w:lang w:eastAsia="ar-SA"/>
        </w:rPr>
        <w:t xml:space="preserve">                                                            </w:t>
      </w:r>
    </w:p>
    <w:p w:rsidR="00735A3C" w:rsidRPr="00857203" w:rsidRDefault="00735A3C" w:rsidP="00735A3C">
      <w:pPr>
        <w:suppressAutoHyphens/>
        <w:jc w:val="both"/>
        <w:rPr>
          <w:sz w:val="28"/>
          <w:szCs w:val="28"/>
          <w:lang w:eastAsia="ar-SA"/>
        </w:rPr>
      </w:pPr>
      <w:r w:rsidRPr="00857203">
        <w:rPr>
          <w:sz w:val="28"/>
          <w:szCs w:val="28"/>
          <w:lang w:eastAsia="ar-SA"/>
        </w:rPr>
        <w:t xml:space="preserve">                                                                                                                </w:t>
      </w:r>
    </w:p>
    <w:p w:rsidR="00735A3C" w:rsidRDefault="00735A3C" w:rsidP="00735A3C">
      <w:pPr>
        <w:widowControl w:val="0"/>
        <w:suppressAutoHyphens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</w:t>
      </w:r>
    </w:p>
    <w:p w:rsidR="00735A3C" w:rsidRPr="00181E1D" w:rsidRDefault="00735A3C" w:rsidP="00735A3C">
      <w:pPr>
        <w:widowControl w:val="0"/>
        <w:suppressAutoHyphens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35A3C" w:rsidRDefault="00735A3C" w:rsidP="00735A3C">
      <w:pPr>
        <w:jc w:val="center"/>
        <w:rPr>
          <w:b/>
          <w:sz w:val="28"/>
          <w:szCs w:val="28"/>
        </w:rPr>
      </w:pPr>
      <w:r w:rsidRPr="00311D12">
        <w:rPr>
          <w:b/>
          <w:sz w:val="28"/>
          <w:szCs w:val="28"/>
        </w:rPr>
        <w:t>Об утверждении Положения о бюджетном процессе в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Паевском</w:t>
      </w:r>
      <w:proofErr w:type="spellEnd"/>
      <w:r>
        <w:rPr>
          <w:b/>
          <w:sz w:val="28"/>
          <w:szCs w:val="28"/>
        </w:rPr>
        <w:t xml:space="preserve"> сельском </w:t>
      </w:r>
      <w:proofErr w:type="gramStart"/>
      <w:r w:rsidRPr="00311D12">
        <w:rPr>
          <w:b/>
          <w:sz w:val="28"/>
          <w:szCs w:val="28"/>
        </w:rPr>
        <w:t xml:space="preserve">поселении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proofErr w:type="gramEnd"/>
      <w:r w:rsidRPr="00311D12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 w:rsidRPr="00311D12">
        <w:rPr>
          <w:b/>
          <w:sz w:val="28"/>
          <w:szCs w:val="28"/>
        </w:rPr>
        <w:t>Республики Мордовия</w:t>
      </w:r>
    </w:p>
    <w:p w:rsidR="00735A3C" w:rsidRDefault="00735A3C" w:rsidP="00735A3C">
      <w:pPr>
        <w:widowControl w:val="0"/>
        <w:suppressAutoHyphens/>
        <w:jc w:val="center"/>
        <w:rPr>
          <w:szCs w:val="26"/>
        </w:rPr>
      </w:pPr>
    </w:p>
    <w:p w:rsidR="00735A3C" w:rsidRDefault="00735A3C" w:rsidP="00735A3C">
      <w:pPr>
        <w:pStyle w:val="1"/>
        <w:spacing w:before="0" w:after="0"/>
        <w:ind w:firstLine="540"/>
        <w:jc w:val="both"/>
        <w:rPr>
          <w:rFonts w:ascii="Times New Roman" w:hAnsi="Times New Roman"/>
          <w:b w:val="0"/>
          <w:sz w:val="28"/>
          <w:szCs w:val="28"/>
        </w:rPr>
      </w:pPr>
      <w:r w:rsidRPr="00D62AA2">
        <w:rPr>
          <w:rFonts w:ascii="Times New Roman" w:hAnsi="Times New Roman"/>
          <w:b w:val="0"/>
          <w:bCs w:val="0"/>
          <w:sz w:val="28"/>
          <w:szCs w:val="28"/>
        </w:rPr>
        <w:t>В соответствии с Бюджетным кодексом Российской Федерации, Федеральным законом от 30 сентября 2015 г</w:t>
      </w:r>
      <w:r>
        <w:rPr>
          <w:rFonts w:ascii="Times New Roman" w:hAnsi="Times New Roman"/>
          <w:b w:val="0"/>
          <w:bCs w:val="0"/>
          <w:sz w:val="28"/>
          <w:szCs w:val="28"/>
        </w:rPr>
        <w:t>ода</w:t>
      </w:r>
      <w:r w:rsidRPr="00D62AA2">
        <w:rPr>
          <w:rFonts w:ascii="Times New Roman" w:hAnsi="Times New Roman"/>
          <w:b w:val="0"/>
          <w:bCs w:val="0"/>
          <w:sz w:val="28"/>
          <w:szCs w:val="28"/>
        </w:rPr>
        <w:t xml:space="preserve"> N 273-ФЗ </w:t>
      </w:r>
      <w:r>
        <w:rPr>
          <w:rFonts w:ascii="Times New Roman" w:hAnsi="Times New Roman"/>
          <w:b w:val="0"/>
          <w:bCs w:val="0"/>
          <w:sz w:val="28"/>
          <w:szCs w:val="28"/>
        </w:rPr>
        <w:t>«</w:t>
      </w:r>
      <w:r w:rsidRPr="00D62AA2">
        <w:rPr>
          <w:rFonts w:ascii="Times New Roman" w:hAnsi="Times New Roman"/>
          <w:b w:val="0"/>
          <w:bCs w:val="0"/>
          <w:sz w:val="28"/>
          <w:szCs w:val="28"/>
        </w:rPr>
        <w:t xml:space="preserve">Об особенностях составления и утверждения проектов бюджетов бюджетной системы Российской Федерации на 2016 год, о внесении изменений в отдельные законодательные акты Российской Федерации и признании утратившей силу статьи 3 Федерального закона </w:t>
      </w:r>
      <w:r>
        <w:rPr>
          <w:rFonts w:ascii="Times New Roman" w:hAnsi="Times New Roman"/>
          <w:b w:val="0"/>
          <w:bCs w:val="0"/>
          <w:sz w:val="28"/>
          <w:szCs w:val="28"/>
        </w:rPr>
        <w:t>«</w:t>
      </w:r>
      <w:r w:rsidRPr="00D62AA2">
        <w:rPr>
          <w:rFonts w:ascii="Times New Roman" w:hAnsi="Times New Roman"/>
          <w:b w:val="0"/>
          <w:bCs w:val="0"/>
          <w:sz w:val="28"/>
          <w:szCs w:val="28"/>
        </w:rPr>
        <w:t>О приостановлении действия отдельных положений Бюджетного кодекса Российской Федерации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», </w:t>
      </w:r>
      <w:r w:rsidRPr="00057B55">
        <w:rPr>
          <w:rFonts w:ascii="Times New Roman" w:hAnsi="Times New Roman"/>
          <w:b w:val="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Паевского</w:t>
      </w:r>
      <w:proofErr w:type="spellEnd"/>
      <w:r w:rsidRPr="00057B55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</w:t>
      </w:r>
    </w:p>
    <w:p w:rsidR="00735A3C" w:rsidRPr="00057B55" w:rsidRDefault="00735A3C" w:rsidP="00735A3C">
      <w:pPr>
        <w:pStyle w:val="1"/>
        <w:spacing w:before="0" w:after="0"/>
        <w:ind w:firstLine="540"/>
        <w:jc w:val="both"/>
        <w:rPr>
          <w:rFonts w:ascii="Times New Roman" w:hAnsi="Times New Roman"/>
          <w:b w:val="0"/>
          <w:sz w:val="28"/>
          <w:szCs w:val="28"/>
        </w:rPr>
      </w:pPr>
      <w:r w:rsidRPr="00057B55">
        <w:rPr>
          <w:rFonts w:ascii="Times New Roman" w:hAnsi="Times New Roman"/>
          <w:b w:val="0"/>
          <w:sz w:val="28"/>
          <w:szCs w:val="28"/>
        </w:rPr>
        <w:t xml:space="preserve"> РЕШИЛ</w:t>
      </w:r>
      <w:r w:rsidRPr="00EE48FB">
        <w:rPr>
          <w:rFonts w:ascii="Times New Roman" w:hAnsi="Times New Roman"/>
          <w:sz w:val="28"/>
          <w:szCs w:val="28"/>
        </w:rPr>
        <w:t>:</w:t>
      </w:r>
    </w:p>
    <w:p w:rsidR="00735A3C" w:rsidRPr="00311D12" w:rsidRDefault="00735A3C" w:rsidP="00735A3C">
      <w:pPr>
        <w:jc w:val="both"/>
        <w:rPr>
          <w:sz w:val="28"/>
          <w:szCs w:val="28"/>
        </w:rPr>
      </w:pPr>
      <w:r w:rsidRPr="00311D12">
        <w:rPr>
          <w:sz w:val="28"/>
          <w:szCs w:val="28"/>
        </w:rPr>
        <w:t>.</w:t>
      </w:r>
    </w:p>
    <w:p w:rsidR="00735A3C" w:rsidRPr="00311D12" w:rsidRDefault="00735A3C" w:rsidP="00735A3C">
      <w:pPr>
        <w:ind w:firstLine="709"/>
        <w:jc w:val="both"/>
        <w:rPr>
          <w:sz w:val="28"/>
          <w:szCs w:val="28"/>
        </w:rPr>
      </w:pPr>
      <w:r w:rsidRPr="00311D12">
        <w:rPr>
          <w:sz w:val="28"/>
          <w:szCs w:val="28"/>
        </w:rPr>
        <w:t xml:space="preserve">1. Утвердить прилагаемое </w:t>
      </w:r>
      <w:r>
        <w:rPr>
          <w:sz w:val="28"/>
          <w:szCs w:val="28"/>
        </w:rPr>
        <w:t>П</w:t>
      </w:r>
      <w:r w:rsidRPr="00311D12">
        <w:rPr>
          <w:sz w:val="28"/>
          <w:szCs w:val="28"/>
        </w:rPr>
        <w:t xml:space="preserve">оложение о бюджетном процессе в </w:t>
      </w:r>
      <w:proofErr w:type="spellStart"/>
      <w:r>
        <w:rPr>
          <w:sz w:val="28"/>
          <w:szCs w:val="28"/>
        </w:rPr>
        <w:t>Паевском</w:t>
      </w:r>
      <w:proofErr w:type="spellEnd"/>
      <w:r w:rsidRPr="00311D12"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311D12">
        <w:rPr>
          <w:sz w:val="28"/>
          <w:szCs w:val="28"/>
        </w:rPr>
        <w:t xml:space="preserve"> муниципального района Р</w:t>
      </w:r>
      <w:r>
        <w:rPr>
          <w:sz w:val="28"/>
          <w:szCs w:val="28"/>
        </w:rPr>
        <w:t>еспублики Мордовия</w:t>
      </w:r>
      <w:r w:rsidRPr="00311D12">
        <w:rPr>
          <w:sz w:val="28"/>
          <w:szCs w:val="28"/>
        </w:rPr>
        <w:t>.</w:t>
      </w:r>
    </w:p>
    <w:p w:rsidR="00735A3C" w:rsidRPr="00AD5A77" w:rsidRDefault="00735A3C" w:rsidP="00735A3C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D5A77">
        <w:rPr>
          <w:rFonts w:ascii="Times New Roman" w:hAnsi="Times New Roman"/>
          <w:b w:val="0"/>
          <w:sz w:val="28"/>
          <w:szCs w:val="28"/>
        </w:rPr>
        <w:t xml:space="preserve">2. Признать утратившим силу решение Совета депутатов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Паевского</w:t>
      </w:r>
      <w:proofErr w:type="spellEnd"/>
      <w:r w:rsidRPr="00AD5A77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</w:t>
      </w:r>
      <w:r>
        <w:rPr>
          <w:rFonts w:ascii="Times New Roman" w:hAnsi="Times New Roman"/>
          <w:b w:val="0"/>
          <w:sz w:val="28"/>
          <w:szCs w:val="28"/>
        </w:rPr>
        <w:lastRenderedPageBreak/>
        <w:t xml:space="preserve">Мордовия № 17 </w:t>
      </w:r>
      <w:proofErr w:type="gramStart"/>
      <w:r>
        <w:rPr>
          <w:rFonts w:ascii="Times New Roman" w:hAnsi="Times New Roman"/>
          <w:b w:val="0"/>
          <w:sz w:val="28"/>
          <w:szCs w:val="28"/>
        </w:rPr>
        <w:t>от</w:t>
      </w:r>
      <w:r w:rsidRPr="00AD5A77">
        <w:rPr>
          <w:rFonts w:ascii="Times New Roman" w:hAnsi="Times New Roman"/>
          <w:b w:val="0"/>
          <w:sz w:val="28"/>
          <w:szCs w:val="28"/>
        </w:rPr>
        <w:t xml:space="preserve">  0</w:t>
      </w:r>
      <w:r>
        <w:rPr>
          <w:rFonts w:ascii="Times New Roman" w:hAnsi="Times New Roman"/>
          <w:b w:val="0"/>
          <w:sz w:val="28"/>
          <w:szCs w:val="28"/>
        </w:rPr>
        <w:t>4</w:t>
      </w:r>
      <w:r w:rsidRPr="00AD5A77">
        <w:rPr>
          <w:rFonts w:ascii="Times New Roman" w:hAnsi="Times New Roman"/>
          <w:b w:val="0"/>
          <w:sz w:val="28"/>
          <w:szCs w:val="28"/>
        </w:rPr>
        <w:t>.08.2008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года «О</w:t>
      </w:r>
      <w:r w:rsidRPr="00AD5A77">
        <w:rPr>
          <w:rFonts w:ascii="Times New Roman" w:hAnsi="Times New Roman"/>
          <w:b w:val="0"/>
          <w:sz w:val="28"/>
          <w:szCs w:val="28"/>
        </w:rPr>
        <w:t xml:space="preserve"> бюджетном процессе в </w:t>
      </w:r>
      <w:r>
        <w:rPr>
          <w:rFonts w:ascii="Times New Roman" w:hAnsi="Times New Roman"/>
          <w:b w:val="0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Паевского</w:t>
      </w:r>
      <w:proofErr w:type="spellEnd"/>
      <w:r w:rsidRPr="00AD5A77">
        <w:rPr>
          <w:rFonts w:ascii="Times New Roman" w:hAnsi="Times New Roman"/>
          <w:b w:val="0"/>
          <w:sz w:val="28"/>
          <w:szCs w:val="28"/>
        </w:rPr>
        <w:t xml:space="preserve"> сельско</w:t>
      </w:r>
      <w:r>
        <w:rPr>
          <w:rFonts w:ascii="Times New Roman" w:hAnsi="Times New Roman"/>
          <w:b w:val="0"/>
          <w:sz w:val="28"/>
          <w:szCs w:val="28"/>
        </w:rPr>
        <w:t>го</w:t>
      </w:r>
      <w:r w:rsidRPr="00AD5A77">
        <w:rPr>
          <w:rFonts w:ascii="Times New Roman" w:hAnsi="Times New Roman"/>
          <w:b w:val="0"/>
          <w:sz w:val="28"/>
          <w:szCs w:val="28"/>
        </w:rPr>
        <w:t xml:space="preserve"> поселени</w:t>
      </w:r>
      <w:r>
        <w:rPr>
          <w:rFonts w:ascii="Times New Roman" w:hAnsi="Times New Roman"/>
          <w:b w:val="0"/>
          <w:sz w:val="28"/>
          <w:szCs w:val="28"/>
        </w:rPr>
        <w:t>я</w:t>
      </w:r>
      <w:r>
        <w:rPr>
          <w:rFonts w:ascii="Times New Roman" w:hAnsi="Times New Roman"/>
          <w:b w:val="0"/>
          <w:bCs w:val="0"/>
          <w:sz w:val="28"/>
          <w:szCs w:val="28"/>
        </w:rPr>
        <w:t>»</w:t>
      </w:r>
      <w:r w:rsidRPr="00AD5A77">
        <w:rPr>
          <w:rFonts w:ascii="Times New Roman" w:hAnsi="Times New Roman"/>
          <w:b w:val="0"/>
          <w:sz w:val="28"/>
          <w:szCs w:val="28"/>
        </w:rPr>
        <w:t>.</w:t>
      </w:r>
    </w:p>
    <w:p w:rsidR="00735A3C" w:rsidRPr="00311D12" w:rsidRDefault="00735A3C" w:rsidP="00735A3C">
      <w:pPr>
        <w:ind w:firstLine="709"/>
        <w:jc w:val="both"/>
        <w:rPr>
          <w:sz w:val="28"/>
          <w:szCs w:val="28"/>
        </w:rPr>
      </w:pPr>
      <w:r w:rsidRPr="00311D12">
        <w:rPr>
          <w:sz w:val="28"/>
          <w:szCs w:val="28"/>
        </w:rPr>
        <w:t xml:space="preserve">3. Настоящее решение </w:t>
      </w:r>
      <w:r>
        <w:rPr>
          <w:sz w:val="28"/>
          <w:szCs w:val="28"/>
        </w:rPr>
        <w:t>вступает в силу со дня его официального опубликования</w:t>
      </w:r>
      <w:r w:rsidRPr="00311D12">
        <w:rPr>
          <w:sz w:val="28"/>
          <w:szCs w:val="28"/>
        </w:rPr>
        <w:t>.</w:t>
      </w:r>
    </w:p>
    <w:p w:rsidR="00735A3C" w:rsidRDefault="00735A3C" w:rsidP="00735A3C"/>
    <w:p w:rsidR="00735A3C" w:rsidRDefault="00735A3C" w:rsidP="00735A3C">
      <w:pPr>
        <w:rPr>
          <w:sz w:val="28"/>
          <w:szCs w:val="28"/>
        </w:rPr>
      </w:pPr>
      <w:r w:rsidRPr="00311D12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  <w:r w:rsidRPr="00311D12">
        <w:rPr>
          <w:sz w:val="28"/>
          <w:szCs w:val="28"/>
        </w:rPr>
        <w:t xml:space="preserve"> сельского поселения</w:t>
      </w:r>
    </w:p>
    <w:p w:rsidR="00735A3C" w:rsidRDefault="00735A3C" w:rsidP="00735A3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</w:p>
    <w:p w:rsidR="00735A3C" w:rsidRPr="00311D12" w:rsidRDefault="00735A3C" w:rsidP="00735A3C">
      <w:pPr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  <w:r w:rsidRPr="00311D12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</w:t>
      </w:r>
      <w:r w:rsidRPr="00311D12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51380">
        <w:rPr>
          <w:sz w:val="28"/>
          <w:szCs w:val="28"/>
        </w:rPr>
        <w:tab/>
      </w:r>
      <w:r w:rsidRPr="00311D1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В.П. </w:t>
      </w:r>
      <w:proofErr w:type="spellStart"/>
      <w:r>
        <w:rPr>
          <w:sz w:val="28"/>
          <w:szCs w:val="28"/>
        </w:rPr>
        <w:t>Келин</w:t>
      </w:r>
      <w:proofErr w:type="spellEnd"/>
      <w:r w:rsidRPr="00311D12">
        <w:rPr>
          <w:sz w:val="28"/>
          <w:szCs w:val="28"/>
        </w:rPr>
        <w:t xml:space="preserve">                              </w:t>
      </w:r>
    </w:p>
    <w:p w:rsidR="00735A3C" w:rsidRDefault="00735A3C" w:rsidP="00735A3C"/>
    <w:p w:rsidR="00735A3C" w:rsidRDefault="00735A3C" w:rsidP="00735A3C"/>
    <w:p w:rsidR="00735A3C" w:rsidRDefault="00735A3C" w:rsidP="00735A3C"/>
    <w:p w:rsidR="00735A3C" w:rsidRDefault="00735A3C" w:rsidP="00735A3C"/>
    <w:p w:rsidR="00735A3C" w:rsidRDefault="00735A3C" w:rsidP="00735A3C"/>
    <w:p w:rsidR="00735A3C" w:rsidRDefault="00735A3C" w:rsidP="00735A3C"/>
    <w:p w:rsidR="00735A3C" w:rsidRDefault="00735A3C" w:rsidP="00735A3C"/>
    <w:p w:rsidR="00735A3C" w:rsidRDefault="00735A3C" w:rsidP="00735A3C"/>
    <w:p w:rsidR="00735A3C" w:rsidRDefault="00735A3C" w:rsidP="00735A3C"/>
    <w:p w:rsidR="00735A3C" w:rsidRDefault="00735A3C" w:rsidP="00735A3C"/>
    <w:p w:rsidR="00735A3C" w:rsidRDefault="00735A3C" w:rsidP="00735A3C"/>
    <w:p w:rsidR="00735A3C" w:rsidRDefault="00735A3C" w:rsidP="00735A3C"/>
    <w:p w:rsidR="00735A3C" w:rsidRDefault="00735A3C" w:rsidP="00735A3C"/>
    <w:p w:rsidR="00735A3C" w:rsidRDefault="00735A3C" w:rsidP="00735A3C"/>
    <w:p w:rsidR="00735A3C" w:rsidRDefault="00735A3C" w:rsidP="00735A3C"/>
    <w:p w:rsidR="00735A3C" w:rsidRDefault="00735A3C" w:rsidP="00735A3C"/>
    <w:p w:rsidR="00735A3C" w:rsidRPr="003B2946" w:rsidRDefault="00735A3C" w:rsidP="00735A3C">
      <w:pPr>
        <w:shd w:val="clear" w:color="auto" w:fill="FFFFFF"/>
        <w:jc w:val="right"/>
        <w:rPr>
          <w:color w:val="000000"/>
          <w:spacing w:val="-17"/>
          <w:sz w:val="28"/>
          <w:szCs w:val="28"/>
        </w:rPr>
      </w:pPr>
      <w:r w:rsidRPr="003B2946">
        <w:rPr>
          <w:color w:val="000000"/>
          <w:spacing w:val="-17"/>
          <w:sz w:val="28"/>
          <w:szCs w:val="28"/>
        </w:rPr>
        <w:t>Приложение</w:t>
      </w:r>
    </w:p>
    <w:p w:rsidR="00735A3C" w:rsidRPr="003B2946" w:rsidRDefault="00735A3C" w:rsidP="00735A3C">
      <w:pPr>
        <w:shd w:val="clear" w:color="auto" w:fill="FFFFFF"/>
        <w:jc w:val="right"/>
        <w:rPr>
          <w:color w:val="000000"/>
          <w:spacing w:val="-17"/>
          <w:sz w:val="28"/>
          <w:szCs w:val="28"/>
        </w:rPr>
      </w:pPr>
      <w:r w:rsidRPr="003B2946">
        <w:rPr>
          <w:color w:val="000000"/>
          <w:spacing w:val="-17"/>
          <w:sz w:val="28"/>
          <w:szCs w:val="28"/>
        </w:rPr>
        <w:t xml:space="preserve">к </w:t>
      </w:r>
      <w:proofErr w:type="gramStart"/>
      <w:r w:rsidRPr="003B2946">
        <w:rPr>
          <w:color w:val="000000"/>
          <w:spacing w:val="-17"/>
          <w:sz w:val="28"/>
          <w:szCs w:val="28"/>
        </w:rPr>
        <w:t>решению  Совета</w:t>
      </w:r>
      <w:proofErr w:type="gramEnd"/>
      <w:r w:rsidRPr="003B2946">
        <w:rPr>
          <w:color w:val="000000"/>
          <w:spacing w:val="-17"/>
          <w:sz w:val="28"/>
          <w:szCs w:val="28"/>
        </w:rPr>
        <w:t xml:space="preserve">  депутатов</w:t>
      </w:r>
    </w:p>
    <w:p w:rsidR="00735A3C" w:rsidRPr="003B2946" w:rsidRDefault="00735A3C" w:rsidP="00735A3C">
      <w:pPr>
        <w:shd w:val="clear" w:color="auto" w:fill="FFFFFF"/>
        <w:jc w:val="right"/>
        <w:rPr>
          <w:color w:val="000000"/>
          <w:spacing w:val="-17"/>
          <w:sz w:val="28"/>
          <w:szCs w:val="28"/>
        </w:rPr>
      </w:pPr>
      <w:proofErr w:type="spellStart"/>
      <w:r w:rsidRPr="003B2946">
        <w:rPr>
          <w:color w:val="000000"/>
          <w:spacing w:val="-17"/>
          <w:sz w:val="28"/>
          <w:szCs w:val="28"/>
        </w:rPr>
        <w:t>Паевского</w:t>
      </w:r>
      <w:proofErr w:type="spellEnd"/>
      <w:r w:rsidRPr="003B2946">
        <w:rPr>
          <w:color w:val="000000"/>
          <w:spacing w:val="-17"/>
          <w:sz w:val="28"/>
          <w:szCs w:val="28"/>
        </w:rPr>
        <w:t xml:space="preserve"> сельского поселения</w:t>
      </w:r>
    </w:p>
    <w:p w:rsidR="00735A3C" w:rsidRPr="003B2946" w:rsidRDefault="00735A3C" w:rsidP="00735A3C">
      <w:pPr>
        <w:shd w:val="clear" w:color="auto" w:fill="FFFFFF"/>
        <w:jc w:val="right"/>
        <w:rPr>
          <w:color w:val="000000"/>
          <w:spacing w:val="-17"/>
          <w:sz w:val="28"/>
          <w:szCs w:val="28"/>
        </w:rPr>
      </w:pPr>
      <w:proofErr w:type="spellStart"/>
      <w:r w:rsidRPr="003B2946">
        <w:rPr>
          <w:color w:val="000000"/>
          <w:spacing w:val="-17"/>
          <w:sz w:val="28"/>
          <w:szCs w:val="28"/>
        </w:rPr>
        <w:t>Кадошкинского</w:t>
      </w:r>
      <w:proofErr w:type="spellEnd"/>
      <w:r w:rsidRPr="003B2946">
        <w:rPr>
          <w:color w:val="000000"/>
          <w:spacing w:val="-17"/>
          <w:sz w:val="28"/>
          <w:szCs w:val="28"/>
        </w:rPr>
        <w:t xml:space="preserve"> муниципального района</w:t>
      </w:r>
    </w:p>
    <w:p w:rsidR="00735A3C" w:rsidRPr="003B2946" w:rsidRDefault="00735A3C" w:rsidP="00735A3C">
      <w:pPr>
        <w:shd w:val="clear" w:color="auto" w:fill="FFFFFF"/>
        <w:jc w:val="right"/>
        <w:rPr>
          <w:color w:val="000000"/>
          <w:spacing w:val="-17"/>
          <w:sz w:val="28"/>
          <w:szCs w:val="28"/>
        </w:rPr>
      </w:pPr>
      <w:r w:rsidRPr="003B2946">
        <w:rPr>
          <w:color w:val="000000"/>
          <w:spacing w:val="-17"/>
          <w:sz w:val="28"/>
          <w:szCs w:val="28"/>
        </w:rPr>
        <w:t xml:space="preserve"> Республики Мордовия</w:t>
      </w:r>
    </w:p>
    <w:p w:rsidR="00735A3C" w:rsidRPr="003B2946" w:rsidRDefault="00735A3C" w:rsidP="00735A3C">
      <w:pPr>
        <w:shd w:val="clear" w:color="auto" w:fill="FFFFFF"/>
        <w:jc w:val="right"/>
        <w:rPr>
          <w:color w:val="000000"/>
          <w:spacing w:val="-17"/>
          <w:sz w:val="28"/>
          <w:szCs w:val="28"/>
        </w:rPr>
      </w:pPr>
      <w:r w:rsidRPr="003B2946">
        <w:rPr>
          <w:color w:val="000000"/>
          <w:spacing w:val="-17"/>
          <w:sz w:val="28"/>
          <w:szCs w:val="28"/>
        </w:rPr>
        <w:t xml:space="preserve">                               №</w:t>
      </w:r>
      <w:r w:rsidR="00D51380">
        <w:rPr>
          <w:color w:val="000000"/>
          <w:spacing w:val="-17"/>
          <w:sz w:val="28"/>
          <w:szCs w:val="28"/>
        </w:rPr>
        <w:t xml:space="preserve"> </w:t>
      </w:r>
      <w:r>
        <w:rPr>
          <w:color w:val="000000"/>
          <w:spacing w:val="-17"/>
          <w:sz w:val="28"/>
          <w:szCs w:val="28"/>
        </w:rPr>
        <w:t>22</w:t>
      </w:r>
      <w:r w:rsidRPr="003B2946">
        <w:rPr>
          <w:color w:val="000000"/>
          <w:spacing w:val="-17"/>
          <w:sz w:val="28"/>
          <w:szCs w:val="28"/>
        </w:rPr>
        <w:t xml:space="preserve"> </w:t>
      </w:r>
      <w:r w:rsidR="00D51380">
        <w:rPr>
          <w:color w:val="000000"/>
          <w:spacing w:val="-17"/>
          <w:sz w:val="28"/>
          <w:szCs w:val="28"/>
        </w:rPr>
        <w:t>(а</w:t>
      </w:r>
      <w:bookmarkStart w:id="1" w:name="_GoBack"/>
      <w:bookmarkEnd w:id="1"/>
      <w:r w:rsidR="00D51380">
        <w:rPr>
          <w:color w:val="000000"/>
          <w:spacing w:val="-17"/>
          <w:sz w:val="28"/>
          <w:szCs w:val="28"/>
        </w:rPr>
        <w:t xml:space="preserve">) </w:t>
      </w:r>
      <w:r w:rsidRPr="003B2946">
        <w:rPr>
          <w:color w:val="000000"/>
          <w:spacing w:val="-17"/>
          <w:sz w:val="28"/>
          <w:szCs w:val="28"/>
        </w:rPr>
        <w:t xml:space="preserve">от    </w:t>
      </w:r>
      <w:r>
        <w:rPr>
          <w:color w:val="000000"/>
          <w:spacing w:val="-17"/>
          <w:sz w:val="28"/>
          <w:szCs w:val="28"/>
        </w:rPr>
        <w:t>06 ноября 2019</w:t>
      </w:r>
      <w:r w:rsidRPr="003B2946">
        <w:rPr>
          <w:color w:val="000000"/>
          <w:spacing w:val="-17"/>
          <w:sz w:val="28"/>
          <w:szCs w:val="28"/>
        </w:rPr>
        <w:t>года</w:t>
      </w:r>
    </w:p>
    <w:p w:rsidR="00735A3C" w:rsidRPr="00D62AA2" w:rsidRDefault="00735A3C" w:rsidP="00735A3C">
      <w:pPr>
        <w:pStyle w:val="1"/>
        <w:ind w:firstLine="709"/>
        <w:jc w:val="both"/>
        <w:rPr>
          <w:rFonts w:ascii="Times New Roman" w:hAnsi="Times New Roman"/>
          <w:b w:val="0"/>
          <w:bCs w:val="0"/>
          <w:sz w:val="28"/>
          <w:szCs w:val="28"/>
        </w:rPr>
      </w:pPr>
    </w:p>
    <w:p w:rsidR="00735A3C" w:rsidRDefault="00735A3C" w:rsidP="00735A3C">
      <w:pPr>
        <w:jc w:val="center"/>
        <w:rPr>
          <w:b/>
          <w:sz w:val="28"/>
          <w:szCs w:val="28"/>
        </w:rPr>
      </w:pPr>
      <w:r w:rsidRPr="00BA0F03">
        <w:rPr>
          <w:b/>
          <w:sz w:val="28"/>
          <w:szCs w:val="28"/>
        </w:rPr>
        <w:t xml:space="preserve">Положение о бюджетном процессе в </w:t>
      </w:r>
      <w:proofErr w:type="spellStart"/>
      <w:r>
        <w:rPr>
          <w:b/>
          <w:sz w:val="28"/>
          <w:szCs w:val="28"/>
        </w:rPr>
        <w:t>Паевском</w:t>
      </w:r>
      <w:proofErr w:type="spellEnd"/>
      <w:r w:rsidRPr="00BA0F03">
        <w:rPr>
          <w:b/>
          <w:sz w:val="28"/>
          <w:szCs w:val="28"/>
        </w:rPr>
        <w:t xml:space="preserve"> сельском поселении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 w:rsidRPr="00BA0F03">
        <w:rPr>
          <w:b/>
          <w:sz w:val="28"/>
          <w:szCs w:val="28"/>
        </w:rPr>
        <w:t xml:space="preserve"> муниципального района Республики Мордовия</w:t>
      </w:r>
    </w:p>
    <w:p w:rsidR="00735A3C" w:rsidRPr="00BA0F03" w:rsidRDefault="00735A3C" w:rsidP="00735A3C">
      <w:pPr>
        <w:jc w:val="center"/>
        <w:rPr>
          <w:b/>
          <w:sz w:val="28"/>
          <w:szCs w:val="28"/>
        </w:rPr>
      </w:pPr>
    </w:p>
    <w:p w:rsidR="00735A3C" w:rsidRPr="00A97210" w:rsidRDefault="00735A3C" w:rsidP="00735A3C">
      <w:pPr>
        <w:ind w:firstLine="709"/>
        <w:jc w:val="both"/>
        <w:rPr>
          <w:sz w:val="28"/>
          <w:szCs w:val="28"/>
        </w:rPr>
      </w:pPr>
      <w:r w:rsidRPr="00A97210">
        <w:rPr>
          <w:sz w:val="28"/>
          <w:szCs w:val="28"/>
        </w:rPr>
        <w:t xml:space="preserve">1. Настоящее Положение в соответствии с Бюджетным кодексом Российской Федерации и Уставом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A97210">
        <w:rPr>
          <w:sz w:val="28"/>
          <w:szCs w:val="28"/>
        </w:rPr>
        <w:t xml:space="preserve">регулирует порядок составления и рассмотрения проекта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, утверждения и исполнения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 w:rsidRPr="00277FA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, осуществления контроля за его исполнением и утверждением отчета об исполнении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>.</w:t>
      </w:r>
    </w:p>
    <w:p w:rsidR="00735A3C" w:rsidRPr="00A97210" w:rsidRDefault="00735A3C" w:rsidP="00735A3C">
      <w:pPr>
        <w:ind w:firstLine="709"/>
        <w:jc w:val="both"/>
        <w:rPr>
          <w:sz w:val="28"/>
          <w:szCs w:val="28"/>
        </w:rPr>
      </w:pPr>
      <w:r w:rsidRPr="00A97210">
        <w:rPr>
          <w:sz w:val="28"/>
          <w:szCs w:val="28"/>
        </w:rPr>
        <w:t xml:space="preserve">2. Проект решения 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 w:rsidRPr="00D61E6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97210">
        <w:rPr>
          <w:sz w:val="28"/>
          <w:szCs w:val="28"/>
        </w:rPr>
        <w:t xml:space="preserve"> бюджете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составляется и утверждается сроком на три года (очередной финансовый год и плановый период)</w:t>
      </w:r>
      <w:r>
        <w:rPr>
          <w:sz w:val="28"/>
          <w:szCs w:val="28"/>
        </w:rPr>
        <w:t>.</w:t>
      </w:r>
      <w:r w:rsidRPr="00A97210">
        <w:rPr>
          <w:sz w:val="28"/>
          <w:szCs w:val="28"/>
        </w:rPr>
        <w:t xml:space="preserve"> </w:t>
      </w:r>
    </w:p>
    <w:p w:rsidR="00735A3C" w:rsidRPr="00A97210" w:rsidRDefault="00735A3C" w:rsidP="00735A3C">
      <w:pPr>
        <w:ind w:firstLine="709"/>
        <w:jc w:val="both"/>
        <w:rPr>
          <w:sz w:val="28"/>
          <w:szCs w:val="28"/>
        </w:rPr>
      </w:pPr>
      <w:r w:rsidRPr="00A97210">
        <w:rPr>
          <w:sz w:val="28"/>
          <w:szCs w:val="28"/>
        </w:rPr>
        <w:t xml:space="preserve">3. Решением 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97210">
        <w:rPr>
          <w:sz w:val="28"/>
          <w:szCs w:val="28"/>
        </w:rPr>
        <w:t xml:space="preserve"> бюджете </w:t>
      </w:r>
      <w:proofErr w:type="spellStart"/>
      <w:r>
        <w:rPr>
          <w:sz w:val="28"/>
          <w:szCs w:val="28"/>
        </w:rPr>
        <w:lastRenderedPageBreak/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утверждается 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и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очередной финансовый год и плановый период.</w:t>
      </w:r>
    </w:p>
    <w:p w:rsidR="00735A3C" w:rsidRPr="00A97210" w:rsidRDefault="00735A3C" w:rsidP="00735A3C">
      <w:pPr>
        <w:ind w:firstLine="709"/>
        <w:jc w:val="both"/>
        <w:rPr>
          <w:sz w:val="28"/>
          <w:szCs w:val="28"/>
        </w:rPr>
      </w:pPr>
      <w:r w:rsidRPr="00110579">
        <w:rPr>
          <w:sz w:val="28"/>
          <w:szCs w:val="28"/>
        </w:rPr>
        <w:t xml:space="preserve">Проект решения Совета депутатов </w:t>
      </w:r>
      <w:proofErr w:type="spellStart"/>
      <w:r w:rsidRPr="00110579">
        <w:rPr>
          <w:sz w:val="28"/>
          <w:szCs w:val="28"/>
        </w:rPr>
        <w:t>Паевского</w:t>
      </w:r>
      <w:proofErr w:type="spellEnd"/>
      <w:r w:rsidRPr="00110579">
        <w:rPr>
          <w:sz w:val="28"/>
          <w:szCs w:val="28"/>
        </w:rPr>
        <w:t xml:space="preserve"> сельского поселения о бюджете </w:t>
      </w:r>
      <w:proofErr w:type="spellStart"/>
      <w:r w:rsidRPr="00110579">
        <w:rPr>
          <w:sz w:val="28"/>
          <w:szCs w:val="28"/>
        </w:rPr>
        <w:t>Паевского</w:t>
      </w:r>
      <w:proofErr w:type="spellEnd"/>
      <w:r w:rsidRPr="00110579">
        <w:rPr>
          <w:sz w:val="28"/>
          <w:szCs w:val="28"/>
        </w:rPr>
        <w:t xml:space="preserve"> сельского поселения составляется в порядке и сроки, установленные Администрацией </w:t>
      </w:r>
      <w:proofErr w:type="spellStart"/>
      <w:r w:rsidRPr="00110579">
        <w:rPr>
          <w:sz w:val="28"/>
          <w:szCs w:val="28"/>
        </w:rPr>
        <w:t>Паевского</w:t>
      </w:r>
      <w:proofErr w:type="spellEnd"/>
      <w:r w:rsidRPr="00110579">
        <w:rPr>
          <w:sz w:val="28"/>
          <w:szCs w:val="28"/>
        </w:rPr>
        <w:t xml:space="preserve"> сельского поселения </w:t>
      </w:r>
      <w:proofErr w:type="spellStart"/>
      <w:r w:rsidRPr="00110579">
        <w:rPr>
          <w:sz w:val="28"/>
          <w:szCs w:val="28"/>
        </w:rPr>
        <w:t>Кадошкинского</w:t>
      </w:r>
      <w:proofErr w:type="spellEnd"/>
      <w:r w:rsidRPr="00110579">
        <w:rPr>
          <w:sz w:val="28"/>
          <w:szCs w:val="28"/>
        </w:rPr>
        <w:t xml:space="preserve"> муниципального района Республики Мордовия.</w:t>
      </w:r>
    </w:p>
    <w:p w:rsidR="00735A3C" w:rsidRPr="00A97210" w:rsidRDefault="00735A3C" w:rsidP="00735A3C">
      <w:pPr>
        <w:ind w:firstLine="709"/>
        <w:jc w:val="both"/>
        <w:rPr>
          <w:sz w:val="28"/>
          <w:szCs w:val="28"/>
        </w:rPr>
      </w:pPr>
      <w:r w:rsidRPr="00A97210">
        <w:rPr>
          <w:sz w:val="28"/>
          <w:szCs w:val="28"/>
        </w:rPr>
        <w:t xml:space="preserve">4. Проект решения 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о бюджете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вносится в Совет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в сроки, установленные Уставом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>.</w:t>
      </w:r>
    </w:p>
    <w:p w:rsidR="00735A3C" w:rsidRPr="00A97210" w:rsidRDefault="00735A3C" w:rsidP="00735A3C">
      <w:pPr>
        <w:ind w:firstLine="709"/>
        <w:jc w:val="both"/>
        <w:rPr>
          <w:sz w:val="28"/>
          <w:szCs w:val="28"/>
        </w:rPr>
      </w:pPr>
      <w:r w:rsidRPr="00A97210">
        <w:rPr>
          <w:sz w:val="28"/>
          <w:szCs w:val="28"/>
        </w:rPr>
        <w:t xml:space="preserve">Проект решения 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о бюджете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на очередной финансовый год и плановый </w:t>
      </w:r>
      <w:proofErr w:type="gramStart"/>
      <w:r w:rsidRPr="00A97210">
        <w:rPr>
          <w:sz w:val="28"/>
          <w:szCs w:val="28"/>
        </w:rPr>
        <w:t>период  вносится</w:t>
      </w:r>
      <w:proofErr w:type="gramEnd"/>
      <w:r w:rsidRPr="00A97210">
        <w:rPr>
          <w:sz w:val="28"/>
          <w:szCs w:val="28"/>
        </w:rPr>
        <w:t xml:space="preserve"> в Совет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до 15 ноября текущего года. Проект решения о бюджете считается внесенным в срок, если он доставлен в Совет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 до 24 часов 15 ноября текущего года.</w:t>
      </w:r>
    </w:p>
    <w:p w:rsidR="00735A3C" w:rsidRPr="00A97210" w:rsidRDefault="00735A3C" w:rsidP="00735A3C">
      <w:pPr>
        <w:ind w:firstLine="709"/>
        <w:jc w:val="both"/>
        <w:rPr>
          <w:sz w:val="28"/>
          <w:szCs w:val="28"/>
        </w:rPr>
      </w:pPr>
      <w:r w:rsidRPr="00A97210">
        <w:rPr>
          <w:sz w:val="28"/>
          <w:szCs w:val="28"/>
        </w:rPr>
        <w:t xml:space="preserve">5. Одновременно с проектом решения 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о бюджете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в Совет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 w:rsidRPr="00865B8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представляются:</w:t>
      </w:r>
    </w:p>
    <w:p w:rsidR="00735A3C" w:rsidRPr="00A97210" w:rsidRDefault="00735A3C" w:rsidP="00735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97210">
        <w:rPr>
          <w:sz w:val="28"/>
          <w:szCs w:val="28"/>
        </w:rPr>
        <w:t>основные направления бюджетной политики и основные направления налоговой политики на очередной финансовый год и плановый период;</w:t>
      </w:r>
    </w:p>
    <w:p w:rsidR="00735A3C" w:rsidRPr="00A97210" w:rsidRDefault="00735A3C" w:rsidP="00735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97210">
        <w:rPr>
          <w:sz w:val="28"/>
          <w:szCs w:val="28"/>
        </w:rPr>
        <w:t xml:space="preserve">предварительные итоги социально-экономического развития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за истекший период текущего финансового года и ожидаемые итоги социально-экономического развития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за текущий финансовый год;</w:t>
      </w:r>
    </w:p>
    <w:p w:rsidR="00735A3C" w:rsidRPr="00A97210" w:rsidRDefault="00735A3C" w:rsidP="00735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97210">
        <w:rPr>
          <w:sz w:val="28"/>
          <w:szCs w:val="28"/>
        </w:rPr>
        <w:t xml:space="preserve">прогноз социально-экономического развития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 w:rsidRPr="006C30D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на очередной финансовый год и плановый период;</w:t>
      </w:r>
    </w:p>
    <w:p w:rsidR="00735A3C" w:rsidRPr="00A97210" w:rsidRDefault="00735A3C" w:rsidP="00735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97210">
        <w:rPr>
          <w:sz w:val="28"/>
          <w:szCs w:val="28"/>
        </w:rPr>
        <w:t xml:space="preserve">прогноз основных характеристик (общий объем доходов, общий объем расходов, дефицита (профицита) бюджета) консолидированного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 w:rsidRPr="006C30D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Республики Мордовия</w:t>
      </w:r>
      <w:r w:rsidRPr="00A97210">
        <w:rPr>
          <w:sz w:val="28"/>
          <w:szCs w:val="28"/>
        </w:rPr>
        <w:t xml:space="preserve"> на очередной финансовый год и плановый период либо утвержденный среднесрочный финансовый план;</w:t>
      </w:r>
    </w:p>
    <w:p w:rsidR="00735A3C" w:rsidRPr="00A97210" w:rsidRDefault="00735A3C" w:rsidP="00735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97210">
        <w:rPr>
          <w:sz w:val="28"/>
          <w:szCs w:val="28"/>
        </w:rPr>
        <w:t>пояснительная записка к проекту бюджета;</w:t>
      </w:r>
    </w:p>
    <w:p w:rsidR="00735A3C" w:rsidRPr="00A97210" w:rsidRDefault="00735A3C" w:rsidP="00735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97210">
        <w:rPr>
          <w:sz w:val="28"/>
          <w:szCs w:val="28"/>
        </w:rPr>
        <w:t>методики (проекты методик) и расчеты распределения межбюджетных трансфертов;</w:t>
      </w:r>
    </w:p>
    <w:p w:rsidR="00735A3C" w:rsidRPr="00A97210" w:rsidRDefault="00735A3C" w:rsidP="00735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97210">
        <w:rPr>
          <w:sz w:val="28"/>
          <w:szCs w:val="28"/>
        </w:rPr>
        <w:t>верхний предел муниципального внутреннего долга на конец очередного финансового года (на конец очередного финансового года и конец каждого года планового периода);</w:t>
      </w:r>
    </w:p>
    <w:p w:rsidR="00735A3C" w:rsidRPr="00A97210" w:rsidRDefault="00735A3C" w:rsidP="00735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97210">
        <w:rPr>
          <w:sz w:val="28"/>
          <w:szCs w:val="28"/>
        </w:rPr>
        <w:t xml:space="preserve">паспорта муниципальных программ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 w:rsidRPr="006C30D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(проекты изменений в указанные паспорта);</w:t>
      </w:r>
    </w:p>
    <w:p w:rsidR="00735A3C" w:rsidRPr="00A97210" w:rsidRDefault="00735A3C" w:rsidP="00735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97210">
        <w:rPr>
          <w:sz w:val="28"/>
          <w:szCs w:val="28"/>
        </w:rPr>
        <w:t xml:space="preserve">оценка ожидаемого исполнения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 w:rsidRPr="006C30D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на текущий финансовый год;</w:t>
      </w:r>
    </w:p>
    <w:p w:rsidR="00735A3C" w:rsidRPr="00A97210" w:rsidRDefault="00735A3C" w:rsidP="00735A3C">
      <w:pPr>
        <w:ind w:firstLine="709"/>
        <w:jc w:val="both"/>
        <w:rPr>
          <w:sz w:val="28"/>
          <w:szCs w:val="28"/>
        </w:rPr>
      </w:pPr>
      <w:r w:rsidRPr="00A97210">
        <w:rPr>
          <w:sz w:val="28"/>
          <w:szCs w:val="28"/>
        </w:rPr>
        <w:t>иные документы и материалы.</w:t>
      </w:r>
    </w:p>
    <w:p w:rsidR="00735A3C" w:rsidRPr="00A97210" w:rsidRDefault="00735A3C" w:rsidP="00735A3C">
      <w:pPr>
        <w:ind w:firstLine="709"/>
        <w:jc w:val="both"/>
        <w:rPr>
          <w:sz w:val="28"/>
          <w:szCs w:val="28"/>
        </w:rPr>
      </w:pPr>
      <w:r w:rsidRPr="00A97210">
        <w:rPr>
          <w:sz w:val="28"/>
          <w:szCs w:val="28"/>
        </w:rPr>
        <w:t xml:space="preserve">6. Проект решения 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о бюджете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, годовой отчет об исполнении 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 w:rsidRPr="006C30D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подлежат официальному опубликованию в Информационном бюллетене не позднее чем за 10 дней до даты проведения публичных слушаний по проекту решения 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о бюджете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, годовому отчету об исполнении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 w:rsidRPr="006C30D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>.</w:t>
      </w:r>
    </w:p>
    <w:p w:rsidR="00735A3C" w:rsidRPr="00A97210" w:rsidRDefault="00735A3C" w:rsidP="00735A3C">
      <w:pPr>
        <w:ind w:firstLine="709"/>
        <w:jc w:val="both"/>
        <w:rPr>
          <w:sz w:val="28"/>
          <w:szCs w:val="28"/>
        </w:rPr>
      </w:pPr>
      <w:r w:rsidRPr="00A97210">
        <w:rPr>
          <w:sz w:val="28"/>
          <w:szCs w:val="28"/>
        </w:rPr>
        <w:t xml:space="preserve">7. Публичные слушания по проекту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 w:rsidRPr="006C30D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проводятся в порядке, определенном Уставом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и Положением о порядке организации и проведения публичных слушаний, утвержденным решением 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с особенностями, установленными настоящим решением.</w:t>
      </w:r>
    </w:p>
    <w:p w:rsidR="00735A3C" w:rsidRPr="00A97210" w:rsidRDefault="00735A3C" w:rsidP="00735A3C">
      <w:pPr>
        <w:ind w:firstLine="709"/>
        <w:jc w:val="both"/>
        <w:rPr>
          <w:sz w:val="28"/>
          <w:szCs w:val="28"/>
        </w:rPr>
      </w:pPr>
      <w:r w:rsidRPr="00A97210">
        <w:rPr>
          <w:sz w:val="28"/>
          <w:szCs w:val="28"/>
        </w:rPr>
        <w:t xml:space="preserve">8. Публичные слушания проводятся в срок не позднее 20 дней со дня </w:t>
      </w:r>
      <w:proofErr w:type="gramStart"/>
      <w:r w:rsidRPr="00A97210">
        <w:rPr>
          <w:sz w:val="28"/>
          <w:szCs w:val="28"/>
        </w:rPr>
        <w:t>принятия  проекта</w:t>
      </w:r>
      <w:proofErr w:type="gramEnd"/>
      <w:r w:rsidRPr="00A97210">
        <w:rPr>
          <w:sz w:val="28"/>
          <w:szCs w:val="28"/>
        </w:rPr>
        <w:t xml:space="preserve"> решения 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 w:rsidRPr="006C30D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о бюджете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 w:rsidRPr="006C30D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в первом чтении.</w:t>
      </w:r>
    </w:p>
    <w:p w:rsidR="00735A3C" w:rsidRPr="00A97210" w:rsidRDefault="00735A3C" w:rsidP="00735A3C">
      <w:pPr>
        <w:ind w:firstLine="709"/>
        <w:jc w:val="both"/>
        <w:rPr>
          <w:sz w:val="28"/>
          <w:szCs w:val="28"/>
        </w:rPr>
      </w:pPr>
      <w:r w:rsidRPr="00A97210">
        <w:rPr>
          <w:sz w:val="28"/>
          <w:szCs w:val="28"/>
        </w:rPr>
        <w:t xml:space="preserve">9. Исполнение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производится в соответствии с Бюджетным кодексом Российской Федерации.</w:t>
      </w:r>
    </w:p>
    <w:p w:rsidR="00735A3C" w:rsidRPr="0035680A" w:rsidRDefault="00735A3C" w:rsidP="00735A3C">
      <w:pPr>
        <w:widowControl w:val="0"/>
        <w:suppressAutoHyphens/>
        <w:ind w:firstLine="709"/>
        <w:jc w:val="both"/>
        <w:rPr>
          <w:szCs w:val="26"/>
        </w:rPr>
      </w:pPr>
      <w:r w:rsidRPr="00A97210">
        <w:rPr>
          <w:sz w:val="28"/>
          <w:szCs w:val="28"/>
        </w:rPr>
        <w:t xml:space="preserve">10. Контроль за исполнением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</w:t>
      </w:r>
      <w:r w:rsidRPr="006C30D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Мордовия, утверждение отчета </w:t>
      </w:r>
      <w:r w:rsidRPr="00A97210">
        <w:rPr>
          <w:sz w:val="28"/>
          <w:szCs w:val="28"/>
        </w:rPr>
        <w:t xml:space="preserve">об исполнении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A9721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97210">
        <w:rPr>
          <w:sz w:val="28"/>
          <w:szCs w:val="28"/>
        </w:rPr>
        <w:t xml:space="preserve"> осуществляются в соответствии с </w:t>
      </w:r>
      <w:r w:rsidRPr="00A97210">
        <w:rPr>
          <w:sz w:val="28"/>
          <w:szCs w:val="28"/>
        </w:rPr>
        <w:lastRenderedPageBreak/>
        <w:t xml:space="preserve">Бюджетным кодексом Российской Федерации, Уставом </w:t>
      </w:r>
      <w:proofErr w:type="spellStart"/>
      <w:r>
        <w:rPr>
          <w:sz w:val="28"/>
          <w:szCs w:val="28"/>
        </w:rPr>
        <w:t>Паевского</w:t>
      </w:r>
      <w:proofErr w:type="spellEnd"/>
      <w:r w:rsidRPr="00A97210">
        <w:rPr>
          <w:sz w:val="28"/>
          <w:szCs w:val="28"/>
        </w:rPr>
        <w:t xml:space="preserve"> сельского </w:t>
      </w:r>
      <w:proofErr w:type="gramStart"/>
      <w:r w:rsidRPr="00A97210">
        <w:rPr>
          <w:sz w:val="28"/>
          <w:szCs w:val="28"/>
        </w:rPr>
        <w:t xml:space="preserve">поселения  </w:t>
      </w:r>
      <w:proofErr w:type="spellStart"/>
      <w:r>
        <w:rPr>
          <w:sz w:val="28"/>
          <w:szCs w:val="28"/>
        </w:rPr>
        <w:t>Кадошкинского</w:t>
      </w:r>
      <w:proofErr w:type="spellEnd"/>
      <w:proofErr w:type="gramEnd"/>
      <w:r w:rsidRPr="00A97210">
        <w:rPr>
          <w:sz w:val="28"/>
          <w:szCs w:val="28"/>
        </w:rPr>
        <w:t xml:space="preserve"> муниципального района.</w:t>
      </w:r>
    </w:p>
    <w:p w:rsidR="00333F2C" w:rsidRDefault="00333F2C" w:rsidP="008002F9">
      <w:pPr>
        <w:jc w:val="center"/>
        <w:rPr>
          <w:rFonts w:ascii="Georgia" w:hAnsi="Georgia"/>
          <w:b/>
          <w:bCs/>
          <w:color w:val="222222"/>
        </w:rPr>
      </w:pPr>
    </w:p>
    <w:p w:rsidR="00A73316" w:rsidRDefault="00A73316" w:rsidP="008002F9">
      <w:pPr>
        <w:jc w:val="center"/>
        <w:rPr>
          <w:rFonts w:ascii="Georgia" w:hAnsi="Georgia"/>
          <w:b/>
          <w:bCs/>
          <w:color w:val="222222"/>
        </w:rPr>
      </w:pPr>
    </w:p>
    <w:p w:rsidR="00A73316" w:rsidRDefault="00A73316" w:rsidP="008002F9">
      <w:pPr>
        <w:jc w:val="center"/>
        <w:rPr>
          <w:rFonts w:ascii="Georgia" w:hAnsi="Georgia"/>
          <w:b/>
          <w:bCs/>
          <w:color w:val="222222"/>
        </w:rPr>
      </w:pPr>
    </w:p>
    <w:p w:rsidR="00A73316" w:rsidRDefault="00A73316" w:rsidP="008002F9">
      <w:pPr>
        <w:jc w:val="center"/>
        <w:rPr>
          <w:rFonts w:ascii="Georgia" w:hAnsi="Georgia"/>
          <w:b/>
          <w:bCs/>
          <w:color w:val="222222"/>
        </w:rPr>
      </w:pPr>
    </w:p>
    <w:p w:rsidR="00A73316" w:rsidRDefault="00A73316" w:rsidP="008002F9">
      <w:pPr>
        <w:jc w:val="center"/>
        <w:rPr>
          <w:rFonts w:ascii="Georgia" w:hAnsi="Georgia"/>
          <w:b/>
          <w:bCs/>
          <w:color w:val="222222"/>
        </w:rPr>
      </w:pPr>
    </w:p>
    <w:p w:rsidR="00A73316" w:rsidRDefault="00A73316" w:rsidP="008002F9">
      <w:pPr>
        <w:jc w:val="center"/>
        <w:rPr>
          <w:rFonts w:ascii="Georgia" w:hAnsi="Georgia"/>
          <w:b/>
          <w:bCs/>
          <w:color w:val="222222"/>
        </w:rPr>
      </w:pPr>
    </w:p>
    <w:p w:rsidR="008002F9" w:rsidRDefault="008002F9" w:rsidP="008002F9">
      <w:pPr>
        <w:jc w:val="center"/>
        <w:rPr>
          <w:sz w:val="28"/>
          <w:szCs w:val="28"/>
        </w:rPr>
      </w:pPr>
    </w:p>
    <w:p w:rsidR="008002F9" w:rsidRDefault="008002F9" w:rsidP="008002F9">
      <w:pPr>
        <w:rPr>
          <w:b/>
        </w:rPr>
      </w:pPr>
      <w:r>
        <w:rPr>
          <w:b/>
        </w:rPr>
        <w:t>ГАЗЕТА «</w:t>
      </w:r>
      <w:proofErr w:type="gramStart"/>
      <w:r>
        <w:rPr>
          <w:b/>
        </w:rPr>
        <w:t xml:space="preserve">ПАЕВЦЫ»  </w:t>
      </w:r>
      <w:proofErr w:type="spellStart"/>
      <w:r>
        <w:rPr>
          <w:b/>
        </w:rPr>
        <w:t>Паевского</w:t>
      </w:r>
      <w:proofErr w:type="spellEnd"/>
      <w:proofErr w:type="gram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</w:t>
      </w:r>
      <w:r w:rsidR="00A73316">
        <w:rPr>
          <w:b/>
        </w:rPr>
        <w:t>ско</w:t>
      </w:r>
      <w:r w:rsidR="00104BD5">
        <w:rPr>
          <w:b/>
        </w:rPr>
        <w:t>го</w:t>
      </w:r>
      <w:proofErr w:type="spellEnd"/>
      <w:r w:rsidR="00104BD5">
        <w:rPr>
          <w:b/>
        </w:rPr>
        <w:t xml:space="preserve"> муниципального района, № 7</w:t>
      </w:r>
      <w:r w:rsidR="00A73316">
        <w:rPr>
          <w:b/>
        </w:rPr>
        <w:t>, от «06</w:t>
      </w:r>
      <w:r>
        <w:rPr>
          <w:b/>
        </w:rPr>
        <w:t xml:space="preserve">» ноября  2019г.  </w:t>
      </w:r>
    </w:p>
    <w:p w:rsidR="008002F9" w:rsidRDefault="008002F9" w:rsidP="008002F9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района. Главный редактор: Глава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Келин</w:t>
      </w:r>
      <w:proofErr w:type="spellEnd"/>
      <w:r>
        <w:rPr>
          <w:b/>
        </w:rPr>
        <w:t xml:space="preserve"> Владимир Петрович.</w:t>
      </w:r>
    </w:p>
    <w:p w:rsidR="008002F9" w:rsidRDefault="008002F9" w:rsidP="008002F9">
      <w:pPr>
        <w:rPr>
          <w:b/>
        </w:rPr>
      </w:pPr>
      <w:r>
        <w:rPr>
          <w:b/>
        </w:rPr>
        <w:t>Тираж 5 экз.</w:t>
      </w:r>
    </w:p>
    <w:p w:rsidR="008002F9" w:rsidRDefault="008002F9" w:rsidP="008002F9">
      <w:pPr>
        <w:rPr>
          <w:rFonts w:cs="Tahoma"/>
          <w:bCs/>
          <w:sz w:val="28"/>
          <w:szCs w:val="28"/>
        </w:rPr>
      </w:pPr>
    </w:p>
    <w:p w:rsidR="008002F9" w:rsidRDefault="008002F9" w:rsidP="008002F9">
      <w:pPr>
        <w:rPr>
          <w:rFonts w:cs="Tahoma"/>
          <w:bCs/>
          <w:sz w:val="28"/>
          <w:szCs w:val="28"/>
        </w:rPr>
      </w:pPr>
    </w:p>
    <w:p w:rsidR="00954632" w:rsidRPr="00297C94" w:rsidRDefault="00954632" w:rsidP="00297C94"/>
    <w:sectPr w:rsidR="00954632" w:rsidRPr="00297C94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9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10"/>
  </w:num>
  <w:num w:numId="37">
    <w:abstractNumId w:val="6"/>
  </w:num>
  <w:num w:numId="38">
    <w:abstractNumId w:val="0"/>
  </w:num>
  <w:num w:numId="39">
    <w:abstractNumId w:val="8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noPunctuationKerning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1604"/>
    <w:rsid w:val="000325B0"/>
    <w:rsid w:val="00034FD2"/>
    <w:rsid w:val="00054FAC"/>
    <w:rsid w:val="0005580B"/>
    <w:rsid w:val="0007742A"/>
    <w:rsid w:val="000B3E4E"/>
    <w:rsid w:val="000B63C1"/>
    <w:rsid w:val="000E198E"/>
    <w:rsid w:val="00104AB1"/>
    <w:rsid w:val="00104BD5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73ED7"/>
    <w:rsid w:val="00290E4F"/>
    <w:rsid w:val="00297C94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33F2C"/>
    <w:rsid w:val="0034506E"/>
    <w:rsid w:val="00345633"/>
    <w:rsid w:val="003739B5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1F69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10DBA"/>
    <w:rsid w:val="006161B8"/>
    <w:rsid w:val="006250BE"/>
    <w:rsid w:val="00637BA1"/>
    <w:rsid w:val="00653A06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35A3C"/>
    <w:rsid w:val="007600DF"/>
    <w:rsid w:val="00766FF5"/>
    <w:rsid w:val="007A1E58"/>
    <w:rsid w:val="007B05CE"/>
    <w:rsid w:val="007B3170"/>
    <w:rsid w:val="007D307E"/>
    <w:rsid w:val="008002F9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D6753"/>
    <w:rsid w:val="008D7000"/>
    <w:rsid w:val="00926508"/>
    <w:rsid w:val="00935B5F"/>
    <w:rsid w:val="00944F16"/>
    <w:rsid w:val="00946B7D"/>
    <w:rsid w:val="00954632"/>
    <w:rsid w:val="0096285D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61167"/>
    <w:rsid w:val="00A73316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61180"/>
    <w:rsid w:val="00B757E1"/>
    <w:rsid w:val="00B852E3"/>
    <w:rsid w:val="00B9426E"/>
    <w:rsid w:val="00BD70F3"/>
    <w:rsid w:val="00BE4AF7"/>
    <w:rsid w:val="00C32EA0"/>
    <w:rsid w:val="00C53A03"/>
    <w:rsid w:val="00C64688"/>
    <w:rsid w:val="00CB50DB"/>
    <w:rsid w:val="00CB521C"/>
    <w:rsid w:val="00CF27EC"/>
    <w:rsid w:val="00D15618"/>
    <w:rsid w:val="00D16743"/>
    <w:rsid w:val="00D25DE8"/>
    <w:rsid w:val="00D5034D"/>
    <w:rsid w:val="00D51380"/>
    <w:rsid w:val="00D61E8B"/>
    <w:rsid w:val="00D7038E"/>
    <w:rsid w:val="00D864FB"/>
    <w:rsid w:val="00D94795"/>
    <w:rsid w:val="00DA287B"/>
    <w:rsid w:val="00DE2B41"/>
    <w:rsid w:val="00DF004D"/>
    <w:rsid w:val="00DF6CFC"/>
    <w:rsid w:val="00DF7FB1"/>
    <w:rsid w:val="00E216E3"/>
    <w:rsid w:val="00E271AC"/>
    <w:rsid w:val="00E40240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uiPriority w:val="99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uiPriority w:val="99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semiHidden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  <w:style w:type="paragraph" w:customStyle="1" w:styleId="14">
    <w:name w:val="Знак1 Знак Знак Знак Знак Знак Знак Знак Знак Знак"/>
    <w:basedOn w:val="a0"/>
    <w:next w:val="a0"/>
    <w:semiHidden/>
    <w:rsid w:val="00A73316"/>
    <w:pPr>
      <w:overflowPunct/>
      <w:autoSpaceDE/>
      <w:autoSpaceDN/>
      <w:adjustRightInd/>
      <w:spacing w:after="160" w:line="240" w:lineRule="exact"/>
      <w:textAlignment w:val="auto"/>
    </w:pPr>
    <w:rPr>
      <w:rFonts w:ascii="Arial" w:hAnsi="Arial" w:cs="Aria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8</Pages>
  <Words>2289</Words>
  <Characters>13048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15307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71</cp:revision>
  <cp:lastPrinted>2019-10-17T14:02:00Z</cp:lastPrinted>
  <dcterms:created xsi:type="dcterms:W3CDTF">2017-09-10T06:26:00Z</dcterms:created>
  <dcterms:modified xsi:type="dcterms:W3CDTF">2019-12-02T09:02:00Z</dcterms:modified>
</cp:coreProperties>
</file>