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99D" w:rsidRDefault="00D1599D" w:rsidP="00D1599D">
      <w:pPr>
        <w:ind w:left="870"/>
        <w:jc w:val="center"/>
        <w:rPr>
          <w:b/>
        </w:rPr>
      </w:pPr>
      <w:r>
        <w:rPr>
          <w:b/>
        </w:rPr>
        <w:t>РЕСПУБЛИКА МОРДОВИЯ</w:t>
      </w:r>
    </w:p>
    <w:p w:rsidR="00D1599D" w:rsidRDefault="00D1599D" w:rsidP="00D1599D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D1599D" w:rsidRDefault="00D1599D" w:rsidP="00D1599D">
      <w:pPr>
        <w:jc w:val="center"/>
        <w:rPr>
          <w:b/>
        </w:rPr>
      </w:pPr>
      <w:r>
        <w:rPr>
          <w:b/>
        </w:rPr>
        <w:t>Постановление</w:t>
      </w:r>
    </w:p>
    <w:p w:rsidR="00D1599D" w:rsidRDefault="00D1599D" w:rsidP="00D1599D">
      <w:pPr>
        <w:jc w:val="center"/>
      </w:pPr>
      <w:r>
        <w:t>__________________________________________________________________</w:t>
      </w:r>
    </w:p>
    <w:p w:rsidR="00D1599D" w:rsidRDefault="00D1599D" w:rsidP="00D1599D">
      <w:pPr>
        <w:jc w:val="center"/>
        <w:rPr>
          <w:b/>
        </w:rPr>
      </w:pPr>
    </w:p>
    <w:p w:rsidR="00D1599D" w:rsidRDefault="00D1599D" w:rsidP="00D1599D">
      <w:pPr>
        <w:ind w:right="-225"/>
        <w:jc w:val="center"/>
      </w:pPr>
      <w:r>
        <w:rPr>
          <w:b/>
        </w:rPr>
        <w:t>от</w:t>
      </w:r>
      <w:r>
        <w:t xml:space="preserve"> 11 января 2013 года </w:t>
      </w:r>
      <w:r>
        <w:rPr>
          <w:b/>
        </w:rPr>
        <w:t xml:space="preserve">№ </w:t>
      </w:r>
      <w:r>
        <w:t>9-П</w:t>
      </w:r>
    </w:p>
    <w:p w:rsidR="00D1599D" w:rsidRDefault="00D1599D" w:rsidP="00D1599D"/>
    <w:p w:rsidR="00D1599D" w:rsidRDefault="00D1599D" w:rsidP="00D1599D">
      <w:pPr>
        <w:jc w:val="center"/>
      </w:pPr>
      <w:r>
        <w:t>об утверждении Административного регламента  по предоставлению муниципальной услуги «Предоставление в аренду, безвозмездное пользование имущества, находящегося в муниципальной собственности Кадошкинского муниципального района Республики Мордовия, без проведения торгов»</w:t>
      </w:r>
    </w:p>
    <w:p w:rsidR="00D1599D" w:rsidRDefault="00D1599D" w:rsidP="00D1599D"/>
    <w:p w:rsidR="00D1599D" w:rsidRDefault="00D1599D" w:rsidP="00D1599D">
      <w:pPr>
        <w:ind w:firstLine="705"/>
        <w:jc w:val="both"/>
        <w:rPr>
          <w:shd w:val="clear" w:color="auto" w:fill="FFFFFF"/>
        </w:rPr>
      </w:pPr>
      <w:r>
        <w:t xml:space="preserve">Руководствуясь Федеральным законом от 27.07.2010 г. № 210-ФЗ «Об организации предоставления государственных и муниципальных услуг», </w:t>
      </w:r>
      <w:r>
        <w:rPr>
          <w:shd w:val="clear" w:color="auto" w:fill="FFFFFF"/>
        </w:rPr>
        <w:t>Федеральным законом от 06.10.2003 г. № 131-ФЗ «Об общих принципах организации местного самоуправления в Российской Федерации», Уставом Кадошкинского муниципального района Республики Мордовия администрация Кадошкинского муниципального района Республики Мордовия</w:t>
      </w:r>
    </w:p>
    <w:p w:rsidR="00D1599D" w:rsidRDefault="00D1599D" w:rsidP="00D1599D">
      <w:pPr>
        <w:ind w:firstLine="705"/>
        <w:jc w:val="center"/>
        <w:rPr>
          <w:b/>
          <w:bCs/>
          <w:shd w:val="clear" w:color="auto" w:fill="FFFFFF"/>
        </w:rPr>
      </w:pPr>
      <w:proofErr w:type="gramStart"/>
      <w:r>
        <w:rPr>
          <w:b/>
          <w:bCs/>
          <w:shd w:val="clear" w:color="auto" w:fill="FFFFFF"/>
        </w:rPr>
        <w:t>П</w:t>
      </w:r>
      <w:proofErr w:type="gramEnd"/>
      <w:r>
        <w:rPr>
          <w:b/>
          <w:bCs/>
          <w:shd w:val="clear" w:color="auto" w:fill="FFFFFF"/>
        </w:rPr>
        <w:t xml:space="preserve"> О С Т А Н О В Л Я Е Т:</w:t>
      </w:r>
    </w:p>
    <w:p w:rsidR="00D1599D" w:rsidRDefault="00D1599D" w:rsidP="00D1599D">
      <w:pPr>
        <w:ind w:firstLine="705"/>
        <w:jc w:val="both"/>
      </w:pPr>
      <w:r>
        <w:t>1.Утвердить прилагаемый Административный регламент по предоставлению муниципальной услуги  «Предоставление в аренду, безвозмездное пользование  имущества, находящегося в муниципальной собственности Кадошкинского муниципального района Республики Мордовия, без проведения торгов».</w:t>
      </w:r>
    </w:p>
    <w:p w:rsidR="00D1599D" w:rsidRDefault="00D1599D" w:rsidP="00D1599D">
      <w:pPr>
        <w:ind w:firstLine="589"/>
        <w:jc w:val="both"/>
      </w:pPr>
      <w:r>
        <w:t>2.Настоящее Постановление вступает в силу со дня официального опубликования в газете «Вестник» и подлежит размещению на официальном  сайте администрации Кадошкинского муниципального района  Республики Мордовия в сети «Интернет».</w:t>
      </w:r>
    </w:p>
    <w:p w:rsidR="00D1599D" w:rsidRDefault="00D1599D" w:rsidP="00D1599D"/>
    <w:p w:rsidR="00D1599D" w:rsidRDefault="00D1599D" w:rsidP="00D1599D">
      <w:pPr>
        <w:tabs>
          <w:tab w:val="left" w:pos="3686"/>
        </w:tabs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D1599D" w:rsidRDefault="00D1599D" w:rsidP="00D1599D">
      <w:pPr>
        <w:rPr>
          <w:b/>
          <w:bCs/>
        </w:rPr>
      </w:pPr>
      <w:r>
        <w:rPr>
          <w:b/>
          <w:bCs/>
        </w:rPr>
        <w:t xml:space="preserve">муниципального района    </w:t>
      </w:r>
    </w:p>
    <w:p w:rsidR="00D1599D" w:rsidRDefault="00D1599D" w:rsidP="00D1599D">
      <w:pPr>
        <w:rPr>
          <w:b/>
          <w:bCs/>
        </w:rPr>
      </w:pPr>
      <w:r>
        <w:rPr>
          <w:b/>
          <w:bCs/>
        </w:rPr>
        <w:t xml:space="preserve">Республики Мордовия                                                     А.Ф. Колесникова </w:t>
      </w:r>
    </w:p>
    <w:p w:rsidR="00D1599D" w:rsidRDefault="00D1599D" w:rsidP="00D1599D"/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УТВЕРЖДЕН</w:t>
      </w:r>
    </w:p>
    <w:p w:rsidR="00D1599D" w:rsidRDefault="00D1599D" w:rsidP="00D1599D">
      <w:pPr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постановлением администрации</w:t>
      </w:r>
    </w:p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Кадошкинского муниципального района</w:t>
      </w:r>
    </w:p>
    <w:p w:rsidR="00D1599D" w:rsidRDefault="00D1599D" w:rsidP="00D1599D">
      <w:pPr>
        <w:tabs>
          <w:tab w:val="left" w:pos="705"/>
        </w:tabs>
        <w:ind w:firstLine="435"/>
        <w:jc w:val="right"/>
        <w:rPr>
          <w:sz w:val="20"/>
          <w:szCs w:val="20"/>
        </w:rPr>
      </w:pPr>
      <w:r>
        <w:rPr>
          <w:sz w:val="20"/>
          <w:szCs w:val="20"/>
        </w:rPr>
        <w:t>Республики Мордовия</w:t>
      </w:r>
    </w:p>
    <w:p w:rsidR="00D1599D" w:rsidRDefault="00D1599D" w:rsidP="00D1599D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«11» января 2013 г. №9-П</w:t>
      </w:r>
    </w:p>
    <w:p w:rsidR="00D1599D" w:rsidRDefault="00D1599D" w:rsidP="00D1599D">
      <w:pPr>
        <w:tabs>
          <w:tab w:val="left" w:pos="3686"/>
        </w:tabs>
        <w:rPr>
          <w:b/>
          <w:bCs/>
          <w:sz w:val="20"/>
          <w:szCs w:val="20"/>
        </w:rPr>
      </w:pPr>
    </w:p>
    <w:p w:rsidR="00D1599D" w:rsidRDefault="00D1599D" w:rsidP="00D1599D">
      <w:pPr>
        <w:jc w:val="center"/>
        <w:rPr>
          <w:b/>
          <w:bCs/>
        </w:rPr>
      </w:pPr>
      <w:bookmarkStart w:id="0" w:name="sub_1007"/>
      <w:r>
        <w:rPr>
          <w:b/>
          <w:bCs/>
        </w:rPr>
        <w:t>Раздел 1. Общие положения</w:t>
      </w:r>
    </w:p>
    <w:p w:rsidR="00D1599D" w:rsidRDefault="00D1599D" w:rsidP="00D1599D">
      <w:pPr>
        <w:ind w:firstLine="570"/>
        <w:jc w:val="both"/>
      </w:pPr>
      <w:bookmarkStart w:id="1" w:name="sub_1011"/>
      <w:bookmarkEnd w:id="0"/>
      <w:r>
        <w:t>1. Административный регламент Администрации Кадошкинского муниципального района Республики Мордовия (далее-Администрация) по предоставлению муниципальной услуги «Предоставление в аренду, безвозмездное пользование  имущества, находящегося в муниципальной собственности Кадошкинского муниципального района Республики Мордовия, без проведения торгов» (далее - Административный регламент) разработан в целях повышения качества и доступности данной муниципальной услуги.</w:t>
      </w:r>
    </w:p>
    <w:p w:rsidR="00D1599D" w:rsidRDefault="00D1599D" w:rsidP="00D1599D">
      <w:pPr>
        <w:ind w:firstLine="608"/>
        <w:jc w:val="both"/>
      </w:pPr>
      <w:r>
        <w:t>Административный регламент определяет сроки, требования и последовательность действий (административных процедур) по оказанию муниципальной услуги, порядок обжалования действий (бездействия) и решений, принятых в ходе предоставления муниципальной услуги.</w:t>
      </w:r>
    </w:p>
    <w:bookmarkEnd w:id="1"/>
    <w:p w:rsidR="00D1599D" w:rsidRDefault="00D1599D" w:rsidP="00D1599D">
      <w:pPr>
        <w:ind w:firstLine="551"/>
        <w:jc w:val="both"/>
      </w:pPr>
      <w:r>
        <w:t>Настоящий Административный регламент применяется при предоставлении в аренду, в безвозмездное пользование имущества, находящегося в муниципальной собственности  Кадошкинского муниципального района  Республики Мордовия, без проведения торгов.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bookmarkStart w:id="2" w:name="sub_2001"/>
      <w:r>
        <w:rPr>
          <w:b/>
          <w:bCs/>
        </w:rPr>
        <w:t>Раздел 2. Стандарт предоставления муниципальной услуги</w:t>
      </w:r>
    </w:p>
    <w:p w:rsidR="00D1599D" w:rsidRDefault="00D1599D" w:rsidP="00D1599D">
      <w:pPr>
        <w:jc w:val="center"/>
        <w:rPr>
          <w:b/>
          <w:bCs/>
        </w:rPr>
      </w:pPr>
      <w:bookmarkStart w:id="3" w:name="sub_21001"/>
      <w:bookmarkEnd w:id="2"/>
      <w:r>
        <w:rPr>
          <w:b/>
          <w:bCs/>
        </w:rPr>
        <w:lastRenderedPageBreak/>
        <w:t>Основные положения стандарта предоставления муниципальной услуги</w:t>
      </w:r>
    </w:p>
    <w:bookmarkEnd w:id="3"/>
    <w:p w:rsidR="00D1599D" w:rsidRDefault="00D1599D" w:rsidP="00D1599D">
      <w:pPr>
        <w:ind w:firstLine="608"/>
        <w:jc w:val="both"/>
      </w:pPr>
      <w:r>
        <w:t xml:space="preserve">2. Наименование муниципальной услуги  - </w:t>
      </w:r>
      <w:proofErr w:type="gramStart"/>
      <w:r>
        <w:t>предоставлении</w:t>
      </w:r>
      <w:proofErr w:type="gramEnd"/>
      <w:r>
        <w:t xml:space="preserve"> в аренду, в безвозмездное пользование имущества, находящегося в муниципальной собственности  Кадошкинского муниципального района Республики Мордовия, без проведения торгов (далее - муниципальная услуга).</w:t>
      </w:r>
    </w:p>
    <w:p w:rsidR="00D1599D" w:rsidRDefault="00D1599D" w:rsidP="00D1599D">
      <w:pPr>
        <w:ind w:firstLine="589"/>
        <w:jc w:val="both"/>
      </w:pPr>
      <w:bookmarkStart w:id="4" w:name="sub_2021"/>
      <w:bookmarkEnd w:id="4"/>
      <w:r>
        <w:t>3. Муниципальная услуга предоставляется Администрацией Кадошкинского муниципального района — отделом по муниципальному имуществу и земельным отношениям на базе МБУ "Многофункциональный центр предоставления государственных и муниципальных услуг" (далее - МБУ "МФЦ").</w:t>
      </w:r>
    </w:p>
    <w:p w:rsidR="00D1599D" w:rsidRDefault="00D1599D" w:rsidP="00D1599D">
      <w:pPr>
        <w:ind w:firstLine="532"/>
        <w:jc w:val="both"/>
      </w:pPr>
      <w:r>
        <w:t>Получателями муниципальной услуги являются юридические лица.</w:t>
      </w:r>
    </w:p>
    <w:p w:rsidR="00D1599D" w:rsidRDefault="00D1599D" w:rsidP="00D1599D">
      <w:pPr>
        <w:ind w:firstLine="589"/>
        <w:jc w:val="both"/>
      </w:pPr>
      <w:bookmarkStart w:id="5" w:name="sub_2041"/>
      <w:r>
        <w:t xml:space="preserve">4. </w:t>
      </w:r>
      <w:bookmarkEnd w:id="5"/>
      <w:r>
        <w:t>Конечным результатом предоставления муниципальной услуги являются:</w:t>
      </w:r>
    </w:p>
    <w:p w:rsidR="00D1599D" w:rsidRDefault="00D1599D" w:rsidP="00D1599D">
      <w:pPr>
        <w:ind w:firstLine="551"/>
        <w:jc w:val="both"/>
      </w:pPr>
      <w:r>
        <w:t>- получение заявителем договора аренды, безвозмездного пользования муниципального имущества Кадошкинского муниципального района  Республики Мордовия;</w:t>
      </w:r>
    </w:p>
    <w:p w:rsidR="00D1599D" w:rsidRDefault="00D1599D" w:rsidP="00D1599D">
      <w:pPr>
        <w:ind w:firstLine="570"/>
        <w:jc w:val="both"/>
      </w:pPr>
      <w:r>
        <w:t>- получение заявителем письменного мотивированного отказа в предоставлении муниципальной услуги.</w:t>
      </w:r>
    </w:p>
    <w:p w:rsidR="00D1599D" w:rsidRDefault="00D1599D" w:rsidP="00D1599D">
      <w:pPr>
        <w:ind w:firstLine="615"/>
        <w:jc w:val="both"/>
      </w:pPr>
      <w:r>
        <w:t>5. Предоставление муниципальной услуги осуществляется в течение 30  дней с момента регистрации заявления о предоставлении муниципальной услуги и соответствующих документов специалистом  МБУ "МФЦ".</w:t>
      </w:r>
    </w:p>
    <w:p w:rsidR="00D1599D" w:rsidRDefault="00D1599D" w:rsidP="00D1599D">
      <w:pPr>
        <w:numPr>
          <w:ilvl w:val="1"/>
          <w:numId w:val="1"/>
        </w:numPr>
        <w:tabs>
          <w:tab w:val="left" w:pos="0"/>
        </w:tabs>
        <w:jc w:val="both"/>
      </w:pPr>
      <w:r>
        <w:t xml:space="preserve">Предоставление муниципальной услуги осуществляется в соответствии </w:t>
      </w:r>
      <w:proofErr w:type="gramStart"/>
      <w:r>
        <w:t>с</w:t>
      </w:r>
      <w:proofErr w:type="gramEnd"/>
      <w:r>
        <w:t>:</w:t>
      </w:r>
    </w:p>
    <w:p w:rsidR="00D1599D" w:rsidRDefault="00D1599D" w:rsidP="00D1599D">
      <w:pPr>
        <w:ind w:left="720" w:hanging="360"/>
        <w:jc w:val="both"/>
      </w:pPr>
      <w:r>
        <w:t xml:space="preserve">  - Конституцией Российской Федерации, принятой всенародным голосованием 12.12.1993 г.;</w:t>
      </w:r>
    </w:p>
    <w:p w:rsidR="00D1599D" w:rsidRDefault="00D1599D" w:rsidP="00D1599D">
      <w:pPr>
        <w:numPr>
          <w:ilvl w:val="0"/>
          <w:numId w:val="2"/>
        </w:numPr>
        <w:tabs>
          <w:tab w:val="left" w:pos="0"/>
        </w:tabs>
      </w:pPr>
      <w:r>
        <w:t>Гражданским Кодексом РФ;</w:t>
      </w:r>
    </w:p>
    <w:p w:rsidR="00D1599D" w:rsidRDefault="00D1599D" w:rsidP="00D1599D">
      <w:pPr>
        <w:numPr>
          <w:ilvl w:val="0"/>
          <w:numId w:val="2"/>
        </w:numPr>
        <w:tabs>
          <w:tab w:val="left" w:pos="0"/>
        </w:tabs>
        <w:jc w:val="both"/>
      </w:pPr>
      <w:r>
        <w:t xml:space="preserve"> Федеральным законом от 06 октября 2003 г. № 131-ФЗ "Об общих принципах организации местного самоуправления в Российской Федерации";</w:t>
      </w:r>
    </w:p>
    <w:p w:rsidR="00D1599D" w:rsidRDefault="00D1599D" w:rsidP="00D1599D">
      <w:pPr>
        <w:ind w:left="379" w:hanging="360"/>
        <w:jc w:val="both"/>
      </w:pPr>
      <w:r>
        <w:t xml:space="preserve">     - Федеральным законом от 29 июля 1998  г. 135-ФЗ "Об оценочной деятельности в Российской Федерации";</w:t>
      </w:r>
    </w:p>
    <w:p w:rsidR="00D1599D" w:rsidRDefault="00D1599D" w:rsidP="00D1599D">
      <w:pPr>
        <w:ind w:left="720" w:hanging="360"/>
        <w:jc w:val="both"/>
      </w:pPr>
      <w:r>
        <w:t xml:space="preserve">    - Федеральным законом от 02 мая 2006 г. № 59-ФЗ "О порядке рассмотрения обращений граждан Российской Федерации";</w:t>
      </w:r>
    </w:p>
    <w:p w:rsidR="00D1599D" w:rsidRDefault="00D1599D" w:rsidP="00D1599D">
      <w:r>
        <w:t xml:space="preserve">     - Федеральным законом от 27.07.2010 г. № 210-ФЗ "Об организации предоставления государственных и муниципальных услуг";</w:t>
      </w:r>
    </w:p>
    <w:p w:rsidR="00D1599D" w:rsidRDefault="00D1599D" w:rsidP="00D1599D">
      <w:r>
        <w:t xml:space="preserve">   - Федеральным законом от 26 июля 2006  г. № 135-ФЗ "О защите конкуренции";</w:t>
      </w:r>
    </w:p>
    <w:p w:rsidR="00D1599D" w:rsidRDefault="00D1599D" w:rsidP="00D1599D">
      <w:pPr>
        <w:ind w:firstLine="532"/>
        <w:jc w:val="both"/>
      </w:pPr>
      <w:r>
        <w:t>- Уставом  Кадошкинского муниципального района Республики Мордовия (</w:t>
      </w:r>
      <w:proofErr w:type="spellStart"/>
      <w:r>
        <w:t>утв</w:t>
      </w:r>
      <w:proofErr w:type="gramStart"/>
      <w:r>
        <w:t>.Р</w:t>
      </w:r>
      <w:proofErr w:type="gramEnd"/>
      <w:r>
        <w:t>ешением</w:t>
      </w:r>
      <w:proofErr w:type="spellEnd"/>
      <w:r>
        <w:t xml:space="preserve"> № 136 девятнадцатой сессии районного Совета депутатов третьего созыва от 19.01.2006 г.)</w:t>
      </w:r>
    </w:p>
    <w:p w:rsidR="00D1599D" w:rsidRDefault="00D1599D" w:rsidP="00D1599D">
      <w:pPr>
        <w:ind w:firstLine="555"/>
        <w:jc w:val="both"/>
      </w:pPr>
      <w:r>
        <w:t>7.Перечень документов, необходимых для получения заявителем муниципальной услуги.</w:t>
      </w:r>
    </w:p>
    <w:p w:rsidR="00D1599D" w:rsidRDefault="00D1599D" w:rsidP="00D1599D">
      <w:pPr>
        <w:ind w:firstLine="570"/>
        <w:jc w:val="both"/>
      </w:pPr>
      <w:r>
        <w:t>Для предоставления муниципальной услуги заявитель (лично или через своего представителя уполномоченного им, на основании доверенности) представляет следующие документы:</w:t>
      </w:r>
    </w:p>
    <w:p w:rsidR="00D1599D" w:rsidRDefault="00D1599D" w:rsidP="00D1599D">
      <w:pPr>
        <w:ind w:firstLine="585"/>
      </w:pPr>
      <w:r>
        <w:t xml:space="preserve">  - заявление (приложение 1);</w:t>
      </w:r>
    </w:p>
    <w:p w:rsidR="00D1599D" w:rsidRDefault="00D1599D" w:rsidP="00D1599D">
      <w:pPr>
        <w:ind w:firstLine="570"/>
        <w:jc w:val="both"/>
      </w:pPr>
      <w:r>
        <w:t>- копию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</w:p>
    <w:p w:rsidR="00D1599D" w:rsidRDefault="00D1599D" w:rsidP="00D1599D">
      <w:pPr>
        <w:numPr>
          <w:ilvl w:val="0"/>
          <w:numId w:val="3"/>
        </w:numPr>
        <w:tabs>
          <w:tab w:val="left" w:pos="0"/>
        </w:tabs>
        <w:jc w:val="both"/>
      </w:pPr>
      <w:r>
        <w:t>копию документа, удостоверяющего права (полномочия) представителя физического или юридического лица, если с заявлением обращается представитель заявителя;</w:t>
      </w:r>
    </w:p>
    <w:p w:rsidR="00D1599D" w:rsidRDefault="00D1599D" w:rsidP="00D1599D">
      <w:r>
        <w:t xml:space="preserve"> копию свидетельства о государственной регистрации юридического лица (для юридических лиц);</w:t>
      </w:r>
    </w:p>
    <w:p w:rsidR="00D1599D" w:rsidRDefault="00D1599D" w:rsidP="00D1599D">
      <w:pPr>
        <w:ind w:left="360" w:hanging="360"/>
      </w:pPr>
      <w:r>
        <w:t xml:space="preserve">        - копии учредительных документов (устав, учредительный договор);</w:t>
      </w:r>
    </w:p>
    <w:p w:rsidR="00D1599D" w:rsidRDefault="00D1599D" w:rsidP="00D1599D">
      <w:pPr>
        <w:jc w:val="both"/>
      </w:pPr>
      <w:r>
        <w:t xml:space="preserve">      - копии свидетельства о постановке на налоговый учет, свидетельства о присвоении кодов ОКПО, ОКВЭД;</w:t>
      </w:r>
    </w:p>
    <w:p w:rsidR="00D1599D" w:rsidRDefault="00D1599D" w:rsidP="00D1599D">
      <w:r>
        <w:t xml:space="preserve">   - копию приказа о назначении директора, заверенную печатью юридического лица и подписью уполномоченного лица;</w:t>
      </w:r>
    </w:p>
    <w:p w:rsidR="00D1599D" w:rsidRDefault="00D1599D" w:rsidP="00D1599D">
      <w:r>
        <w:lastRenderedPageBreak/>
        <w:t xml:space="preserve">      - иные документы, требование к представлению которых может быть установлено Федеральным законом.</w:t>
      </w:r>
    </w:p>
    <w:p w:rsidR="00D1599D" w:rsidRDefault="00D1599D" w:rsidP="00D1599D">
      <w:pPr>
        <w:ind w:firstLine="570"/>
        <w:jc w:val="both"/>
      </w:pPr>
      <w:bookmarkStart w:id="6" w:name="sub_2081"/>
      <w:r>
        <w:t>8. Информация о порядке предоставления муниципальной услуги предоставляется:</w:t>
      </w:r>
    </w:p>
    <w:bookmarkEnd w:id="6"/>
    <w:p w:rsidR="00D1599D" w:rsidRDefault="00D1599D" w:rsidP="00D1599D">
      <w:pPr>
        <w:ind w:firstLine="570"/>
      </w:pPr>
      <w:r>
        <w:t>- непосредственно  в  МБУ "МФЦ"</w:t>
      </w:r>
      <w:proofErr w:type="gramStart"/>
      <w:r>
        <w:t xml:space="preserve"> ;</w:t>
      </w:r>
      <w:proofErr w:type="gramEnd"/>
    </w:p>
    <w:p w:rsidR="00D1599D" w:rsidRDefault="00D1599D" w:rsidP="00D1599D">
      <w:pPr>
        <w:ind w:firstLine="551"/>
        <w:jc w:val="both"/>
      </w:pPr>
      <w:r>
        <w:t>- с использованием средств телефонной связи, электронного информирования.</w:t>
      </w:r>
    </w:p>
    <w:p w:rsidR="00D1599D" w:rsidRPr="00D1599D" w:rsidRDefault="00D1599D" w:rsidP="00D1599D">
      <w:pPr>
        <w:ind w:firstLine="558"/>
        <w:jc w:val="both"/>
      </w:pPr>
      <w:bookmarkStart w:id="7" w:name="sub_2091"/>
      <w:r>
        <w:t xml:space="preserve">9. </w:t>
      </w:r>
      <w:bookmarkEnd w:id="7"/>
      <w:r>
        <w:t xml:space="preserve"> Сведения об администрации Кадошкинского муниципального района Республики Мордовия. Место нахождения администрации: 431900, Республика Мордовия, </w:t>
      </w:r>
      <w:proofErr w:type="spellStart"/>
      <w:r>
        <w:t>Кадошкинский</w:t>
      </w:r>
      <w:proofErr w:type="spellEnd"/>
      <w:r>
        <w:t xml:space="preserve"> район,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ул.Заводская</w:t>
      </w:r>
      <w:proofErr w:type="spellEnd"/>
      <w:r>
        <w:t xml:space="preserve">, </w:t>
      </w:r>
      <w:proofErr w:type="spellStart"/>
      <w:r>
        <w:t>д.б</w:t>
      </w:r>
      <w:proofErr w:type="spellEnd"/>
      <w:r>
        <w:t xml:space="preserve">/н., тел/факс (8834482-35-92/8834482-31-36). График работы с 8.00 ч. до 17.00 ч. ежедневно (перерыв с 13.00 ч. до 14.00 ч.; </w:t>
      </w:r>
      <w:proofErr w:type="spellStart"/>
      <w:r>
        <w:t>неприемные</w:t>
      </w:r>
      <w:proofErr w:type="spellEnd"/>
      <w:r>
        <w:t xml:space="preserve"> дни: суббота, воскресенье, праздничные дни), адрес электронной почты: </w:t>
      </w:r>
      <w:proofErr w:type="spellStart"/>
      <w:r>
        <w:rPr>
          <w:lang w:val="en-US"/>
        </w:rPr>
        <w:t>eckad</w:t>
      </w:r>
      <w:proofErr w:type="spellEnd"/>
      <w:r>
        <w:t>@</w:t>
      </w:r>
      <w:r>
        <w:rPr>
          <w:lang w:val="en-US"/>
        </w:rPr>
        <w:t>mail</w:t>
      </w:r>
      <w:r w:rsidRPr="00D1599D">
        <w:t>.</w:t>
      </w:r>
      <w:proofErr w:type="spellStart"/>
      <w:r>
        <w:rPr>
          <w:lang w:val="en-US"/>
        </w:rPr>
        <w:t>ru</w:t>
      </w:r>
      <w:proofErr w:type="spellEnd"/>
      <w:r>
        <w:t xml:space="preserve">, официальный сайт администрации Кадошкинского муниципального района в сети «Интернет» </w:t>
      </w:r>
      <w:r>
        <w:rPr>
          <w:lang w:val="en-US"/>
        </w:rPr>
        <w:t>www</w:t>
      </w:r>
      <w:r w:rsidRPr="00D1599D">
        <w:t>.</w:t>
      </w:r>
      <w:proofErr w:type="spellStart"/>
      <w:r>
        <w:rPr>
          <w:lang w:val="en-US"/>
        </w:rPr>
        <w:t>kadoshkino</w:t>
      </w:r>
      <w:proofErr w:type="spellEnd"/>
      <w:r>
        <w:t>.</w:t>
      </w:r>
      <w:proofErr w:type="spellStart"/>
      <w:r>
        <w:rPr>
          <w:lang w:val="en-US"/>
        </w:rPr>
        <w:t>tweb</w:t>
      </w:r>
      <w:proofErr w:type="spellEnd"/>
      <w:r w:rsidRPr="00D1599D">
        <w:t>.</w:t>
      </w:r>
      <w:proofErr w:type="spellStart"/>
      <w:r>
        <w:rPr>
          <w:lang w:val="en-US"/>
        </w:rPr>
        <w:t>ru</w:t>
      </w:r>
      <w:proofErr w:type="spellEnd"/>
      <w:r w:rsidRPr="00D1599D">
        <w:t>.</w:t>
      </w:r>
    </w:p>
    <w:p w:rsidR="00D1599D" w:rsidRDefault="00D1599D" w:rsidP="00D1599D">
      <w:pPr>
        <w:ind w:firstLine="555"/>
        <w:jc w:val="both"/>
      </w:pPr>
      <w:r w:rsidRPr="00D1599D">
        <w:t xml:space="preserve"> </w:t>
      </w:r>
      <w:r>
        <w:t>МБУ «</w:t>
      </w:r>
      <w:bookmarkStart w:id="8" w:name="YANDEX_562"/>
      <w:bookmarkEnd w:id="8"/>
      <w:r>
        <w:t> МФЦ »: Местонахождение МБУ «</w:t>
      </w:r>
      <w:bookmarkStart w:id="9" w:name="YANDEX_5611"/>
      <w:bookmarkEnd w:id="9"/>
      <w:r>
        <w:t xml:space="preserve"> МФЦ » Республика Мордовия, </w:t>
      </w:r>
      <w:proofErr w:type="spellStart"/>
      <w:r>
        <w:t>Кадошкинский</w:t>
      </w:r>
      <w:proofErr w:type="spellEnd"/>
      <w:r>
        <w:t xml:space="preserve"> район, </w:t>
      </w:r>
      <w:proofErr w:type="spellStart"/>
      <w:r>
        <w:t>р.п</w:t>
      </w:r>
      <w:proofErr w:type="gramStart"/>
      <w:r>
        <w:t>.К</w:t>
      </w:r>
      <w:proofErr w:type="gramEnd"/>
      <w:r>
        <w:t>адошкино</w:t>
      </w:r>
      <w:proofErr w:type="spellEnd"/>
      <w:r>
        <w:t xml:space="preserve">, </w:t>
      </w:r>
      <w:proofErr w:type="spellStart"/>
      <w:r>
        <w:t>ул.Резакова</w:t>
      </w:r>
      <w:proofErr w:type="spellEnd"/>
      <w:r>
        <w:t xml:space="preserve">, д.9 «а», </w:t>
      </w:r>
    </w:p>
    <w:p w:rsidR="00D1599D" w:rsidRDefault="00D1599D" w:rsidP="00D1599D">
      <w:pPr>
        <w:ind w:firstLine="570"/>
      </w:pPr>
      <w:r>
        <w:t>- контактные телефоны (телефон для справок 8-834-48-2-32-46)</w:t>
      </w:r>
    </w:p>
    <w:p w:rsidR="00D1599D" w:rsidRDefault="00D1599D" w:rsidP="00D1599D">
      <w:pPr>
        <w:ind w:firstLine="589"/>
      </w:pPr>
      <w:r>
        <w:t>- График работы МБУ «</w:t>
      </w:r>
      <w:bookmarkStart w:id="10" w:name="YANDEX_581"/>
      <w:bookmarkEnd w:id="10"/>
      <w:r>
        <w:t> МФЦ »:</w:t>
      </w:r>
    </w:p>
    <w:p w:rsidR="00D1599D" w:rsidRDefault="00D1599D" w:rsidP="00D1599D">
      <w:pPr>
        <w:ind w:firstLine="551"/>
        <w:jc w:val="both"/>
      </w:pPr>
      <w:r>
        <w:t xml:space="preserve"> Понедельник – пятница с 8-00 до 17-00, выходной – суббота, воскресенье, нерабочие праздничные дни.</w:t>
      </w:r>
    </w:p>
    <w:p w:rsidR="00D1599D" w:rsidRDefault="00D1599D" w:rsidP="00D1599D">
      <w:pPr>
        <w:ind w:firstLine="551"/>
      </w:pPr>
      <w:r>
        <w:t>Обед: с 13:00 до 14:00.</w:t>
      </w:r>
    </w:p>
    <w:p w:rsidR="00D1599D" w:rsidRDefault="00D1599D" w:rsidP="00D1599D">
      <w:pPr>
        <w:ind w:firstLine="585"/>
      </w:pPr>
      <w:r>
        <w:t>Информирование заявителей услуги осуществляется в форме:</w:t>
      </w:r>
    </w:p>
    <w:p w:rsidR="00D1599D" w:rsidRDefault="00D1599D" w:rsidP="00D1599D">
      <w:pPr>
        <w:ind w:firstLine="663"/>
        <w:jc w:val="both"/>
      </w:pPr>
      <w:r>
        <w:t>- информационных материалов, размещенных на официальном сайте в сети Интернет Администрации  и МБУ «</w:t>
      </w:r>
      <w:bookmarkStart w:id="11" w:name="YANDEX_591"/>
      <w:bookmarkEnd w:id="11"/>
      <w:r>
        <w:t> МФЦ »;</w:t>
      </w:r>
    </w:p>
    <w:p w:rsidR="00D1599D" w:rsidRDefault="00D1599D" w:rsidP="00D1599D">
      <w:pPr>
        <w:ind w:firstLine="585"/>
        <w:jc w:val="both"/>
      </w:pPr>
      <w:r>
        <w:t>- непосредственного общения заявителей с представителями  МБУ «</w:t>
      </w:r>
      <w:bookmarkStart w:id="12" w:name="YANDEX_611"/>
      <w:bookmarkEnd w:id="12"/>
      <w:r>
        <w:t> МФЦ »;</w:t>
      </w:r>
    </w:p>
    <w:p w:rsidR="00D1599D" w:rsidRDefault="00D1599D" w:rsidP="00D1599D">
      <w:pPr>
        <w:rPr>
          <w:color w:val="000080"/>
          <w:u w:val="single"/>
        </w:rPr>
      </w:pPr>
      <w:r>
        <w:t xml:space="preserve">         -  по телефону 8834-48-2-32-46, </w:t>
      </w:r>
      <w:r>
        <w:rPr>
          <w:lang w:val="en-US"/>
        </w:rPr>
        <w:t>email</w:t>
      </w:r>
      <w:r w:rsidRPr="00D1599D">
        <w:t>:</w:t>
      </w:r>
      <w:proofErr w:type="spellStart"/>
      <w:r>
        <w:fldChar w:fldCharType="begin"/>
      </w:r>
      <w:r>
        <w:instrText xml:space="preserve"> HYPERLINK "mailto:fevmfc@mail.ru" </w:instrText>
      </w:r>
      <w:r>
        <w:fldChar w:fldCharType="separate"/>
      </w:r>
      <w:r>
        <w:rPr>
          <w:rStyle w:val="a3"/>
        </w:rPr>
        <w:t>fevmfc@mail.ru</w:t>
      </w:r>
      <w:r>
        <w:fldChar w:fldCharType="end"/>
      </w:r>
      <w:hyperlink r:id="rId6" w:history="1">
        <w:r>
          <w:rPr>
            <w:rStyle w:val="a3"/>
          </w:rPr>
          <w:t>fevmfc@mail.ru</w:t>
        </w:r>
      </w:hyperlink>
      <w:hyperlink r:id="rId7" w:history="1">
        <w:r>
          <w:rPr>
            <w:rStyle w:val="a3"/>
          </w:rPr>
          <w:t>fevmfc@mail.ru</w:t>
        </w:r>
      </w:hyperlink>
      <w:hyperlink r:id="rId8" w:history="1">
        <w:r>
          <w:rPr>
            <w:rStyle w:val="a3"/>
          </w:rPr>
          <w:t>fevmfc@mail.ru</w:t>
        </w:r>
        <w:proofErr w:type="spellEnd"/>
      </w:hyperlink>
      <w:r>
        <w:rPr>
          <w:color w:val="000080"/>
          <w:u w:val="single"/>
        </w:rPr>
        <w:t xml:space="preserve">  .</w:t>
      </w:r>
    </w:p>
    <w:p w:rsidR="00D1599D" w:rsidRDefault="00D1599D" w:rsidP="00D1599D">
      <w:pPr>
        <w:ind w:left="360" w:hanging="360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Основания для отказа в приеме документов, необходимых для предоставления муниципальной услуги, а также основания для отказа в предоставлении муниципальной услуги</w:t>
      </w:r>
    </w:p>
    <w:p w:rsidR="00D1599D" w:rsidRDefault="00D1599D" w:rsidP="00D1599D">
      <w:pPr>
        <w:ind w:firstLine="589"/>
        <w:jc w:val="both"/>
      </w:pPr>
      <w:bookmarkStart w:id="13" w:name="sub_1012"/>
      <w:r>
        <w:t>10. Основанием для отказа в приеме документов, необходимых для предоставления муниципальной услуги является:</w:t>
      </w:r>
    </w:p>
    <w:bookmarkEnd w:id="13"/>
    <w:p w:rsidR="00D1599D" w:rsidRDefault="00D1599D" w:rsidP="00D1599D">
      <w:pPr>
        <w:ind w:firstLine="570"/>
        <w:jc w:val="both"/>
      </w:pPr>
      <w:r>
        <w:t>- предоставление заявителем заявления и документов без удостоверения личности либо не уполномоченным  лицом;</w:t>
      </w:r>
    </w:p>
    <w:p w:rsidR="00D1599D" w:rsidRDefault="00D1599D" w:rsidP="00D1599D">
      <w:pPr>
        <w:ind w:firstLine="558"/>
        <w:jc w:val="both"/>
      </w:pPr>
      <w:r>
        <w:t>-предоставление заявителем заявления и документов, не соответствующих требованиям (наличие исправлений, серьезных повреждений, не позволяющих однозначно истолковать их содержание, отсутствие обратного адреса, подписи, печати и др.).</w:t>
      </w:r>
    </w:p>
    <w:p w:rsidR="00D1599D" w:rsidRDefault="00D1599D" w:rsidP="00D1599D">
      <w:pPr>
        <w:ind w:firstLine="589"/>
        <w:jc w:val="both"/>
      </w:pPr>
      <w:r>
        <w:t>О наличии оснований для отказа в приеме документов заявителя устно информирует специалист, ответственный за прием документов.</w:t>
      </w:r>
    </w:p>
    <w:p w:rsidR="00D1599D" w:rsidRDefault="00D1599D" w:rsidP="00D1599D">
      <w:pPr>
        <w:ind w:firstLine="570"/>
        <w:jc w:val="both"/>
      </w:pPr>
      <w:bookmarkStart w:id="14" w:name="sub_1013"/>
      <w:r>
        <w:t>11. Основаниями для отказа в предоставлении муниципальной услуги являются:</w:t>
      </w:r>
    </w:p>
    <w:bookmarkEnd w:id="14"/>
    <w:p w:rsidR="00D1599D" w:rsidRDefault="00D1599D" w:rsidP="00D1599D">
      <w:pPr>
        <w:ind w:firstLine="532"/>
        <w:jc w:val="both"/>
      </w:pPr>
      <w:r>
        <w:t>непредставление предусмотренных пунктом 7 Административного регламента документов;</w:t>
      </w:r>
    </w:p>
    <w:p w:rsidR="00D1599D" w:rsidRDefault="00D1599D" w:rsidP="00D1599D">
      <w:pPr>
        <w:ind w:firstLine="585"/>
        <w:jc w:val="both"/>
      </w:pPr>
      <w:r>
        <w:t>письменное обращение заявителя об отзыве заявления без предоставления муниципальной услуги;</w:t>
      </w:r>
    </w:p>
    <w:p w:rsidR="00D1599D" w:rsidRDefault="00D1599D" w:rsidP="00D1599D">
      <w:pPr>
        <w:ind w:firstLine="551"/>
        <w:jc w:val="both"/>
      </w:pPr>
      <w:r>
        <w:t>несоответствие представленных документов по форме и содержанию нормам действующего законодательства;</w:t>
      </w:r>
    </w:p>
    <w:p w:rsidR="00D1599D" w:rsidRDefault="00D1599D" w:rsidP="00D1599D">
      <w:pPr>
        <w:ind w:firstLine="532"/>
        <w:jc w:val="both"/>
      </w:pPr>
      <w:r>
        <w:t>принятие Администрацией Кадошкинского муниципального района Республики Мордовия решений о приватизации объекта, запрашиваемого в аренду, безвозмездное пользование, об использовании объекта для муниципальных нужд;</w:t>
      </w:r>
    </w:p>
    <w:p w:rsidR="00D1599D" w:rsidRDefault="00D1599D" w:rsidP="00D1599D">
      <w:pPr>
        <w:ind w:firstLine="570"/>
        <w:jc w:val="both"/>
      </w:pPr>
      <w:r>
        <w:t>заявитель является неплатежеспособным, или в отношении него введена процедура банкротства, в случае если ранее заявитель, выступая арендатором муниципального имущества, систематически нарушал условия договора аренды, в том числе в части соблюдения сроков внесения арендной платы.</w:t>
      </w:r>
    </w:p>
    <w:p w:rsidR="00D1599D" w:rsidRDefault="00D1599D" w:rsidP="00D1599D"/>
    <w:p w:rsidR="00D1599D" w:rsidRDefault="00D1599D" w:rsidP="00D1599D">
      <w:pPr>
        <w:jc w:val="center"/>
        <w:rPr>
          <w:rFonts w:cs="Times New Roman"/>
          <w:b/>
          <w:bCs/>
        </w:rPr>
      </w:pPr>
      <w:bookmarkStart w:id="15" w:name="sub_24001"/>
      <w:r>
        <w:rPr>
          <w:rFonts w:cs="Times New Roman"/>
          <w:b/>
          <w:bCs/>
        </w:rPr>
        <w:t xml:space="preserve"> Стандарт комфортности</w:t>
      </w:r>
    </w:p>
    <w:bookmarkEnd w:id="15"/>
    <w:p w:rsidR="00D1599D" w:rsidRDefault="00D1599D" w:rsidP="00D1599D">
      <w:pPr>
        <w:ind w:firstLine="551"/>
        <w:jc w:val="both"/>
        <w:rPr>
          <w:rFonts w:cs="Times New Roman"/>
        </w:rPr>
      </w:pPr>
      <w:r>
        <w:rPr>
          <w:rFonts w:cs="Times New Roman"/>
        </w:rPr>
        <w:t>12. Максимальный срок ожидания в очереди  при подаче заявления составляет не более 45 минут.</w:t>
      </w:r>
    </w:p>
    <w:p w:rsidR="00D1599D" w:rsidRDefault="00D1599D" w:rsidP="00D1599D">
      <w:pPr>
        <w:ind w:firstLine="589"/>
        <w:jc w:val="both"/>
        <w:rPr>
          <w:rFonts w:cs="Times New Roman"/>
        </w:rPr>
      </w:pPr>
      <w:bookmarkStart w:id="16" w:name="sub_2121"/>
      <w:bookmarkEnd w:id="16"/>
      <w:r>
        <w:rPr>
          <w:rFonts w:cs="Times New Roman"/>
        </w:rPr>
        <w:t>13. Продолжительность приема получателей муниципальной услуги у специалиста МБУ "МФЦ" при подаче документов и регистрации для получения муниципальной услуги не должна превышать 15 минут.</w:t>
      </w:r>
    </w:p>
    <w:p w:rsidR="00D1599D" w:rsidRDefault="00D1599D" w:rsidP="00D1599D">
      <w:pPr>
        <w:ind w:firstLine="570"/>
        <w:jc w:val="both"/>
        <w:rPr>
          <w:rFonts w:cs="Times New Roman"/>
        </w:rPr>
      </w:pPr>
      <w:bookmarkStart w:id="17" w:name="sub_2131"/>
      <w:bookmarkEnd w:id="17"/>
      <w:r>
        <w:rPr>
          <w:rFonts w:cs="Times New Roman"/>
        </w:rPr>
        <w:t>14. Помещение для приема получателей муниципальной услуги должно быть оснащено стульями, столами, компьютером с возможностью печати и выхода в Интернет.</w:t>
      </w:r>
    </w:p>
    <w:p w:rsidR="00D1599D" w:rsidRDefault="00D1599D" w:rsidP="00D1599D">
      <w:pPr>
        <w:ind w:firstLine="551"/>
        <w:jc w:val="both"/>
        <w:rPr>
          <w:rFonts w:cs="Times New Roman"/>
        </w:rPr>
      </w:pPr>
      <w:r>
        <w:rPr>
          <w:rFonts w:cs="Times New Roman"/>
        </w:rPr>
        <w:t>Для ожидания приема получателям муниципальной услуги отводится специальное место, оборудованное стульями, столами (стойками) для возможности оформления документов.</w:t>
      </w:r>
    </w:p>
    <w:p w:rsidR="00D1599D" w:rsidRDefault="00D1599D" w:rsidP="00D1599D">
      <w:pPr>
        <w:ind w:firstLine="589"/>
        <w:jc w:val="both"/>
        <w:rPr>
          <w:rFonts w:cs="Times New Roman"/>
        </w:rPr>
      </w:pPr>
      <w:bookmarkStart w:id="18" w:name="sub_2151"/>
      <w:r>
        <w:rPr>
          <w:rFonts w:cs="Times New Roman"/>
        </w:rPr>
        <w:t>15. В местах предоставления муниципальной услуги должна быть размещена следующая информация:</w:t>
      </w:r>
    </w:p>
    <w:bookmarkEnd w:id="18"/>
    <w:p w:rsidR="00D1599D" w:rsidRDefault="00D1599D" w:rsidP="00D1599D">
      <w:pPr>
        <w:ind w:firstLine="570"/>
        <w:jc w:val="both"/>
        <w:rPr>
          <w:rFonts w:cs="Times New Roman"/>
        </w:rPr>
      </w:pPr>
      <w:r>
        <w:rPr>
          <w:rFonts w:cs="Times New Roman"/>
        </w:rPr>
        <w:t>- порядок предоставления муниципальной услуги;</w:t>
      </w:r>
    </w:p>
    <w:p w:rsidR="00D1599D" w:rsidRDefault="00D1599D" w:rsidP="00D1599D">
      <w:pPr>
        <w:ind w:left="360" w:hanging="360"/>
        <w:jc w:val="both"/>
        <w:rPr>
          <w:rFonts w:cs="Times New Roman"/>
        </w:rPr>
      </w:pPr>
      <w:r>
        <w:rPr>
          <w:rFonts w:cs="Times New Roman"/>
        </w:rPr>
        <w:t xml:space="preserve">        -  образец заявления;</w:t>
      </w:r>
    </w:p>
    <w:p w:rsidR="00D1599D" w:rsidRDefault="00D1599D" w:rsidP="00D1599D">
      <w:pPr>
        <w:jc w:val="both"/>
        <w:rPr>
          <w:rFonts w:cs="Times New Roman"/>
        </w:rPr>
      </w:pPr>
      <w:r>
        <w:rPr>
          <w:rFonts w:cs="Times New Roman"/>
        </w:rPr>
        <w:t xml:space="preserve">     - формы договоров аренды, безвозмездного пользования,  перечень документов, необходимых для подачи заявления на предоставление в аренду, безвозмездное пользование  муниципального имущества.</w:t>
      </w:r>
    </w:p>
    <w:p w:rsidR="00D1599D" w:rsidRDefault="00D1599D" w:rsidP="00D1599D">
      <w:pPr>
        <w:ind w:firstLine="608"/>
        <w:jc w:val="both"/>
        <w:rPr>
          <w:rFonts w:cs="Times New Roman"/>
        </w:rPr>
      </w:pPr>
      <w:r>
        <w:rPr>
          <w:rFonts w:cs="Times New Roman"/>
        </w:rPr>
        <w:t xml:space="preserve">16. Качество предоставления муниципальной услуги </w:t>
      </w:r>
      <w:proofErr w:type="gramStart"/>
      <w:r>
        <w:rPr>
          <w:rFonts w:cs="Times New Roman"/>
        </w:rPr>
        <w:t>подтверждается отсутствием жалоб со стороны заявителей и соблюдения сроков предоставления муниципальной услуги и достигается</w:t>
      </w:r>
      <w:proofErr w:type="gramEnd"/>
      <w:r>
        <w:rPr>
          <w:rFonts w:cs="Times New Roman"/>
        </w:rPr>
        <w:t xml:space="preserve"> детальным законодательным регулированием процедуры предоставления в аренду, безвозмездное пользование муниципального имущества без проведения торгов.</w:t>
      </w:r>
    </w:p>
    <w:p w:rsidR="00D1599D" w:rsidRDefault="00D1599D" w:rsidP="00D1599D">
      <w:pPr>
        <w:ind w:firstLine="551"/>
        <w:jc w:val="both"/>
        <w:rPr>
          <w:rFonts w:cs="Times New Roman"/>
        </w:rPr>
      </w:pPr>
      <w:bookmarkStart w:id="19" w:name="sub_2161"/>
      <w:bookmarkEnd w:id="19"/>
      <w:r>
        <w:rPr>
          <w:rFonts w:cs="Times New Roman"/>
        </w:rPr>
        <w:t>17. Доступность для получателей муниципальной услуги обеспечивается за счет публичного информирования о порядке предоставления муниципальной услуги.</w:t>
      </w:r>
    </w:p>
    <w:p w:rsidR="00D1599D" w:rsidRDefault="00D1599D" w:rsidP="00D1599D">
      <w:pPr>
        <w:ind w:firstLine="589"/>
        <w:jc w:val="both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Требования к оплате предоставления муниципальной услуги, иные требования к предоставлению муниципальной услуги</w:t>
      </w:r>
    </w:p>
    <w:p w:rsidR="00D1599D" w:rsidRDefault="00D1599D" w:rsidP="00D1599D">
      <w:pPr>
        <w:ind w:left="720" w:hanging="360"/>
      </w:pPr>
      <w:r>
        <w:t xml:space="preserve">18. </w:t>
      </w:r>
      <w:bookmarkStart w:id="20" w:name="sub_2181"/>
      <w:r>
        <w:t>Оказание муниципальной услуги является бесплатным.</w:t>
      </w:r>
    </w:p>
    <w:p w:rsidR="00D1599D" w:rsidRDefault="00D1599D" w:rsidP="00D1599D">
      <w:pPr>
        <w:ind w:left="720" w:hanging="360"/>
        <w:jc w:val="center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Раздел 3. Административные процедуры</w:t>
      </w:r>
    </w:p>
    <w:p w:rsidR="00D1599D" w:rsidRDefault="00D1599D" w:rsidP="00D1599D">
      <w:pPr>
        <w:jc w:val="center"/>
        <w:rPr>
          <w:b/>
          <w:bCs/>
        </w:rPr>
      </w:pPr>
      <w:r>
        <w:t xml:space="preserve"> </w:t>
      </w:r>
      <w:r>
        <w:rPr>
          <w:b/>
          <w:bCs/>
        </w:rPr>
        <w:t>Состав, последовательность и сроки выполнения административных процедур требования к порядку их выполнения</w:t>
      </w: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Основные положения</w:t>
      </w:r>
    </w:p>
    <w:p w:rsidR="00D1599D" w:rsidRDefault="00D1599D" w:rsidP="00D1599D">
      <w:pPr>
        <w:ind w:firstLine="558"/>
        <w:jc w:val="both"/>
      </w:pPr>
      <w:r>
        <w:t>19.Предоставление муниципальной услуги включает следующие административные процедуры:</w:t>
      </w:r>
    </w:p>
    <w:p w:rsidR="00D1599D" w:rsidRDefault="00D1599D" w:rsidP="00D1599D">
      <w:pPr>
        <w:jc w:val="both"/>
      </w:pPr>
      <w:r>
        <w:t xml:space="preserve">       19.1.Прием и регистрация заявления и документов специалистом  МБУ "МФЦ" и передача их в течение суток в отдел по муниципальному имуществу и  земельным отношениям (далее-Отдел). Руководитель отдела </w:t>
      </w:r>
      <w:proofErr w:type="gramStart"/>
      <w:r>
        <w:t>рассматривает заявление с документами и направляет</w:t>
      </w:r>
      <w:proofErr w:type="gramEnd"/>
      <w:r>
        <w:t xml:space="preserve"> ответственному специалисту для рассмотрения. Ответственный специалист направляет заявление с  документами  в  отдел по работе с обращениями граждан и персоналом администрации, где ставится штамп  на заявление,  с  указанием даты и порядкового номера, в соответствии с правилами делопроизводства. Продолжительность процедуры не должна превышать 15 минут. И полный пакет документов передается обратно ответственному специалисту Отдела по муниципальному имуществу и земельным отношениям  для принятия решения.</w:t>
      </w:r>
    </w:p>
    <w:p w:rsidR="00D1599D" w:rsidRDefault="00D1599D" w:rsidP="00D1599D">
      <w:pPr>
        <w:ind w:firstLine="551"/>
        <w:jc w:val="both"/>
      </w:pPr>
      <w:r>
        <w:t>19.2. Принятие решения:</w:t>
      </w:r>
    </w:p>
    <w:p w:rsidR="00D1599D" w:rsidRDefault="00D1599D" w:rsidP="00D1599D">
      <w:pPr>
        <w:ind w:firstLine="532"/>
        <w:jc w:val="both"/>
      </w:pPr>
      <w:r>
        <w:t>- подготовка, согласование и регистрация правового акта Администрации Кадошкинского муниципального района Республики Мордовия о предоставлении в аренду, безвозмездное пользование имущества, находящегося в муниципальной собственности  Кадошкинского муниципального района</w:t>
      </w:r>
      <w:proofErr w:type="gramStart"/>
      <w:r>
        <w:t xml:space="preserve"> ;</w:t>
      </w:r>
      <w:proofErr w:type="gramEnd"/>
    </w:p>
    <w:p w:rsidR="00D1599D" w:rsidRDefault="00D1599D" w:rsidP="00D1599D">
      <w:pPr>
        <w:ind w:firstLine="551"/>
        <w:jc w:val="both"/>
      </w:pPr>
      <w:r>
        <w:lastRenderedPageBreak/>
        <w:t>- направление зарегистрированного правового акта Администрации Кадошкинского муниципального района о предоставлении в аренду, безвозмездного пользования имущества, находящегося в муниципальной собственности в Отдел по муниципальному имуществу и земельным для заключения договора аренды, безвозмездного пользования муниципального имущества  и  последующей выдаче заявителю;</w:t>
      </w:r>
    </w:p>
    <w:p w:rsidR="00D1599D" w:rsidRDefault="00D1599D" w:rsidP="00D1599D">
      <w:pPr>
        <w:ind w:firstLine="589"/>
        <w:jc w:val="both"/>
      </w:pPr>
      <w:r>
        <w:t>- дача мотивированного отказа в предоставлении - муниципальной услуги (подготовка письма об отказе);</w:t>
      </w:r>
    </w:p>
    <w:p w:rsidR="00D1599D" w:rsidRDefault="00D1599D" w:rsidP="00D1599D">
      <w:pPr>
        <w:ind w:firstLine="540"/>
        <w:jc w:val="both"/>
      </w:pPr>
      <w:r>
        <w:t>- направление письма об отказе почтой, либо передача письма  в  МБУ "МФЦ" для выдачи нарочно.</w:t>
      </w:r>
    </w:p>
    <w:p w:rsidR="00D1599D" w:rsidRDefault="00D1599D" w:rsidP="00D1599D">
      <w:pPr>
        <w:ind w:left="360" w:hanging="360"/>
        <w:jc w:val="center"/>
        <w:rPr>
          <w:b/>
          <w:bCs/>
        </w:rPr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Прием заявлений и регистрация документов</w:t>
      </w:r>
    </w:p>
    <w:p w:rsidR="00D1599D" w:rsidRDefault="00D1599D" w:rsidP="00D1599D">
      <w:pPr>
        <w:ind w:firstLine="570"/>
        <w:jc w:val="both"/>
      </w:pPr>
      <w:r>
        <w:t>20. Началом предоставления муниципальной услуги является обращение заявителя.</w:t>
      </w:r>
    </w:p>
    <w:p w:rsidR="00D1599D" w:rsidRDefault="00D1599D" w:rsidP="00D1599D">
      <w:pPr>
        <w:ind w:firstLine="600"/>
        <w:jc w:val="both"/>
      </w:pPr>
      <w:r>
        <w:t>Для получения муниципальной услуги заявитель обращается лично или через уполномоченного представителя, и представляют документы, указанные в пункте 7 настоящего Административного регламента в Администрацию, либо  в  МБУ "МФЦ".</w:t>
      </w:r>
    </w:p>
    <w:p w:rsidR="00D1599D" w:rsidRDefault="00D1599D" w:rsidP="00D1599D">
      <w:pPr>
        <w:ind w:firstLine="589"/>
        <w:jc w:val="both"/>
      </w:pPr>
      <w:r>
        <w:t>Обращение в электронной форме производится при наличии технической возможности предоставления документов, прилагаемых к заявлению.</w:t>
      </w:r>
    </w:p>
    <w:p w:rsidR="00D1599D" w:rsidRDefault="00D1599D" w:rsidP="00D1599D">
      <w:pPr>
        <w:ind w:firstLine="540"/>
        <w:jc w:val="both"/>
      </w:pPr>
      <w:r>
        <w:t>Заявитель может направить заявление с документами по почте в Администрацию, при этом, документы, необходимые для предоставления муниципальной услуги должны быть надлежащим образом  заверены.</w:t>
      </w:r>
    </w:p>
    <w:p w:rsidR="00D1599D" w:rsidRDefault="00D1599D" w:rsidP="00D1599D">
      <w:pPr>
        <w:ind w:firstLine="570"/>
        <w:jc w:val="both"/>
      </w:pPr>
      <w:r>
        <w:t>При личном обращении заявителя с заявлением о предоставлении муниципальной услуги в МБУ "МФЦ", специалист, ответственный за прием и регистрацию документов проверяет:</w:t>
      </w:r>
    </w:p>
    <w:p w:rsidR="00D1599D" w:rsidRDefault="00D1599D" w:rsidP="00D1599D">
      <w:pPr>
        <w:ind w:firstLine="589"/>
      </w:pPr>
      <w:r>
        <w:t>-  личность заявителя;</w:t>
      </w:r>
    </w:p>
    <w:p w:rsidR="00D1599D" w:rsidRDefault="00D1599D" w:rsidP="00D1599D">
      <w:pPr>
        <w:ind w:firstLine="570"/>
        <w:jc w:val="both"/>
      </w:pPr>
      <w:r>
        <w:t xml:space="preserve">- наличие документов, необходимых для предоставления муниципальной услуги;     </w:t>
      </w:r>
    </w:p>
    <w:p w:rsidR="00D1599D" w:rsidRDefault="00D1599D" w:rsidP="00D1599D">
      <w:r>
        <w:t>соответствие представленных документов установленным требованиям, а именно:</w:t>
      </w:r>
    </w:p>
    <w:p w:rsidR="00D1599D" w:rsidRDefault="00D1599D" w:rsidP="00D1599D">
      <w:pPr>
        <w:ind w:firstLine="551"/>
        <w:jc w:val="both"/>
      </w:pPr>
      <w:r>
        <w:t>-документы, в установленных законодательством случаях удостоверены, скреплены печатями, имеют надлежащие подписи;</w:t>
      </w:r>
    </w:p>
    <w:p w:rsidR="00D1599D" w:rsidRDefault="00D1599D" w:rsidP="00D1599D">
      <w:pPr>
        <w:ind w:firstLine="551"/>
      </w:pPr>
      <w:r>
        <w:t>-тексты документов написаны разборчиво;</w:t>
      </w:r>
    </w:p>
    <w:p w:rsidR="00D1599D" w:rsidRDefault="00D1599D" w:rsidP="00D1599D">
      <w:pPr>
        <w:ind w:firstLine="570"/>
        <w:jc w:val="both"/>
      </w:pPr>
      <w:r>
        <w:t>-фамилии, имена и отчества физических лиц, адреса их места жительства, наименование юридического лица и его местонахождение написаны полностью;</w:t>
      </w:r>
    </w:p>
    <w:p w:rsidR="00D1599D" w:rsidRDefault="00D1599D" w:rsidP="00D1599D">
      <w:pPr>
        <w:ind w:firstLine="589"/>
        <w:jc w:val="both"/>
      </w:pPr>
      <w:r>
        <w:t>-в документах нет подчисток, приписок, зачеркнутых слов и иных, не оговоренных в них исправлений;</w:t>
      </w:r>
    </w:p>
    <w:p w:rsidR="00D1599D" w:rsidRDefault="00D1599D" w:rsidP="00D1599D">
      <w:pPr>
        <w:ind w:firstLine="570"/>
        <w:jc w:val="both"/>
      </w:pPr>
      <w:r>
        <w:t>- документы не имеют серьезных повреждений, наличие которых не позволяет однозначно истолковать их содержание.</w:t>
      </w:r>
    </w:p>
    <w:p w:rsidR="00D1599D" w:rsidRDefault="00D1599D" w:rsidP="00D1599D">
      <w:pPr>
        <w:ind w:firstLine="551"/>
        <w:jc w:val="both"/>
      </w:pPr>
      <w:r>
        <w:t>В случае представления заявителями документов, не соответствующих перечисленным требованиям, либо представления в неполном объеме, специалист МБУ "МФЦ" вправе разъяснить заявителю о необходимости представления дополнительных документов.</w:t>
      </w:r>
    </w:p>
    <w:p w:rsidR="00D1599D" w:rsidRDefault="00D1599D" w:rsidP="00D1599D">
      <w:pPr>
        <w:ind w:firstLine="570"/>
        <w:jc w:val="both"/>
      </w:pPr>
      <w:r>
        <w:t>По окончании регистрационных действий специалист МБУ "МФЦ", ответственный за прием и регистрацию документов, выдает заявителю расписку в получении заявления и приложенных документов с указанием даты его получения.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>Рассмотрение принятых заявлений и представленных документов</w:t>
      </w:r>
    </w:p>
    <w:p w:rsidR="00D1599D" w:rsidRDefault="00D1599D" w:rsidP="00D1599D">
      <w:pPr>
        <w:ind w:firstLine="589"/>
        <w:jc w:val="both"/>
      </w:pPr>
      <w:r>
        <w:t>21. Ответственный специалист Отдела по муниципальному имуществу и земельным отношениям (далее-Отдел) проводит экспертизу представленных заявителями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p w:rsidR="00D1599D" w:rsidRDefault="00D1599D" w:rsidP="00D1599D">
      <w:pPr>
        <w:ind w:firstLine="551"/>
        <w:jc w:val="both"/>
      </w:pPr>
      <w:r>
        <w:t xml:space="preserve">В случае выявления оснований установленных законом для отказа специалист Отдела в течение 20 дней готовит мотивированный отказ, который согласовывается с Руководителем Отдела, подписывается Главой Администрации Кадошкинского </w:t>
      </w:r>
      <w:r>
        <w:lastRenderedPageBreak/>
        <w:t xml:space="preserve">муниципального района, </w:t>
      </w:r>
      <w:proofErr w:type="gramStart"/>
      <w:r>
        <w:t>регистрируется и направляется</w:t>
      </w:r>
      <w:proofErr w:type="gramEnd"/>
      <w:r>
        <w:t xml:space="preserve"> по почте заявителю, либо через МБУ «МФЦ», по желанию заявителя, выдается нарочно.</w:t>
      </w:r>
    </w:p>
    <w:p w:rsidR="00D1599D" w:rsidRDefault="00D1599D" w:rsidP="00D1599D">
      <w:pPr>
        <w:ind w:firstLine="570"/>
        <w:jc w:val="both"/>
      </w:pPr>
      <w:r>
        <w:t>Специалист Отдела вправе проверить подлинность представленных заявителем документов, полноту и достоверность содержащихся в них сведений путем направления официальных запросов.</w:t>
      </w:r>
    </w:p>
    <w:p w:rsidR="00D1599D" w:rsidRDefault="00D1599D" w:rsidP="00D1599D">
      <w:pPr>
        <w:ind w:firstLine="589"/>
        <w:jc w:val="both"/>
      </w:pPr>
      <w:r>
        <w:t>Заявитель несет ответственность за достоверность представленных сведений и документов.</w:t>
      </w:r>
    </w:p>
    <w:p w:rsidR="00D1599D" w:rsidRDefault="00D1599D" w:rsidP="00D1599D">
      <w:pPr>
        <w:ind w:firstLine="570"/>
        <w:jc w:val="both"/>
      </w:pPr>
      <w: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D1599D" w:rsidRDefault="00D1599D" w:rsidP="00D1599D">
      <w:pPr>
        <w:ind w:firstLine="555"/>
        <w:jc w:val="both"/>
      </w:pPr>
      <w:r>
        <w:t>В процессе предоставления муниципальной услуги специалист Отдела осуществляет подготовку проекта Распоряжения Администрации Кадошкинского муниципального района о предоставлении в аренду, безвозмездное пользование имущества, находящегося в муниципальной собственности Кадошкинского муниципального района.</w:t>
      </w:r>
    </w:p>
    <w:p w:rsidR="00D1599D" w:rsidRDefault="00D1599D" w:rsidP="00D1599D">
      <w:pPr>
        <w:jc w:val="both"/>
      </w:pPr>
    </w:p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Предоставление в аренду, безвозмездное пользование, заключение договора аренды, безвозмездного пользования</w:t>
      </w:r>
    </w:p>
    <w:p w:rsidR="00D1599D" w:rsidRDefault="00D1599D" w:rsidP="00D1599D">
      <w:pPr>
        <w:ind w:firstLine="570"/>
        <w:jc w:val="both"/>
      </w:pPr>
      <w:r>
        <w:t>22. В случае подачи полного пакета документов и соответствия этих документов требованиям действующего законодательства, сотрудник Отдела по муниципальному имуществу и земельным отношениям, являющийся ответственным исполнителем, готовит проект Распоряжения о предоставлении муниципального имущества в аренду, безвозмездное пользование  и направляет его на подпись Главе администрации.</w:t>
      </w:r>
    </w:p>
    <w:p w:rsidR="00D1599D" w:rsidRDefault="00D1599D" w:rsidP="00D1599D">
      <w:pPr>
        <w:ind w:firstLine="551"/>
        <w:jc w:val="both"/>
      </w:pPr>
      <w:r>
        <w:t xml:space="preserve">Срок подготовки проекта Распоряжения о предоставлении муниципального имущества в аренду, безвозмездное пользование не должен превышать 15 рабочих дней </w:t>
      </w:r>
      <w:proofErr w:type="gramStart"/>
      <w:r>
        <w:t>с даты поступления</w:t>
      </w:r>
      <w:proofErr w:type="gramEnd"/>
      <w:r>
        <w:t xml:space="preserve"> заявления со всеми необходимыми документами в Отдел.</w:t>
      </w:r>
    </w:p>
    <w:p w:rsidR="00D1599D" w:rsidRDefault="00D1599D" w:rsidP="00D1599D">
      <w:pPr>
        <w:ind w:firstLine="608"/>
        <w:jc w:val="both"/>
      </w:pPr>
      <w:r>
        <w:t>Зарегистрированное Распоряжение о предоставлении муниципального имущества в аренду, безвозмездное пользование, передается в Отдел по муниципальному имуществу и земельным отношениям, где разрабатывается  проект договора с приложениями (акт приема-передачи объекта, расчет размера арендной платы).</w:t>
      </w:r>
    </w:p>
    <w:p w:rsidR="00D1599D" w:rsidRDefault="00D1599D" w:rsidP="00D1599D">
      <w:pPr>
        <w:ind w:firstLine="551"/>
        <w:jc w:val="both"/>
      </w:pPr>
      <w:r>
        <w:t>Договоры готовятся в количестве: один для заявителя, один для Администрации. В случае заключения договора аренды сроком не менее одного года готовится экземпляр для органа, осуществляющего государственную регистрацию.</w:t>
      </w:r>
    </w:p>
    <w:p w:rsidR="00D1599D" w:rsidRDefault="00D1599D" w:rsidP="00D1599D">
      <w:pPr>
        <w:ind w:firstLine="589"/>
        <w:jc w:val="both"/>
      </w:pPr>
      <w:r>
        <w:t xml:space="preserve">Подписанные сторонами и скрепленные печатью договоры </w:t>
      </w:r>
      <w:proofErr w:type="gramStart"/>
      <w:r>
        <w:t>регистрируются в Журнале регистрации договоров и  выдаются</w:t>
      </w:r>
      <w:proofErr w:type="gramEnd"/>
      <w:r>
        <w:t xml:space="preserve"> арендатору (или его представителю).</w:t>
      </w:r>
    </w:p>
    <w:p w:rsidR="00D1599D" w:rsidRDefault="00D1599D" w:rsidP="00D1599D">
      <w:pPr>
        <w:ind w:firstLine="570"/>
        <w:jc w:val="both"/>
      </w:pPr>
      <w:r>
        <w:t xml:space="preserve">Максимальный срок оформления договора аренды, безвозмездного пользования муниципального имущества без проведения торгов </w:t>
      </w:r>
      <w:proofErr w:type="gramStart"/>
      <w:r>
        <w:t>и</w:t>
      </w:r>
      <w:proofErr w:type="gramEnd"/>
      <w:r>
        <w:t xml:space="preserve"> без согласования в Управлении Федеральной антимонопольной службы по Республике Мордовия - 30 календарных дней с даты поступления заявления.</w:t>
      </w:r>
    </w:p>
    <w:p w:rsidR="00D1599D" w:rsidRDefault="00D1599D" w:rsidP="00D1599D">
      <w:pPr>
        <w:ind w:firstLine="589"/>
        <w:jc w:val="both"/>
      </w:pPr>
      <w:r>
        <w:t>23. В случае обнаружения ошибок, опечаток в выданных в результате,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суток передается непосредственно исполнителю.</w:t>
      </w:r>
    </w:p>
    <w:p w:rsidR="00D1599D" w:rsidRDefault="00D1599D" w:rsidP="00D1599D">
      <w:pPr>
        <w:ind w:firstLine="608"/>
        <w:jc w:val="both"/>
      </w:pPr>
      <w:r>
        <w:t xml:space="preserve">Специалист Отдела по муниципальному имуществу и земельным отношениям в установленном порядке устраняет допущенные ошибки и опечатки в срок не позднее 10 рабочих дней. </w:t>
      </w:r>
      <w:proofErr w:type="gramStart"/>
      <w:r>
        <w:t>Исправленный документ выдается заявителю в порядке, установленным в п. 22 настоящего Регламента.</w:t>
      </w:r>
      <w:proofErr w:type="gramEnd"/>
    </w:p>
    <w:p w:rsidR="00D1599D" w:rsidRDefault="00D1599D" w:rsidP="00D1599D">
      <w:pPr>
        <w:jc w:val="center"/>
        <w:rPr>
          <w:b/>
          <w:bCs/>
        </w:rPr>
      </w:pPr>
    </w:p>
    <w:p w:rsidR="00D1599D" w:rsidRDefault="00D1599D" w:rsidP="00D1599D">
      <w:pPr>
        <w:jc w:val="center"/>
        <w:rPr>
          <w:b/>
          <w:bCs/>
        </w:rPr>
      </w:pPr>
      <w:r>
        <w:t xml:space="preserve"> </w:t>
      </w:r>
      <w:r>
        <w:rPr>
          <w:b/>
          <w:bCs/>
        </w:rPr>
        <w:t xml:space="preserve">Формы </w:t>
      </w:r>
      <w:proofErr w:type="gramStart"/>
      <w:r>
        <w:rPr>
          <w:b/>
          <w:bCs/>
        </w:rPr>
        <w:t>контроля за</w:t>
      </w:r>
      <w:proofErr w:type="gramEnd"/>
      <w:r>
        <w:rPr>
          <w:b/>
          <w:bCs/>
        </w:rPr>
        <w:t xml:space="preserve"> исполнением административного регламента</w:t>
      </w:r>
    </w:p>
    <w:p w:rsidR="00D1599D" w:rsidRDefault="00D1599D" w:rsidP="00D1599D">
      <w:pPr>
        <w:ind w:firstLine="551"/>
        <w:jc w:val="both"/>
      </w:pPr>
      <w:r>
        <w:t>24. Сотрудники Отдела по муниципальному имуществу и земельным отношениям несут персональную ответственность за соблюдение сроков и порядка исполнения административных процедур, предусмотренных настоящим регламентом.</w:t>
      </w:r>
    </w:p>
    <w:p w:rsidR="00D1599D" w:rsidRDefault="00D1599D" w:rsidP="00D1599D">
      <w:pPr>
        <w:ind w:firstLine="570"/>
        <w:jc w:val="both"/>
      </w:pPr>
      <w:r>
        <w:t xml:space="preserve">Специалисты МБУ "МФЦ" несут персональную ответственность, установленную в </w:t>
      </w:r>
      <w:r>
        <w:lastRenderedPageBreak/>
        <w:t>соответствии с нормативными документами  МБУ "МФЦ".</w:t>
      </w:r>
    </w:p>
    <w:p w:rsidR="00D1599D" w:rsidRDefault="00D1599D" w:rsidP="00D1599D">
      <w:pPr>
        <w:ind w:firstLine="551"/>
        <w:jc w:val="both"/>
      </w:pPr>
      <w:r>
        <w:t xml:space="preserve">25. Текущий </w:t>
      </w:r>
      <w:proofErr w:type="gramStart"/>
      <w:r>
        <w:t>контроль за</w:t>
      </w:r>
      <w:proofErr w:type="gramEnd"/>
      <w:r>
        <w:t xml:space="preserve"> соблюдением последовательности действий, определенных административными процедурами по предоставлению муниципальной услуги специалистам Отдела по муниципальному имуществу и земельным отношениям и  МБУ "МФЦ" осуществляется соответственно руководителями  Отдела  и  МБУ "МФЦ".</w:t>
      </w:r>
    </w:p>
    <w:p w:rsidR="00D1599D" w:rsidRDefault="00D1599D" w:rsidP="00D1599D">
      <w:pPr>
        <w:ind w:firstLine="589"/>
        <w:jc w:val="both"/>
      </w:pPr>
      <w:r>
        <w:t xml:space="preserve">26. Заместитель Главы Администрации Кадошкинского муниципального района, курирующий предоставление муниципальной услуги, осуществляет </w:t>
      </w:r>
      <w:proofErr w:type="gramStart"/>
      <w:r>
        <w:t>контроль за</w:t>
      </w:r>
      <w:proofErr w:type="gramEnd"/>
      <w:r>
        <w:t xml:space="preserve"> предоставлением муниципальной услуги.</w:t>
      </w:r>
    </w:p>
    <w:p w:rsidR="00D1599D" w:rsidRDefault="00D1599D" w:rsidP="00D1599D">
      <w:pPr>
        <w:ind w:firstLine="570"/>
        <w:jc w:val="both"/>
      </w:pPr>
      <w:r>
        <w:t xml:space="preserve">27. </w:t>
      </w:r>
      <w:proofErr w:type="gramStart"/>
      <w:r>
        <w:t>Контроль за</w:t>
      </w:r>
      <w:proofErr w:type="gramEnd"/>
      <w: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подготовку ответов на обращения заявителей, содержащие жалобы на решения, действия (бездействие) специалистов Отдела по муниципальному имуществу и земельным отношениям или МБУ "МФЦ". По результатам контроля осуществляется привлечение виновных лиц к ответственности в соответствии с законодательством Российской Федерации, настоящим Административным регламентом.</w:t>
      </w:r>
    </w:p>
    <w:p w:rsidR="00D1599D" w:rsidRDefault="00D1599D" w:rsidP="00D1599D">
      <w:pPr>
        <w:ind w:firstLine="589"/>
        <w:jc w:val="both"/>
      </w:pPr>
      <w:r>
        <w:t>Периодичность проведения проверок может носить плановый характер (осуществляться на основании планов работы), тематический характер (проверка предоставления муниципальной услуги отдельным заявителям) и внеплановый характер (по конкретному обращению заявителей).</w:t>
      </w:r>
    </w:p>
    <w:p w:rsidR="00D1599D" w:rsidRDefault="00D1599D" w:rsidP="00D1599D"/>
    <w:p w:rsidR="00D1599D" w:rsidRDefault="00D1599D" w:rsidP="00D1599D">
      <w:pPr>
        <w:jc w:val="center"/>
        <w:rPr>
          <w:b/>
          <w:bCs/>
        </w:rPr>
      </w:pPr>
      <w:r>
        <w:rPr>
          <w:b/>
          <w:bCs/>
        </w:rPr>
        <w:t xml:space="preserve"> Досудебный (внесудебный) порядок обжалования решений и действий (бездействия) органа, исполняющего муниципальную услугу, а также должностных лиц и муниципальных служащих</w:t>
      </w:r>
    </w:p>
    <w:p w:rsidR="00D1599D" w:rsidRDefault="00D1599D" w:rsidP="00D1599D">
      <w:pPr>
        <w:ind w:firstLine="551"/>
        <w:jc w:val="both"/>
      </w:pPr>
      <w:r>
        <w:t>28. Заявитель может обратиться с жалобой, в том числе в следующих случаях:</w:t>
      </w:r>
    </w:p>
    <w:p w:rsidR="00D1599D" w:rsidRDefault="00D1599D" w:rsidP="00D1599D">
      <w:pPr>
        <w:ind w:firstLine="589"/>
        <w:jc w:val="both"/>
      </w:pPr>
      <w:r>
        <w:t>-нарушение срока регистрации запроса заявителя о предоставлении муниципальной услуги;</w:t>
      </w:r>
    </w:p>
    <w:p w:rsidR="00D1599D" w:rsidRDefault="00D1599D" w:rsidP="00D1599D">
      <w:pPr>
        <w:ind w:firstLine="589"/>
      </w:pPr>
      <w:r>
        <w:t>-нарушение срока предоставления муниципальной услуги;</w:t>
      </w:r>
    </w:p>
    <w:p w:rsidR="00D1599D" w:rsidRDefault="00D1599D" w:rsidP="00D1599D">
      <w:pPr>
        <w:ind w:firstLine="551"/>
        <w:jc w:val="both"/>
      </w:pPr>
      <w:r>
        <w:t>-требование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D1599D" w:rsidRDefault="00D1599D" w:rsidP="00D1599D">
      <w:pPr>
        <w:ind w:firstLine="540"/>
        <w:jc w:val="both"/>
      </w:pPr>
      <w:r>
        <w:t>-отказ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D1599D" w:rsidRDefault="00D1599D" w:rsidP="00D1599D">
      <w:pPr>
        <w:ind w:firstLine="589"/>
        <w:jc w:val="both"/>
      </w:pPr>
      <w:proofErr w:type="gramStart"/>
      <w:r>
        <w:t>-отказ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  <w:proofErr w:type="gramEnd"/>
    </w:p>
    <w:p w:rsidR="00D1599D" w:rsidRDefault="00D1599D" w:rsidP="00D1599D">
      <w:pPr>
        <w:ind w:firstLine="585"/>
        <w:jc w:val="both"/>
      </w:pPr>
      <w:r>
        <w:t>-затребование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D1599D" w:rsidRDefault="00D1599D" w:rsidP="00D1599D">
      <w:pPr>
        <w:ind w:firstLine="551"/>
        <w:jc w:val="both"/>
      </w:pPr>
      <w:proofErr w:type="gramStart"/>
      <w:r>
        <w:t>-отказ Администрации, должностного лица Администрации,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D1599D" w:rsidRDefault="00D1599D" w:rsidP="00D1599D">
      <w:pPr>
        <w:ind w:firstLine="570"/>
        <w:jc w:val="both"/>
      </w:pPr>
      <w:r>
        <w:t xml:space="preserve">29. Жалоба в Администрацию подается в письменной форме на бумажном носителе, в электронной форме. Жалоба может быть направлена по почте, через МБУ "МФЦ", </w:t>
      </w:r>
      <w:proofErr w:type="spellStart"/>
      <w:r>
        <w:t>электронно</w:t>
      </w:r>
      <w:proofErr w:type="spellEnd"/>
      <w:r>
        <w:t>, а также может быть принята при личном приеме заявителя.</w:t>
      </w:r>
    </w:p>
    <w:p w:rsidR="00D1599D" w:rsidRDefault="00D1599D" w:rsidP="00D1599D">
      <w:pPr>
        <w:ind w:firstLine="589"/>
        <w:jc w:val="both"/>
      </w:pPr>
      <w:r>
        <w:t>30. Особенности подачи и рассмотрения жалоб на решения и действия (бездействие) органов местного самоуправления и их должностных лиц, муниципальных служащих устанавливаются муниципальными правовыми актами.</w:t>
      </w:r>
    </w:p>
    <w:p w:rsidR="00D1599D" w:rsidRDefault="00D1599D" w:rsidP="00D1599D">
      <w:pPr>
        <w:ind w:firstLine="570"/>
      </w:pPr>
      <w:r>
        <w:t>31. Жалоба должна содержать:</w:t>
      </w:r>
    </w:p>
    <w:p w:rsidR="00D1599D" w:rsidRDefault="00D1599D" w:rsidP="00D1599D">
      <w:pPr>
        <w:ind w:firstLine="570"/>
        <w:jc w:val="both"/>
      </w:pPr>
      <w:proofErr w:type="gramStart"/>
      <w:r>
        <w:lastRenderedPageBreak/>
        <w:t>-наименование органа, предоставляющего муниципальную услугу (Администрация), должностного лица органа, предоставляющего муниципальную услугу (Администрации), либо муниципального служащего, решения и действия (бездействие) которых обжалуются;</w:t>
      </w:r>
      <w:proofErr w:type="gramEnd"/>
    </w:p>
    <w:p w:rsidR="00D1599D" w:rsidRDefault="00D1599D" w:rsidP="00D1599D">
      <w:pPr>
        <w:ind w:firstLine="555"/>
        <w:jc w:val="both"/>
      </w:pPr>
      <w:proofErr w:type="gramStart"/>
      <w:r>
        <w:t>-фамилию,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D1599D" w:rsidRDefault="00D1599D" w:rsidP="00D1599D">
      <w:pPr>
        <w:ind w:firstLine="608"/>
        <w:jc w:val="both"/>
      </w:pPr>
      <w:r>
        <w:t>-сведения об обжалуемых решениях и действиях (бездействии) Администрации, должностного лица Администрации либо муниципального служащего;</w:t>
      </w:r>
    </w:p>
    <w:p w:rsidR="00D1599D" w:rsidRDefault="00D1599D" w:rsidP="00D1599D">
      <w:pPr>
        <w:ind w:firstLine="551"/>
        <w:jc w:val="both"/>
      </w:pPr>
      <w:r>
        <w:t>-доводы, на основании которых заявитель не согласен с решением и действием (бездействием) Администрации, должностного лица Администрации,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D1599D" w:rsidRDefault="00D1599D" w:rsidP="00D1599D">
      <w:pPr>
        <w:ind w:firstLine="555"/>
        <w:jc w:val="both"/>
      </w:pPr>
      <w:proofErr w:type="gramStart"/>
      <w:r>
        <w:t>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Администрации, должностного лица Администрации, в приеме документов у заявителя либо в исправлений допущенных опечаток и ошибок или в случае обжалования нарушения установленного срока таких исправлений - в течение пяти рабочих дней со дня ее</w:t>
      </w:r>
      <w:proofErr w:type="gramEnd"/>
      <w:r>
        <w:t xml:space="preserve"> регистрации.</w:t>
      </w:r>
    </w:p>
    <w:p w:rsidR="00D1599D" w:rsidRDefault="00D1599D" w:rsidP="00D1599D">
      <w:pPr>
        <w:ind w:firstLine="570"/>
        <w:jc w:val="both"/>
      </w:pPr>
      <w:r>
        <w:t>32. По результатам рассмотрения жалобы Администрация принимает одно из следующих решений:</w:t>
      </w:r>
    </w:p>
    <w:p w:rsidR="00D1599D" w:rsidRDefault="00D1599D" w:rsidP="00D1599D">
      <w:pPr>
        <w:ind w:firstLine="558"/>
        <w:jc w:val="both"/>
      </w:pPr>
      <w:proofErr w:type="gramStart"/>
      <w:r>
        <w:t>- удовлетворяет жалобу, в том числе в форме отмены принятого решения, исправления допущенных Администрацией, опечаток и ошибок в выданные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  <w:proofErr w:type="gramEnd"/>
    </w:p>
    <w:p w:rsidR="00D1599D" w:rsidRDefault="00D1599D" w:rsidP="00D1599D">
      <w:pPr>
        <w:ind w:firstLine="589"/>
        <w:jc w:val="both"/>
      </w:pPr>
      <w:r>
        <w:t>-отказывает в удовлетворении жалобы.</w:t>
      </w:r>
    </w:p>
    <w:p w:rsidR="00D1599D" w:rsidRDefault="00D1599D" w:rsidP="00D1599D">
      <w:pPr>
        <w:ind w:firstLine="551"/>
        <w:jc w:val="both"/>
      </w:pPr>
      <w:r>
        <w:t>33.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D1599D" w:rsidRDefault="00D1599D" w:rsidP="00D1599D">
      <w:pPr>
        <w:ind w:firstLine="600"/>
        <w:jc w:val="both"/>
      </w:pPr>
      <w:r>
        <w:t xml:space="preserve">34. В случае,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D1599D" w:rsidRDefault="00D1599D" w:rsidP="00D1599D">
      <w:pPr>
        <w:ind w:firstLine="558"/>
        <w:jc w:val="both"/>
      </w:pPr>
      <w:r>
        <w:t>35. Получатели муниципальной услуги вправе обратиться в суд общей юрисдикции с жалобой на принятое решение, действие (бездействие) должностных лиц органа местного самоуправления в течение 3 месяцев со дня вынесения обжалуемого решения либо совершения действия (бездействия).</w:t>
      </w:r>
    </w:p>
    <w:p w:rsidR="00D1599D" w:rsidRDefault="00D1599D" w:rsidP="00D1599D">
      <w:pPr>
        <w:jc w:val="right"/>
      </w:pPr>
    </w:p>
    <w:bookmarkEnd w:id="20"/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Приложение 1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к Административному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регламенту «Предоставление в аренду, </w:t>
      </w:r>
    </w:p>
    <w:p w:rsidR="00D1599D" w:rsidRDefault="00D1599D" w:rsidP="00D1599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безвозмездное пользование имущества, 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proofErr w:type="gramStart"/>
      <w:r>
        <w:rPr>
          <w:rFonts w:cs="Times New Roman"/>
          <w:sz w:val="20"/>
          <w:szCs w:val="20"/>
        </w:rPr>
        <w:t>находящегося</w:t>
      </w:r>
      <w:proofErr w:type="gramEnd"/>
      <w:r>
        <w:rPr>
          <w:rFonts w:cs="Times New Roman"/>
          <w:sz w:val="20"/>
          <w:szCs w:val="20"/>
        </w:rPr>
        <w:t xml:space="preserve"> в муниципальной собственности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rFonts w:cs="Times New Roman"/>
          <w:sz w:val="20"/>
          <w:szCs w:val="20"/>
        </w:rPr>
        <w:t xml:space="preserve">Кадошкинского муниципального района </w:t>
      </w:r>
    </w:p>
    <w:p w:rsidR="00D1599D" w:rsidRDefault="00D1599D" w:rsidP="00D1599D">
      <w:pPr>
        <w:jc w:val="right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Республики Мордовия, без проведения торгов»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</w:p>
    <w:p w:rsidR="00D1599D" w:rsidRDefault="00D1599D" w:rsidP="00D1599D">
      <w:pPr>
        <w:pStyle w:val="ConsPlusNonformat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Главе Администрации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Кадошкинского муниципального </w:t>
      </w:r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D1599D" w:rsidRDefault="00D1599D" w:rsidP="00D1599D">
      <w:pPr>
        <w:pStyle w:val="ConsPlusNonformat"/>
        <w:jc w:val="righ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  <w:sz w:val="16"/>
          <w:szCs w:val="16"/>
        </w:rPr>
      </w:pPr>
      <w:r>
        <w:lastRenderedPageBreak/>
        <w:t xml:space="preserve">                               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>(ФИО заявителя, наименование</w:t>
      </w:r>
      <w:proofErr w:type="gramEnd"/>
    </w:p>
    <w:p w:rsidR="00D1599D" w:rsidRDefault="00D1599D" w:rsidP="00D1599D">
      <w:pPr>
        <w:pStyle w:val="ConsPlusNonformat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юридического лица)</w:t>
      </w:r>
    </w:p>
    <w:p w:rsidR="00D1599D" w:rsidRDefault="00D1599D" w:rsidP="00D1599D">
      <w:pPr>
        <w:pStyle w:val="ConsPlusNonformat"/>
        <w:jc w:val="righ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                  </w:t>
      </w:r>
      <w:r>
        <w:rPr>
          <w:rFonts w:ascii="Times New Roman" w:hAnsi="Times New Roman" w:cs="Times New Roman"/>
        </w:rPr>
        <w:t>(адрес местожительства,  юридический адрес)</w:t>
      </w:r>
    </w:p>
    <w:p w:rsidR="00D1599D" w:rsidRDefault="00D1599D" w:rsidP="00D1599D">
      <w:pPr>
        <w:pStyle w:val="ConsPlusNonformat"/>
      </w:pPr>
      <w:r>
        <w:t xml:space="preserve">                                         __________________________________</w:t>
      </w:r>
    </w:p>
    <w:p w:rsidR="00D1599D" w:rsidRDefault="00D1599D" w:rsidP="00D1599D">
      <w:pPr>
        <w:pStyle w:val="ConsPlusNonformat"/>
        <w:rPr>
          <w:rFonts w:ascii="Times New Roman" w:hAnsi="Times New Roman" w:cs="Times New Roman"/>
        </w:rPr>
      </w:pPr>
      <w:r>
        <w:t xml:space="preserve">                                                </w:t>
      </w:r>
      <w:r>
        <w:rPr>
          <w:rFonts w:ascii="Times New Roman" w:hAnsi="Times New Roman" w:cs="Times New Roman"/>
        </w:rPr>
        <w:t>(контактные телефоны)</w:t>
      </w:r>
    </w:p>
    <w:p w:rsidR="00D1599D" w:rsidRDefault="00D1599D" w:rsidP="00D1599D">
      <w:pPr>
        <w:pStyle w:val="ConsPlusNonformat"/>
      </w:pPr>
    </w:p>
    <w:p w:rsidR="00D1599D" w:rsidRDefault="00D1599D" w:rsidP="00D1599D">
      <w:r>
        <w:t xml:space="preserve">                                                                Заявление</w:t>
      </w:r>
    </w:p>
    <w:p w:rsidR="00D1599D" w:rsidRDefault="00D1599D" w:rsidP="00D1599D">
      <w:pPr>
        <w:jc w:val="center"/>
      </w:pPr>
    </w:p>
    <w:p w:rsidR="00D1599D" w:rsidRDefault="00D1599D" w:rsidP="00D1599D">
      <w:r>
        <w:t xml:space="preserve">    Прошу предоставить </w:t>
      </w:r>
      <w:proofErr w:type="gramStart"/>
      <w:r>
        <w:t>в</w:t>
      </w:r>
      <w:proofErr w:type="gramEnd"/>
      <w:r>
        <w:t xml:space="preserve"> _____________________________ сроком     на __________</w:t>
      </w:r>
    </w:p>
    <w:p w:rsidR="00D1599D" w:rsidRDefault="00D1599D" w:rsidP="00D1599D">
      <w:r>
        <w:t xml:space="preserve">                                         (указывается вид пользования)</w:t>
      </w:r>
    </w:p>
    <w:p w:rsidR="00D1599D" w:rsidRDefault="00D1599D" w:rsidP="00D1599D">
      <w:r>
        <w:t>нежилое помещение площадью ____ кв. м, расположенное по адресу: ___________________________для размещения ________________________________.</w:t>
      </w:r>
    </w:p>
    <w:p w:rsidR="00D1599D" w:rsidRDefault="00D1599D" w:rsidP="00D1599D">
      <w:pPr>
        <w:rPr>
          <w:rFonts w:eastAsia="Times New Roman"/>
        </w:rPr>
      </w:pPr>
    </w:p>
    <w:p w:rsidR="00D1599D" w:rsidRDefault="00D1599D" w:rsidP="00D1599D">
      <w:pPr>
        <w:rPr>
          <w:rFonts w:eastAsia="Times New Roman"/>
        </w:rPr>
      </w:pPr>
      <w:r>
        <w:rPr>
          <w:rFonts w:eastAsia="Times New Roman"/>
        </w:rPr>
        <w:t xml:space="preserve">   число                                                подпись</w:t>
      </w:r>
    </w:p>
    <w:p w:rsidR="00A65DC1" w:rsidRDefault="00A65DC1">
      <w:bookmarkStart w:id="21" w:name="_GoBack"/>
      <w:bookmarkEnd w:id="21"/>
    </w:p>
    <w:sectPr w:rsidR="00A65D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Arial Unicode MS"/>
    <w:charset w:val="80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OpenSymbol" w:eastAsia="OpenSymbol" w:hAnsi="OpenSymbol" w:cs="OpenSymbol"/>
      </w:rPr>
    </w:lvl>
    <w:lvl w:ilvl="1">
      <w:start w:val="6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OpenSymbol" w:eastAsia="OpenSymbol" w:hAnsi="OpenSymbol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color w:val="auto"/>
        <w:sz w:val="24"/>
        <w:szCs w:val="24"/>
        <w:lang w:val="ru-RU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color w:val="auto"/>
        <w:sz w:val="24"/>
        <w:szCs w:val="24"/>
        <w:lang w:val="ru-RU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sz w:val="24"/>
        <w:szCs w:val="24"/>
        <w:lang w:val="ru-RU"/>
      </w:rPr>
    </w:lvl>
  </w:abstractNum>
  <w:num w:numId="1">
    <w:abstractNumId w:val="0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A29"/>
    <w:rsid w:val="00183A29"/>
    <w:rsid w:val="00A65DC1"/>
    <w:rsid w:val="00D1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599D"/>
    <w:rPr>
      <w:color w:val="000080"/>
      <w:u w:val="single"/>
    </w:rPr>
  </w:style>
  <w:style w:type="paragraph" w:customStyle="1" w:styleId="ConsPlusNonformat">
    <w:name w:val="ConsPlusNonformat"/>
    <w:rsid w:val="00D1599D"/>
    <w:pPr>
      <w:widowControl w:val="0"/>
      <w:suppressAutoHyphens/>
      <w:spacing w:after="0" w:line="240" w:lineRule="auto"/>
    </w:pPr>
    <w:rPr>
      <w:rFonts w:ascii="Courier New" w:eastAsia="Arial" w:hAnsi="Courier New" w:cs="Courier New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99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D1599D"/>
    <w:rPr>
      <w:color w:val="000080"/>
      <w:u w:val="single"/>
    </w:rPr>
  </w:style>
  <w:style w:type="paragraph" w:customStyle="1" w:styleId="ConsPlusNonformat">
    <w:name w:val="ConsPlusNonformat"/>
    <w:rsid w:val="00D1599D"/>
    <w:pPr>
      <w:widowControl w:val="0"/>
      <w:suppressAutoHyphens/>
      <w:spacing w:after="0" w:line="240" w:lineRule="auto"/>
    </w:pPr>
    <w:rPr>
      <w:rFonts w:ascii="Courier New" w:eastAsia="Arial" w:hAnsi="Courier New" w:cs="Courier New"/>
      <w:sz w:val="20"/>
      <w:szCs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34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vmfc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fevmfc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evmfc@mail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3907</Words>
  <Characters>22274</Characters>
  <Application>Microsoft Office Word</Application>
  <DocSecurity>0</DocSecurity>
  <Lines>185</Lines>
  <Paragraphs>52</Paragraphs>
  <ScaleCrop>false</ScaleCrop>
  <Company/>
  <LinksUpToDate>false</LinksUpToDate>
  <CharactersWithSpaces>26129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2014-10-07T13:38:00Z</dcterms:created>
  <dcterms:modified xsi:type="dcterms:W3CDTF">2014-10-07T13:38:00Z</dcterms:modified>
</cp:coreProperties>
</file>